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9483B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  <w:bookmarkStart w:id="0" w:name="_GoBack"/>
      <w:bookmarkEnd w:id="0"/>
    </w:p>
    <w:p w14:paraId="6E44F225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660A793D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3ADA067B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5937770C" w14:textId="77777777" w:rsidR="001B5E0A" w:rsidRDefault="00C83A9E" w:rsidP="00BA0B8E">
      <w:pPr>
        <w:kinsoku w:val="0"/>
        <w:overflowPunct w:val="0"/>
        <w:spacing w:line="480" w:lineRule="auto"/>
        <w:ind w:left="818" w:right="102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pacing w:val="-1"/>
          <w:sz w:val="48"/>
          <w:szCs w:val="48"/>
        </w:rPr>
        <w:t>B</w:t>
      </w:r>
      <w:r>
        <w:rPr>
          <w:rFonts w:ascii="Arial" w:hAnsi="Arial" w:cs="Arial"/>
          <w:b/>
          <w:bCs/>
          <w:sz w:val="48"/>
          <w:szCs w:val="48"/>
        </w:rPr>
        <w:t>L</w:t>
      </w:r>
      <w:r>
        <w:rPr>
          <w:rFonts w:ascii="Arial" w:hAnsi="Arial" w:cs="Arial"/>
          <w:b/>
          <w:bCs/>
          <w:spacing w:val="2"/>
          <w:sz w:val="48"/>
          <w:szCs w:val="48"/>
        </w:rPr>
        <w:t>A</w:t>
      </w:r>
      <w:r>
        <w:rPr>
          <w:rFonts w:ascii="Arial" w:hAnsi="Arial" w:cs="Arial"/>
          <w:b/>
          <w:bCs/>
          <w:spacing w:val="-1"/>
          <w:sz w:val="48"/>
          <w:szCs w:val="48"/>
        </w:rPr>
        <w:t>C</w:t>
      </w:r>
      <w:r>
        <w:rPr>
          <w:rFonts w:ascii="Arial" w:hAnsi="Arial" w:cs="Arial"/>
          <w:b/>
          <w:bCs/>
          <w:sz w:val="48"/>
          <w:szCs w:val="48"/>
        </w:rPr>
        <w:t>K</w:t>
      </w:r>
      <w:r>
        <w:rPr>
          <w:rFonts w:ascii="Arial" w:hAnsi="Arial" w:cs="Arial"/>
          <w:b/>
          <w:bCs/>
          <w:spacing w:val="-26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pacing w:val="1"/>
          <w:sz w:val="48"/>
          <w:szCs w:val="48"/>
        </w:rPr>
        <w:t>GO</w:t>
      </w:r>
      <w:r>
        <w:rPr>
          <w:rFonts w:ascii="Arial" w:hAnsi="Arial" w:cs="Arial"/>
          <w:b/>
          <w:bCs/>
          <w:sz w:val="48"/>
          <w:szCs w:val="48"/>
        </w:rPr>
        <w:t>LD</w:t>
      </w:r>
      <w:r>
        <w:rPr>
          <w:rFonts w:ascii="Arial" w:hAnsi="Arial" w:cs="Arial"/>
          <w:b/>
          <w:bCs/>
          <w:spacing w:val="-25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z w:val="48"/>
          <w:szCs w:val="48"/>
        </w:rPr>
        <w:t>L</w:t>
      </w:r>
      <w:r>
        <w:rPr>
          <w:rFonts w:ascii="Arial" w:hAnsi="Arial" w:cs="Arial"/>
          <w:b/>
          <w:bCs/>
          <w:spacing w:val="-1"/>
          <w:sz w:val="48"/>
          <w:szCs w:val="48"/>
        </w:rPr>
        <w:t>E</w:t>
      </w:r>
      <w:r>
        <w:rPr>
          <w:rFonts w:ascii="Arial" w:hAnsi="Arial" w:cs="Arial"/>
          <w:b/>
          <w:bCs/>
          <w:spacing w:val="2"/>
          <w:sz w:val="48"/>
          <w:szCs w:val="48"/>
        </w:rPr>
        <w:t>A</w:t>
      </w:r>
      <w:r>
        <w:rPr>
          <w:rFonts w:ascii="Arial" w:hAnsi="Arial" w:cs="Arial"/>
          <w:b/>
          <w:bCs/>
          <w:spacing w:val="1"/>
          <w:sz w:val="48"/>
          <w:szCs w:val="48"/>
        </w:rPr>
        <w:t>G</w:t>
      </w:r>
      <w:r>
        <w:rPr>
          <w:rFonts w:ascii="Arial" w:hAnsi="Arial" w:cs="Arial"/>
          <w:b/>
          <w:bCs/>
          <w:spacing w:val="-1"/>
          <w:sz w:val="48"/>
          <w:szCs w:val="48"/>
        </w:rPr>
        <w:t>U</w:t>
      </w:r>
      <w:r>
        <w:rPr>
          <w:rFonts w:ascii="Arial" w:hAnsi="Arial" w:cs="Arial"/>
          <w:b/>
          <w:bCs/>
          <w:sz w:val="48"/>
          <w:szCs w:val="48"/>
        </w:rPr>
        <w:t>E</w:t>
      </w:r>
      <w:r>
        <w:rPr>
          <w:rFonts w:ascii="Arial" w:hAnsi="Arial" w:cs="Arial"/>
          <w:b/>
          <w:bCs/>
          <w:w w:val="9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pacing w:val="1"/>
          <w:sz w:val="48"/>
          <w:szCs w:val="48"/>
        </w:rPr>
        <w:t>O</w:t>
      </w:r>
      <w:r>
        <w:rPr>
          <w:rFonts w:ascii="Arial" w:hAnsi="Arial" w:cs="Arial"/>
          <w:b/>
          <w:bCs/>
          <w:spacing w:val="-1"/>
          <w:sz w:val="48"/>
          <w:szCs w:val="48"/>
        </w:rPr>
        <w:t>PERA</w:t>
      </w:r>
      <w:r>
        <w:rPr>
          <w:rFonts w:ascii="Arial" w:hAnsi="Arial" w:cs="Arial"/>
          <w:b/>
          <w:bCs/>
          <w:sz w:val="48"/>
          <w:szCs w:val="48"/>
        </w:rPr>
        <w:t>T</w:t>
      </w:r>
      <w:r>
        <w:rPr>
          <w:rFonts w:ascii="Arial" w:hAnsi="Arial" w:cs="Arial"/>
          <w:b/>
          <w:bCs/>
          <w:spacing w:val="3"/>
          <w:sz w:val="48"/>
          <w:szCs w:val="48"/>
        </w:rPr>
        <w:t>I</w:t>
      </w:r>
      <w:r>
        <w:rPr>
          <w:rFonts w:ascii="Arial" w:hAnsi="Arial" w:cs="Arial"/>
          <w:b/>
          <w:bCs/>
          <w:spacing w:val="1"/>
          <w:sz w:val="48"/>
          <w:szCs w:val="48"/>
        </w:rPr>
        <w:t>O</w:t>
      </w:r>
      <w:r>
        <w:rPr>
          <w:rFonts w:ascii="Arial" w:hAnsi="Arial" w:cs="Arial"/>
          <w:b/>
          <w:bCs/>
          <w:spacing w:val="-1"/>
          <w:sz w:val="48"/>
          <w:szCs w:val="48"/>
        </w:rPr>
        <w:t>N</w:t>
      </w:r>
      <w:r>
        <w:rPr>
          <w:rFonts w:ascii="Arial" w:hAnsi="Arial" w:cs="Arial"/>
          <w:b/>
          <w:bCs/>
          <w:sz w:val="48"/>
          <w:szCs w:val="48"/>
        </w:rPr>
        <w:t>S</w:t>
      </w:r>
      <w:r>
        <w:rPr>
          <w:rFonts w:ascii="Arial" w:hAnsi="Arial" w:cs="Arial"/>
          <w:b/>
          <w:bCs/>
          <w:spacing w:val="-4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pacing w:val="1"/>
          <w:sz w:val="48"/>
          <w:szCs w:val="48"/>
        </w:rPr>
        <w:t>M</w:t>
      </w:r>
      <w:r>
        <w:rPr>
          <w:rFonts w:ascii="Arial" w:hAnsi="Arial" w:cs="Arial"/>
          <w:b/>
          <w:bCs/>
          <w:spacing w:val="-1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N</w:t>
      </w:r>
      <w:r>
        <w:rPr>
          <w:rFonts w:ascii="Arial" w:hAnsi="Arial" w:cs="Arial"/>
          <w:b/>
          <w:bCs/>
          <w:spacing w:val="-1"/>
          <w:sz w:val="48"/>
          <w:szCs w:val="48"/>
        </w:rPr>
        <w:t>UA</w:t>
      </w:r>
      <w:r>
        <w:rPr>
          <w:rFonts w:ascii="Arial" w:hAnsi="Arial" w:cs="Arial"/>
          <w:b/>
          <w:bCs/>
          <w:sz w:val="48"/>
          <w:szCs w:val="48"/>
        </w:rPr>
        <w:t>L</w:t>
      </w:r>
      <w:r>
        <w:rPr>
          <w:rFonts w:ascii="Arial" w:hAnsi="Arial" w:cs="Arial"/>
          <w:b/>
          <w:bCs/>
          <w:spacing w:val="-41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spacing w:val="-1"/>
          <w:sz w:val="48"/>
          <w:szCs w:val="48"/>
        </w:rPr>
        <w:t>A</w:t>
      </w:r>
      <w:r>
        <w:rPr>
          <w:rFonts w:ascii="Arial" w:hAnsi="Arial" w:cs="Arial"/>
          <w:b/>
          <w:bCs/>
          <w:spacing w:val="2"/>
          <w:sz w:val="48"/>
          <w:szCs w:val="48"/>
        </w:rPr>
        <w:t>P</w:t>
      </w:r>
      <w:r>
        <w:rPr>
          <w:rFonts w:ascii="Arial" w:hAnsi="Arial" w:cs="Arial"/>
          <w:b/>
          <w:bCs/>
          <w:spacing w:val="-1"/>
          <w:sz w:val="48"/>
          <w:szCs w:val="48"/>
        </w:rPr>
        <w:t>P</w:t>
      </w:r>
      <w:r>
        <w:rPr>
          <w:rFonts w:ascii="Arial" w:hAnsi="Arial" w:cs="Arial"/>
          <w:b/>
          <w:bCs/>
          <w:spacing w:val="2"/>
          <w:sz w:val="48"/>
          <w:szCs w:val="48"/>
        </w:rPr>
        <w:t>E</w:t>
      </w:r>
      <w:r>
        <w:rPr>
          <w:rFonts w:ascii="Arial" w:hAnsi="Arial" w:cs="Arial"/>
          <w:b/>
          <w:bCs/>
          <w:spacing w:val="-1"/>
          <w:sz w:val="48"/>
          <w:szCs w:val="48"/>
        </w:rPr>
        <w:t>ND</w:t>
      </w:r>
      <w:r>
        <w:rPr>
          <w:rFonts w:ascii="Arial" w:hAnsi="Arial" w:cs="Arial"/>
          <w:b/>
          <w:bCs/>
          <w:spacing w:val="1"/>
          <w:sz w:val="48"/>
          <w:szCs w:val="48"/>
        </w:rPr>
        <w:t>I</w:t>
      </w:r>
      <w:r>
        <w:rPr>
          <w:rFonts w:ascii="Arial" w:hAnsi="Arial" w:cs="Arial"/>
          <w:b/>
          <w:bCs/>
          <w:spacing w:val="-1"/>
          <w:sz w:val="48"/>
          <w:szCs w:val="48"/>
        </w:rPr>
        <w:t>C</w:t>
      </w:r>
      <w:r>
        <w:rPr>
          <w:rFonts w:ascii="Arial" w:hAnsi="Arial" w:cs="Arial"/>
          <w:b/>
          <w:bCs/>
          <w:spacing w:val="2"/>
          <w:sz w:val="48"/>
          <w:szCs w:val="48"/>
        </w:rPr>
        <w:t>E</w:t>
      </w:r>
      <w:r>
        <w:rPr>
          <w:rFonts w:ascii="Arial" w:hAnsi="Arial" w:cs="Arial"/>
          <w:b/>
          <w:bCs/>
          <w:sz w:val="48"/>
          <w:szCs w:val="48"/>
        </w:rPr>
        <w:t>S</w:t>
      </w:r>
    </w:p>
    <w:p w14:paraId="3FDEE372" w14:textId="77777777" w:rsidR="00BA0B8E" w:rsidRDefault="00BA0B8E" w:rsidP="00BA0B8E">
      <w:pPr>
        <w:kinsoku w:val="0"/>
        <w:overflowPunct w:val="0"/>
        <w:spacing w:line="480" w:lineRule="auto"/>
        <w:ind w:left="818" w:right="102"/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201</w:t>
      </w:r>
      <w:r w:rsidR="00504CBA">
        <w:rPr>
          <w:rFonts w:ascii="Arial" w:hAnsi="Arial" w:cs="Arial"/>
          <w:b/>
          <w:bCs/>
          <w:sz w:val="48"/>
          <w:szCs w:val="48"/>
        </w:rPr>
        <w:t>8-2019</w:t>
      </w:r>
    </w:p>
    <w:p w14:paraId="64C86F51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8636DA2" w14:textId="77777777" w:rsidR="001B5E0A" w:rsidRDefault="007B6D39" w:rsidP="007B6D39">
      <w:pPr>
        <w:kinsoku w:val="0"/>
        <w:overflowPunct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7730272" wp14:editId="7231B52A">
            <wp:extent cx="3429000" cy="3429000"/>
            <wp:effectExtent l="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DFAF" w14:textId="77777777" w:rsidR="001B5E0A" w:rsidRDefault="001B5E0A">
      <w:pPr>
        <w:kinsoku w:val="0"/>
        <w:overflowPunct w:val="0"/>
        <w:ind w:left="3038"/>
        <w:rPr>
          <w:sz w:val="20"/>
          <w:szCs w:val="20"/>
        </w:rPr>
        <w:sectPr w:rsidR="001B5E0A" w:rsidSect="007B6D39">
          <w:footerReference w:type="default" r:id="rId8"/>
          <w:pgSz w:w="12240" w:h="15840"/>
          <w:pgMar w:top="1440" w:right="1440" w:bottom="1440" w:left="1440" w:header="0" w:footer="925" w:gutter="0"/>
          <w:pgNumType w:start="1"/>
          <w:cols w:space="720"/>
          <w:noEndnote/>
          <w:docGrid w:linePitch="326"/>
        </w:sectPr>
      </w:pPr>
    </w:p>
    <w:p w14:paraId="409EEB8E" w14:textId="77777777" w:rsidR="001B5E0A" w:rsidRPr="00B65C5F" w:rsidRDefault="00C83A9E">
      <w:pPr>
        <w:kinsoku w:val="0"/>
        <w:overflowPunct w:val="0"/>
        <w:spacing w:before="58"/>
        <w:ind w:left="3688"/>
        <w:rPr>
          <w:rFonts w:ascii="Arial" w:hAnsi="Arial" w:cs="Arial"/>
          <w:sz w:val="32"/>
          <w:szCs w:val="32"/>
        </w:rPr>
      </w:pPr>
      <w:r w:rsidRPr="00B65C5F">
        <w:rPr>
          <w:rFonts w:ascii="Arial" w:hAnsi="Arial" w:cs="Arial"/>
          <w:b/>
          <w:bCs/>
          <w:spacing w:val="-6"/>
          <w:sz w:val="32"/>
          <w:szCs w:val="32"/>
        </w:rPr>
        <w:lastRenderedPageBreak/>
        <w:t>A</w:t>
      </w:r>
      <w:r w:rsidRPr="00B65C5F">
        <w:rPr>
          <w:rFonts w:ascii="Arial" w:hAnsi="Arial" w:cs="Arial"/>
          <w:b/>
          <w:bCs/>
          <w:spacing w:val="2"/>
          <w:sz w:val="32"/>
          <w:szCs w:val="32"/>
        </w:rPr>
        <w:t>PP</w:t>
      </w:r>
      <w:r w:rsidRPr="00B65C5F">
        <w:rPr>
          <w:rFonts w:ascii="Arial" w:hAnsi="Arial" w:cs="Arial"/>
          <w:b/>
          <w:bCs/>
          <w:sz w:val="32"/>
          <w:szCs w:val="32"/>
        </w:rPr>
        <w:t>E</w:t>
      </w:r>
      <w:r w:rsidRPr="00B65C5F">
        <w:rPr>
          <w:rFonts w:ascii="Arial" w:hAnsi="Arial" w:cs="Arial"/>
          <w:b/>
          <w:bCs/>
          <w:spacing w:val="2"/>
          <w:sz w:val="32"/>
          <w:szCs w:val="32"/>
        </w:rPr>
        <w:t>N</w:t>
      </w:r>
      <w:r w:rsidRPr="00B65C5F">
        <w:rPr>
          <w:rFonts w:ascii="Arial" w:hAnsi="Arial" w:cs="Arial"/>
          <w:b/>
          <w:bCs/>
          <w:sz w:val="32"/>
          <w:szCs w:val="32"/>
        </w:rPr>
        <w:t>DIX</w:t>
      </w:r>
      <w:r w:rsidRPr="00B65C5F">
        <w:rPr>
          <w:rFonts w:ascii="Arial" w:hAnsi="Arial" w:cs="Arial"/>
          <w:b/>
          <w:bCs/>
          <w:spacing w:val="-6"/>
          <w:sz w:val="32"/>
          <w:szCs w:val="32"/>
        </w:rPr>
        <w:t xml:space="preserve"> </w:t>
      </w:r>
      <w:r w:rsidRPr="00B65C5F">
        <w:rPr>
          <w:rFonts w:ascii="Arial" w:hAnsi="Arial" w:cs="Arial"/>
          <w:b/>
          <w:bCs/>
          <w:sz w:val="32"/>
          <w:szCs w:val="32"/>
        </w:rPr>
        <w:t>A</w:t>
      </w:r>
      <w:r w:rsidRPr="00B65C5F">
        <w:rPr>
          <w:rFonts w:ascii="Arial" w:hAnsi="Arial" w:cs="Arial"/>
          <w:b/>
          <w:bCs/>
          <w:spacing w:val="-30"/>
          <w:sz w:val="32"/>
          <w:szCs w:val="32"/>
        </w:rPr>
        <w:t xml:space="preserve"> </w:t>
      </w:r>
      <w:r w:rsidRPr="00B65C5F">
        <w:rPr>
          <w:rFonts w:ascii="Arial" w:hAnsi="Arial" w:cs="Arial"/>
          <w:b/>
          <w:bCs/>
          <w:sz w:val="32"/>
          <w:szCs w:val="32"/>
        </w:rPr>
        <w:t>-</w:t>
      </w:r>
      <w:r w:rsidRPr="00B65C5F">
        <w:rPr>
          <w:rFonts w:ascii="Arial" w:hAnsi="Arial" w:cs="Arial"/>
          <w:b/>
          <w:bCs/>
          <w:spacing w:val="-24"/>
          <w:sz w:val="32"/>
          <w:szCs w:val="32"/>
        </w:rPr>
        <w:t xml:space="preserve"> </w:t>
      </w:r>
      <w:r w:rsidRPr="00B65C5F">
        <w:rPr>
          <w:rFonts w:ascii="Arial" w:hAnsi="Arial" w:cs="Arial"/>
          <w:b/>
          <w:bCs/>
          <w:spacing w:val="2"/>
          <w:sz w:val="32"/>
          <w:szCs w:val="32"/>
        </w:rPr>
        <w:t>FO</w:t>
      </w:r>
      <w:r w:rsidRPr="00B65C5F">
        <w:rPr>
          <w:rFonts w:ascii="Arial" w:hAnsi="Arial" w:cs="Arial"/>
          <w:b/>
          <w:bCs/>
          <w:sz w:val="32"/>
          <w:szCs w:val="32"/>
        </w:rPr>
        <w:t>R</w:t>
      </w:r>
      <w:r w:rsidRPr="00B65C5F">
        <w:rPr>
          <w:rFonts w:ascii="Arial" w:hAnsi="Arial" w:cs="Arial"/>
          <w:b/>
          <w:bCs/>
          <w:spacing w:val="2"/>
          <w:sz w:val="32"/>
          <w:szCs w:val="32"/>
        </w:rPr>
        <w:t>M</w:t>
      </w:r>
      <w:r w:rsidRPr="00B65C5F">
        <w:rPr>
          <w:rFonts w:ascii="Arial" w:hAnsi="Arial" w:cs="Arial"/>
          <w:b/>
          <w:bCs/>
          <w:sz w:val="32"/>
          <w:szCs w:val="32"/>
        </w:rPr>
        <w:t>S</w:t>
      </w:r>
    </w:p>
    <w:p w14:paraId="2BBF7C28" w14:textId="77777777" w:rsidR="001B5E0A" w:rsidRDefault="001B5E0A">
      <w:pPr>
        <w:kinsoku w:val="0"/>
        <w:overflowPunct w:val="0"/>
        <w:spacing w:before="4" w:line="260" w:lineRule="exact"/>
        <w:rPr>
          <w:sz w:val="26"/>
          <w:szCs w:val="26"/>
        </w:rPr>
      </w:pPr>
    </w:p>
    <w:p w14:paraId="6C0ACEA4" w14:textId="77777777" w:rsidR="001B5E0A" w:rsidRDefault="00C83A9E">
      <w:pPr>
        <w:pStyle w:val="Heading1"/>
        <w:kinsoku w:val="0"/>
        <w:overflowPunct w:val="0"/>
        <w:spacing w:before="58"/>
        <w:ind w:left="118"/>
        <w:jc w:val="center"/>
        <w:rPr>
          <w:b w:val="0"/>
          <w:bCs w:val="0"/>
        </w:rPr>
      </w:pPr>
      <w:r>
        <w:rPr>
          <w:spacing w:val="-1"/>
          <w:u w:val="thick"/>
        </w:rPr>
        <w:t>Fo</w:t>
      </w:r>
      <w:r>
        <w:rPr>
          <w:u w:val="thick"/>
        </w:rPr>
        <w:t>r</w:t>
      </w:r>
      <w:r>
        <w:rPr>
          <w:spacing w:val="2"/>
          <w:u w:val="thick"/>
        </w:rPr>
        <w:t>m</w:t>
      </w:r>
      <w:r>
        <w:rPr>
          <w:u w:val="thick"/>
        </w:rPr>
        <w:t>s:</w:t>
      </w:r>
    </w:p>
    <w:p w14:paraId="75A647AF" w14:textId="77777777" w:rsidR="001B5E0A" w:rsidRDefault="001B5E0A">
      <w:pPr>
        <w:kinsoku w:val="0"/>
        <w:overflowPunct w:val="0"/>
        <w:spacing w:line="100" w:lineRule="exact"/>
        <w:rPr>
          <w:sz w:val="10"/>
          <w:szCs w:val="10"/>
        </w:rPr>
      </w:pPr>
    </w:p>
    <w:p w14:paraId="07190A2D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66A80EBA" w14:textId="77777777" w:rsidR="001B5E0A" w:rsidRDefault="00C83A9E">
      <w:pPr>
        <w:pStyle w:val="BodyText"/>
        <w:numPr>
          <w:ilvl w:val="1"/>
          <w:numId w:val="3"/>
        </w:numPr>
        <w:tabs>
          <w:tab w:val="left" w:pos="2188"/>
        </w:tabs>
        <w:kinsoku w:val="0"/>
        <w:overflowPunct w:val="0"/>
        <w:spacing w:before="69"/>
        <w:ind w:left="100" w:firstLine="0"/>
      </w:pP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t</w:t>
      </w:r>
      <w:r>
        <w:rPr>
          <w:spacing w:val="1"/>
        </w:rPr>
        <w:t>e</w:t>
      </w:r>
      <w:r>
        <w:t>st,</w:t>
      </w:r>
      <w:r>
        <w:rPr>
          <w:spacing w:val="-1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ri</w:t>
      </w:r>
      <w:r>
        <w:rPr>
          <w:spacing w:val="1"/>
        </w:rPr>
        <w:t>e</w:t>
      </w:r>
      <w:r>
        <w:rPr>
          <w:spacing w:val="-3"/>
        </w:rP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e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3"/>
        </w:rPr>
        <w:t xml:space="preserve"> </w:t>
      </w:r>
      <w:r>
        <w:rPr>
          <w:spacing w:val="1"/>
        </w:rPr>
        <w:t>App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1"/>
        </w:rPr>
        <w:t>l</w:t>
      </w:r>
      <w:r>
        <w:t>s</w:t>
      </w:r>
    </w:p>
    <w:p w14:paraId="5849E01E" w14:textId="77777777" w:rsidR="001B5E0A" w:rsidRDefault="00C83A9E">
      <w:pPr>
        <w:pStyle w:val="BodyText"/>
        <w:numPr>
          <w:ilvl w:val="1"/>
          <w:numId w:val="3"/>
        </w:numPr>
        <w:tabs>
          <w:tab w:val="left" w:pos="2188"/>
        </w:tabs>
        <w:kinsoku w:val="0"/>
        <w:overflowPunct w:val="0"/>
        <w:ind w:left="100" w:right="101" w:firstLine="0"/>
      </w:pPr>
      <w:r>
        <w:t>Z</w:t>
      </w:r>
      <w:r>
        <w:rPr>
          <w:spacing w:val="1"/>
        </w:rPr>
        <w:t>on</w:t>
      </w:r>
      <w:r>
        <w:t>e</w:t>
      </w:r>
      <w:r>
        <w:rPr>
          <w:spacing w:val="-9"/>
        </w:rPr>
        <w:t xml:space="preserve"> </w:t>
      </w:r>
      <w:r>
        <w:t>5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a</w:t>
      </w:r>
      <w:r>
        <w:t>ck</w:t>
      </w:r>
      <w:r>
        <w:rPr>
          <w:spacing w:val="-9"/>
        </w:rPr>
        <w:t xml:space="preserve"> </w:t>
      </w:r>
      <w:r>
        <w:rPr>
          <w:spacing w:val="1"/>
        </w:rPr>
        <w:t>Go</w:t>
      </w:r>
      <w:r>
        <w:rPr>
          <w:spacing w:val="-1"/>
        </w:rPr>
        <w:t>l</w:t>
      </w:r>
      <w:r>
        <w:t>d</w:t>
      </w:r>
      <w:r>
        <w:rPr>
          <w:spacing w:val="-8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eag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q</w:t>
      </w:r>
      <w:r>
        <w:rPr>
          <w:spacing w:val="1"/>
        </w:rPr>
        <w:t>ue</w:t>
      </w:r>
      <w:r>
        <w:t>st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 w:rsidR="00B65C5F">
        <w:rPr>
          <w:spacing w:val="1"/>
        </w:rPr>
        <w:t>O</w:t>
      </w:r>
      <w:r w:rsidR="00B65C5F">
        <w:rPr>
          <w:spacing w:val="-3"/>
        </w:rPr>
        <w:t>v</w:t>
      </w:r>
      <w:r w:rsidR="00B65C5F">
        <w:rPr>
          <w:spacing w:val="1"/>
        </w:rPr>
        <w:t>e</w:t>
      </w:r>
      <w:r w:rsidR="00B65C5F">
        <w:rPr>
          <w:spacing w:val="-1"/>
        </w:rPr>
        <w:t>r</w:t>
      </w:r>
      <w:r w:rsidR="00B65C5F">
        <w:rPr>
          <w:spacing w:val="1"/>
        </w:rPr>
        <w:t>a</w:t>
      </w:r>
      <w:r w:rsidR="00B65C5F">
        <w:rPr>
          <w:spacing w:val="-2"/>
        </w:rPr>
        <w:t>g</w:t>
      </w:r>
      <w:r w:rsidR="00B65C5F">
        <w:rPr>
          <w:spacing w:val="1"/>
        </w:rPr>
        <w:t>e</w:t>
      </w:r>
      <w:r w:rsidR="00B65C5F">
        <w:t>,</w:t>
      </w:r>
      <w:r w:rsidR="00B65C5F">
        <w:rPr>
          <w:spacing w:val="-7"/>
        </w:rPr>
        <w:t xml:space="preserve"> </w:t>
      </w:r>
      <w:r w:rsidR="00B65C5F">
        <w:rPr>
          <w:spacing w:val="-1"/>
        </w:rPr>
        <w:t>M</w:t>
      </w:r>
      <w:r w:rsidR="00B65C5F">
        <w:rPr>
          <w:spacing w:val="1"/>
        </w:rPr>
        <w:t>a</w:t>
      </w:r>
      <w:r w:rsidR="00B65C5F">
        <w:rPr>
          <w:spacing w:val="-1"/>
        </w:rPr>
        <w:t>l</w:t>
      </w:r>
      <w:r w:rsidR="00B65C5F">
        <w:t>e,</w:t>
      </w:r>
      <w:r w:rsidR="00B65C5F">
        <w:rPr>
          <w:w w:val="9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t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2"/>
        </w:rPr>
        <w:t>t</w:t>
      </w:r>
      <w:r>
        <w:t>s,</w:t>
      </w:r>
      <w:r>
        <w:rPr>
          <w:spacing w:val="-6"/>
        </w:rPr>
        <w:t xml:space="preserve"> </w:t>
      </w:r>
      <w:r>
        <w:rPr>
          <w:spacing w:val="1"/>
        </w:rPr>
        <w:t>Ad</w:t>
      </w:r>
      <w:r>
        <w:rPr>
          <w:spacing w:val="-3"/>
        </w:rP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e</w:t>
      </w:r>
      <w:r w:rsidR="00B65C5F">
        <w:t xml:space="preserve">s </w:t>
      </w:r>
      <w:r>
        <w:rPr>
          <w:spacing w:val="1"/>
        </w:rPr>
        <w:t>A</w:t>
      </w:r>
      <w:r>
        <w:rPr>
          <w:spacing w:val="-1"/>
        </w:rPr>
        <w:t>-</w:t>
      </w:r>
      <w:r>
        <w:t>3</w:t>
      </w:r>
      <w:r>
        <w:tab/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a</w:t>
      </w:r>
      <w:r>
        <w:t>ck</w:t>
      </w:r>
      <w:r>
        <w:rPr>
          <w:spacing w:val="-9"/>
        </w:rPr>
        <w:t xml:space="preserve"> </w:t>
      </w:r>
      <w:r>
        <w:rPr>
          <w:spacing w:val="1"/>
        </w:rPr>
        <w:t>Go</w:t>
      </w:r>
      <w:r>
        <w:rPr>
          <w:spacing w:val="-1"/>
        </w:rPr>
        <w:t>l</w:t>
      </w:r>
      <w:r>
        <w:t>d</w:t>
      </w:r>
      <w:r>
        <w:rPr>
          <w:spacing w:val="-10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u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1"/>
        </w:rPr>
        <w:t>a</w:t>
      </w:r>
      <w:r>
        <w:rPr>
          <w:spacing w:val="-1"/>
        </w:rPr>
        <w:t>l’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epo</w:t>
      </w:r>
      <w:r>
        <w:rPr>
          <w:spacing w:val="-1"/>
        </w:rPr>
        <w:t>r</w:t>
      </w:r>
      <w:r>
        <w:t>t</w:t>
      </w:r>
    </w:p>
    <w:p w14:paraId="2527C3FB" w14:textId="77777777" w:rsidR="001B5E0A" w:rsidRDefault="001B5E0A" w:rsidP="00AF53F7">
      <w:pPr>
        <w:pStyle w:val="BodyText"/>
        <w:tabs>
          <w:tab w:val="left" w:pos="2188"/>
        </w:tabs>
        <w:kinsoku w:val="0"/>
        <w:overflowPunct w:val="0"/>
        <w:ind w:right="101"/>
      </w:pPr>
    </w:p>
    <w:p w14:paraId="019628F0" w14:textId="77777777" w:rsidR="00AF53F7" w:rsidRDefault="00AF53F7" w:rsidP="00AF53F7">
      <w:pPr>
        <w:pStyle w:val="BodyText"/>
        <w:tabs>
          <w:tab w:val="left" w:pos="2188"/>
        </w:tabs>
        <w:kinsoku w:val="0"/>
        <w:overflowPunct w:val="0"/>
        <w:ind w:right="101"/>
      </w:pPr>
    </w:p>
    <w:p w14:paraId="78AD2DDD" w14:textId="77777777" w:rsidR="00AF53F7" w:rsidRDefault="00AF53F7" w:rsidP="00AF53F7">
      <w:pPr>
        <w:pStyle w:val="BodyText"/>
        <w:tabs>
          <w:tab w:val="left" w:pos="2188"/>
        </w:tabs>
        <w:kinsoku w:val="0"/>
        <w:overflowPunct w:val="0"/>
        <w:ind w:right="101"/>
      </w:pPr>
    </w:p>
    <w:p w14:paraId="26C57DB6" w14:textId="77777777" w:rsidR="00AF53F7" w:rsidRDefault="00AF53F7" w:rsidP="00AF53F7">
      <w:pPr>
        <w:pStyle w:val="Heading3"/>
        <w:kinsoku w:val="0"/>
        <w:overflowPunct w:val="0"/>
        <w:spacing w:before="69"/>
        <w:ind w:left="220"/>
        <w:rPr>
          <w:b w:val="0"/>
          <w:bCs w:val="0"/>
        </w:rPr>
      </w:pPr>
      <w:r>
        <w:rPr>
          <w:spacing w:val="1"/>
        </w:rPr>
        <w:t>P</w:t>
      </w:r>
      <w:r>
        <w:t>r</w:t>
      </w:r>
      <w:r>
        <w:rPr>
          <w:spacing w:val="1"/>
        </w:rPr>
        <w:t>ea</w:t>
      </w:r>
      <w:r>
        <w:t>mb</w:t>
      </w:r>
      <w:r>
        <w:rPr>
          <w:spacing w:val="-2"/>
        </w:rPr>
        <w:t>l</w:t>
      </w:r>
      <w:r>
        <w:t>e</w:t>
      </w:r>
    </w:p>
    <w:p w14:paraId="017468E4" w14:textId="77777777" w:rsidR="00AF53F7" w:rsidRDefault="00AF53F7" w:rsidP="00AF53F7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14:paraId="69E8A806" w14:textId="77777777" w:rsidR="00AF53F7" w:rsidRDefault="00AF53F7" w:rsidP="005755FB">
      <w:pPr>
        <w:pStyle w:val="BodyText"/>
        <w:kinsoku w:val="0"/>
        <w:overflowPunct w:val="0"/>
        <w:ind w:left="220" w:right="428"/>
      </w:pPr>
      <w:r>
        <w:rPr>
          <w:spacing w:val="1"/>
        </w:rPr>
        <w:t>Se</w:t>
      </w:r>
      <w:r>
        <w:t>ct</w:t>
      </w:r>
      <w:r>
        <w:rPr>
          <w:spacing w:val="-1"/>
        </w:rPr>
        <w:t>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C</w:t>
      </w:r>
      <w:r>
        <w:rPr>
          <w:spacing w:val="-6"/>
        </w:rPr>
        <w:t xml:space="preserve"> below </w:t>
      </w:r>
      <w:r>
        <w:rPr>
          <w:spacing w:val="1"/>
        </w:rPr>
        <w:t>dea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t>t</w:t>
      </w:r>
      <w:r>
        <w:rPr>
          <w:spacing w:val="1"/>
        </w:rPr>
        <w:t>e</w:t>
      </w:r>
      <w:r>
        <w:t>st</w:t>
      </w:r>
      <w:r>
        <w:rPr>
          <w:spacing w:val="-3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ri</w:t>
      </w:r>
      <w:r>
        <w:rPr>
          <w:spacing w:val="1"/>
        </w:rPr>
        <w:t>e</w:t>
      </w:r>
      <w:r>
        <w:rPr>
          <w:spacing w:val="-3"/>
        </w:rP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p</w:t>
      </w:r>
      <w:r>
        <w:rPr>
          <w:spacing w:val="-2"/>
        </w:rPr>
        <w:t>p</w:t>
      </w:r>
      <w:r>
        <w:rPr>
          <w:spacing w:val="1"/>
        </w:rPr>
        <w:t>ea</w:t>
      </w:r>
      <w:r>
        <w:rPr>
          <w:spacing w:val="-3"/>
        </w:rPr>
        <w:t>l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a</w:t>
      </w:r>
      <w:r>
        <w:t>ck</w:t>
      </w:r>
      <w:r>
        <w:rPr>
          <w:spacing w:val="-8"/>
        </w:rPr>
        <w:t xml:space="preserve"> </w:t>
      </w:r>
      <w:r>
        <w:rPr>
          <w:spacing w:val="1"/>
        </w:rPr>
        <w:t>Go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Lea</w:t>
      </w:r>
      <w:r>
        <w:rPr>
          <w:spacing w:val="-2"/>
        </w:rPr>
        <w:t>g</w:t>
      </w:r>
      <w:r>
        <w:rPr>
          <w:spacing w:val="1"/>
        </w:rPr>
        <w:t>u</w:t>
      </w:r>
      <w:r>
        <w:t xml:space="preserve">e. </w:t>
      </w:r>
      <w:r>
        <w:rPr>
          <w:spacing w:val="51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pp</w:t>
      </w:r>
      <w:r>
        <w:rPr>
          <w:spacing w:val="-1"/>
        </w:rPr>
        <w:t>r</w:t>
      </w:r>
      <w:r>
        <w:rPr>
          <w:spacing w:val="1"/>
        </w:rPr>
        <w:t>op</w:t>
      </w:r>
      <w:r>
        <w:rPr>
          <w:spacing w:val="-1"/>
        </w:rPr>
        <w:t>ri</w:t>
      </w:r>
      <w:r>
        <w:rPr>
          <w:spacing w:val="-2"/>
        </w:rPr>
        <w:t>a</w:t>
      </w:r>
      <w:r>
        <w:t>te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e</w:t>
      </w:r>
      <w:r>
        <w:t>ct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-3"/>
        </w:rPr>
        <w:t>l</w:t>
      </w:r>
      <w:r>
        <w:rPr>
          <w:spacing w:val="1"/>
        </w:rPr>
        <w:t>o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u</w:t>
      </w:r>
      <w:r>
        <w:rPr>
          <w:spacing w:val="-2"/>
        </w:rPr>
        <w:t>b</w:t>
      </w:r>
      <w:r>
        <w:rPr>
          <w:spacing w:val="2"/>
        </w:rPr>
        <w:t>m</w:t>
      </w:r>
      <w:r>
        <w:rPr>
          <w:spacing w:val="-1"/>
        </w:rPr>
        <w:t>i</w:t>
      </w:r>
      <w:r>
        <w:rPr>
          <w:spacing w:val="-2"/>
        </w:rPr>
        <w:t>t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 w:rsidR="005755FB">
        <w:rPr>
          <w:spacing w:val="-6"/>
        </w:rPr>
        <w:t xml:space="preserve">to the BGL Secretary 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on</w:t>
      </w:r>
      <w:r>
        <w:t>g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rPr>
          <w:spacing w:val="1"/>
        </w:rPr>
        <w:t>n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f</w:t>
      </w:r>
      <w:r>
        <w:rPr>
          <w:spacing w:val="1"/>
        </w:rPr>
        <w:t>un</w:t>
      </w:r>
      <w:r>
        <w:rPr>
          <w:spacing w:val="-2"/>
        </w:rPr>
        <w:t>d</w:t>
      </w:r>
      <w:r>
        <w:rPr>
          <w:spacing w:val="1"/>
        </w:rPr>
        <w:t>ab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 w:rsidR="005755FB">
        <w:rPr>
          <w:spacing w:val="-7"/>
        </w:rPr>
        <w:t xml:space="preserve">payment to the BGL </w:t>
      </w:r>
      <w:proofErr w:type="gramStart"/>
      <w:r w:rsidR="005755FB">
        <w:rPr>
          <w:spacing w:val="-7"/>
        </w:rPr>
        <w:t xml:space="preserve">Treasurer 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spacing w:val="-2"/>
        </w:rPr>
        <w:t>o</w:t>
      </w:r>
      <w:r>
        <w:rPr>
          <w:spacing w:val="1"/>
        </w:rPr>
        <w:t>un</w:t>
      </w:r>
      <w:r>
        <w:t>t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pe</w:t>
      </w:r>
      <w:r>
        <w:t>c</w:t>
      </w:r>
      <w:r>
        <w:rPr>
          <w:spacing w:val="-3"/>
        </w:rPr>
        <w:t>i</w:t>
      </w:r>
      <w:r>
        <w:rPr>
          <w:spacing w:val="3"/>
        </w:rPr>
        <w:t>f</w:t>
      </w:r>
      <w:r>
        <w:rPr>
          <w:spacing w:val="-3"/>
        </w:rPr>
        <w:t>i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Ap</w:t>
      </w:r>
      <w:r>
        <w:rPr>
          <w:spacing w:val="-2"/>
        </w:rPr>
        <w:t>p</w:t>
      </w:r>
      <w:r>
        <w:rPr>
          <w:spacing w:val="1"/>
        </w:rPr>
        <w:t>en</w:t>
      </w:r>
      <w:r>
        <w:rPr>
          <w:spacing w:val="2"/>
        </w:rPr>
        <w:t>d</w:t>
      </w:r>
      <w:r>
        <w:rPr>
          <w:spacing w:val="-1"/>
        </w:rPr>
        <w:t>i</w:t>
      </w:r>
      <w:r>
        <w:t>x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.</w:t>
      </w:r>
      <w:r>
        <w:rPr>
          <w:spacing w:val="55"/>
        </w:rPr>
        <w:t xml:space="preserve"> </w:t>
      </w:r>
    </w:p>
    <w:p w14:paraId="1D82ED09" w14:textId="77777777" w:rsidR="00AF53F7" w:rsidRDefault="00AF53F7" w:rsidP="00AF53F7">
      <w:pPr>
        <w:pStyle w:val="BodyText"/>
        <w:tabs>
          <w:tab w:val="left" w:pos="2188"/>
        </w:tabs>
        <w:kinsoku w:val="0"/>
        <w:overflowPunct w:val="0"/>
        <w:ind w:right="101"/>
        <w:sectPr w:rsidR="00AF53F7">
          <w:pgSz w:w="12240" w:h="15840"/>
          <w:pgMar w:top="1480" w:right="1100" w:bottom="1100" w:left="980" w:header="0" w:footer="925" w:gutter="0"/>
          <w:cols w:space="720" w:equalWidth="0">
            <w:col w:w="10160"/>
          </w:cols>
          <w:noEndnote/>
        </w:sectPr>
      </w:pPr>
    </w:p>
    <w:p w14:paraId="42CC4511" w14:textId="77777777" w:rsidR="001B5E0A" w:rsidRDefault="001B5E0A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14:paraId="31826C00" w14:textId="77777777" w:rsidR="001B5E0A" w:rsidRDefault="007B6D39">
      <w:pPr>
        <w:kinsoku w:val="0"/>
        <w:overflowPunct w:val="0"/>
        <w:spacing w:before="64" w:line="368" w:lineRule="exact"/>
        <w:ind w:left="2399" w:right="2144" w:firstLine="811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77FFFFB8" wp14:editId="3302329A">
                <wp:simplePos x="0" y="0"/>
                <wp:positionH relativeFrom="page">
                  <wp:posOffset>648335</wp:posOffset>
                </wp:positionH>
                <wp:positionV relativeFrom="paragraph">
                  <wp:posOffset>-85090</wp:posOffset>
                </wp:positionV>
                <wp:extent cx="635000" cy="685800"/>
                <wp:effectExtent l="0" t="0" r="0" b="0"/>
                <wp:wrapNone/>
                <wp:docPr id="16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8D55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DCA19" wp14:editId="0B5EF1DC">
                                  <wp:extent cx="638175" cy="638175"/>
                                  <wp:effectExtent l="0" t="0" r="9525" b="9525"/>
                                  <wp:docPr id="5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CA0F7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51.05pt;margin-top:-6.7pt;width:50pt;height:5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5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Z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ONE</w:t>
      </w:r>
      <w:r w:rsidR="00C83A9E">
        <w:rPr>
          <w:rFonts w:ascii="Arial" w:hAnsi="Arial" w:cs="Arial"/>
          <w:b/>
          <w:bCs/>
          <w:spacing w:val="-30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5</w:t>
      </w:r>
      <w:r w:rsidR="00C83A9E">
        <w:rPr>
          <w:rFonts w:ascii="Arial" w:hAnsi="Arial" w:cs="Arial"/>
          <w:b/>
          <w:bCs/>
          <w:spacing w:val="-45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29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29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U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w w:val="99"/>
          <w:sz w:val="26"/>
          <w:szCs w:val="26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RO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TE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ST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,</w:t>
      </w:r>
      <w:r w:rsidR="00C83A9E">
        <w:rPr>
          <w:rFonts w:ascii="Arial" w:hAnsi="Arial" w:cs="Arial"/>
          <w:b/>
          <w:bCs/>
          <w:spacing w:val="-30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RIE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V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N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CE</w:t>
      </w:r>
      <w:r w:rsidR="00C83A9E">
        <w:rPr>
          <w:rFonts w:ascii="Arial" w:hAnsi="Arial" w:cs="Arial"/>
          <w:b/>
          <w:bCs/>
          <w:spacing w:val="-14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O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</w:t>
      </w:r>
      <w:r w:rsidR="00C83A9E">
        <w:rPr>
          <w:rFonts w:ascii="Arial" w:hAnsi="Arial" w:cs="Arial"/>
          <w:b/>
          <w:bCs/>
          <w:spacing w:val="-14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-7"/>
          <w:w w:val="95"/>
          <w:sz w:val="32"/>
          <w:szCs w:val="32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13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F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ORM</w:t>
      </w:r>
    </w:p>
    <w:p w14:paraId="73761922" w14:textId="77777777" w:rsidR="001B5E0A" w:rsidRDefault="001B5E0A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14:paraId="14AF2517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1E2EA106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DE42975" w14:textId="77777777" w:rsidR="001B5E0A" w:rsidRDefault="001B5E0A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35177C3E" w14:textId="77777777" w:rsidR="001B5E0A" w:rsidRDefault="00C83A9E">
      <w:pPr>
        <w:kinsoku w:val="0"/>
        <w:overflowPunct w:val="0"/>
        <w:ind w:left="220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  <w:sz w:val="28"/>
          <w:szCs w:val="28"/>
          <w:u w:val="thick"/>
        </w:rPr>
        <w:t>S</w:t>
      </w:r>
      <w:r>
        <w:rPr>
          <w:rFonts w:ascii="Arial" w:hAnsi="Arial" w:cs="Arial"/>
          <w:b/>
          <w:bCs/>
          <w:spacing w:val="-1"/>
          <w:sz w:val="22"/>
          <w:szCs w:val="22"/>
          <w:u w:val="thick"/>
        </w:rPr>
        <w:t>EC</w:t>
      </w:r>
      <w:r>
        <w:rPr>
          <w:rFonts w:ascii="Arial" w:hAnsi="Arial" w:cs="Arial"/>
          <w:b/>
          <w:bCs/>
          <w:spacing w:val="-3"/>
          <w:sz w:val="22"/>
          <w:szCs w:val="22"/>
          <w:u w:val="thick"/>
        </w:rPr>
        <w:t>T</w:t>
      </w:r>
      <w:r>
        <w:rPr>
          <w:rFonts w:ascii="Arial" w:hAnsi="Arial" w:cs="Arial"/>
          <w:b/>
          <w:bCs/>
          <w:spacing w:val="1"/>
          <w:sz w:val="22"/>
          <w:szCs w:val="22"/>
          <w:u w:val="thick"/>
        </w:rPr>
        <w:t>IO</w:t>
      </w:r>
      <w:r>
        <w:rPr>
          <w:rFonts w:ascii="Arial" w:hAnsi="Arial" w:cs="Arial"/>
          <w:b/>
          <w:bCs/>
          <w:sz w:val="22"/>
          <w:szCs w:val="22"/>
          <w:u w:val="thick"/>
        </w:rPr>
        <w:t>N</w:t>
      </w:r>
      <w:r>
        <w:rPr>
          <w:rFonts w:ascii="Arial" w:hAnsi="Arial" w:cs="Arial"/>
          <w:b/>
          <w:bCs/>
          <w:spacing w:val="-55"/>
          <w:sz w:val="22"/>
          <w:szCs w:val="22"/>
          <w:u w:val="thick"/>
        </w:rPr>
        <w:t xml:space="preserve"> </w:t>
      </w:r>
      <w:r w:rsidR="006A4DF4">
        <w:rPr>
          <w:rFonts w:ascii="Arial" w:hAnsi="Arial" w:cs="Arial"/>
          <w:b/>
          <w:bCs/>
          <w:spacing w:val="-55"/>
          <w:sz w:val="22"/>
          <w:szCs w:val="22"/>
          <w:u w:val="thick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thick"/>
        </w:rPr>
        <w:t>A</w:t>
      </w:r>
      <w:proofErr w:type="gramEnd"/>
      <w:r>
        <w:rPr>
          <w:rFonts w:ascii="Arial" w:hAnsi="Arial" w:cs="Arial"/>
          <w:b/>
          <w:bCs/>
          <w:spacing w:val="-12"/>
          <w:sz w:val="28"/>
          <w:szCs w:val="28"/>
          <w:u w:val="thick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</w:t>
      </w:r>
      <w:r>
        <w:rPr>
          <w:rFonts w:ascii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O</w:t>
      </w:r>
      <w:r>
        <w:rPr>
          <w:rFonts w:ascii="Arial" w:hAnsi="Arial" w:cs="Arial"/>
          <w:b/>
          <w:bCs/>
          <w:spacing w:val="1"/>
          <w:sz w:val="28"/>
          <w:szCs w:val="28"/>
        </w:rPr>
        <w:t>T</w:t>
      </w:r>
      <w:r>
        <w:rPr>
          <w:rFonts w:ascii="Arial" w:hAnsi="Arial" w:cs="Arial"/>
          <w:b/>
          <w:bCs/>
          <w:sz w:val="28"/>
          <w:szCs w:val="28"/>
        </w:rPr>
        <w:t>EST</w:t>
      </w:r>
      <w:r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1"/>
        </w:rPr>
        <w:t xml:space="preserve">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orm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1"/>
        </w:rPr>
        <w:t>s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  <w:spacing w:val="-2"/>
        </w:rPr>
        <w:t>e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nt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 w:cs="Arial"/>
          <w:b/>
          <w:bCs/>
        </w:rPr>
        <w:t>of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  <w:b/>
          <w:bCs/>
        </w:rPr>
        <w:t>di</w:t>
      </w:r>
      <w:r>
        <w:rPr>
          <w:rFonts w:ascii="Arial" w:hAnsi="Arial" w:cs="Arial"/>
          <w:b/>
          <w:bCs/>
          <w:spacing w:val="1"/>
        </w:rPr>
        <w:t>sa</w:t>
      </w:r>
      <w:r>
        <w:rPr>
          <w:rFonts w:ascii="Arial" w:hAnsi="Arial" w:cs="Arial"/>
          <w:b/>
          <w:bCs/>
        </w:rPr>
        <w:t>ppro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  <w:b/>
          <w:bCs/>
        </w:rPr>
        <w:t>di</w:t>
      </w:r>
      <w:r>
        <w:rPr>
          <w:rFonts w:ascii="Arial" w:hAnsi="Arial" w:cs="Arial"/>
          <w:b/>
          <w:bCs/>
          <w:spacing w:val="1"/>
        </w:rPr>
        <w:t>sse</w:t>
      </w:r>
      <w:r>
        <w:rPr>
          <w:rFonts w:ascii="Arial" w:hAnsi="Arial" w:cs="Arial"/>
          <w:b/>
          <w:bCs/>
        </w:rPr>
        <w:t>nt</w:t>
      </w:r>
      <w:r>
        <w:rPr>
          <w:rFonts w:ascii="Arial" w:hAnsi="Arial" w:cs="Arial"/>
          <w:b/>
          <w:bCs/>
          <w:spacing w:val="-9"/>
        </w:rPr>
        <w:t xml:space="preserve"> </w:t>
      </w:r>
      <w:r>
        <w:rPr>
          <w:rFonts w:ascii="Arial" w:hAnsi="Arial" w:cs="Arial"/>
          <w:b/>
          <w:bCs/>
          <w:spacing w:val="3"/>
        </w:rPr>
        <w:t>w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</w:rPr>
        <w:t>an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  <w:spacing w:val="-5"/>
        </w:rPr>
        <w:t>v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nt</w:t>
      </w:r>
    </w:p>
    <w:p w14:paraId="61063169" w14:textId="77777777" w:rsidR="001B5E0A" w:rsidRDefault="00C83A9E">
      <w:pPr>
        <w:pStyle w:val="Heading3"/>
        <w:kinsoku w:val="0"/>
        <w:overflowPunct w:val="0"/>
        <w:spacing w:before="1"/>
        <w:ind w:left="3371"/>
        <w:rPr>
          <w:b w:val="0"/>
          <w:bCs w:val="0"/>
        </w:rPr>
      </w:pPr>
      <w:r>
        <w:t>or</w:t>
      </w:r>
      <w:r>
        <w:rPr>
          <w:spacing w:val="-14"/>
        </w:rPr>
        <w:t xml:space="preserve"> </w:t>
      </w:r>
      <w:r>
        <w:t>ou</w:t>
      </w:r>
      <w:r>
        <w:rPr>
          <w:spacing w:val="-1"/>
        </w:rPr>
        <w:t>t</w:t>
      </w:r>
      <w:r>
        <w:rPr>
          <w:spacing w:val="1"/>
        </w:rPr>
        <w:t>c</w:t>
      </w:r>
      <w:r>
        <w:t>om</w:t>
      </w:r>
      <w:r>
        <w:rPr>
          <w:spacing w:val="1"/>
        </w:rPr>
        <w:t>e</w:t>
      </w:r>
      <w:r>
        <w:t>.</w:t>
      </w:r>
    </w:p>
    <w:p w14:paraId="45A26FA5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2"/>
        <w:gridCol w:w="2339"/>
        <w:gridCol w:w="2249"/>
      </w:tblGrid>
      <w:tr w:rsidR="001B5E0A" w:rsidRPr="00F678EA" w14:paraId="2D68AFDE" w14:textId="77777777">
        <w:trPr>
          <w:trHeight w:hRule="exact" w:val="341"/>
        </w:trPr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1F95E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1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of</w:t>
            </w:r>
            <w:r w:rsidRPr="00F678EA">
              <w:rPr>
                <w:rFonts w:ascii="Arial" w:hAnsi="Arial" w:cs="Arial"/>
                <w:b/>
                <w:bCs/>
                <w:spacing w:val="-1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ubmi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ion: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E83841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99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G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File</w:t>
            </w:r>
            <w:r w:rsidRPr="00F678EA">
              <w:rPr>
                <w:rFonts w:ascii="Arial" w:hAnsi="Arial" w:cs="Arial"/>
                <w:b/>
                <w:bCs/>
                <w:spacing w:val="-9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</w:rPr>
              <w:t>umb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3"/>
              </w:rPr>
              <w:t>r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22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14:paraId="22C2FCCB" w14:textId="77777777" w:rsidR="001B5E0A" w:rsidRPr="00F678EA" w:rsidRDefault="00C83A9E">
            <w:pPr>
              <w:pStyle w:val="TableParagraph"/>
              <w:kinsoku w:val="0"/>
              <w:overflowPunct w:val="0"/>
              <w:spacing w:before="60"/>
              <w:ind w:left="247"/>
            </w:pP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</w:tc>
      </w:tr>
      <w:tr w:rsidR="001B5E0A" w:rsidRPr="00F678EA" w14:paraId="1773884A" w14:textId="77777777">
        <w:trPr>
          <w:trHeight w:hRule="exact" w:val="338"/>
        </w:trPr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B35D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3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B6D9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99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55CD9A63" w14:textId="77777777">
        <w:trPr>
          <w:trHeight w:hRule="exact" w:val="341"/>
        </w:trPr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301C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ac</w:t>
            </w:r>
            <w:r w:rsidRPr="00F678EA">
              <w:rPr>
                <w:rFonts w:ascii="Arial" w:hAnsi="Arial" w:cs="Arial"/>
                <w:b/>
                <w:bCs/>
              </w:rPr>
              <w:t>h</w:t>
            </w:r>
            <w:r w:rsidRPr="00F678EA">
              <w:rPr>
                <w:rFonts w:ascii="Arial" w:hAnsi="Arial" w:cs="Arial"/>
                <w:b/>
                <w:bCs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88FA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99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6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</w:rPr>
              <w:t>umb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3"/>
              </w:rPr>
              <w:t>r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26524CFC" w14:textId="77777777">
        <w:trPr>
          <w:trHeight w:hRule="exact" w:val="341"/>
        </w:trPr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B150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O</w:t>
            </w:r>
            <w:r w:rsidRPr="00F678EA">
              <w:rPr>
                <w:rFonts w:ascii="Arial" w:hAnsi="Arial" w:cs="Arial"/>
                <w:b/>
                <w:bCs/>
              </w:rPr>
              <w:t>ppo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ing</w:t>
            </w:r>
            <w:r w:rsidRPr="00F678EA">
              <w:rPr>
                <w:rFonts w:ascii="Arial" w:hAnsi="Arial" w:cs="Arial"/>
                <w:b/>
                <w:bCs/>
                <w:spacing w:val="-13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4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32BD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99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7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Lo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c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ion:</w:t>
            </w:r>
          </w:p>
        </w:tc>
      </w:tr>
    </w:tbl>
    <w:p w14:paraId="3E602E99" w14:textId="77777777" w:rsidR="001B5E0A" w:rsidRDefault="001B5E0A">
      <w:pPr>
        <w:kinsoku w:val="0"/>
        <w:overflowPunct w:val="0"/>
        <w:spacing w:line="190" w:lineRule="exact"/>
        <w:rPr>
          <w:sz w:val="19"/>
          <w:szCs w:val="19"/>
        </w:rPr>
      </w:pPr>
    </w:p>
    <w:p w14:paraId="0AE86F43" w14:textId="77777777" w:rsidR="001B5E0A" w:rsidRDefault="00C83A9E">
      <w:pPr>
        <w:kinsoku w:val="0"/>
        <w:overflowPunct w:val="0"/>
        <w:spacing w:before="72"/>
        <w:ind w:left="2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Desc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h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sz w:val="22"/>
          <w:szCs w:val="22"/>
        </w:rPr>
        <w:t>p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o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hAnsi="Arial" w:cs="Arial"/>
          <w:b/>
          <w:bCs/>
          <w:spacing w:val="-3"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f</w:t>
      </w:r>
      <w:r>
        <w:rPr>
          <w:rFonts w:ascii="Arial" w:hAnsi="Arial" w:cs="Arial"/>
          <w:b/>
          <w:bCs/>
          <w:spacing w:val="-1"/>
          <w:sz w:val="22"/>
          <w:szCs w:val="22"/>
        </w:rPr>
        <w:t>u</w:t>
      </w:r>
      <w:r>
        <w:rPr>
          <w:rFonts w:ascii="Arial" w:hAnsi="Arial" w:cs="Arial"/>
          <w:b/>
          <w:bCs/>
          <w:spacing w:val="-2"/>
          <w:sz w:val="22"/>
          <w:szCs w:val="22"/>
        </w:rPr>
        <w:t>l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hAnsi="Arial" w:cs="Arial"/>
          <w:b/>
          <w:bCs/>
          <w:spacing w:val="-3"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a</w:t>
      </w:r>
      <w:r>
        <w:rPr>
          <w:rFonts w:ascii="Arial" w:hAnsi="Arial" w:cs="Arial"/>
          <w:b/>
          <w:bCs/>
          <w:spacing w:val="-2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pacing w:val="-3"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pacing w:val="-3"/>
          <w:sz w:val="22"/>
          <w:szCs w:val="22"/>
        </w:rPr>
        <w:t>o</w:t>
      </w:r>
      <w:r>
        <w:rPr>
          <w:rFonts w:ascii="Arial" w:hAnsi="Arial" w:cs="Arial"/>
          <w:b/>
          <w:bCs/>
          <w:spacing w:val="3"/>
          <w:sz w:val="22"/>
          <w:szCs w:val="22"/>
        </w:rPr>
        <w:t>w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0"/>
      </w:tblGrid>
      <w:tr w:rsidR="001B5E0A" w:rsidRPr="00F678EA" w14:paraId="508F9556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1225A" w14:textId="77777777" w:rsidR="001B5E0A" w:rsidRPr="00F678EA" w:rsidRDefault="001B5E0A"/>
        </w:tc>
      </w:tr>
      <w:tr w:rsidR="001B5E0A" w:rsidRPr="00F678EA" w14:paraId="315A2721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0D863" w14:textId="77777777" w:rsidR="001B5E0A" w:rsidRPr="00F678EA" w:rsidRDefault="001B5E0A"/>
        </w:tc>
      </w:tr>
      <w:tr w:rsidR="001B5E0A" w:rsidRPr="00F678EA" w14:paraId="7D392A99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FCAB" w14:textId="77777777" w:rsidR="001B5E0A" w:rsidRPr="00F678EA" w:rsidRDefault="001B5E0A"/>
        </w:tc>
      </w:tr>
      <w:tr w:rsidR="001B5E0A" w:rsidRPr="00F678EA" w14:paraId="260B1DA2" w14:textId="77777777">
        <w:trPr>
          <w:trHeight w:hRule="exact" w:val="521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20CD" w14:textId="77777777" w:rsidR="001B5E0A" w:rsidRPr="00F678EA" w:rsidRDefault="001B5E0A"/>
        </w:tc>
      </w:tr>
      <w:tr w:rsidR="001B5E0A" w:rsidRPr="00F678EA" w14:paraId="2E89F3DD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9C6E" w14:textId="77777777" w:rsidR="001B5E0A" w:rsidRPr="00F678EA" w:rsidRDefault="001B5E0A"/>
        </w:tc>
      </w:tr>
      <w:tr w:rsidR="001B5E0A" w:rsidRPr="00F678EA" w14:paraId="7D4E602A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D3F32" w14:textId="77777777" w:rsidR="001B5E0A" w:rsidRPr="00F678EA" w:rsidRDefault="001B5E0A"/>
        </w:tc>
      </w:tr>
      <w:tr w:rsidR="001B5E0A" w:rsidRPr="00F678EA" w14:paraId="2CFFA760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26F7" w14:textId="77777777" w:rsidR="001B5E0A" w:rsidRPr="00F678EA" w:rsidRDefault="001B5E0A"/>
        </w:tc>
      </w:tr>
      <w:tr w:rsidR="001B5E0A" w:rsidRPr="00F678EA" w14:paraId="28C3E2A2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D8F3" w14:textId="77777777" w:rsidR="001B5E0A" w:rsidRPr="00F678EA" w:rsidRDefault="001B5E0A"/>
        </w:tc>
      </w:tr>
      <w:tr w:rsidR="001B5E0A" w:rsidRPr="00F678EA" w14:paraId="3328023B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1A18" w14:textId="77777777" w:rsidR="001B5E0A" w:rsidRPr="00F678EA" w:rsidRDefault="001B5E0A"/>
        </w:tc>
      </w:tr>
      <w:tr w:rsidR="001B5E0A" w:rsidRPr="00F678EA" w14:paraId="5A8440B9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607C" w14:textId="77777777" w:rsidR="001B5E0A" w:rsidRPr="00F678EA" w:rsidRDefault="001B5E0A"/>
        </w:tc>
      </w:tr>
    </w:tbl>
    <w:p w14:paraId="1EB3E495" w14:textId="77777777" w:rsidR="001B5E0A" w:rsidRDefault="00C83A9E">
      <w:pPr>
        <w:pStyle w:val="Heading3"/>
        <w:kinsoku w:val="0"/>
        <w:overflowPunct w:val="0"/>
        <w:spacing w:before="45"/>
        <w:ind w:left="220"/>
        <w:rPr>
          <w:b w:val="0"/>
          <w:bCs w:val="0"/>
        </w:rPr>
      </w:pPr>
      <w:r>
        <w:rPr>
          <w:spacing w:val="1"/>
        </w:rPr>
        <w:t>S</w:t>
      </w:r>
      <w:r>
        <w:t>ign</w:t>
      </w:r>
      <w:r>
        <w:rPr>
          <w:spacing w:val="1"/>
        </w:rPr>
        <w:t>a</w:t>
      </w:r>
      <w:r>
        <w:rPr>
          <w:spacing w:val="-1"/>
        </w:rPr>
        <w:t>t</w:t>
      </w:r>
      <w:r>
        <w:t>ur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14:paraId="7654E6C4" w14:textId="77777777" w:rsidR="001B5E0A" w:rsidRDefault="001B5E0A">
      <w:pPr>
        <w:kinsoku w:val="0"/>
        <w:overflowPunct w:val="0"/>
        <w:spacing w:before="9" w:line="110" w:lineRule="exact"/>
        <w:rPr>
          <w:sz w:val="11"/>
          <w:szCs w:val="1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2"/>
        <w:gridCol w:w="6863"/>
      </w:tblGrid>
      <w:tr w:rsidR="001B5E0A" w:rsidRPr="00F678EA" w14:paraId="72BAB942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E7B6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14:paraId="73370A5B" w14:textId="77777777" w:rsidR="001B5E0A" w:rsidRPr="00F678EA" w:rsidRDefault="00C83A9E">
            <w:pPr>
              <w:pStyle w:val="TableParagraph"/>
              <w:kinsoku w:val="0"/>
              <w:overflowPunct w:val="0"/>
              <w:ind w:left="234"/>
            </w:pP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ss</w:t>
            </w:r>
            <w:r w:rsidRPr="00F678EA">
              <w:rPr>
                <w:rFonts w:ascii="Arial" w:hAnsi="Arial" w:cs="Arial"/>
                <w:spacing w:val="1"/>
              </w:rPr>
              <w:t>o</w:t>
            </w:r>
            <w:r w:rsidRPr="00F678EA">
              <w:rPr>
                <w:rFonts w:ascii="Arial" w:hAnsi="Arial" w:cs="Arial"/>
              </w:rPr>
              <w:t>c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-2"/>
              </w:rPr>
              <w:t>o</w:t>
            </w:r>
            <w:r w:rsidRPr="00F678EA">
              <w:rPr>
                <w:rFonts w:ascii="Arial" w:hAnsi="Arial" w:cs="Arial"/>
              </w:rPr>
              <w:t>n</w:t>
            </w:r>
            <w:r w:rsidRPr="00F678EA">
              <w:rPr>
                <w:rFonts w:ascii="Arial" w:hAnsi="Arial" w:cs="Arial"/>
                <w:spacing w:val="-14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</w:rPr>
              <w:t>P</w:t>
            </w:r>
            <w:r w:rsidRPr="00F678EA">
              <w:rPr>
                <w:rFonts w:ascii="Arial" w:hAnsi="Arial" w:cs="Arial"/>
                <w:spacing w:val="-1"/>
              </w:rPr>
              <w:t>r</w:t>
            </w:r>
            <w:r w:rsidRPr="00F678EA">
              <w:rPr>
                <w:rFonts w:ascii="Arial" w:hAnsi="Arial" w:cs="Arial"/>
                <w:spacing w:val="1"/>
              </w:rPr>
              <w:t>e</w:t>
            </w:r>
            <w:r w:rsidRPr="00F678EA">
              <w:rPr>
                <w:rFonts w:ascii="Arial" w:hAnsi="Arial" w:cs="Arial"/>
              </w:rPr>
              <w:t>s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-2"/>
              </w:rPr>
              <w:t>d</w:t>
            </w:r>
            <w:r w:rsidRPr="00F678EA">
              <w:rPr>
                <w:rFonts w:ascii="Arial" w:hAnsi="Arial" w:cs="Arial"/>
                <w:spacing w:val="1"/>
              </w:rPr>
              <w:t>en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spacing w:val="-2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2BB6" w14:textId="77777777" w:rsidR="001B5E0A" w:rsidRPr="00F678EA" w:rsidRDefault="001B5E0A"/>
        </w:tc>
      </w:tr>
      <w:tr w:rsidR="001B5E0A" w:rsidRPr="00F678EA" w14:paraId="238BB9D8" w14:textId="77777777">
        <w:trPr>
          <w:trHeight w:hRule="exact" w:val="528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1882" w14:textId="77777777" w:rsidR="001B5E0A" w:rsidRPr="00F678EA" w:rsidRDefault="001B5E0A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4E52ECB2" w14:textId="77777777" w:rsidR="001B5E0A" w:rsidRPr="00F678EA" w:rsidRDefault="00C83A9E">
            <w:pPr>
              <w:pStyle w:val="TableParagraph"/>
              <w:kinsoku w:val="0"/>
              <w:overflowPunct w:val="0"/>
              <w:ind w:left="2185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(s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igna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4EB7" w14:textId="77777777" w:rsidR="001B5E0A" w:rsidRPr="00F678EA" w:rsidRDefault="001B5E0A"/>
        </w:tc>
      </w:tr>
      <w:tr w:rsidR="001B5E0A" w:rsidRPr="00F678EA" w14:paraId="67FF6306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5482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14:paraId="4467CC2E" w14:textId="77777777" w:rsidR="001B5E0A" w:rsidRPr="00F678EA" w:rsidRDefault="00C83A9E">
            <w:pPr>
              <w:pStyle w:val="TableParagraph"/>
              <w:kinsoku w:val="0"/>
              <w:overflowPunct w:val="0"/>
              <w:ind w:left="1849"/>
            </w:pPr>
            <w:r w:rsidRPr="00F678EA">
              <w:rPr>
                <w:rFonts w:ascii="Arial" w:hAnsi="Arial" w:cs="Arial"/>
                <w:spacing w:val="-1"/>
              </w:rPr>
              <w:t>C</w:t>
            </w:r>
            <w:r w:rsidRPr="00F678EA">
              <w:rPr>
                <w:rFonts w:ascii="Arial" w:hAnsi="Arial" w:cs="Arial"/>
                <w:spacing w:val="1"/>
              </w:rPr>
              <w:t>oa</w:t>
            </w:r>
            <w:r w:rsidRPr="00F678EA">
              <w:rPr>
                <w:rFonts w:ascii="Arial" w:hAnsi="Arial" w:cs="Arial"/>
              </w:rPr>
              <w:t>ch</w:t>
            </w:r>
            <w:r w:rsidRPr="00F678EA">
              <w:rPr>
                <w:rFonts w:ascii="Arial" w:hAnsi="Arial" w:cs="Arial"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C917" w14:textId="77777777" w:rsidR="001B5E0A" w:rsidRPr="00F678EA" w:rsidRDefault="001B5E0A"/>
        </w:tc>
      </w:tr>
      <w:tr w:rsidR="001B5E0A" w:rsidRPr="00F678EA" w14:paraId="5A38F056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DE0E" w14:textId="77777777" w:rsidR="001B5E0A" w:rsidRPr="00F678EA" w:rsidRDefault="001B5E0A">
            <w:pPr>
              <w:pStyle w:val="TableParagraph"/>
              <w:kinsoku w:val="0"/>
              <w:overflowPunct w:val="0"/>
              <w:spacing w:before="16" w:line="220" w:lineRule="exact"/>
            </w:pPr>
          </w:p>
          <w:p w14:paraId="1001A91D" w14:textId="77777777" w:rsidR="001B5E0A" w:rsidRPr="00F678EA" w:rsidRDefault="00C83A9E">
            <w:pPr>
              <w:pStyle w:val="TableParagraph"/>
              <w:kinsoku w:val="0"/>
              <w:overflowPunct w:val="0"/>
              <w:ind w:left="2185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(s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igna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71D6" w14:textId="77777777" w:rsidR="001B5E0A" w:rsidRPr="00F678EA" w:rsidRDefault="001B5E0A"/>
        </w:tc>
      </w:tr>
    </w:tbl>
    <w:p w14:paraId="55690C07" w14:textId="77777777" w:rsidR="001B5E0A" w:rsidRDefault="001B5E0A">
      <w:pPr>
        <w:sectPr w:rsidR="001B5E0A">
          <w:footerReference w:type="default" r:id="rId11"/>
          <w:pgSz w:w="12240" w:h="15840"/>
          <w:pgMar w:top="420" w:right="980" w:bottom="1100" w:left="860" w:header="0" w:footer="913" w:gutter="0"/>
          <w:pgNumType w:start="1"/>
          <w:cols w:space="720" w:equalWidth="0">
            <w:col w:w="10400"/>
          </w:cols>
          <w:noEndnote/>
        </w:sectPr>
      </w:pPr>
    </w:p>
    <w:p w14:paraId="39FF3AE4" w14:textId="77777777" w:rsidR="001B5E0A" w:rsidRDefault="001B5E0A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14:paraId="0F830836" w14:textId="77777777" w:rsidR="001B5E0A" w:rsidRDefault="007B6D39">
      <w:pPr>
        <w:kinsoku w:val="0"/>
        <w:overflowPunct w:val="0"/>
        <w:spacing w:before="64" w:line="368" w:lineRule="exact"/>
        <w:ind w:left="2399" w:right="2144" w:firstLine="811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765C020D" wp14:editId="42C7B132">
                <wp:simplePos x="0" y="0"/>
                <wp:positionH relativeFrom="page">
                  <wp:posOffset>648335</wp:posOffset>
                </wp:positionH>
                <wp:positionV relativeFrom="paragraph">
                  <wp:posOffset>-85090</wp:posOffset>
                </wp:positionV>
                <wp:extent cx="635000" cy="685800"/>
                <wp:effectExtent l="0" t="0" r="0" b="0"/>
                <wp:wrapNone/>
                <wp:docPr id="16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46092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1310E" wp14:editId="1573BF67">
                                  <wp:extent cx="638175" cy="638175"/>
                                  <wp:effectExtent l="0" t="0" r="9525" b="9525"/>
                                  <wp:docPr id="5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598BAA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51.05pt;margin-top:-6.7pt;width:50pt;height:54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5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Z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ONE</w:t>
      </w:r>
      <w:r w:rsidR="00C83A9E">
        <w:rPr>
          <w:rFonts w:ascii="Arial" w:hAnsi="Arial" w:cs="Arial"/>
          <w:b/>
          <w:bCs/>
          <w:spacing w:val="-30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5</w:t>
      </w:r>
      <w:r w:rsidR="00C83A9E">
        <w:rPr>
          <w:rFonts w:ascii="Arial" w:hAnsi="Arial" w:cs="Arial"/>
          <w:b/>
          <w:bCs/>
          <w:spacing w:val="-45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29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29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U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w w:val="99"/>
          <w:sz w:val="26"/>
          <w:szCs w:val="26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RO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TE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ST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,</w:t>
      </w:r>
      <w:r w:rsidR="00C83A9E">
        <w:rPr>
          <w:rFonts w:ascii="Arial" w:hAnsi="Arial" w:cs="Arial"/>
          <w:b/>
          <w:bCs/>
          <w:spacing w:val="-30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RIE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V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N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CE</w:t>
      </w:r>
      <w:r w:rsidR="00C83A9E">
        <w:rPr>
          <w:rFonts w:ascii="Arial" w:hAnsi="Arial" w:cs="Arial"/>
          <w:b/>
          <w:bCs/>
          <w:spacing w:val="-14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O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</w:t>
      </w:r>
      <w:r w:rsidR="00C83A9E">
        <w:rPr>
          <w:rFonts w:ascii="Arial" w:hAnsi="Arial" w:cs="Arial"/>
          <w:b/>
          <w:bCs/>
          <w:spacing w:val="-14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-7"/>
          <w:w w:val="95"/>
          <w:sz w:val="32"/>
          <w:szCs w:val="32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13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F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ORM</w:t>
      </w:r>
    </w:p>
    <w:p w14:paraId="30DEA8C1" w14:textId="77777777" w:rsidR="001B5E0A" w:rsidRDefault="001B5E0A">
      <w:pPr>
        <w:kinsoku w:val="0"/>
        <w:overflowPunct w:val="0"/>
        <w:spacing w:line="130" w:lineRule="exact"/>
        <w:rPr>
          <w:sz w:val="13"/>
          <w:szCs w:val="13"/>
        </w:rPr>
      </w:pPr>
    </w:p>
    <w:p w14:paraId="68FCC33C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43DACDCE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3C163F16" w14:textId="77777777" w:rsidR="001B5E0A" w:rsidRDefault="00C83A9E">
      <w:pPr>
        <w:kinsoku w:val="0"/>
        <w:overflowPunct w:val="0"/>
        <w:spacing w:before="65"/>
        <w:ind w:left="220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  <w:u w:val="thick"/>
        </w:rPr>
        <w:t>S</w:t>
      </w:r>
      <w:r>
        <w:rPr>
          <w:rFonts w:ascii="Arial" w:hAnsi="Arial" w:cs="Arial"/>
          <w:b/>
          <w:bCs/>
          <w:spacing w:val="-1"/>
          <w:sz w:val="22"/>
          <w:szCs w:val="22"/>
          <w:u w:val="thick"/>
        </w:rPr>
        <w:t>EC</w:t>
      </w:r>
      <w:r>
        <w:rPr>
          <w:rFonts w:ascii="Arial" w:hAnsi="Arial" w:cs="Arial"/>
          <w:b/>
          <w:bCs/>
          <w:spacing w:val="-3"/>
          <w:sz w:val="22"/>
          <w:szCs w:val="22"/>
          <w:u w:val="thick"/>
        </w:rPr>
        <w:t>T</w:t>
      </w:r>
      <w:r>
        <w:rPr>
          <w:rFonts w:ascii="Arial" w:hAnsi="Arial" w:cs="Arial"/>
          <w:b/>
          <w:bCs/>
          <w:spacing w:val="1"/>
          <w:sz w:val="22"/>
          <w:szCs w:val="22"/>
          <w:u w:val="thick"/>
        </w:rPr>
        <w:t>IO</w:t>
      </w:r>
      <w:r>
        <w:rPr>
          <w:rFonts w:ascii="Arial" w:hAnsi="Arial" w:cs="Arial"/>
          <w:b/>
          <w:bCs/>
          <w:sz w:val="22"/>
          <w:szCs w:val="22"/>
          <w:u w:val="thick"/>
        </w:rPr>
        <w:t>N</w:t>
      </w:r>
      <w:r>
        <w:rPr>
          <w:rFonts w:ascii="Arial" w:hAnsi="Arial" w:cs="Arial"/>
          <w:b/>
          <w:bCs/>
          <w:spacing w:val="-58"/>
          <w:sz w:val="22"/>
          <w:szCs w:val="22"/>
          <w:u w:val="thick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thick"/>
        </w:rPr>
        <w:t>B</w:t>
      </w:r>
      <w:r>
        <w:rPr>
          <w:rFonts w:ascii="Arial" w:hAnsi="Arial" w:cs="Arial"/>
          <w:b/>
          <w:bCs/>
          <w:spacing w:val="-4"/>
          <w:sz w:val="28"/>
          <w:szCs w:val="28"/>
          <w:u w:val="thick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–</w:t>
      </w:r>
      <w:r>
        <w:rPr>
          <w:rFonts w:ascii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G</w:t>
      </w:r>
      <w:r>
        <w:rPr>
          <w:rFonts w:ascii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hAnsi="Arial" w:cs="Arial"/>
          <w:b/>
          <w:bCs/>
          <w:spacing w:val="2"/>
          <w:sz w:val="28"/>
          <w:szCs w:val="28"/>
        </w:rPr>
        <w:t>V</w:t>
      </w:r>
      <w:r>
        <w:rPr>
          <w:rFonts w:ascii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hAnsi="Arial" w:cs="Arial"/>
          <w:b/>
          <w:bCs/>
          <w:spacing w:val="1"/>
          <w:sz w:val="28"/>
          <w:szCs w:val="28"/>
        </w:rPr>
        <w:t>N</w:t>
      </w:r>
      <w:r>
        <w:rPr>
          <w:rFonts w:ascii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  <w:spacing w:val="-10"/>
        </w:rPr>
        <w:t xml:space="preserve"> </w:t>
      </w:r>
      <w:r>
        <w:rPr>
          <w:rFonts w:ascii="Arial" w:hAnsi="Arial" w:cs="Arial"/>
          <w:b/>
          <w:bCs/>
          <w:spacing w:val="1"/>
        </w:rPr>
        <w:t>f</w:t>
      </w:r>
      <w:r>
        <w:rPr>
          <w:rFonts w:ascii="Arial" w:hAnsi="Arial" w:cs="Arial"/>
          <w:b/>
          <w:bCs/>
        </w:rPr>
        <w:t>orm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</w:rPr>
        <w:t>ompl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int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  <w:b/>
          <w:bCs/>
        </w:rPr>
        <w:t>of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-2"/>
        </w:rPr>
        <w:t>a</w:t>
      </w:r>
      <w:r>
        <w:rPr>
          <w:rFonts w:ascii="Arial" w:hAnsi="Arial" w:cs="Arial"/>
          <w:b/>
          <w:bCs/>
          <w:spacing w:val="1"/>
        </w:rPr>
        <w:t>cce</w:t>
      </w:r>
      <w:r>
        <w:rPr>
          <w:rFonts w:ascii="Arial" w:hAnsi="Arial" w:cs="Arial"/>
          <w:b/>
          <w:bCs/>
          <w:spacing w:val="-3"/>
        </w:rPr>
        <w:t>p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</w:rPr>
        <w:t>pr</w:t>
      </w:r>
      <w:r>
        <w:rPr>
          <w:rFonts w:ascii="Arial" w:hAnsi="Arial" w:cs="Arial"/>
          <w:b/>
          <w:bCs/>
          <w:spacing w:val="1"/>
        </w:rPr>
        <w:t>ac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2"/>
        </w:rPr>
        <w:t>c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spacing w:val="-3"/>
        </w:rPr>
        <w:t xml:space="preserve">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 w:cs="Arial"/>
          <w:b/>
          <w:bCs/>
          <w:spacing w:val="-2"/>
        </w:rPr>
        <w:t>i</w:t>
      </w:r>
      <w:r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spacing w:val="-4"/>
        </w:rPr>
        <w:t xml:space="preserve"> 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he</w:t>
      </w:r>
    </w:p>
    <w:p w14:paraId="3C7F145F" w14:textId="77777777" w:rsidR="001B5E0A" w:rsidRDefault="00C83A9E">
      <w:pPr>
        <w:pStyle w:val="Heading3"/>
        <w:kinsoku w:val="0"/>
        <w:overflowPunct w:val="0"/>
        <w:spacing w:before="1"/>
        <w:ind w:left="3731"/>
        <w:rPr>
          <w:b w:val="0"/>
          <w:bCs w:val="0"/>
        </w:rPr>
      </w:pPr>
      <w:r>
        <w:rPr>
          <w:spacing w:val="-1"/>
        </w:rPr>
        <w:t>B</w:t>
      </w:r>
      <w:r>
        <w:rPr>
          <w:spacing w:val="1"/>
        </w:rPr>
        <w:t>G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t>nu</w:t>
      </w:r>
      <w:r>
        <w:rPr>
          <w:spacing w:val="1"/>
        </w:rPr>
        <w:t>a</w:t>
      </w:r>
      <w:r>
        <w:t>l;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"/>
        </w:rPr>
        <w:t>s</w:t>
      </w:r>
      <w:r>
        <w:t>o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p</w:t>
      </w:r>
      <w:r>
        <w:t>pli</w:t>
      </w:r>
      <w:r>
        <w:rPr>
          <w:spacing w:val="1"/>
        </w:rPr>
        <w:t>ca</w:t>
      </w:r>
      <w:r>
        <w:t>b</w:t>
      </w:r>
      <w:r>
        <w:rPr>
          <w:spacing w:val="-2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ode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1"/>
        </w:rPr>
        <w:t>c</w:t>
      </w:r>
      <w:r>
        <w:rPr>
          <w:spacing w:val="-1"/>
        </w:rPr>
        <w:t>t</w:t>
      </w:r>
      <w:r>
        <w:t>.</w:t>
      </w:r>
    </w:p>
    <w:p w14:paraId="723D5122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2391"/>
        <w:gridCol w:w="2104"/>
      </w:tblGrid>
      <w:tr w:rsidR="001B5E0A" w:rsidRPr="00F678EA" w14:paraId="3B0437AE" w14:textId="77777777">
        <w:trPr>
          <w:trHeight w:hRule="exact" w:val="341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E7046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1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of</w:t>
            </w:r>
            <w:r w:rsidRPr="00F678EA">
              <w:rPr>
                <w:rFonts w:ascii="Arial" w:hAnsi="Arial" w:cs="Arial"/>
                <w:b/>
                <w:bCs/>
                <w:spacing w:val="-1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ubmi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ion: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0F11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G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File</w:t>
            </w:r>
            <w:r w:rsidRPr="00F678EA">
              <w:rPr>
                <w:rFonts w:ascii="Arial" w:hAnsi="Arial" w:cs="Arial"/>
                <w:b/>
                <w:bCs/>
                <w:spacing w:val="-9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</w:rPr>
              <w:t>umb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3"/>
              </w:rPr>
              <w:t>r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BC96"/>
          </w:tcPr>
          <w:p w14:paraId="1A7CA64A" w14:textId="77777777" w:rsidR="001B5E0A" w:rsidRPr="00F678EA" w:rsidRDefault="00C83A9E">
            <w:pPr>
              <w:pStyle w:val="TableParagraph"/>
              <w:kinsoku w:val="0"/>
              <w:overflowPunct w:val="0"/>
              <w:spacing w:before="60"/>
              <w:ind w:left="169"/>
            </w:pP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</w:tc>
      </w:tr>
      <w:tr w:rsidR="001B5E0A" w:rsidRPr="00F678EA" w14:paraId="35298697" w14:textId="77777777">
        <w:trPr>
          <w:trHeight w:hRule="exact" w:val="341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F40A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G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Sec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ion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</w:rPr>
              <w:t>umb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3"/>
              </w:rPr>
              <w:t>r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16F7B4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ion:</w:t>
            </w:r>
          </w:p>
        </w:tc>
      </w:tr>
      <w:tr w:rsidR="001B5E0A" w:rsidRPr="00F678EA" w14:paraId="166D975A" w14:textId="77777777">
        <w:trPr>
          <w:trHeight w:hRule="exact" w:val="338"/>
        </w:trPr>
        <w:tc>
          <w:tcPr>
            <w:tcW w:w="101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51D0C4D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ompl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in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</w:tbl>
    <w:p w14:paraId="05542613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08455A3B" w14:textId="77777777" w:rsidR="001B5E0A" w:rsidRDefault="001B5E0A">
      <w:pPr>
        <w:kinsoku w:val="0"/>
        <w:overflowPunct w:val="0"/>
        <w:spacing w:before="19" w:line="240" w:lineRule="exact"/>
      </w:pPr>
    </w:p>
    <w:p w14:paraId="67A34D2B" w14:textId="77777777" w:rsidR="001B5E0A" w:rsidRDefault="00C83A9E">
      <w:pPr>
        <w:kinsoku w:val="0"/>
        <w:overflowPunct w:val="0"/>
        <w:spacing w:before="72"/>
        <w:ind w:left="2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Desc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h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sz w:val="22"/>
          <w:szCs w:val="22"/>
        </w:rPr>
        <w:t>g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e</w:t>
      </w:r>
      <w:r>
        <w:rPr>
          <w:rFonts w:ascii="Arial" w:hAnsi="Arial" w:cs="Arial"/>
          <w:b/>
          <w:bCs/>
          <w:spacing w:val="-3"/>
          <w:sz w:val="22"/>
          <w:szCs w:val="22"/>
        </w:rPr>
        <w:t>v</w:t>
      </w:r>
      <w:r>
        <w:rPr>
          <w:rFonts w:ascii="Arial" w:hAnsi="Arial" w:cs="Arial"/>
          <w:b/>
          <w:bCs/>
          <w:spacing w:val="-1"/>
          <w:sz w:val="22"/>
          <w:szCs w:val="22"/>
        </w:rPr>
        <w:t>anc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i</w:t>
      </w:r>
      <w:r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f</w:t>
      </w:r>
      <w:r>
        <w:rPr>
          <w:rFonts w:ascii="Arial" w:hAnsi="Arial" w:cs="Arial"/>
          <w:b/>
          <w:bCs/>
          <w:spacing w:val="-3"/>
          <w:sz w:val="22"/>
          <w:szCs w:val="22"/>
        </w:rPr>
        <w:t>u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z w:val="22"/>
          <w:szCs w:val="22"/>
        </w:rPr>
        <w:t xml:space="preserve">l </w:t>
      </w:r>
      <w:r>
        <w:rPr>
          <w:rFonts w:ascii="Arial" w:hAnsi="Arial" w:cs="Arial"/>
          <w:b/>
          <w:bCs/>
          <w:spacing w:val="-1"/>
          <w:sz w:val="22"/>
          <w:szCs w:val="22"/>
        </w:rPr>
        <w:t>de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 xml:space="preserve">l </w:t>
      </w:r>
      <w:r>
        <w:rPr>
          <w:rFonts w:ascii="Arial" w:hAnsi="Arial" w:cs="Arial"/>
          <w:b/>
          <w:bCs/>
          <w:spacing w:val="-1"/>
          <w:sz w:val="22"/>
          <w:szCs w:val="22"/>
        </w:rPr>
        <w:t>be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pacing w:val="-5"/>
          <w:sz w:val="22"/>
          <w:szCs w:val="22"/>
        </w:rPr>
        <w:t>o</w:t>
      </w:r>
      <w:r>
        <w:rPr>
          <w:rFonts w:ascii="Arial" w:hAnsi="Arial" w:cs="Arial"/>
          <w:b/>
          <w:bCs/>
          <w:spacing w:val="3"/>
          <w:sz w:val="22"/>
          <w:szCs w:val="22"/>
        </w:rPr>
        <w:t>w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0"/>
      </w:tblGrid>
      <w:tr w:rsidR="001B5E0A" w:rsidRPr="00F678EA" w14:paraId="317E2717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4C40" w14:textId="77777777" w:rsidR="001B5E0A" w:rsidRPr="00F678EA" w:rsidRDefault="001B5E0A"/>
        </w:tc>
      </w:tr>
      <w:tr w:rsidR="001B5E0A" w:rsidRPr="00F678EA" w14:paraId="721716BB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704D" w14:textId="77777777" w:rsidR="001B5E0A" w:rsidRPr="00F678EA" w:rsidRDefault="001B5E0A"/>
        </w:tc>
      </w:tr>
      <w:tr w:rsidR="001B5E0A" w:rsidRPr="00F678EA" w14:paraId="187DCD00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FF30" w14:textId="77777777" w:rsidR="001B5E0A" w:rsidRPr="00F678EA" w:rsidRDefault="001B5E0A"/>
        </w:tc>
      </w:tr>
      <w:tr w:rsidR="001B5E0A" w:rsidRPr="00F678EA" w14:paraId="60EE44A9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3685" w14:textId="77777777" w:rsidR="001B5E0A" w:rsidRPr="00F678EA" w:rsidRDefault="001B5E0A"/>
        </w:tc>
      </w:tr>
      <w:tr w:rsidR="001B5E0A" w:rsidRPr="00F678EA" w14:paraId="65536527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F803" w14:textId="77777777" w:rsidR="001B5E0A" w:rsidRPr="00F678EA" w:rsidRDefault="001B5E0A"/>
        </w:tc>
      </w:tr>
      <w:tr w:rsidR="001B5E0A" w:rsidRPr="00F678EA" w14:paraId="3437BF6A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6FBF" w14:textId="77777777" w:rsidR="001B5E0A" w:rsidRPr="00F678EA" w:rsidRDefault="001B5E0A"/>
        </w:tc>
      </w:tr>
      <w:tr w:rsidR="001B5E0A" w:rsidRPr="00F678EA" w14:paraId="5FA7FD1C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714DB" w14:textId="77777777" w:rsidR="001B5E0A" w:rsidRPr="00F678EA" w:rsidRDefault="001B5E0A"/>
        </w:tc>
      </w:tr>
      <w:tr w:rsidR="001B5E0A" w:rsidRPr="00F678EA" w14:paraId="5BDD83F3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5F60F" w14:textId="77777777" w:rsidR="001B5E0A" w:rsidRPr="00F678EA" w:rsidRDefault="001B5E0A"/>
        </w:tc>
      </w:tr>
      <w:tr w:rsidR="001B5E0A" w:rsidRPr="00F678EA" w14:paraId="367ABF80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BEDB2" w14:textId="77777777" w:rsidR="001B5E0A" w:rsidRPr="00F678EA" w:rsidRDefault="001B5E0A"/>
        </w:tc>
      </w:tr>
      <w:tr w:rsidR="001B5E0A" w:rsidRPr="00F678EA" w14:paraId="198FA57A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15251" w14:textId="77777777" w:rsidR="001B5E0A" w:rsidRPr="00F678EA" w:rsidRDefault="001B5E0A"/>
        </w:tc>
      </w:tr>
      <w:tr w:rsidR="001B5E0A" w:rsidRPr="00F678EA" w14:paraId="4784A893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E7B4" w14:textId="77777777" w:rsidR="001B5E0A" w:rsidRPr="00F678EA" w:rsidRDefault="001B5E0A"/>
        </w:tc>
      </w:tr>
      <w:tr w:rsidR="001B5E0A" w:rsidRPr="00F678EA" w14:paraId="1506EDCD" w14:textId="77777777">
        <w:trPr>
          <w:trHeight w:hRule="exact" w:val="521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F47B" w14:textId="77777777" w:rsidR="001B5E0A" w:rsidRPr="00F678EA" w:rsidRDefault="001B5E0A"/>
        </w:tc>
      </w:tr>
    </w:tbl>
    <w:p w14:paraId="45DD8027" w14:textId="77777777" w:rsidR="001B5E0A" w:rsidRDefault="001B5E0A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14:paraId="5D8A3839" w14:textId="77777777" w:rsidR="001B5E0A" w:rsidRDefault="00C83A9E">
      <w:pPr>
        <w:pStyle w:val="Heading3"/>
        <w:kinsoku w:val="0"/>
        <w:overflowPunct w:val="0"/>
        <w:spacing w:before="69"/>
        <w:ind w:left="220"/>
        <w:rPr>
          <w:b w:val="0"/>
          <w:bCs w:val="0"/>
        </w:rPr>
      </w:pPr>
      <w:r>
        <w:rPr>
          <w:spacing w:val="1"/>
        </w:rPr>
        <w:t>S</w:t>
      </w:r>
      <w:r>
        <w:t>ign</w:t>
      </w:r>
      <w:r>
        <w:rPr>
          <w:spacing w:val="1"/>
        </w:rPr>
        <w:t>a</w:t>
      </w:r>
      <w:r>
        <w:rPr>
          <w:spacing w:val="-1"/>
        </w:rPr>
        <w:t>t</w:t>
      </w:r>
      <w:r>
        <w:t>ur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14:paraId="1A9BDDAB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2"/>
        <w:gridCol w:w="6863"/>
      </w:tblGrid>
      <w:tr w:rsidR="001B5E0A" w:rsidRPr="00F678EA" w14:paraId="6B896A17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9F5E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14:paraId="0255C679" w14:textId="77777777" w:rsidR="001B5E0A" w:rsidRPr="00F678EA" w:rsidRDefault="00C83A9E">
            <w:pPr>
              <w:pStyle w:val="TableParagraph"/>
              <w:kinsoku w:val="0"/>
              <w:overflowPunct w:val="0"/>
              <w:ind w:left="234"/>
            </w:pP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ss</w:t>
            </w:r>
            <w:r w:rsidRPr="00F678EA">
              <w:rPr>
                <w:rFonts w:ascii="Arial" w:hAnsi="Arial" w:cs="Arial"/>
                <w:spacing w:val="1"/>
              </w:rPr>
              <w:t>o</w:t>
            </w:r>
            <w:r w:rsidRPr="00F678EA">
              <w:rPr>
                <w:rFonts w:ascii="Arial" w:hAnsi="Arial" w:cs="Arial"/>
              </w:rPr>
              <w:t>c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-2"/>
              </w:rPr>
              <w:t>o</w:t>
            </w:r>
            <w:r w:rsidRPr="00F678EA">
              <w:rPr>
                <w:rFonts w:ascii="Arial" w:hAnsi="Arial" w:cs="Arial"/>
              </w:rPr>
              <w:t>n</w:t>
            </w:r>
            <w:r w:rsidRPr="00F678EA">
              <w:rPr>
                <w:rFonts w:ascii="Arial" w:hAnsi="Arial" w:cs="Arial"/>
                <w:spacing w:val="-14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</w:rPr>
              <w:t>P</w:t>
            </w:r>
            <w:r w:rsidRPr="00F678EA">
              <w:rPr>
                <w:rFonts w:ascii="Arial" w:hAnsi="Arial" w:cs="Arial"/>
                <w:spacing w:val="-1"/>
              </w:rPr>
              <w:t>r</w:t>
            </w:r>
            <w:r w:rsidRPr="00F678EA">
              <w:rPr>
                <w:rFonts w:ascii="Arial" w:hAnsi="Arial" w:cs="Arial"/>
                <w:spacing w:val="1"/>
              </w:rPr>
              <w:t>e</w:t>
            </w:r>
            <w:r w:rsidRPr="00F678EA">
              <w:rPr>
                <w:rFonts w:ascii="Arial" w:hAnsi="Arial" w:cs="Arial"/>
              </w:rPr>
              <w:t>s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-2"/>
              </w:rPr>
              <w:t>d</w:t>
            </w:r>
            <w:r w:rsidRPr="00F678EA">
              <w:rPr>
                <w:rFonts w:ascii="Arial" w:hAnsi="Arial" w:cs="Arial"/>
                <w:spacing w:val="1"/>
              </w:rPr>
              <w:t>en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spacing w:val="-2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C3F5" w14:textId="77777777" w:rsidR="001B5E0A" w:rsidRPr="00F678EA" w:rsidRDefault="001B5E0A"/>
        </w:tc>
      </w:tr>
      <w:tr w:rsidR="001B5E0A" w:rsidRPr="00F678EA" w14:paraId="04EDD341" w14:textId="77777777">
        <w:trPr>
          <w:trHeight w:hRule="exact" w:val="528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EE44" w14:textId="77777777" w:rsidR="001B5E0A" w:rsidRPr="00F678EA" w:rsidRDefault="001B5E0A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583C6E8F" w14:textId="77777777" w:rsidR="001B5E0A" w:rsidRPr="00F678EA" w:rsidRDefault="00C83A9E">
            <w:pPr>
              <w:pStyle w:val="TableParagraph"/>
              <w:kinsoku w:val="0"/>
              <w:overflowPunct w:val="0"/>
              <w:ind w:left="2185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(s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igna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4535" w14:textId="77777777" w:rsidR="001B5E0A" w:rsidRPr="00F678EA" w:rsidRDefault="001B5E0A"/>
        </w:tc>
      </w:tr>
      <w:tr w:rsidR="001B5E0A" w:rsidRPr="00F678EA" w14:paraId="1AEF60C1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25A7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14:paraId="2987449F" w14:textId="77777777" w:rsidR="001B5E0A" w:rsidRPr="00F678EA" w:rsidRDefault="00C83A9E">
            <w:pPr>
              <w:pStyle w:val="TableParagraph"/>
              <w:kinsoku w:val="0"/>
              <w:overflowPunct w:val="0"/>
              <w:ind w:left="1194"/>
            </w:pPr>
            <w:r w:rsidRPr="00F678EA">
              <w:rPr>
                <w:rFonts w:ascii="Arial" w:hAnsi="Arial" w:cs="Arial"/>
                <w:spacing w:val="-1"/>
              </w:rPr>
              <w:t>C</w:t>
            </w:r>
            <w:r w:rsidRPr="00F678EA">
              <w:rPr>
                <w:rFonts w:ascii="Arial" w:hAnsi="Arial" w:cs="Arial"/>
                <w:spacing w:val="1"/>
              </w:rPr>
              <w:t>o</w:t>
            </w:r>
            <w:r w:rsidRPr="00F678EA">
              <w:rPr>
                <w:rFonts w:ascii="Arial" w:hAnsi="Arial" w:cs="Arial"/>
                <w:spacing w:val="2"/>
              </w:rPr>
              <w:t>m</w:t>
            </w:r>
            <w:r w:rsidRPr="00F678EA">
              <w:rPr>
                <w:rFonts w:ascii="Arial" w:hAnsi="Arial" w:cs="Arial"/>
                <w:spacing w:val="1"/>
              </w:rPr>
              <w:t>p</w:t>
            </w:r>
            <w:r w:rsidRPr="00F678EA">
              <w:rPr>
                <w:rFonts w:ascii="Arial" w:hAnsi="Arial" w:cs="Arial"/>
                <w:spacing w:val="-1"/>
              </w:rPr>
              <w:t>l</w:t>
            </w: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  <w:spacing w:val="-3"/>
              </w:rPr>
              <w:t>i</w:t>
            </w:r>
            <w:r w:rsidRPr="00F678EA">
              <w:rPr>
                <w:rFonts w:ascii="Arial" w:hAnsi="Arial" w:cs="Arial"/>
                <w:spacing w:val="1"/>
              </w:rPr>
              <w:t>na</w:t>
            </w:r>
            <w:r w:rsidRPr="00F678EA">
              <w:rPr>
                <w:rFonts w:ascii="Arial" w:hAnsi="Arial" w:cs="Arial"/>
                <w:spacing w:val="-2"/>
              </w:rPr>
              <w:t>n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9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5024" w14:textId="77777777" w:rsidR="001B5E0A" w:rsidRPr="00F678EA" w:rsidRDefault="001B5E0A"/>
        </w:tc>
      </w:tr>
      <w:tr w:rsidR="001B5E0A" w:rsidRPr="00F678EA" w14:paraId="6ADF633E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8043" w14:textId="77777777" w:rsidR="001B5E0A" w:rsidRPr="00F678EA" w:rsidRDefault="001B5E0A">
            <w:pPr>
              <w:pStyle w:val="TableParagraph"/>
              <w:kinsoku w:val="0"/>
              <w:overflowPunct w:val="0"/>
              <w:spacing w:before="16" w:line="220" w:lineRule="exact"/>
            </w:pPr>
          </w:p>
          <w:p w14:paraId="26C8745E" w14:textId="77777777" w:rsidR="001B5E0A" w:rsidRPr="00F678EA" w:rsidRDefault="00C83A9E">
            <w:pPr>
              <w:pStyle w:val="TableParagraph"/>
              <w:kinsoku w:val="0"/>
              <w:overflowPunct w:val="0"/>
              <w:ind w:left="2185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(s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igna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EE85" w14:textId="77777777" w:rsidR="001B5E0A" w:rsidRPr="00F678EA" w:rsidRDefault="001B5E0A"/>
        </w:tc>
      </w:tr>
    </w:tbl>
    <w:p w14:paraId="16EF3657" w14:textId="77777777" w:rsidR="001B5E0A" w:rsidRDefault="001B5E0A">
      <w:pPr>
        <w:sectPr w:rsidR="001B5E0A">
          <w:pgSz w:w="12240" w:h="15840"/>
          <w:pgMar w:top="420" w:right="980" w:bottom="1100" w:left="860" w:header="0" w:footer="913" w:gutter="0"/>
          <w:cols w:space="720"/>
          <w:noEndnote/>
        </w:sectPr>
      </w:pPr>
    </w:p>
    <w:p w14:paraId="720461F9" w14:textId="77777777" w:rsidR="001B5E0A" w:rsidRDefault="001B5E0A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14:paraId="2D2F7A67" w14:textId="77777777" w:rsidR="001B5E0A" w:rsidRDefault="007B6D39">
      <w:pPr>
        <w:kinsoku w:val="0"/>
        <w:overflowPunct w:val="0"/>
        <w:spacing w:before="64" w:line="368" w:lineRule="exact"/>
        <w:ind w:left="2399" w:right="2144" w:firstLine="811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01E5AA67" wp14:editId="62C6DFB9">
                <wp:simplePos x="0" y="0"/>
                <wp:positionH relativeFrom="page">
                  <wp:posOffset>648335</wp:posOffset>
                </wp:positionH>
                <wp:positionV relativeFrom="paragraph">
                  <wp:posOffset>-85090</wp:posOffset>
                </wp:positionV>
                <wp:extent cx="635000" cy="685800"/>
                <wp:effectExtent l="0" t="0" r="0" b="0"/>
                <wp:wrapNone/>
                <wp:docPr id="1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04CBB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299AE" wp14:editId="714E51B8">
                                  <wp:extent cx="638175" cy="638175"/>
                                  <wp:effectExtent l="0" t="0" r="9525" b="9525"/>
                                  <wp:docPr id="4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DC70D4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left:0;text-align:left;margin-left:51.05pt;margin-top:-6.7pt;width:50pt;height:54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4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Z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ONE</w:t>
      </w:r>
      <w:r w:rsidR="00C83A9E">
        <w:rPr>
          <w:rFonts w:ascii="Arial" w:hAnsi="Arial" w:cs="Arial"/>
          <w:b/>
          <w:bCs/>
          <w:spacing w:val="-30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5</w:t>
      </w:r>
      <w:r w:rsidR="00C83A9E">
        <w:rPr>
          <w:rFonts w:ascii="Arial" w:hAnsi="Arial" w:cs="Arial"/>
          <w:b/>
          <w:bCs/>
          <w:spacing w:val="-45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29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29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U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w w:val="99"/>
          <w:sz w:val="26"/>
          <w:szCs w:val="26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RO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TE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ST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,</w:t>
      </w:r>
      <w:r w:rsidR="00C83A9E">
        <w:rPr>
          <w:rFonts w:ascii="Arial" w:hAnsi="Arial" w:cs="Arial"/>
          <w:b/>
          <w:bCs/>
          <w:spacing w:val="-30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RIE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V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N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CE</w:t>
      </w:r>
      <w:r w:rsidR="00C83A9E">
        <w:rPr>
          <w:rFonts w:ascii="Arial" w:hAnsi="Arial" w:cs="Arial"/>
          <w:b/>
          <w:bCs/>
          <w:spacing w:val="-14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O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R</w:t>
      </w:r>
      <w:r w:rsidR="00C83A9E">
        <w:rPr>
          <w:rFonts w:ascii="Arial" w:hAnsi="Arial" w:cs="Arial"/>
          <w:b/>
          <w:bCs/>
          <w:spacing w:val="-14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-7"/>
          <w:w w:val="95"/>
          <w:sz w:val="32"/>
          <w:szCs w:val="32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13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F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ORM</w:t>
      </w:r>
    </w:p>
    <w:p w14:paraId="11779F75" w14:textId="77777777" w:rsidR="001B5E0A" w:rsidRDefault="001B5E0A">
      <w:pPr>
        <w:kinsoku w:val="0"/>
        <w:overflowPunct w:val="0"/>
        <w:spacing w:before="20" w:line="280" w:lineRule="exact"/>
        <w:rPr>
          <w:sz w:val="28"/>
          <w:szCs w:val="28"/>
        </w:rPr>
      </w:pPr>
    </w:p>
    <w:p w14:paraId="352CFD68" w14:textId="77777777" w:rsidR="001B5E0A" w:rsidRDefault="00C83A9E">
      <w:pPr>
        <w:pStyle w:val="Heading3"/>
        <w:kinsoku w:val="0"/>
        <w:overflowPunct w:val="0"/>
        <w:spacing w:before="65"/>
        <w:ind w:left="3191" w:right="168" w:hanging="2971"/>
        <w:rPr>
          <w:b w:val="0"/>
          <w:bCs w:val="0"/>
        </w:rPr>
      </w:pPr>
      <w:r>
        <w:rPr>
          <w:sz w:val="28"/>
          <w:szCs w:val="28"/>
          <w:u w:val="thick"/>
        </w:rPr>
        <w:t>S</w:t>
      </w:r>
      <w:r>
        <w:rPr>
          <w:spacing w:val="-1"/>
          <w:sz w:val="22"/>
          <w:szCs w:val="22"/>
          <w:u w:val="thick"/>
        </w:rPr>
        <w:t>EC</w:t>
      </w:r>
      <w:r>
        <w:rPr>
          <w:spacing w:val="-3"/>
          <w:sz w:val="22"/>
          <w:szCs w:val="22"/>
          <w:u w:val="thick"/>
        </w:rPr>
        <w:t>T</w:t>
      </w:r>
      <w:r>
        <w:rPr>
          <w:spacing w:val="1"/>
          <w:sz w:val="22"/>
          <w:szCs w:val="22"/>
          <w:u w:val="thick"/>
        </w:rPr>
        <w:t>IO</w:t>
      </w:r>
      <w:r>
        <w:rPr>
          <w:sz w:val="22"/>
          <w:szCs w:val="22"/>
          <w:u w:val="thick"/>
        </w:rPr>
        <w:t>N</w:t>
      </w:r>
      <w:r>
        <w:rPr>
          <w:spacing w:val="-58"/>
          <w:sz w:val="22"/>
          <w:szCs w:val="22"/>
          <w:u w:val="thick"/>
        </w:rPr>
        <w:t xml:space="preserve"> </w:t>
      </w:r>
      <w:r>
        <w:rPr>
          <w:sz w:val="28"/>
          <w:szCs w:val="28"/>
          <w:u w:val="thick"/>
        </w:rPr>
        <w:t>C</w:t>
      </w:r>
      <w:r>
        <w:rPr>
          <w:spacing w:val="-5"/>
          <w:sz w:val="28"/>
          <w:szCs w:val="28"/>
          <w:u w:val="thick"/>
        </w:rPr>
        <w:t xml:space="preserve"> </w:t>
      </w:r>
      <w:r>
        <w:rPr>
          <w:sz w:val="28"/>
          <w:szCs w:val="28"/>
        </w:rPr>
        <w:t>–</w:t>
      </w:r>
      <w:r>
        <w:rPr>
          <w:spacing w:val="-2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A</w:t>
      </w:r>
      <w:r>
        <w:rPr>
          <w:sz w:val="28"/>
          <w:szCs w:val="28"/>
        </w:rPr>
        <w:t>PPE</w:t>
      </w:r>
      <w:r>
        <w:rPr>
          <w:spacing w:val="-4"/>
          <w:sz w:val="28"/>
          <w:szCs w:val="28"/>
        </w:rPr>
        <w:t>A</w:t>
      </w:r>
      <w:r>
        <w:rPr>
          <w:sz w:val="28"/>
          <w:szCs w:val="28"/>
        </w:rPr>
        <w:t>L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1"/>
          <w:sz w:val="28"/>
          <w:szCs w:val="2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orm</w:t>
      </w:r>
      <w:r>
        <w:rPr>
          <w:spacing w:val="1"/>
        </w:rPr>
        <w:t>a</w:t>
      </w:r>
      <w:r>
        <w:t>l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</w:t>
      </w:r>
      <w:r>
        <w:t>qu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-1"/>
        </w:rPr>
        <w:t>t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1"/>
        </w:rPr>
        <w:t>e</w:t>
      </w:r>
      <w:r>
        <w:rPr>
          <w:spacing w:val="-2"/>
        </w:rPr>
        <w:t>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c</w:t>
      </w:r>
      <w:r>
        <w:t>i</w:t>
      </w:r>
      <w:r>
        <w:rPr>
          <w:spacing w:val="1"/>
        </w:rPr>
        <w:t>s</w:t>
      </w:r>
      <w:r>
        <w:t>ion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rou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1"/>
        </w:rPr>
        <w:t>ec</w:t>
      </w:r>
      <w:r>
        <w:rPr>
          <w:spacing w:val="-2"/>
        </w:rPr>
        <w:t>i</w:t>
      </w:r>
      <w:r>
        <w:rPr>
          <w:spacing w:val="-1"/>
        </w:rPr>
        <w:t>f</w:t>
      </w:r>
      <w:r>
        <w:t>ic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5"/>
        </w:rPr>
        <w:t>v</w:t>
      </w:r>
      <w:r>
        <w:rPr>
          <w:spacing w:val="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i</w:t>
      </w:r>
      <w:r>
        <w:rPr>
          <w:spacing w:val="-1"/>
        </w:rPr>
        <w:t>t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a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u</w:t>
      </w:r>
      <w:r>
        <w:rPr>
          <w:spacing w:val="-1"/>
        </w:rPr>
        <w:t>t</w:t>
      </w:r>
      <w:r>
        <w:t>om</w:t>
      </w:r>
      <w:r>
        <w:rPr>
          <w:spacing w:val="1"/>
        </w:rPr>
        <w:t>a</w:t>
      </w:r>
      <w:r>
        <w:rPr>
          <w:spacing w:val="-1"/>
        </w:rPr>
        <w:t>t</w:t>
      </w:r>
      <w:r>
        <w:t>i</w:t>
      </w:r>
      <w:r>
        <w:rPr>
          <w:spacing w:val="1"/>
        </w:rPr>
        <w:t>ca</w:t>
      </w:r>
      <w:r>
        <w:t>lly</w:t>
      </w:r>
      <w:r>
        <w:rPr>
          <w:spacing w:val="-1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3"/>
        </w:rPr>
        <w:t>w</w:t>
      </w:r>
      <w:r>
        <w:rPr>
          <w:spacing w:val="-2"/>
        </w:rPr>
        <w:t>e</w:t>
      </w:r>
      <w:r>
        <w:t>r</w:t>
      </w:r>
      <w:r>
        <w:rPr>
          <w:spacing w:val="-6"/>
        </w:rPr>
        <w:t xml:space="preserve"> </w:t>
      </w:r>
      <w:r>
        <w:t>bo</w:t>
      </w:r>
      <w:r>
        <w:rPr>
          <w:spacing w:val="2"/>
        </w:rPr>
        <w:t>d</w:t>
      </w:r>
      <w:r>
        <w:rPr>
          <w:spacing w:val="-7"/>
        </w:rPr>
        <w:t>y</w:t>
      </w:r>
      <w:r>
        <w:t>.</w:t>
      </w:r>
    </w:p>
    <w:p w14:paraId="1A025793" w14:textId="77777777" w:rsidR="001B5E0A" w:rsidRDefault="001B5E0A">
      <w:pPr>
        <w:kinsoku w:val="0"/>
        <w:overflowPunct w:val="0"/>
        <w:spacing w:before="9" w:line="190" w:lineRule="exact"/>
        <w:rPr>
          <w:sz w:val="19"/>
          <w:szCs w:val="19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2391"/>
        <w:gridCol w:w="2104"/>
      </w:tblGrid>
      <w:tr w:rsidR="001B5E0A" w:rsidRPr="00F678EA" w14:paraId="3C7ADA57" w14:textId="77777777">
        <w:trPr>
          <w:trHeight w:hRule="exact" w:val="341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5F3E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1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of</w:t>
            </w:r>
            <w:r w:rsidRPr="00F678EA">
              <w:rPr>
                <w:rFonts w:ascii="Arial" w:hAnsi="Arial" w:cs="Arial"/>
                <w:b/>
                <w:bCs/>
                <w:spacing w:val="-1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ubmi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ion: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BA3F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G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File</w:t>
            </w:r>
            <w:r w:rsidRPr="00F678EA">
              <w:rPr>
                <w:rFonts w:ascii="Arial" w:hAnsi="Arial" w:cs="Arial"/>
                <w:b/>
                <w:bCs/>
                <w:spacing w:val="-9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</w:rPr>
              <w:t>umb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3"/>
              </w:rPr>
              <w:t>r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BC96"/>
          </w:tcPr>
          <w:p w14:paraId="7E55CBDD" w14:textId="77777777" w:rsidR="001B5E0A" w:rsidRPr="00F678EA" w:rsidRDefault="00C83A9E">
            <w:pPr>
              <w:pStyle w:val="TableParagraph"/>
              <w:kinsoku w:val="0"/>
              <w:overflowPunct w:val="0"/>
              <w:spacing w:before="60"/>
              <w:ind w:left="169"/>
            </w:pP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</w:tc>
      </w:tr>
      <w:tr w:rsidR="001B5E0A" w:rsidRPr="00F678EA" w14:paraId="4F65786A" w14:textId="77777777">
        <w:trPr>
          <w:trHeight w:hRule="exact" w:val="341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71B97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3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8A3D7C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2CB7F5E0" w14:textId="77777777">
        <w:trPr>
          <w:trHeight w:hRule="exact" w:val="33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6775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ac</w:t>
            </w:r>
            <w:r w:rsidRPr="00F678EA">
              <w:rPr>
                <w:rFonts w:ascii="Arial" w:hAnsi="Arial" w:cs="Arial"/>
                <w:b/>
                <w:bCs/>
              </w:rPr>
              <w:t>h</w:t>
            </w:r>
            <w:r w:rsidRPr="00F678EA">
              <w:rPr>
                <w:rFonts w:ascii="Arial" w:hAnsi="Arial" w:cs="Arial"/>
                <w:b/>
                <w:bCs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92AB08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6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</w:rPr>
              <w:t>umb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3"/>
              </w:rPr>
              <w:t>r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07B397BA" w14:textId="77777777">
        <w:trPr>
          <w:trHeight w:hRule="exact" w:val="341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640A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O</w:t>
            </w:r>
            <w:r w:rsidRPr="00F678EA">
              <w:rPr>
                <w:rFonts w:ascii="Arial" w:hAnsi="Arial" w:cs="Arial"/>
                <w:b/>
                <w:bCs/>
              </w:rPr>
              <w:t>ppo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ing</w:t>
            </w:r>
            <w:r w:rsidRPr="00F678EA">
              <w:rPr>
                <w:rFonts w:ascii="Arial" w:hAnsi="Arial" w:cs="Arial"/>
                <w:b/>
                <w:bCs/>
                <w:spacing w:val="-13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4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4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EA9DC7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7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Lo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c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</w:rPr>
              <w:t>ion:</w:t>
            </w:r>
          </w:p>
        </w:tc>
      </w:tr>
    </w:tbl>
    <w:p w14:paraId="0FD06DC9" w14:textId="77777777" w:rsidR="001B5E0A" w:rsidRDefault="001B5E0A">
      <w:pPr>
        <w:kinsoku w:val="0"/>
        <w:overflowPunct w:val="0"/>
        <w:spacing w:line="190" w:lineRule="exact"/>
        <w:rPr>
          <w:sz w:val="19"/>
          <w:szCs w:val="19"/>
        </w:rPr>
      </w:pPr>
    </w:p>
    <w:p w14:paraId="4A10847C" w14:textId="77777777" w:rsidR="001B5E0A" w:rsidRDefault="00C83A9E">
      <w:pPr>
        <w:kinsoku w:val="0"/>
        <w:overflowPunct w:val="0"/>
        <w:spacing w:before="72"/>
        <w:ind w:left="2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Desc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h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appe</w:t>
      </w:r>
      <w:r>
        <w:rPr>
          <w:rFonts w:ascii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 xml:space="preserve">l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f</w:t>
      </w:r>
      <w:r>
        <w:rPr>
          <w:rFonts w:ascii="Arial" w:hAnsi="Arial" w:cs="Arial"/>
          <w:b/>
          <w:bCs/>
          <w:spacing w:val="-1"/>
          <w:sz w:val="22"/>
          <w:szCs w:val="22"/>
        </w:rPr>
        <w:t>u</w:t>
      </w:r>
      <w:r>
        <w:rPr>
          <w:rFonts w:ascii="Arial" w:hAnsi="Arial" w:cs="Arial"/>
          <w:b/>
          <w:bCs/>
          <w:spacing w:val="-2"/>
          <w:sz w:val="22"/>
          <w:szCs w:val="22"/>
        </w:rPr>
        <w:t>l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d</w:t>
      </w:r>
      <w:r>
        <w:rPr>
          <w:rFonts w:ascii="Arial" w:hAnsi="Arial" w:cs="Arial"/>
          <w:b/>
          <w:bCs/>
          <w:spacing w:val="-3"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a</w:t>
      </w:r>
      <w:r>
        <w:rPr>
          <w:rFonts w:ascii="Arial" w:hAnsi="Arial" w:cs="Arial"/>
          <w:b/>
          <w:bCs/>
          <w:spacing w:val="-2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pacing w:val="-3"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>l</w:t>
      </w:r>
      <w:r>
        <w:rPr>
          <w:rFonts w:ascii="Arial" w:hAnsi="Arial" w:cs="Arial"/>
          <w:b/>
          <w:bCs/>
          <w:spacing w:val="-3"/>
          <w:sz w:val="22"/>
          <w:szCs w:val="22"/>
        </w:rPr>
        <w:t>o</w:t>
      </w:r>
      <w:r>
        <w:rPr>
          <w:rFonts w:ascii="Arial" w:hAnsi="Arial" w:cs="Arial"/>
          <w:b/>
          <w:bCs/>
          <w:spacing w:val="3"/>
          <w:sz w:val="22"/>
          <w:szCs w:val="22"/>
        </w:rPr>
        <w:t>w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0"/>
      </w:tblGrid>
      <w:tr w:rsidR="001B5E0A" w:rsidRPr="00F678EA" w14:paraId="7391A916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5DAD" w14:textId="77777777" w:rsidR="001B5E0A" w:rsidRPr="00F678EA" w:rsidRDefault="001B5E0A"/>
        </w:tc>
      </w:tr>
      <w:tr w:rsidR="001B5E0A" w:rsidRPr="00F678EA" w14:paraId="35C746D0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098EB" w14:textId="77777777" w:rsidR="001B5E0A" w:rsidRPr="00F678EA" w:rsidRDefault="001B5E0A"/>
        </w:tc>
      </w:tr>
      <w:tr w:rsidR="001B5E0A" w:rsidRPr="00F678EA" w14:paraId="14D6A9C6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726E" w14:textId="77777777" w:rsidR="001B5E0A" w:rsidRPr="00F678EA" w:rsidRDefault="001B5E0A"/>
        </w:tc>
      </w:tr>
      <w:tr w:rsidR="001B5E0A" w:rsidRPr="00F678EA" w14:paraId="3420E1FA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D32B" w14:textId="77777777" w:rsidR="001B5E0A" w:rsidRPr="00F678EA" w:rsidRDefault="001B5E0A"/>
        </w:tc>
      </w:tr>
      <w:tr w:rsidR="001B5E0A" w:rsidRPr="00F678EA" w14:paraId="063B0995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A06FD" w14:textId="77777777" w:rsidR="001B5E0A" w:rsidRPr="00F678EA" w:rsidRDefault="001B5E0A"/>
        </w:tc>
      </w:tr>
      <w:tr w:rsidR="001B5E0A" w:rsidRPr="00F678EA" w14:paraId="585185B9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3B60" w14:textId="77777777" w:rsidR="001B5E0A" w:rsidRPr="00F678EA" w:rsidRDefault="001B5E0A"/>
        </w:tc>
      </w:tr>
      <w:tr w:rsidR="001B5E0A" w:rsidRPr="00F678EA" w14:paraId="44CFC3FE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FEB8" w14:textId="77777777" w:rsidR="001B5E0A" w:rsidRPr="00F678EA" w:rsidRDefault="001B5E0A"/>
        </w:tc>
      </w:tr>
      <w:tr w:rsidR="001B5E0A" w:rsidRPr="00F678EA" w14:paraId="70ED9804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B75E" w14:textId="77777777" w:rsidR="001B5E0A" w:rsidRPr="00F678EA" w:rsidRDefault="001B5E0A"/>
        </w:tc>
      </w:tr>
      <w:tr w:rsidR="001B5E0A" w:rsidRPr="00F678EA" w14:paraId="6F4BEEE1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CFDB" w14:textId="77777777" w:rsidR="001B5E0A" w:rsidRPr="00F678EA" w:rsidRDefault="001B5E0A"/>
        </w:tc>
      </w:tr>
      <w:tr w:rsidR="001B5E0A" w:rsidRPr="00F678EA" w14:paraId="6C34790E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2446" w14:textId="77777777" w:rsidR="001B5E0A" w:rsidRPr="00F678EA" w:rsidRDefault="001B5E0A"/>
        </w:tc>
      </w:tr>
      <w:tr w:rsidR="001B5E0A" w:rsidRPr="00F678EA" w14:paraId="2245D315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EFF1" w14:textId="77777777" w:rsidR="001B5E0A" w:rsidRPr="00F678EA" w:rsidRDefault="001B5E0A"/>
        </w:tc>
      </w:tr>
      <w:tr w:rsidR="001B5E0A" w:rsidRPr="00F678EA" w14:paraId="319044B5" w14:textId="77777777">
        <w:trPr>
          <w:trHeight w:hRule="exact" w:val="521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A0FF" w14:textId="77777777" w:rsidR="001B5E0A" w:rsidRPr="00F678EA" w:rsidRDefault="001B5E0A"/>
        </w:tc>
      </w:tr>
    </w:tbl>
    <w:p w14:paraId="06A8A727" w14:textId="77777777" w:rsidR="001B5E0A" w:rsidRDefault="001B5E0A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14:paraId="0F213D04" w14:textId="77777777" w:rsidR="001B5E0A" w:rsidRDefault="00C83A9E">
      <w:pPr>
        <w:pStyle w:val="Heading3"/>
        <w:kinsoku w:val="0"/>
        <w:overflowPunct w:val="0"/>
        <w:spacing w:before="69"/>
        <w:ind w:left="220"/>
        <w:rPr>
          <w:b w:val="0"/>
          <w:bCs w:val="0"/>
        </w:rPr>
      </w:pPr>
      <w:r>
        <w:rPr>
          <w:spacing w:val="1"/>
        </w:rPr>
        <w:t>S</w:t>
      </w:r>
      <w:r>
        <w:t>ign</w:t>
      </w:r>
      <w:r>
        <w:rPr>
          <w:spacing w:val="1"/>
        </w:rPr>
        <w:t>a</w:t>
      </w:r>
      <w:r>
        <w:rPr>
          <w:spacing w:val="-1"/>
        </w:rPr>
        <w:t>t</w:t>
      </w:r>
      <w:r>
        <w:t>ur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14:paraId="092E7EA0" w14:textId="77777777" w:rsidR="001B5E0A" w:rsidRDefault="001B5E0A">
      <w:pPr>
        <w:kinsoku w:val="0"/>
        <w:overflowPunct w:val="0"/>
        <w:spacing w:before="8" w:line="24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2"/>
        <w:gridCol w:w="6863"/>
      </w:tblGrid>
      <w:tr w:rsidR="001B5E0A" w:rsidRPr="00F678EA" w14:paraId="5656EECE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6E21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14:paraId="72D9D60E" w14:textId="77777777" w:rsidR="001B5E0A" w:rsidRPr="00F678EA" w:rsidRDefault="00C83A9E">
            <w:pPr>
              <w:pStyle w:val="TableParagraph"/>
              <w:kinsoku w:val="0"/>
              <w:overflowPunct w:val="0"/>
              <w:ind w:left="234"/>
            </w:pP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ss</w:t>
            </w:r>
            <w:r w:rsidRPr="00F678EA">
              <w:rPr>
                <w:rFonts w:ascii="Arial" w:hAnsi="Arial" w:cs="Arial"/>
                <w:spacing w:val="1"/>
              </w:rPr>
              <w:t>o</w:t>
            </w:r>
            <w:r w:rsidRPr="00F678EA">
              <w:rPr>
                <w:rFonts w:ascii="Arial" w:hAnsi="Arial" w:cs="Arial"/>
              </w:rPr>
              <w:t>c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-2"/>
              </w:rPr>
              <w:t>o</w:t>
            </w:r>
            <w:r w:rsidRPr="00F678EA">
              <w:rPr>
                <w:rFonts w:ascii="Arial" w:hAnsi="Arial" w:cs="Arial"/>
              </w:rPr>
              <w:t>n</w:t>
            </w:r>
            <w:r w:rsidRPr="00F678EA">
              <w:rPr>
                <w:rFonts w:ascii="Arial" w:hAnsi="Arial" w:cs="Arial"/>
                <w:spacing w:val="-14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</w:rPr>
              <w:t>P</w:t>
            </w:r>
            <w:r w:rsidRPr="00F678EA">
              <w:rPr>
                <w:rFonts w:ascii="Arial" w:hAnsi="Arial" w:cs="Arial"/>
                <w:spacing w:val="-1"/>
              </w:rPr>
              <w:t>r</w:t>
            </w:r>
            <w:r w:rsidRPr="00F678EA">
              <w:rPr>
                <w:rFonts w:ascii="Arial" w:hAnsi="Arial" w:cs="Arial"/>
                <w:spacing w:val="1"/>
              </w:rPr>
              <w:t>e</w:t>
            </w:r>
            <w:r w:rsidRPr="00F678EA">
              <w:rPr>
                <w:rFonts w:ascii="Arial" w:hAnsi="Arial" w:cs="Arial"/>
              </w:rPr>
              <w:t>s</w:t>
            </w:r>
            <w:r w:rsidRPr="00F678EA">
              <w:rPr>
                <w:rFonts w:ascii="Arial" w:hAnsi="Arial" w:cs="Arial"/>
                <w:spacing w:val="-1"/>
              </w:rPr>
              <w:t>i</w:t>
            </w:r>
            <w:r w:rsidRPr="00F678EA">
              <w:rPr>
                <w:rFonts w:ascii="Arial" w:hAnsi="Arial" w:cs="Arial"/>
                <w:spacing w:val="-2"/>
              </w:rPr>
              <w:t>d</w:t>
            </w:r>
            <w:r w:rsidRPr="00F678EA">
              <w:rPr>
                <w:rFonts w:ascii="Arial" w:hAnsi="Arial" w:cs="Arial"/>
                <w:spacing w:val="1"/>
              </w:rPr>
              <w:t>en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spacing w:val="-2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D0C5" w14:textId="77777777" w:rsidR="001B5E0A" w:rsidRPr="00F678EA" w:rsidRDefault="001B5E0A"/>
        </w:tc>
      </w:tr>
      <w:tr w:rsidR="001B5E0A" w:rsidRPr="00F678EA" w14:paraId="4399DFA8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43B7C" w14:textId="77777777" w:rsidR="001B5E0A" w:rsidRPr="00F678EA" w:rsidRDefault="001B5E0A">
            <w:pPr>
              <w:pStyle w:val="TableParagraph"/>
              <w:kinsoku w:val="0"/>
              <w:overflowPunct w:val="0"/>
              <w:spacing w:before="16" w:line="220" w:lineRule="exact"/>
            </w:pPr>
          </w:p>
          <w:p w14:paraId="033AFE69" w14:textId="77777777" w:rsidR="001B5E0A" w:rsidRPr="00F678EA" w:rsidRDefault="00C83A9E">
            <w:pPr>
              <w:pStyle w:val="TableParagraph"/>
              <w:kinsoku w:val="0"/>
              <w:overflowPunct w:val="0"/>
              <w:ind w:left="2185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(s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igna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EA703" w14:textId="77777777" w:rsidR="001B5E0A" w:rsidRPr="00F678EA" w:rsidRDefault="001B5E0A"/>
        </w:tc>
      </w:tr>
      <w:tr w:rsidR="001B5E0A" w:rsidRPr="00F678EA" w14:paraId="1FB82E77" w14:textId="77777777">
        <w:trPr>
          <w:trHeight w:hRule="exact" w:val="526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F808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20" w:lineRule="exact"/>
            </w:pPr>
          </w:p>
          <w:p w14:paraId="28A90474" w14:textId="77777777" w:rsidR="001B5E0A" w:rsidRPr="00F678EA" w:rsidRDefault="00C83A9E">
            <w:pPr>
              <w:pStyle w:val="TableParagraph"/>
              <w:kinsoku w:val="0"/>
              <w:overflowPunct w:val="0"/>
              <w:ind w:left="1849"/>
            </w:pPr>
            <w:r w:rsidRPr="00F678EA">
              <w:rPr>
                <w:rFonts w:ascii="Arial" w:hAnsi="Arial" w:cs="Arial"/>
                <w:spacing w:val="-1"/>
              </w:rPr>
              <w:t>C</w:t>
            </w:r>
            <w:r w:rsidRPr="00F678EA">
              <w:rPr>
                <w:rFonts w:ascii="Arial" w:hAnsi="Arial" w:cs="Arial"/>
                <w:spacing w:val="1"/>
              </w:rPr>
              <w:t>oa</w:t>
            </w:r>
            <w:r w:rsidRPr="00F678EA">
              <w:rPr>
                <w:rFonts w:ascii="Arial" w:hAnsi="Arial" w:cs="Arial"/>
              </w:rPr>
              <w:t>ch</w:t>
            </w:r>
            <w:r w:rsidRPr="00F678EA">
              <w:rPr>
                <w:rFonts w:ascii="Arial" w:hAnsi="Arial" w:cs="Arial"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9CCC" w14:textId="77777777" w:rsidR="001B5E0A" w:rsidRPr="00F678EA" w:rsidRDefault="001B5E0A"/>
        </w:tc>
      </w:tr>
      <w:tr w:rsidR="001B5E0A" w:rsidRPr="00F678EA" w14:paraId="60959791" w14:textId="77777777">
        <w:trPr>
          <w:trHeight w:hRule="exact" w:val="528"/>
        </w:trPr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601F" w14:textId="77777777" w:rsidR="001B5E0A" w:rsidRPr="00F678EA" w:rsidRDefault="001B5E0A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36037DBF" w14:textId="77777777" w:rsidR="001B5E0A" w:rsidRPr="00F678EA" w:rsidRDefault="00C83A9E">
            <w:pPr>
              <w:pStyle w:val="TableParagraph"/>
              <w:kinsoku w:val="0"/>
              <w:overflowPunct w:val="0"/>
              <w:ind w:left="2185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(s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igna</w:t>
            </w:r>
            <w:r w:rsidRPr="00F678EA">
              <w:rPr>
                <w:rFonts w:ascii="Arial" w:hAnsi="Arial" w:cs="Arial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E539" w14:textId="77777777" w:rsidR="001B5E0A" w:rsidRPr="00F678EA" w:rsidRDefault="001B5E0A"/>
        </w:tc>
      </w:tr>
    </w:tbl>
    <w:p w14:paraId="65E48A0A" w14:textId="77777777" w:rsidR="001B5E0A" w:rsidRDefault="001B5E0A">
      <w:pPr>
        <w:sectPr w:rsidR="001B5E0A">
          <w:pgSz w:w="12240" w:h="15840"/>
          <w:pgMar w:top="420" w:right="980" w:bottom="1100" w:left="860" w:header="0" w:footer="913" w:gutter="0"/>
          <w:cols w:space="720"/>
          <w:noEndnote/>
        </w:sectPr>
      </w:pPr>
    </w:p>
    <w:p w14:paraId="0B907ED9" w14:textId="77777777" w:rsidR="001B5E0A" w:rsidRDefault="001B5E0A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14:paraId="415EFCCF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41570F4" w14:textId="77777777" w:rsidR="001B5E0A" w:rsidRDefault="007B6D39">
      <w:pPr>
        <w:kinsoku w:val="0"/>
        <w:overflowPunct w:val="0"/>
        <w:spacing w:before="58"/>
        <w:ind w:left="65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02819FCB" wp14:editId="41DBE239">
                <wp:simplePos x="0" y="0"/>
                <wp:positionH relativeFrom="page">
                  <wp:posOffset>720090</wp:posOffset>
                </wp:positionH>
                <wp:positionV relativeFrom="paragraph">
                  <wp:posOffset>-139700</wp:posOffset>
                </wp:positionV>
                <wp:extent cx="635000" cy="685800"/>
                <wp:effectExtent l="0" t="0" r="0" b="0"/>
                <wp:wrapNone/>
                <wp:docPr id="16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4854D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1F1CF" wp14:editId="33C676AE">
                                  <wp:extent cx="638175" cy="638175"/>
                                  <wp:effectExtent l="0" t="0" r="9525" b="9525"/>
                                  <wp:docPr id="48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DA98DC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56.7pt;margin-top:-11pt;width:50pt;height:5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48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Z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ONE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5</w:t>
      </w:r>
      <w:r w:rsidR="00C83A9E">
        <w:rPr>
          <w:rFonts w:ascii="Arial" w:hAnsi="Arial" w:cs="Arial"/>
          <w:b/>
          <w:bCs/>
          <w:spacing w:val="-44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U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R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Q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UEST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F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ORM</w:t>
      </w:r>
    </w:p>
    <w:p w14:paraId="759B4616" w14:textId="77777777" w:rsidR="001B5E0A" w:rsidRDefault="00C83A9E">
      <w:pPr>
        <w:pStyle w:val="BodyText"/>
        <w:kinsoku w:val="0"/>
        <w:overflowPunct w:val="0"/>
        <w:ind w:left="20"/>
        <w:jc w:val="center"/>
      </w:pPr>
      <w:r>
        <w:rPr>
          <w:spacing w:val="-1"/>
        </w:rPr>
        <w:t>(</w:t>
      </w:r>
      <w:r>
        <w:rPr>
          <w:spacing w:val="1"/>
        </w:rPr>
        <w:t>O</w:t>
      </w:r>
      <w:r>
        <w:rPr>
          <w:spacing w:val="-3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e</w:t>
      </w:r>
      <w:r>
        <w:t>,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spacing w:val="-1"/>
        </w:rPr>
        <w:t>l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3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 w:rsidR="00075938">
        <w:t>,</w:t>
      </w:r>
      <w:r w:rsidR="00075938" w:rsidRPr="00075938">
        <w:rPr>
          <w:spacing w:val="-1"/>
        </w:rPr>
        <w:t xml:space="preserve"> </w:t>
      </w:r>
      <w:r w:rsidR="00075938">
        <w:rPr>
          <w:spacing w:val="-1"/>
        </w:rPr>
        <w:t>R</w:t>
      </w:r>
      <w:r w:rsidR="00075938">
        <w:rPr>
          <w:spacing w:val="1"/>
        </w:rPr>
        <w:t>e</w:t>
      </w:r>
      <w:r w:rsidR="00075938">
        <w:t>t</w:t>
      </w:r>
      <w:r w:rsidR="00075938">
        <w:rPr>
          <w:spacing w:val="-1"/>
        </w:rPr>
        <w:t>r</w:t>
      </w:r>
      <w:r w:rsidR="00075938">
        <w:rPr>
          <w:spacing w:val="1"/>
        </w:rPr>
        <w:t>ea</w:t>
      </w:r>
      <w:r w:rsidR="00075938">
        <w:t>ts,</w:t>
      </w:r>
      <w:r w:rsidR="00075938">
        <w:rPr>
          <w:spacing w:val="-11"/>
        </w:rPr>
        <w:t xml:space="preserve"> </w:t>
      </w:r>
      <w:r w:rsidR="00075938">
        <w:rPr>
          <w:spacing w:val="-2"/>
        </w:rPr>
        <w:t>A</w:t>
      </w:r>
      <w:r w:rsidR="00075938">
        <w:rPr>
          <w:spacing w:val="1"/>
        </w:rPr>
        <w:t>d</w:t>
      </w:r>
      <w:r w:rsidR="00075938">
        <w:rPr>
          <w:spacing w:val="-3"/>
        </w:rPr>
        <w:t>v</w:t>
      </w:r>
      <w:r w:rsidR="00075938">
        <w:rPr>
          <w:spacing w:val="1"/>
        </w:rPr>
        <w:t>an</w:t>
      </w:r>
      <w:r w:rsidR="00075938">
        <w:t>c</w:t>
      </w:r>
      <w:r w:rsidR="00075938">
        <w:rPr>
          <w:spacing w:val="1"/>
        </w:rPr>
        <w:t>e</w:t>
      </w:r>
      <w:r w:rsidR="00075938">
        <w:t>s,</w:t>
      </w:r>
      <w:r>
        <w:t>)</w:t>
      </w:r>
    </w:p>
    <w:p w14:paraId="60DCA729" w14:textId="77777777" w:rsidR="001B5E0A" w:rsidRDefault="001B5E0A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14:paraId="0C05C2C3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540D77C6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23B8C4F7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02691000" w14:textId="77777777" w:rsidR="001B5E0A" w:rsidRDefault="00C83A9E">
      <w:pPr>
        <w:kinsoku w:val="0"/>
        <w:overflowPunct w:val="0"/>
        <w:spacing w:before="69"/>
        <w:ind w:left="100"/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spacing w:val="1"/>
          <w:u w:val="thick"/>
        </w:rPr>
        <w:t>P</w:t>
      </w:r>
      <w:r>
        <w:rPr>
          <w:rFonts w:ascii="Arial" w:hAnsi="Arial" w:cs="Arial"/>
          <w:b/>
          <w:bCs/>
          <w:i/>
          <w:iCs/>
          <w:u w:val="thick"/>
        </w:rPr>
        <w:t>r</w:t>
      </w:r>
      <w:r>
        <w:rPr>
          <w:rFonts w:ascii="Arial" w:hAnsi="Arial" w:cs="Arial"/>
          <w:b/>
          <w:bCs/>
          <w:i/>
          <w:iCs/>
          <w:spacing w:val="1"/>
          <w:u w:val="thick"/>
        </w:rPr>
        <w:t>ea</w:t>
      </w:r>
      <w:r>
        <w:rPr>
          <w:rFonts w:ascii="Arial" w:hAnsi="Arial" w:cs="Arial"/>
          <w:b/>
          <w:bCs/>
          <w:i/>
          <w:iCs/>
          <w:u w:val="thick"/>
        </w:rPr>
        <w:t>mb</w:t>
      </w:r>
      <w:r>
        <w:rPr>
          <w:rFonts w:ascii="Arial" w:hAnsi="Arial" w:cs="Arial"/>
          <w:b/>
          <w:bCs/>
          <w:i/>
          <w:iCs/>
          <w:spacing w:val="-2"/>
          <w:u w:val="thick"/>
        </w:rPr>
        <w:t>l</w:t>
      </w:r>
      <w:r>
        <w:rPr>
          <w:rFonts w:ascii="Arial" w:hAnsi="Arial" w:cs="Arial"/>
          <w:b/>
          <w:bCs/>
          <w:i/>
          <w:iCs/>
          <w:u w:val="thick"/>
        </w:rPr>
        <w:t>e</w:t>
      </w:r>
    </w:p>
    <w:p w14:paraId="1397826E" w14:textId="77777777" w:rsidR="001B5E0A" w:rsidRDefault="001B5E0A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14:paraId="367372CE" w14:textId="77777777" w:rsidR="001B5E0A" w:rsidRDefault="00C83A9E">
      <w:pPr>
        <w:pStyle w:val="BodyText"/>
        <w:kinsoku w:val="0"/>
        <w:overflowPunct w:val="0"/>
        <w:spacing w:line="242" w:lineRule="auto"/>
        <w:ind w:left="100" w:right="724"/>
      </w:pPr>
      <w:r>
        <w:rPr>
          <w:spacing w:val="1"/>
        </w:rPr>
        <w:t>Se</w:t>
      </w:r>
      <w:r>
        <w:t>ct</w:t>
      </w:r>
      <w:r>
        <w:rPr>
          <w:spacing w:val="-1"/>
        </w:rPr>
        <w:t>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 w:rsidR="00AA50DA">
        <w:rPr>
          <w:spacing w:val="-7"/>
        </w:rPr>
        <w:t>below</w:t>
      </w:r>
      <w:r>
        <w:rPr>
          <w:spacing w:val="-9"/>
        </w:rPr>
        <w:t xml:space="preserve"> </w:t>
      </w:r>
      <w:r>
        <w:rPr>
          <w:spacing w:val="1"/>
        </w:rPr>
        <w:t>dea</w:t>
      </w:r>
      <w:r>
        <w:t>l</w:t>
      </w:r>
      <w:r>
        <w:rPr>
          <w:spacing w:val="-6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3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>s,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3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>s,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1"/>
        </w:rPr>
        <w:t>a</w:t>
      </w:r>
      <w:r>
        <w:t>m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a</w:t>
      </w:r>
      <w:r>
        <w:t>ts,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1"/>
        </w:rPr>
        <w:t>a</w:t>
      </w:r>
      <w:r>
        <w:t>m</w:t>
      </w:r>
      <w:r>
        <w:rPr>
          <w:spacing w:val="-8"/>
        </w:rPr>
        <w:t xml:space="preserve"> </w:t>
      </w:r>
      <w:r>
        <w:rPr>
          <w:spacing w:val="1"/>
        </w:rPr>
        <w:t>Ad</w:t>
      </w:r>
      <w:r>
        <w:rPr>
          <w:spacing w:val="-3"/>
        </w:rP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a</w:t>
      </w:r>
      <w:r>
        <w:t>ck</w:t>
      </w:r>
      <w:r>
        <w:rPr>
          <w:spacing w:val="-8"/>
        </w:rPr>
        <w:t xml:space="preserve"> </w:t>
      </w:r>
      <w:r>
        <w:rPr>
          <w:spacing w:val="1"/>
        </w:rPr>
        <w:t>Go</w:t>
      </w:r>
      <w:r>
        <w:rPr>
          <w:spacing w:val="-3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-2"/>
        </w:rPr>
        <w:t>L</w:t>
      </w:r>
      <w:r>
        <w:rPr>
          <w:spacing w:val="1"/>
        </w:rPr>
        <w:t>ea</w:t>
      </w:r>
      <w:r>
        <w:rPr>
          <w:spacing w:val="-2"/>
        </w:rPr>
        <w:t>g</w:t>
      </w:r>
      <w:r>
        <w:rPr>
          <w:spacing w:val="1"/>
        </w:rPr>
        <w:t>u</w:t>
      </w:r>
      <w:r>
        <w:t>e</w:t>
      </w:r>
      <w:r w:rsidR="00075938">
        <w:t>.</w:t>
      </w:r>
    </w:p>
    <w:p w14:paraId="06082633" w14:textId="77777777" w:rsidR="001B5E0A" w:rsidRDefault="001B5E0A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01AE3272" w14:textId="77777777" w:rsidR="001B5E0A" w:rsidRDefault="00C83A9E">
      <w:pPr>
        <w:pStyle w:val="Heading3"/>
        <w:kinsoku w:val="0"/>
        <w:overflowPunct w:val="0"/>
        <w:ind w:left="100"/>
        <w:rPr>
          <w:b w:val="0"/>
          <w:bCs w:val="0"/>
        </w:rPr>
      </w:pPr>
      <w:r>
        <w:rPr>
          <w:spacing w:val="1"/>
        </w:rPr>
        <w:t>P</w:t>
      </w:r>
      <w:r>
        <w:t>l</w:t>
      </w:r>
      <w:r>
        <w:rPr>
          <w:spacing w:val="1"/>
        </w:rPr>
        <w:t>e</w:t>
      </w:r>
      <w:r>
        <w:rPr>
          <w:spacing w:val="-2"/>
        </w:rPr>
        <w:t>a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t>no</w:t>
      </w:r>
      <w:r>
        <w:rPr>
          <w:spacing w:val="-1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oll</w:t>
      </w:r>
      <w:r>
        <w:rPr>
          <w:spacing w:val="-3"/>
        </w:rPr>
        <w:t>o</w:t>
      </w:r>
      <w:r>
        <w:rPr>
          <w:spacing w:val="3"/>
        </w:rPr>
        <w:t>w</w:t>
      </w:r>
      <w:r>
        <w:t>in</w:t>
      </w:r>
      <w:r>
        <w:rPr>
          <w:spacing w:val="-3"/>
        </w:rPr>
        <w:t>g</w:t>
      </w:r>
      <w:r>
        <w:t>:</w:t>
      </w:r>
    </w:p>
    <w:p w14:paraId="12D1F092" w14:textId="77777777" w:rsidR="001B5E0A" w:rsidRDefault="001B5E0A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14:paraId="1B06CA84" w14:textId="77777777" w:rsidR="001B5E0A" w:rsidRPr="00075938" w:rsidRDefault="00C83A9E">
      <w:pPr>
        <w:numPr>
          <w:ilvl w:val="2"/>
          <w:numId w:val="3"/>
        </w:numPr>
        <w:tabs>
          <w:tab w:val="left" w:pos="820"/>
        </w:tabs>
        <w:kinsoku w:val="0"/>
        <w:overflowPunct w:val="0"/>
        <w:ind w:left="820" w:right="447"/>
        <w:rPr>
          <w:rFonts w:ascii="Arial" w:hAnsi="Arial" w:cs="Arial"/>
          <w:u w:val="single"/>
        </w:rPr>
      </w:pPr>
      <w:r w:rsidRPr="00075938">
        <w:rPr>
          <w:rFonts w:ascii="Arial" w:hAnsi="Arial" w:cs="Arial"/>
          <w:bCs/>
          <w:spacing w:val="1"/>
        </w:rPr>
        <w:t>Sec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ions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</w:rPr>
        <w:t>A</w:t>
      </w:r>
      <w:r w:rsidRPr="00075938">
        <w:rPr>
          <w:rFonts w:ascii="Arial" w:hAnsi="Arial" w:cs="Arial"/>
          <w:bCs/>
          <w:spacing w:val="-13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nd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</w:rPr>
        <w:t>B</w:t>
      </w:r>
      <w:r w:rsidRPr="00075938">
        <w:rPr>
          <w:rFonts w:ascii="Arial" w:hAnsi="Arial" w:cs="Arial"/>
          <w:bCs/>
          <w:spacing w:val="-8"/>
        </w:rPr>
        <w:t xml:space="preserve"> </w:t>
      </w:r>
      <w:r w:rsidRPr="00075938">
        <w:rPr>
          <w:rFonts w:ascii="Arial" w:hAnsi="Arial" w:cs="Arial"/>
          <w:bCs/>
        </w:rPr>
        <w:t>d</w:t>
      </w:r>
      <w:r w:rsidRPr="00075938">
        <w:rPr>
          <w:rFonts w:ascii="Arial" w:hAnsi="Arial" w:cs="Arial"/>
          <w:bCs/>
          <w:spacing w:val="1"/>
        </w:rPr>
        <w:t>ea</w:t>
      </w:r>
      <w:r w:rsidRPr="00075938">
        <w:rPr>
          <w:rFonts w:ascii="Arial" w:hAnsi="Arial" w:cs="Arial"/>
          <w:bCs/>
        </w:rPr>
        <w:t>l</w:t>
      </w:r>
      <w:r w:rsidRPr="00075938">
        <w:rPr>
          <w:rFonts w:ascii="Arial" w:hAnsi="Arial" w:cs="Arial"/>
          <w:bCs/>
          <w:spacing w:val="-8"/>
        </w:rPr>
        <w:t xml:space="preserve"> </w:t>
      </w:r>
      <w:r w:rsidRPr="00075938">
        <w:rPr>
          <w:rFonts w:ascii="Arial" w:hAnsi="Arial" w:cs="Arial"/>
          <w:bCs/>
          <w:spacing w:val="3"/>
        </w:rPr>
        <w:t>w</w:t>
      </w:r>
      <w:r w:rsidRPr="00075938">
        <w:rPr>
          <w:rFonts w:ascii="Arial" w:hAnsi="Arial" w:cs="Arial"/>
          <w:bCs/>
        </w:rPr>
        <w:t>i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-8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ppro</w:t>
      </w:r>
      <w:r w:rsidRPr="00075938">
        <w:rPr>
          <w:rFonts w:ascii="Arial" w:hAnsi="Arial" w:cs="Arial"/>
          <w:bCs/>
          <w:spacing w:val="-5"/>
        </w:rPr>
        <w:t>v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ls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of</w:t>
      </w:r>
      <w:r w:rsidRPr="00075938">
        <w:rPr>
          <w:rFonts w:ascii="Arial" w:hAnsi="Arial" w:cs="Arial"/>
          <w:bCs/>
          <w:spacing w:val="-8"/>
        </w:rPr>
        <w:t xml:space="preserve"> </w:t>
      </w:r>
      <w:r w:rsidRPr="00075938">
        <w:rPr>
          <w:rFonts w:ascii="Arial" w:hAnsi="Arial" w:cs="Arial"/>
          <w:bCs/>
        </w:rPr>
        <w:t>indi</w:t>
      </w:r>
      <w:r w:rsidRPr="00075938">
        <w:rPr>
          <w:rFonts w:ascii="Arial" w:hAnsi="Arial" w:cs="Arial"/>
          <w:bCs/>
          <w:spacing w:val="-5"/>
        </w:rPr>
        <w:t>v</w:t>
      </w:r>
      <w:r w:rsidRPr="00075938">
        <w:rPr>
          <w:rFonts w:ascii="Arial" w:hAnsi="Arial" w:cs="Arial"/>
          <w:bCs/>
        </w:rPr>
        <w:t>id</w:t>
      </w:r>
      <w:r w:rsidRPr="00075938">
        <w:rPr>
          <w:rFonts w:ascii="Arial" w:hAnsi="Arial" w:cs="Arial"/>
          <w:bCs/>
          <w:spacing w:val="-1"/>
        </w:rPr>
        <w:t>u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l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pl</w:t>
      </w:r>
      <w:r w:rsidRPr="00075938">
        <w:rPr>
          <w:rFonts w:ascii="Arial" w:hAnsi="Arial" w:cs="Arial"/>
          <w:bCs/>
          <w:spacing w:val="3"/>
        </w:rPr>
        <w:t>a</w:t>
      </w:r>
      <w:r w:rsidRPr="00075938">
        <w:rPr>
          <w:rFonts w:ascii="Arial" w:hAnsi="Arial" w:cs="Arial"/>
          <w:bCs/>
          <w:spacing w:val="-7"/>
        </w:rPr>
        <w:t>y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rs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  <w:spacing w:val="2"/>
        </w:rPr>
        <w:t>r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  <w:spacing w:val="-1"/>
        </w:rPr>
        <w:t>f</w:t>
      </w:r>
      <w:r w:rsidRPr="00075938">
        <w:rPr>
          <w:rFonts w:ascii="Arial" w:hAnsi="Arial" w:cs="Arial"/>
          <w:bCs/>
        </w:rPr>
        <w:t>ore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  <w:spacing w:val="1"/>
        </w:rPr>
        <w:t>se</w:t>
      </w:r>
      <w:r w:rsidRPr="00075938">
        <w:rPr>
          <w:rFonts w:ascii="Arial" w:hAnsi="Arial" w:cs="Arial"/>
          <w:bCs/>
          <w:spacing w:val="-3"/>
        </w:rPr>
        <w:t>p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r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e</w:t>
      </w:r>
      <w:r w:rsidRPr="00075938">
        <w:rPr>
          <w:rFonts w:ascii="Arial" w:hAnsi="Arial" w:cs="Arial"/>
          <w:bCs/>
          <w:w w:val="99"/>
        </w:rPr>
        <w:t xml:space="preserve"> 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</w:rPr>
        <w:t>ubmi</w:t>
      </w:r>
      <w:r w:rsidRPr="00075938">
        <w:rPr>
          <w:rFonts w:ascii="Arial" w:hAnsi="Arial" w:cs="Arial"/>
          <w:bCs/>
          <w:spacing w:val="1"/>
        </w:rPr>
        <w:t>ss</w:t>
      </w:r>
      <w:r w:rsidRPr="00075938">
        <w:rPr>
          <w:rFonts w:ascii="Arial" w:hAnsi="Arial" w:cs="Arial"/>
          <w:bCs/>
        </w:rPr>
        <w:t>io</w:t>
      </w:r>
      <w:r w:rsidRPr="00075938">
        <w:rPr>
          <w:rFonts w:ascii="Arial" w:hAnsi="Arial" w:cs="Arial"/>
          <w:bCs/>
          <w:spacing w:val="-3"/>
        </w:rPr>
        <w:t>n</w:t>
      </w:r>
      <w:r w:rsidRPr="00075938">
        <w:rPr>
          <w:rFonts w:ascii="Arial" w:hAnsi="Arial" w:cs="Arial"/>
          <w:bCs/>
        </w:rPr>
        <w:t>s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of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p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g</w:t>
      </w:r>
      <w:r w:rsidRPr="00075938">
        <w:rPr>
          <w:rFonts w:ascii="Arial" w:hAnsi="Arial" w:cs="Arial"/>
          <w:bCs/>
          <w:spacing w:val="-2"/>
        </w:rPr>
        <w:t>e</w:t>
      </w:r>
      <w:r w:rsidRPr="00075938">
        <w:rPr>
          <w:rFonts w:ascii="Arial" w:hAnsi="Arial" w:cs="Arial"/>
          <w:bCs/>
        </w:rPr>
        <w:t>s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2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nd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3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m</w:t>
      </w:r>
      <w:r w:rsidRPr="00075938">
        <w:rPr>
          <w:rFonts w:ascii="Arial" w:hAnsi="Arial" w:cs="Arial"/>
          <w:bCs/>
          <w:spacing w:val="-3"/>
        </w:rPr>
        <w:t>u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be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p</w:t>
      </w:r>
      <w:r w:rsidRPr="00075938">
        <w:rPr>
          <w:rFonts w:ascii="Arial" w:hAnsi="Arial" w:cs="Arial"/>
          <w:bCs/>
          <w:spacing w:val="-3"/>
        </w:rPr>
        <w:t>r</w:t>
      </w:r>
      <w:r w:rsidRPr="00075938">
        <w:rPr>
          <w:rFonts w:ascii="Arial" w:hAnsi="Arial" w:cs="Arial"/>
          <w:bCs/>
          <w:spacing w:val="2"/>
        </w:rPr>
        <w:t>o</w:t>
      </w:r>
      <w:r w:rsidRPr="00075938">
        <w:rPr>
          <w:rFonts w:ascii="Arial" w:hAnsi="Arial" w:cs="Arial"/>
          <w:bCs/>
          <w:spacing w:val="-5"/>
        </w:rPr>
        <w:t>v</w:t>
      </w:r>
      <w:r w:rsidRPr="00075938">
        <w:rPr>
          <w:rFonts w:ascii="Arial" w:hAnsi="Arial" w:cs="Arial"/>
          <w:bCs/>
        </w:rPr>
        <w:t>id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d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  <w:spacing w:val="-1"/>
        </w:rPr>
        <w:t>f</w:t>
      </w:r>
      <w:r w:rsidRPr="00075938">
        <w:rPr>
          <w:rFonts w:ascii="Arial" w:hAnsi="Arial" w:cs="Arial"/>
          <w:bCs/>
        </w:rPr>
        <w:t>or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e</w:t>
      </w:r>
      <w:r w:rsidRPr="00075938">
        <w:rPr>
          <w:rFonts w:ascii="Arial" w:hAnsi="Arial" w:cs="Arial"/>
          <w:bCs/>
          <w:spacing w:val="1"/>
        </w:rPr>
        <w:t>ac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p</w:t>
      </w:r>
      <w:r w:rsidRPr="00075938">
        <w:rPr>
          <w:rFonts w:ascii="Arial" w:hAnsi="Arial" w:cs="Arial"/>
          <w:bCs/>
          <w:spacing w:val="-2"/>
        </w:rPr>
        <w:t>l</w:t>
      </w:r>
      <w:r w:rsidRPr="00075938">
        <w:rPr>
          <w:rFonts w:ascii="Arial" w:hAnsi="Arial" w:cs="Arial"/>
          <w:bCs/>
          <w:spacing w:val="3"/>
        </w:rPr>
        <w:t>a</w:t>
      </w:r>
      <w:r w:rsidRPr="00075938">
        <w:rPr>
          <w:rFonts w:ascii="Arial" w:hAnsi="Arial" w:cs="Arial"/>
          <w:bCs/>
          <w:spacing w:val="-7"/>
        </w:rPr>
        <w:t>y</w:t>
      </w:r>
      <w:r w:rsidRPr="00075938">
        <w:rPr>
          <w:rFonts w:ascii="Arial" w:hAnsi="Arial" w:cs="Arial"/>
          <w:bCs/>
          <w:spacing w:val="3"/>
        </w:rPr>
        <w:t>e</w:t>
      </w:r>
      <w:r w:rsidRPr="00075938">
        <w:rPr>
          <w:rFonts w:ascii="Arial" w:hAnsi="Arial" w:cs="Arial"/>
          <w:bCs/>
        </w:rPr>
        <w:t>r.</w:t>
      </w:r>
      <w:r w:rsidRPr="00075938">
        <w:rPr>
          <w:rFonts w:ascii="Arial" w:hAnsi="Arial" w:cs="Arial"/>
          <w:bCs/>
          <w:spacing w:val="57"/>
        </w:rPr>
        <w:t xml:space="preserve"> </w:t>
      </w:r>
      <w:r w:rsidRPr="00075938">
        <w:rPr>
          <w:rFonts w:ascii="Arial" w:hAnsi="Arial" w:cs="Arial"/>
          <w:bCs/>
        </w:rPr>
        <w:t>Forms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w w:val="99"/>
        </w:rPr>
        <w:t xml:space="preserve"> </w:t>
      </w:r>
      <w:r w:rsidRPr="00075938">
        <w:rPr>
          <w:rFonts w:ascii="Arial" w:hAnsi="Arial" w:cs="Arial"/>
          <w:bCs/>
          <w:spacing w:val="1"/>
        </w:rPr>
        <w:t>c</w:t>
      </w:r>
      <w:r w:rsidRPr="00075938">
        <w:rPr>
          <w:rFonts w:ascii="Arial" w:hAnsi="Arial" w:cs="Arial"/>
          <w:bCs/>
        </w:rPr>
        <w:t>on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in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more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n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o</w:t>
      </w:r>
      <w:r w:rsidRPr="00075938">
        <w:rPr>
          <w:rFonts w:ascii="Arial" w:hAnsi="Arial" w:cs="Arial"/>
          <w:bCs/>
          <w:spacing w:val="-3"/>
        </w:rPr>
        <w:t>n</w:t>
      </w:r>
      <w:r w:rsidRPr="00075938">
        <w:rPr>
          <w:rFonts w:ascii="Arial" w:hAnsi="Arial" w:cs="Arial"/>
          <w:bCs/>
        </w:rPr>
        <w:t>e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pl</w:t>
      </w:r>
      <w:r w:rsidRPr="00075938">
        <w:rPr>
          <w:rFonts w:ascii="Arial" w:hAnsi="Arial" w:cs="Arial"/>
          <w:bCs/>
          <w:spacing w:val="3"/>
        </w:rPr>
        <w:t>a</w:t>
      </w:r>
      <w:r w:rsidRPr="00075938">
        <w:rPr>
          <w:rFonts w:ascii="Arial" w:hAnsi="Arial" w:cs="Arial"/>
          <w:bCs/>
          <w:spacing w:val="-7"/>
        </w:rPr>
        <w:t>y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r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r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qu</w:t>
      </w:r>
      <w:r w:rsidRPr="00075938">
        <w:rPr>
          <w:rFonts w:ascii="Arial" w:hAnsi="Arial" w:cs="Arial"/>
          <w:bCs/>
          <w:spacing w:val="1"/>
        </w:rPr>
        <w:t>es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on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it</w:t>
      </w:r>
      <w:r w:rsidRPr="00075938">
        <w:rPr>
          <w:rFonts w:ascii="Arial" w:hAnsi="Arial" w:cs="Arial"/>
          <w:bCs/>
          <w:spacing w:val="-10"/>
        </w:rPr>
        <w:t xml:space="preserve"> </w:t>
      </w:r>
      <w:r w:rsidRPr="00075938">
        <w:rPr>
          <w:rFonts w:ascii="Arial" w:hAnsi="Arial" w:cs="Arial"/>
          <w:bCs/>
          <w:spacing w:val="3"/>
        </w:rPr>
        <w:t>w</w:t>
      </w:r>
      <w:r w:rsidRPr="00075938">
        <w:rPr>
          <w:rFonts w:ascii="Arial" w:hAnsi="Arial" w:cs="Arial"/>
          <w:bCs/>
        </w:rPr>
        <w:t>ill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</w:rPr>
        <w:t>not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be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  <w:spacing w:val="-2"/>
        </w:rPr>
        <w:t>c</w:t>
      </w:r>
      <w:r w:rsidRPr="00075938">
        <w:rPr>
          <w:rFonts w:ascii="Arial" w:hAnsi="Arial" w:cs="Arial"/>
          <w:bCs/>
          <w:spacing w:val="1"/>
        </w:rPr>
        <w:t>ce</w:t>
      </w:r>
      <w:r w:rsidRPr="00075938">
        <w:rPr>
          <w:rFonts w:ascii="Arial" w:hAnsi="Arial" w:cs="Arial"/>
          <w:bCs/>
        </w:rPr>
        <w:t>p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d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s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he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-1"/>
        </w:rPr>
        <w:t>B</w:t>
      </w:r>
      <w:r w:rsidRPr="00075938">
        <w:rPr>
          <w:rFonts w:ascii="Arial" w:hAnsi="Arial" w:cs="Arial"/>
          <w:bCs/>
          <w:spacing w:val="1"/>
        </w:rPr>
        <w:t>G</w:t>
      </w:r>
      <w:r w:rsidRPr="00075938">
        <w:rPr>
          <w:rFonts w:ascii="Arial" w:hAnsi="Arial" w:cs="Arial"/>
          <w:bCs/>
        </w:rPr>
        <w:t>L</w:t>
      </w:r>
      <w:r w:rsidRPr="00075938">
        <w:rPr>
          <w:rFonts w:ascii="Arial" w:hAnsi="Arial" w:cs="Arial"/>
          <w:bCs/>
          <w:spacing w:val="-10"/>
        </w:rPr>
        <w:t xml:space="preserve"> </w:t>
      </w:r>
      <w:r w:rsidRPr="00075938">
        <w:rPr>
          <w:rFonts w:ascii="Arial" w:hAnsi="Arial" w:cs="Arial"/>
          <w:bCs/>
          <w:spacing w:val="3"/>
        </w:rPr>
        <w:t>w</w:t>
      </w:r>
      <w:r w:rsidRPr="00075938">
        <w:rPr>
          <w:rFonts w:ascii="Arial" w:hAnsi="Arial" w:cs="Arial"/>
          <w:bCs/>
        </w:rPr>
        <w:t>ill</w:t>
      </w:r>
      <w:r w:rsidRPr="00075938">
        <w:rPr>
          <w:rFonts w:ascii="Arial" w:hAnsi="Arial" w:cs="Arial"/>
          <w:bCs/>
          <w:w w:val="99"/>
        </w:rPr>
        <w:t xml:space="preserve"> </w:t>
      </w:r>
      <w:r w:rsidRPr="00075938">
        <w:rPr>
          <w:rFonts w:ascii="Arial" w:hAnsi="Arial" w:cs="Arial"/>
          <w:bCs/>
        </w:rPr>
        <w:t>on</w:t>
      </w:r>
      <w:r w:rsidRPr="00075938">
        <w:rPr>
          <w:rFonts w:ascii="Arial" w:hAnsi="Arial" w:cs="Arial"/>
          <w:bCs/>
          <w:spacing w:val="3"/>
        </w:rPr>
        <w:t>l</w:t>
      </w:r>
      <w:r w:rsidRPr="00075938">
        <w:rPr>
          <w:rFonts w:ascii="Arial" w:hAnsi="Arial" w:cs="Arial"/>
          <w:bCs/>
        </w:rPr>
        <w:t>y</w:t>
      </w:r>
      <w:r w:rsidRPr="00075938">
        <w:rPr>
          <w:rFonts w:ascii="Arial" w:hAnsi="Arial" w:cs="Arial"/>
          <w:bCs/>
          <w:spacing w:val="-15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ppr</w:t>
      </w:r>
      <w:r w:rsidRPr="00075938">
        <w:rPr>
          <w:rFonts w:ascii="Arial" w:hAnsi="Arial" w:cs="Arial"/>
          <w:bCs/>
          <w:spacing w:val="2"/>
        </w:rPr>
        <w:t>o</w:t>
      </w:r>
      <w:r w:rsidRPr="00075938">
        <w:rPr>
          <w:rFonts w:ascii="Arial" w:hAnsi="Arial" w:cs="Arial"/>
          <w:bCs/>
          <w:spacing w:val="-5"/>
        </w:rPr>
        <w:t>v</w:t>
      </w:r>
      <w:r w:rsidRPr="00075938">
        <w:rPr>
          <w:rFonts w:ascii="Arial" w:hAnsi="Arial" w:cs="Arial"/>
          <w:bCs/>
        </w:rPr>
        <w:t>e</w:t>
      </w:r>
      <w:r w:rsidRPr="00075938">
        <w:rPr>
          <w:rFonts w:ascii="Arial" w:hAnsi="Arial" w:cs="Arial"/>
          <w:bCs/>
          <w:spacing w:val="-8"/>
        </w:rPr>
        <w:t xml:space="preserve"> </w:t>
      </w:r>
      <w:r w:rsidRPr="00075938">
        <w:rPr>
          <w:rFonts w:ascii="Arial" w:hAnsi="Arial" w:cs="Arial"/>
          <w:bCs/>
          <w:spacing w:val="1"/>
        </w:rPr>
        <w:t>eac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-10"/>
        </w:rPr>
        <w:t xml:space="preserve"> </w:t>
      </w:r>
      <w:r w:rsidRPr="00075938">
        <w:rPr>
          <w:rFonts w:ascii="Arial" w:hAnsi="Arial" w:cs="Arial"/>
          <w:bCs/>
        </w:rPr>
        <w:t>pl</w:t>
      </w:r>
      <w:r w:rsidRPr="00075938">
        <w:rPr>
          <w:rFonts w:ascii="Arial" w:hAnsi="Arial" w:cs="Arial"/>
          <w:bCs/>
          <w:spacing w:val="3"/>
        </w:rPr>
        <w:t>a</w:t>
      </w:r>
      <w:r w:rsidRPr="00075938">
        <w:rPr>
          <w:rFonts w:ascii="Arial" w:hAnsi="Arial" w:cs="Arial"/>
          <w:bCs/>
          <w:spacing w:val="-7"/>
        </w:rPr>
        <w:t>y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r</w:t>
      </w:r>
      <w:r w:rsidRPr="00075938">
        <w:rPr>
          <w:rFonts w:ascii="Arial" w:hAnsi="Arial" w:cs="Arial"/>
          <w:bCs/>
          <w:spacing w:val="-9"/>
        </w:rPr>
        <w:t xml:space="preserve"> </w:t>
      </w:r>
      <w:r w:rsidRPr="00075938">
        <w:rPr>
          <w:rFonts w:ascii="Arial" w:hAnsi="Arial" w:cs="Arial"/>
          <w:bCs/>
        </w:rPr>
        <w:t>ind</w:t>
      </w:r>
      <w:r w:rsidRPr="00075938">
        <w:rPr>
          <w:rFonts w:ascii="Arial" w:hAnsi="Arial" w:cs="Arial"/>
          <w:bCs/>
          <w:spacing w:val="3"/>
        </w:rPr>
        <w:t>i</w:t>
      </w:r>
      <w:r w:rsidRPr="00075938">
        <w:rPr>
          <w:rFonts w:ascii="Arial" w:hAnsi="Arial" w:cs="Arial"/>
          <w:bCs/>
          <w:spacing w:val="-5"/>
        </w:rPr>
        <w:t>v</w:t>
      </w:r>
      <w:r w:rsidRPr="00075938">
        <w:rPr>
          <w:rFonts w:ascii="Arial" w:hAnsi="Arial" w:cs="Arial"/>
          <w:bCs/>
        </w:rPr>
        <w:t>idu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l</w:t>
      </w:r>
      <w:r w:rsidRPr="00075938">
        <w:rPr>
          <w:rFonts w:ascii="Arial" w:hAnsi="Arial" w:cs="Arial"/>
          <w:bCs/>
          <w:spacing w:val="3"/>
        </w:rPr>
        <w:t>l</w:t>
      </w:r>
      <w:r w:rsidRPr="00075938">
        <w:rPr>
          <w:rFonts w:ascii="Arial" w:hAnsi="Arial" w:cs="Arial"/>
          <w:bCs/>
          <w:spacing w:val="-7"/>
        </w:rPr>
        <w:t>y</w:t>
      </w:r>
      <w:r w:rsidRPr="00075938">
        <w:rPr>
          <w:rFonts w:ascii="Arial" w:hAnsi="Arial" w:cs="Arial"/>
          <w:bCs/>
        </w:rPr>
        <w:t>.</w:t>
      </w:r>
      <w:r w:rsidR="00075938" w:rsidRPr="00075938">
        <w:rPr>
          <w:rFonts w:ascii="Arial" w:hAnsi="Arial" w:cs="Arial"/>
          <w:bCs/>
        </w:rPr>
        <w:t xml:space="preserve">  </w:t>
      </w:r>
      <w:r w:rsidR="00075938" w:rsidRPr="00075938">
        <w:rPr>
          <w:rFonts w:ascii="Arial" w:hAnsi="Arial" w:cs="Arial"/>
          <w:bCs/>
          <w:u w:val="single"/>
        </w:rPr>
        <w:t xml:space="preserve">Submission required </w:t>
      </w:r>
      <w:proofErr w:type="gramStart"/>
      <w:r w:rsidR="00075938">
        <w:rPr>
          <w:rFonts w:ascii="Arial" w:hAnsi="Arial" w:cs="Arial"/>
          <w:bCs/>
          <w:u w:val="single"/>
        </w:rPr>
        <w:t xml:space="preserve">before </w:t>
      </w:r>
      <w:r w:rsidR="00075938" w:rsidRPr="00075938">
        <w:rPr>
          <w:rFonts w:ascii="Arial" w:hAnsi="Arial" w:cs="Arial"/>
          <w:bCs/>
          <w:u w:val="single"/>
        </w:rPr>
        <w:t xml:space="preserve"> M</w:t>
      </w:r>
      <w:proofErr w:type="gramEnd"/>
      <w:r w:rsidR="00075938" w:rsidRPr="00075938">
        <w:rPr>
          <w:rFonts w:ascii="Arial" w:hAnsi="Arial" w:cs="Arial"/>
          <w:bCs/>
          <w:u w:val="single"/>
        </w:rPr>
        <w:t>1 or M2, prior to season start.</w:t>
      </w:r>
    </w:p>
    <w:p w14:paraId="6E93DA48" w14:textId="77777777" w:rsidR="001B5E0A" w:rsidRPr="00075938" w:rsidRDefault="001B5E0A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14:paraId="3929DC11" w14:textId="77777777" w:rsidR="001B5E0A" w:rsidRPr="00075938" w:rsidRDefault="00C83A9E">
      <w:pPr>
        <w:numPr>
          <w:ilvl w:val="2"/>
          <w:numId w:val="3"/>
        </w:numPr>
        <w:tabs>
          <w:tab w:val="left" w:pos="820"/>
        </w:tabs>
        <w:kinsoku w:val="0"/>
        <w:overflowPunct w:val="0"/>
        <w:ind w:left="820"/>
        <w:rPr>
          <w:rFonts w:ascii="Arial" w:hAnsi="Arial" w:cs="Arial"/>
          <w:u w:val="single"/>
        </w:rPr>
      </w:pPr>
      <w:r w:rsidRPr="00075938">
        <w:rPr>
          <w:rFonts w:ascii="Arial" w:hAnsi="Arial" w:cs="Arial"/>
          <w:bCs/>
          <w:spacing w:val="1"/>
        </w:rPr>
        <w:t>Sec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ion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C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d</w:t>
      </w:r>
      <w:r w:rsidRPr="00075938">
        <w:rPr>
          <w:rFonts w:ascii="Arial" w:hAnsi="Arial" w:cs="Arial"/>
          <w:bCs/>
          <w:spacing w:val="-2"/>
        </w:rPr>
        <w:t>e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ls</w:t>
      </w:r>
      <w:r w:rsidRPr="00075938">
        <w:rPr>
          <w:rFonts w:ascii="Arial" w:hAnsi="Arial" w:cs="Arial"/>
          <w:bCs/>
          <w:spacing w:val="-9"/>
        </w:rPr>
        <w:t xml:space="preserve"> </w:t>
      </w:r>
      <w:r w:rsidRPr="00075938">
        <w:rPr>
          <w:rFonts w:ascii="Arial" w:hAnsi="Arial" w:cs="Arial"/>
          <w:bCs/>
          <w:spacing w:val="3"/>
        </w:rPr>
        <w:t>w</w:t>
      </w:r>
      <w:r w:rsidRPr="00075938">
        <w:rPr>
          <w:rFonts w:ascii="Arial" w:hAnsi="Arial" w:cs="Arial"/>
          <w:bCs/>
        </w:rPr>
        <w:t>i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spacing w:val="1"/>
        </w:rPr>
        <w:t>ea</w:t>
      </w:r>
      <w:r w:rsidRPr="00075938">
        <w:rPr>
          <w:rFonts w:ascii="Arial" w:hAnsi="Arial" w:cs="Arial"/>
          <w:bCs/>
        </w:rPr>
        <w:t>m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  <w:spacing w:val="-1"/>
        </w:rPr>
        <w:t>R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r</w:t>
      </w:r>
      <w:r w:rsidRPr="00075938">
        <w:rPr>
          <w:rFonts w:ascii="Arial" w:hAnsi="Arial" w:cs="Arial"/>
          <w:bCs/>
          <w:spacing w:val="-2"/>
        </w:rPr>
        <w:t>e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</w:rPr>
        <w:t>.</w:t>
      </w:r>
      <w:r w:rsidRPr="00075938">
        <w:rPr>
          <w:rFonts w:ascii="Arial" w:hAnsi="Arial" w:cs="Arial"/>
          <w:bCs/>
          <w:spacing w:val="54"/>
        </w:rPr>
        <w:t xml:space="preserve"> </w:t>
      </w:r>
      <w:r w:rsidRPr="00075938">
        <w:rPr>
          <w:rFonts w:ascii="Arial" w:hAnsi="Arial" w:cs="Arial"/>
          <w:bCs/>
          <w:spacing w:val="1"/>
        </w:rPr>
        <w:t>Pa</w:t>
      </w:r>
      <w:r w:rsidRPr="00075938">
        <w:rPr>
          <w:rFonts w:ascii="Arial" w:hAnsi="Arial" w:cs="Arial"/>
          <w:bCs/>
        </w:rPr>
        <w:t>g</w:t>
      </w:r>
      <w:r w:rsidRPr="00075938">
        <w:rPr>
          <w:rFonts w:ascii="Arial" w:hAnsi="Arial" w:cs="Arial"/>
          <w:bCs/>
          <w:spacing w:val="-2"/>
        </w:rPr>
        <w:t>e</w:t>
      </w:r>
      <w:r w:rsidRPr="00075938">
        <w:rPr>
          <w:rFonts w:ascii="Arial" w:hAnsi="Arial" w:cs="Arial"/>
          <w:bCs/>
        </w:rPr>
        <w:t>s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</w:rPr>
        <w:t>2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nd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3</w:t>
      </w:r>
      <w:r w:rsidRPr="00075938">
        <w:rPr>
          <w:rFonts w:ascii="Arial" w:hAnsi="Arial" w:cs="Arial"/>
          <w:bCs/>
          <w:spacing w:val="-5"/>
        </w:rPr>
        <w:t xml:space="preserve"> </w:t>
      </w:r>
      <w:r w:rsidRPr="00075938">
        <w:rPr>
          <w:rFonts w:ascii="Arial" w:hAnsi="Arial" w:cs="Arial"/>
          <w:bCs/>
        </w:rPr>
        <w:t>m</w:t>
      </w:r>
      <w:r w:rsidRPr="00075938">
        <w:rPr>
          <w:rFonts w:ascii="Arial" w:hAnsi="Arial" w:cs="Arial"/>
          <w:bCs/>
          <w:spacing w:val="-3"/>
        </w:rPr>
        <w:t>u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</w:rPr>
        <w:t>be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  <w:spacing w:val="-3"/>
        </w:rPr>
        <w:t>u</w:t>
      </w:r>
      <w:r w:rsidRPr="00075938">
        <w:rPr>
          <w:rFonts w:ascii="Arial" w:hAnsi="Arial" w:cs="Arial"/>
          <w:bCs/>
        </w:rPr>
        <w:t>bmi</w:t>
      </w:r>
      <w:r w:rsidRPr="00075938">
        <w:rPr>
          <w:rFonts w:ascii="Arial" w:hAnsi="Arial" w:cs="Arial"/>
          <w:bCs/>
          <w:spacing w:val="-1"/>
        </w:rPr>
        <w:t>tt</w:t>
      </w:r>
      <w:r w:rsidRPr="00075938">
        <w:rPr>
          <w:rFonts w:ascii="Arial" w:hAnsi="Arial" w:cs="Arial"/>
          <w:bCs/>
          <w:spacing w:val="1"/>
        </w:rPr>
        <w:t>e</w:t>
      </w:r>
      <w:r w:rsidR="00075938" w:rsidRPr="00075938">
        <w:rPr>
          <w:rFonts w:ascii="Arial" w:hAnsi="Arial" w:cs="Arial"/>
          <w:bCs/>
        </w:rPr>
        <w:t xml:space="preserve">d, </w:t>
      </w:r>
      <w:r w:rsidR="00075938" w:rsidRPr="00075938">
        <w:rPr>
          <w:rFonts w:ascii="Arial" w:hAnsi="Arial" w:cs="Arial"/>
          <w:bCs/>
          <w:u w:val="single"/>
        </w:rPr>
        <w:t>prior to M3 –repooling meeting</w:t>
      </w:r>
    </w:p>
    <w:p w14:paraId="15EC3ED6" w14:textId="77777777" w:rsidR="001B5E0A" w:rsidRPr="00075938" w:rsidRDefault="001B5E0A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2333563C" w14:textId="77777777" w:rsidR="001B5E0A" w:rsidRPr="00075938" w:rsidRDefault="00C83A9E">
      <w:pPr>
        <w:numPr>
          <w:ilvl w:val="2"/>
          <w:numId w:val="3"/>
        </w:numPr>
        <w:tabs>
          <w:tab w:val="left" w:pos="820"/>
        </w:tabs>
        <w:kinsoku w:val="0"/>
        <w:overflowPunct w:val="0"/>
        <w:ind w:left="820" w:right="180"/>
        <w:rPr>
          <w:rFonts w:ascii="Arial" w:hAnsi="Arial" w:cs="Arial"/>
          <w:u w:val="single"/>
        </w:rPr>
      </w:pPr>
      <w:r w:rsidRPr="00075938">
        <w:rPr>
          <w:rFonts w:ascii="Arial" w:hAnsi="Arial" w:cs="Arial"/>
          <w:bCs/>
          <w:spacing w:val="1"/>
        </w:rPr>
        <w:t>Sec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ion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</w:rPr>
        <w:t>D</w:t>
      </w:r>
      <w:r w:rsidRPr="00075938">
        <w:rPr>
          <w:rFonts w:ascii="Arial" w:hAnsi="Arial" w:cs="Arial"/>
          <w:bCs/>
          <w:spacing w:val="-8"/>
        </w:rPr>
        <w:t xml:space="preserve"> </w:t>
      </w:r>
      <w:r w:rsidRPr="00075938">
        <w:rPr>
          <w:rFonts w:ascii="Arial" w:hAnsi="Arial" w:cs="Arial"/>
          <w:bCs/>
          <w:spacing w:val="-3"/>
        </w:rPr>
        <w:t>d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  <w:spacing w:val="-2"/>
        </w:rPr>
        <w:t>a</w:t>
      </w:r>
      <w:r w:rsidRPr="00075938">
        <w:rPr>
          <w:rFonts w:ascii="Arial" w:hAnsi="Arial" w:cs="Arial"/>
          <w:bCs/>
        </w:rPr>
        <w:t>l</w:t>
      </w:r>
      <w:r w:rsidR="000044EB" w:rsidRPr="00075938">
        <w:rPr>
          <w:rFonts w:ascii="Arial" w:hAnsi="Arial" w:cs="Arial"/>
          <w:bCs/>
        </w:rPr>
        <w:t>s</w:t>
      </w:r>
      <w:r w:rsidRPr="00075938">
        <w:rPr>
          <w:rFonts w:ascii="Arial" w:hAnsi="Arial" w:cs="Arial"/>
          <w:bCs/>
          <w:spacing w:val="-7"/>
        </w:rPr>
        <w:t xml:space="preserve"> </w:t>
      </w:r>
      <w:r w:rsidRPr="00075938">
        <w:rPr>
          <w:rFonts w:ascii="Arial" w:hAnsi="Arial" w:cs="Arial"/>
          <w:bCs/>
          <w:spacing w:val="3"/>
        </w:rPr>
        <w:t>w</w:t>
      </w:r>
      <w:r w:rsidRPr="00075938">
        <w:rPr>
          <w:rFonts w:ascii="Arial" w:hAnsi="Arial" w:cs="Arial"/>
          <w:bCs/>
        </w:rPr>
        <w:t>i</w:t>
      </w:r>
      <w:r w:rsidRPr="00075938">
        <w:rPr>
          <w:rFonts w:ascii="Arial" w:hAnsi="Arial" w:cs="Arial"/>
          <w:bCs/>
          <w:spacing w:val="-1"/>
        </w:rPr>
        <w:t>t</w:t>
      </w:r>
      <w:r w:rsidRPr="00075938">
        <w:rPr>
          <w:rFonts w:ascii="Arial" w:hAnsi="Arial" w:cs="Arial"/>
          <w:bCs/>
        </w:rPr>
        <w:t>h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spacing w:val="1"/>
        </w:rPr>
        <w:t>ea</w:t>
      </w:r>
      <w:r w:rsidRPr="00075938">
        <w:rPr>
          <w:rFonts w:ascii="Arial" w:hAnsi="Arial" w:cs="Arial"/>
          <w:bCs/>
        </w:rPr>
        <w:t>m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-6"/>
        </w:rPr>
        <w:t>A</w:t>
      </w:r>
      <w:r w:rsidRPr="00075938">
        <w:rPr>
          <w:rFonts w:ascii="Arial" w:hAnsi="Arial" w:cs="Arial"/>
          <w:bCs/>
          <w:spacing w:val="2"/>
        </w:rPr>
        <w:t>d</w:t>
      </w:r>
      <w:r w:rsidRPr="00075938">
        <w:rPr>
          <w:rFonts w:ascii="Arial" w:hAnsi="Arial" w:cs="Arial"/>
          <w:bCs/>
          <w:spacing w:val="-5"/>
        </w:rPr>
        <w:t>v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n</w:t>
      </w:r>
      <w:r w:rsidRPr="00075938">
        <w:rPr>
          <w:rFonts w:ascii="Arial" w:hAnsi="Arial" w:cs="Arial"/>
          <w:bCs/>
          <w:spacing w:val="1"/>
        </w:rPr>
        <w:t>ce</w:t>
      </w:r>
      <w:r w:rsidRPr="00075938">
        <w:rPr>
          <w:rFonts w:ascii="Arial" w:hAnsi="Arial" w:cs="Arial"/>
          <w:bCs/>
        </w:rPr>
        <w:t>s.</w:t>
      </w:r>
      <w:r w:rsidRPr="00075938">
        <w:rPr>
          <w:rFonts w:ascii="Arial" w:hAnsi="Arial" w:cs="Arial"/>
          <w:bCs/>
          <w:spacing w:val="59"/>
        </w:rPr>
        <w:t xml:space="preserve"> </w:t>
      </w:r>
      <w:r w:rsidRPr="00075938">
        <w:rPr>
          <w:rFonts w:ascii="Arial" w:hAnsi="Arial" w:cs="Arial"/>
          <w:bCs/>
          <w:spacing w:val="-2"/>
        </w:rPr>
        <w:t>P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g</w:t>
      </w:r>
      <w:r w:rsidRPr="00075938">
        <w:rPr>
          <w:rFonts w:ascii="Arial" w:hAnsi="Arial" w:cs="Arial"/>
          <w:bCs/>
          <w:spacing w:val="1"/>
        </w:rPr>
        <w:t>e</w:t>
      </w:r>
      <w:r w:rsidRPr="00075938">
        <w:rPr>
          <w:rFonts w:ascii="Arial" w:hAnsi="Arial" w:cs="Arial"/>
          <w:bCs/>
        </w:rPr>
        <w:t>s</w:t>
      </w:r>
      <w:r w:rsidRPr="00075938">
        <w:rPr>
          <w:rFonts w:ascii="Arial" w:hAnsi="Arial" w:cs="Arial"/>
          <w:bCs/>
          <w:spacing w:val="-6"/>
        </w:rPr>
        <w:t xml:space="preserve"> </w:t>
      </w:r>
      <w:r w:rsidRPr="00075938">
        <w:rPr>
          <w:rFonts w:ascii="Arial" w:hAnsi="Arial" w:cs="Arial"/>
          <w:bCs/>
        </w:rPr>
        <w:t>2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  <w:spacing w:val="1"/>
        </w:rPr>
        <w:t>a</w:t>
      </w:r>
      <w:r w:rsidRPr="00075938">
        <w:rPr>
          <w:rFonts w:ascii="Arial" w:hAnsi="Arial" w:cs="Arial"/>
          <w:bCs/>
        </w:rPr>
        <w:t>nd</w:t>
      </w:r>
      <w:r w:rsidRPr="00075938">
        <w:rPr>
          <w:rFonts w:ascii="Arial" w:hAnsi="Arial" w:cs="Arial"/>
          <w:bCs/>
          <w:spacing w:val="-6"/>
        </w:rPr>
        <w:t xml:space="preserve"> </w:t>
      </w:r>
      <w:r w:rsidR="002F2705" w:rsidRPr="00075938">
        <w:rPr>
          <w:rFonts w:ascii="Arial" w:hAnsi="Arial" w:cs="Arial"/>
          <w:bCs/>
          <w:spacing w:val="-6"/>
        </w:rPr>
        <w:t>3</w:t>
      </w:r>
      <w:r w:rsidRPr="00075938">
        <w:rPr>
          <w:rFonts w:ascii="Arial" w:hAnsi="Arial" w:cs="Arial"/>
          <w:bCs/>
          <w:spacing w:val="-4"/>
        </w:rPr>
        <w:t xml:space="preserve"> </w:t>
      </w:r>
      <w:r w:rsidRPr="00075938">
        <w:rPr>
          <w:rFonts w:ascii="Arial" w:hAnsi="Arial" w:cs="Arial"/>
          <w:bCs/>
        </w:rPr>
        <w:t>mu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</w:rPr>
        <w:t>t</w:t>
      </w:r>
      <w:r w:rsidRPr="00075938">
        <w:rPr>
          <w:rFonts w:ascii="Arial" w:hAnsi="Arial" w:cs="Arial"/>
          <w:bCs/>
          <w:w w:val="99"/>
        </w:rPr>
        <w:t xml:space="preserve"> </w:t>
      </w:r>
      <w:r w:rsidRPr="00075938">
        <w:rPr>
          <w:rFonts w:ascii="Arial" w:hAnsi="Arial" w:cs="Arial"/>
          <w:bCs/>
        </w:rPr>
        <w:t>be</w:t>
      </w:r>
      <w:r w:rsidRPr="00075938">
        <w:rPr>
          <w:rFonts w:ascii="Arial" w:hAnsi="Arial" w:cs="Arial"/>
          <w:bCs/>
          <w:spacing w:val="-14"/>
        </w:rPr>
        <w:t xml:space="preserve"> </w:t>
      </w:r>
      <w:r w:rsidRPr="00075938">
        <w:rPr>
          <w:rFonts w:ascii="Arial" w:hAnsi="Arial" w:cs="Arial"/>
          <w:bCs/>
          <w:spacing w:val="1"/>
        </w:rPr>
        <w:t>s</w:t>
      </w:r>
      <w:r w:rsidRPr="00075938">
        <w:rPr>
          <w:rFonts w:ascii="Arial" w:hAnsi="Arial" w:cs="Arial"/>
          <w:bCs/>
        </w:rPr>
        <w:t>ubmi</w:t>
      </w:r>
      <w:r w:rsidRPr="00075938">
        <w:rPr>
          <w:rFonts w:ascii="Arial" w:hAnsi="Arial" w:cs="Arial"/>
          <w:bCs/>
          <w:spacing w:val="-1"/>
        </w:rPr>
        <w:t>tt</w:t>
      </w:r>
      <w:r w:rsidRPr="00075938">
        <w:rPr>
          <w:rFonts w:ascii="Arial" w:hAnsi="Arial" w:cs="Arial"/>
          <w:bCs/>
          <w:spacing w:val="1"/>
        </w:rPr>
        <w:t>e</w:t>
      </w:r>
      <w:r w:rsidR="00075938" w:rsidRPr="00075938">
        <w:rPr>
          <w:rFonts w:ascii="Arial" w:hAnsi="Arial" w:cs="Arial"/>
          <w:bCs/>
        </w:rPr>
        <w:t xml:space="preserve">d, </w:t>
      </w:r>
      <w:r w:rsidR="00075938" w:rsidRPr="00075938">
        <w:rPr>
          <w:rFonts w:ascii="Arial" w:hAnsi="Arial" w:cs="Arial"/>
          <w:bCs/>
          <w:u w:val="single"/>
        </w:rPr>
        <w:t>prior to M3 – repooling meeting.</w:t>
      </w:r>
    </w:p>
    <w:p w14:paraId="03800202" w14:textId="77777777" w:rsidR="001B5E0A" w:rsidRDefault="001B5E0A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14:paraId="60D9C1C5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1CEB8181" w14:textId="77777777" w:rsidR="001B5E0A" w:rsidRDefault="001B5E0A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14:paraId="11D3EAA9" w14:textId="77777777" w:rsidR="001B5E0A" w:rsidRDefault="00C83A9E">
      <w:pPr>
        <w:pStyle w:val="BodyText"/>
        <w:kinsoku w:val="0"/>
        <w:overflowPunct w:val="0"/>
        <w:ind w:left="820" w:right="324" w:hanging="720"/>
      </w:pPr>
      <w:r>
        <w:rPr>
          <w:b/>
          <w:bCs/>
          <w:spacing w:val="-1"/>
          <w:u w:val="thick"/>
        </w:rPr>
        <w:t>N</w:t>
      </w:r>
      <w:r>
        <w:rPr>
          <w:b/>
          <w:bCs/>
          <w:u w:val="thick"/>
        </w:rPr>
        <w:t>o</w:t>
      </w:r>
      <w:r>
        <w:rPr>
          <w:b/>
          <w:bCs/>
          <w:spacing w:val="-1"/>
          <w:u w:val="thick"/>
        </w:rPr>
        <w:t>t</w:t>
      </w:r>
      <w:r>
        <w:rPr>
          <w:b/>
          <w:bCs/>
          <w:spacing w:val="1"/>
          <w:u w:val="thick"/>
        </w:rPr>
        <w:t>e</w:t>
      </w:r>
      <w:r>
        <w:rPr>
          <w:b/>
          <w:bCs/>
          <w:u w:val="thick"/>
        </w:rPr>
        <w:t>:</w:t>
      </w:r>
      <w:r>
        <w:rPr>
          <w:b/>
          <w:bCs/>
          <w:spacing w:val="28"/>
          <w:u w:val="thick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G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x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2"/>
        </w:rPr>
        <w:t>m</w:t>
      </w:r>
      <w:r>
        <w:rPr>
          <w:spacing w:val="-2"/>
        </w:rPr>
        <w:t>e</w:t>
      </w:r>
      <w:r>
        <w:rPr>
          <w:spacing w:val="1"/>
        </w:rPr>
        <w:t>nd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ha</w:t>
      </w:r>
      <w:r>
        <w:t>t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ss</w:t>
      </w:r>
      <w:r>
        <w:rPr>
          <w:spacing w:val="1"/>
        </w:rPr>
        <w:t>o</w:t>
      </w:r>
      <w:r>
        <w:t>c</w:t>
      </w:r>
      <w:r>
        <w:rPr>
          <w:spacing w:val="-3"/>
        </w:rP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on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rPr>
          <w:spacing w:val="-3"/>
        </w:rPr>
        <w:t>k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>u</w:t>
      </w:r>
      <w:r>
        <w:rPr>
          <w:spacing w:val="1"/>
        </w:rPr>
        <w:t>b</w:t>
      </w:r>
      <w:r>
        <w:rPr>
          <w:spacing w:val="2"/>
        </w:rPr>
        <w:t>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ri</w:t>
      </w:r>
      <w:r>
        <w:rPr>
          <w:spacing w:val="1"/>
        </w:rPr>
        <w:t>o</w:t>
      </w:r>
      <w:r>
        <w:t>r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a</w:t>
      </w:r>
      <w:r>
        <w:rPr>
          <w:spacing w:val="1"/>
        </w:rPr>
        <w:t>d</w:t>
      </w:r>
      <w:r>
        <w:rPr>
          <w:spacing w:val="-1"/>
        </w:rPr>
        <w:t>li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n</w:t>
      </w:r>
      <w:r>
        <w:t>s</w:t>
      </w:r>
      <w:r>
        <w:rPr>
          <w:spacing w:val="1"/>
        </w:rPr>
        <w:t>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ha</w:t>
      </w:r>
      <w:r>
        <w:t>t</w:t>
      </w:r>
      <w:r>
        <w:rPr>
          <w:spacing w:val="-9"/>
        </w:rPr>
        <w:t xml:space="preserve"> </w:t>
      </w:r>
      <w:r>
        <w:rPr>
          <w:spacing w:val="1"/>
        </w:rPr>
        <w:t>an</w:t>
      </w:r>
      <w:r>
        <w:t>y</w:t>
      </w:r>
      <w:r>
        <w:rPr>
          <w:spacing w:val="-9"/>
        </w:rPr>
        <w:t xml:space="preserve"> </w:t>
      </w:r>
      <w:r>
        <w:rPr>
          <w:spacing w:val="1"/>
        </w:rPr>
        <w:t>add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1"/>
        </w:rPr>
        <w:t>na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rPr>
          <w:spacing w:val="-1"/>
        </w:rPr>
        <w:t>rm</w:t>
      </w:r>
      <w:r>
        <w:rPr>
          <w:spacing w:val="-2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q</w:t>
      </w:r>
      <w:r>
        <w:rPr>
          <w:spacing w:val="1"/>
        </w:rPr>
        <w:t>u</w:t>
      </w:r>
      <w:r>
        <w:rPr>
          <w:spacing w:val="-1"/>
        </w:rPr>
        <w:t>ir</w:t>
      </w:r>
      <w:r>
        <w:rPr>
          <w:spacing w:val="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3"/>
        </w:rPr>
        <w:t>c</w:t>
      </w:r>
      <w:r>
        <w:rPr>
          <w:spacing w:val="1"/>
        </w:rPr>
        <w:t>a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b</w:t>
      </w:r>
      <w:r>
        <w:t>t</w:t>
      </w:r>
      <w:r>
        <w:rPr>
          <w:spacing w:val="1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e</w:t>
      </w:r>
      <w:r>
        <w:t>f</w:t>
      </w:r>
      <w:r>
        <w:rPr>
          <w:spacing w:val="1"/>
        </w:rPr>
        <w:t>o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a</w:t>
      </w:r>
      <w:r>
        <w:rPr>
          <w:spacing w:val="1"/>
        </w:rPr>
        <w:t>d</w:t>
      </w:r>
      <w:r>
        <w:rPr>
          <w:spacing w:val="-1"/>
        </w:rPr>
        <w:t>li</w:t>
      </w:r>
      <w:r>
        <w:rPr>
          <w:spacing w:val="1"/>
        </w:rPr>
        <w:t>ne</w:t>
      </w:r>
      <w:r>
        <w:t>.</w:t>
      </w:r>
    </w:p>
    <w:p w14:paraId="09DE2319" w14:textId="77777777" w:rsidR="001B5E0A" w:rsidRDefault="001B5E0A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14:paraId="29F5376C" w14:textId="77777777" w:rsidR="001B5E0A" w:rsidRDefault="00C83A9E">
      <w:pPr>
        <w:pStyle w:val="BodyText"/>
        <w:kinsoku w:val="0"/>
        <w:overflowPunct w:val="0"/>
        <w:ind w:left="100" w:right="244"/>
      </w:pP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G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x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ke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u</w:t>
      </w:r>
      <w:r>
        <w:rPr>
          <w:spacing w:val="-1"/>
        </w:rPr>
        <w:t>li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3"/>
        </w:rPr>
        <w:t>v</w:t>
      </w:r>
      <w:r>
        <w:rPr>
          <w:spacing w:val="-1"/>
        </w:rPr>
        <w:t>i</w:t>
      </w:r>
      <w:r>
        <w:rPr>
          <w:spacing w:val="1"/>
        </w:rPr>
        <w:t>dua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q</w:t>
      </w:r>
      <w:r>
        <w:rPr>
          <w:spacing w:val="1"/>
        </w:rPr>
        <w:t>ue</w:t>
      </w:r>
      <w:r>
        <w:t>st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1"/>
        </w:rPr>
        <w:t>o</w:t>
      </w:r>
      <w:r>
        <w:rPr>
          <w:spacing w:val="-3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ri</w:t>
      </w:r>
      <w:r>
        <w:t>tt</w:t>
      </w:r>
      <w:r>
        <w:rPr>
          <w:spacing w:val="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1"/>
        </w:rPr>
        <w:t>ep</w:t>
      </w:r>
      <w:r>
        <w:rPr>
          <w:spacing w:val="-2"/>
        </w:rPr>
        <w:t>t</w:t>
      </w:r>
      <w:r>
        <w:rPr>
          <w:spacing w:val="1"/>
        </w:rPr>
        <w:t>an</w:t>
      </w:r>
      <w:r>
        <w:t>c</w:t>
      </w:r>
      <w:r>
        <w:rPr>
          <w:spacing w:val="-2"/>
        </w:rPr>
        <w:t>e</w:t>
      </w:r>
      <w:r>
        <w:t>/</w:t>
      </w:r>
      <w:r>
        <w:rPr>
          <w:spacing w:val="1"/>
        </w:rPr>
        <w:t>d</w:t>
      </w:r>
      <w:r>
        <w:rPr>
          <w:spacing w:val="-2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q</w:t>
      </w:r>
      <w:r>
        <w:rPr>
          <w:spacing w:val="1"/>
        </w:rPr>
        <w:t>ue</w:t>
      </w:r>
      <w:r>
        <w:rPr>
          <w:spacing w:val="-3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ri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6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1"/>
        </w:rPr>
        <w:t>on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-2"/>
        </w:rPr>
        <w:t>e</w:t>
      </w:r>
      <w:r>
        <w:t>ss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3"/>
        </w:rPr>
        <w:t>y</w:t>
      </w:r>
      <w:r>
        <w:t>.</w:t>
      </w:r>
      <w:r>
        <w:rPr>
          <w:spacing w:val="5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1"/>
        </w:rPr>
        <w:t>a</w:t>
      </w:r>
      <w:r>
        <w:t>se</w:t>
      </w:r>
      <w:r>
        <w:rPr>
          <w:spacing w:val="-6"/>
        </w:rPr>
        <w:t xml:space="preserve"> </w:t>
      </w:r>
      <w:r>
        <w:rPr>
          <w:spacing w:val="1"/>
        </w:rPr>
        <w:t>no</w:t>
      </w:r>
      <w:r>
        <w:t>te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ha</w:t>
      </w:r>
      <w:r>
        <w:t>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-1"/>
        </w:rPr>
        <w:t>i</w:t>
      </w:r>
      <w:r>
        <w:t>s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x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f</w:t>
      </w:r>
      <w:r>
        <w:rPr>
          <w:spacing w:val="-3"/>
        </w:rPr>
        <w:t>i</w:t>
      </w:r>
      <w:r>
        <w:rPr>
          <w:spacing w:val="1"/>
        </w:rPr>
        <w:t>na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t>f</w:t>
      </w:r>
      <w:r>
        <w:rPr>
          <w:spacing w:val="1"/>
        </w:rPr>
        <w:t>u</w:t>
      </w:r>
      <w:r>
        <w:rPr>
          <w:spacing w:val="-1"/>
        </w:rPr>
        <w:t>r</w:t>
      </w:r>
      <w:r>
        <w:t>t</w:t>
      </w:r>
      <w:r>
        <w:rPr>
          <w:spacing w:val="1"/>
        </w:rPr>
        <w:t>he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p</w:t>
      </w:r>
      <w:r>
        <w:rPr>
          <w:spacing w:val="1"/>
        </w:rPr>
        <w:t>pea</w:t>
      </w:r>
      <w:r>
        <w:rPr>
          <w:spacing w:val="-1"/>
        </w:rPr>
        <w:t>l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hea</w:t>
      </w:r>
      <w:r>
        <w:rPr>
          <w:spacing w:val="-1"/>
        </w:rPr>
        <w:t>r</w:t>
      </w:r>
      <w:r>
        <w:rPr>
          <w:spacing w:val="-2"/>
        </w:rPr>
        <w:t>d</w:t>
      </w:r>
      <w:r>
        <w:t>.</w:t>
      </w:r>
    </w:p>
    <w:p w14:paraId="3F5BECB2" w14:textId="77777777" w:rsidR="001B5E0A" w:rsidRDefault="001B5E0A">
      <w:pPr>
        <w:kinsoku w:val="0"/>
        <w:overflowPunct w:val="0"/>
        <w:spacing w:before="8" w:line="190" w:lineRule="exact"/>
        <w:rPr>
          <w:sz w:val="19"/>
          <w:szCs w:val="19"/>
        </w:rPr>
      </w:pPr>
    </w:p>
    <w:p w14:paraId="449446ED" w14:textId="77777777" w:rsidR="001B5E0A" w:rsidRDefault="00C83A9E">
      <w:pPr>
        <w:pStyle w:val="BodyText"/>
        <w:kinsoku w:val="0"/>
        <w:overflowPunct w:val="0"/>
        <w:ind w:left="100" w:right="127"/>
      </w:pPr>
      <w:r>
        <w:rPr>
          <w:spacing w:val="1"/>
        </w:rPr>
        <w:t>Su</w:t>
      </w:r>
      <w:r>
        <w:rPr>
          <w:spacing w:val="-2"/>
        </w:rPr>
        <w:t>b</w:t>
      </w:r>
      <w:r>
        <w:rPr>
          <w:spacing w:val="2"/>
        </w:rPr>
        <w:t>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1"/>
        </w:rPr>
        <w:t>on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1"/>
        </w:rPr>
        <w:t>u</w:t>
      </w:r>
      <w:r>
        <w:rPr>
          <w:spacing w:val="-3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7"/>
        </w:rPr>
        <w:t xml:space="preserve"> </w:t>
      </w:r>
      <w:r w:rsidR="002F2705">
        <w:rPr>
          <w:spacing w:val="-7"/>
        </w:rPr>
        <w:t>e</w:t>
      </w:r>
      <w:r>
        <w:rPr>
          <w:spacing w:val="2"/>
        </w:rPr>
        <w:t>m</w:t>
      </w:r>
      <w:r>
        <w:rPr>
          <w:spacing w:val="1"/>
        </w:rPr>
        <w:t>a</w:t>
      </w:r>
      <w:r>
        <w:rPr>
          <w:spacing w:val="-1"/>
        </w:rPr>
        <w:t>il</w:t>
      </w:r>
      <w:r>
        <w:rPr>
          <w:spacing w:val="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an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li</w:t>
      </w:r>
      <w:r>
        <w:rPr>
          <w:spacing w:val="-3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ha</w:t>
      </w:r>
      <w:r>
        <w:rPr>
          <w:spacing w:val="-3"/>
        </w:rPr>
        <w:t>r</w:t>
      </w:r>
      <w:r>
        <w:t>d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op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ri</w:t>
      </w:r>
      <w:r>
        <w:rPr>
          <w:spacing w:val="-2"/>
        </w:rPr>
        <w:t>g</w:t>
      </w:r>
      <w:r>
        <w:rPr>
          <w:spacing w:val="-1"/>
        </w:rPr>
        <w:t>i</w:t>
      </w:r>
      <w:r>
        <w:rPr>
          <w:spacing w:val="1"/>
        </w:rPr>
        <w:t>na</w:t>
      </w:r>
      <w:r>
        <w:t>l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po</w:t>
      </w:r>
      <w:r>
        <w:t>ss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1"/>
        </w:rPr>
        <w:t>e</w:t>
      </w:r>
      <w:r>
        <w:t>)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2"/>
        </w:rPr>
        <w:t>te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a</w:t>
      </w:r>
      <w:r>
        <w:t>ck</w:t>
      </w:r>
      <w:r>
        <w:rPr>
          <w:spacing w:val="-8"/>
        </w:rPr>
        <w:t xml:space="preserve"> </w:t>
      </w:r>
      <w:r>
        <w:rPr>
          <w:spacing w:val="1"/>
        </w:rPr>
        <w:t>Go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e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t>t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-3"/>
        </w:rPr>
        <w:t>y</w:t>
      </w:r>
      <w:r>
        <w:t>.</w:t>
      </w:r>
      <w:r>
        <w:rPr>
          <w:spacing w:val="55"/>
        </w:rPr>
        <w:t xml:space="preserve"> </w:t>
      </w:r>
      <w:r>
        <w:t>I</w:t>
      </w:r>
      <w:r>
        <w:rPr>
          <w:spacing w:val="-2"/>
        </w:rPr>
        <w:t>n</w:t>
      </w:r>
      <w:r>
        <w:t>f</w:t>
      </w:r>
      <w:r>
        <w:rPr>
          <w:spacing w:val="1"/>
        </w:rPr>
        <w:t>o</w:t>
      </w:r>
      <w:r>
        <w:rPr>
          <w:spacing w:val="-1"/>
        </w:rPr>
        <w:t>rm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f</w:t>
      </w:r>
      <w:r>
        <w:rPr>
          <w:spacing w:val="1"/>
        </w:rPr>
        <w:t>o</w:t>
      </w:r>
      <w:r>
        <w:rPr>
          <w:spacing w:val="-1"/>
        </w:rPr>
        <w:t>r</w:t>
      </w:r>
      <w:r>
        <w:rPr>
          <w:spacing w:val="-3"/>
        </w:rPr>
        <w:t>w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de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a</w:t>
      </w:r>
      <w:r>
        <w:t>ck</w:t>
      </w:r>
      <w:r>
        <w:rPr>
          <w:spacing w:val="-7"/>
        </w:rPr>
        <w:t xml:space="preserve"> </w:t>
      </w:r>
      <w:r>
        <w:rPr>
          <w:spacing w:val="1"/>
        </w:rPr>
        <w:t>Go</w:t>
      </w:r>
      <w:r>
        <w:rPr>
          <w:spacing w:val="-1"/>
        </w:rPr>
        <w:t>l</w:t>
      </w:r>
      <w:r>
        <w:t>d</w:t>
      </w:r>
      <w:r>
        <w:rPr>
          <w:spacing w:val="-7"/>
        </w:rPr>
        <w:t xml:space="preserve"> </w:t>
      </w:r>
      <w:r>
        <w:rPr>
          <w:spacing w:val="1"/>
        </w:rPr>
        <w:t>Le</w:t>
      </w:r>
      <w:r>
        <w:rPr>
          <w:spacing w:val="-2"/>
        </w:rPr>
        <w:t>ag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x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5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3"/>
        </w:rPr>
        <w:t>w</w:t>
      </w:r>
      <w:r>
        <w:t>.</w:t>
      </w:r>
      <w:r>
        <w:rPr>
          <w:spacing w:val="56"/>
        </w:rPr>
        <w:t xml:space="preserve"> </w:t>
      </w:r>
      <w:r>
        <w:rPr>
          <w:spacing w:val="2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BG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x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sc</w:t>
      </w:r>
      <w:r>
        <w:rPr>
          <w:spacing w:val="1"/>
        </w:rPr>
        <w:t>u</w:t>
      </w:r>
      <w:r>
        <w:t>ss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1"/>
        </w:rPr>
        <w:t>ub</w:t>
      </w:r>
      <w:r>
        <w:rPr>
          <w:spacing w:val="2"/>
        </w:rPr>
        <w:t>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t>th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s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-1"/>
        </w:rP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ep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>a</w:t>
      </w:r>
      <w:r>
        <w:t>t</w:t>
      </w:r>
      <w:r>
        <w:rPr>
          <w:spacing w:val="-1"/>
        </w:rPr>
        <w:t>i</w:t>
      </w:r>
      <w:r>
        <w:rPr>
          <w:spacing w:val="-3"/>
        </w:rPr>
        <w:t>v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BG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ee</w:t>
      </w:r>
      <w:r>
        <w:t>t</w:t>
      </w:r>
      <w:r>
        <w:rPr>
          <w:spacing w:val="-3"/>
        </w:rPr>
        <w:t>i</w:t>
      </w:r>
      <w:r>
        <w:rPr>
          <w:spacing w:val="-2"/>
        </w:rPr>
        <w:t>ng</w:t>
      </w:r>
      <w:r>
        <w:t>s.</w:t>
      </w:r>
    </w:p>
    <w:p w14:paraId="0771B8E9" w14:textId="77777777" w:rsidR="001B5E0A" w:rsidRDefault="001B5E0A">
      <w:pPr>
        <w:pStyle w:val="BodyText"/>
        <w:kinsoku w:val="0"/>
        <w:overflowPunct w:val="0"/>
        <w:ind w:left="100" w:right="127"/>
        <w:sectPr w:rsidR="001B5E0A">
          <w:footerReference w:type="default" r:id="rId12"/>
          <w:pgSz w:w="12240" w:h="15840"/>
          <w:pgMar w:top="600" w:right="1000" w:bottom="1100" w:left="980" w:header="0" w:footer="913" w:gutter="0"/>
          <w:cols w:space="720" w:equalWidth="0">
            <w:col w:w="10260"/>
          </w:cols>
          <w:noEndnote/>
        </w:sectPr>
      </w:pPr>
    </w:p>
    <w:p w14:paraId="30CF68B6" w14:textId="77777777" w:rsidR="001B5E0A" w:rsidRDefault="001B5E0A">
      <w:pPr>
        <w:kinsoku w:val="0"/>
        <w:overflowPunct w:val="0"/>
        <w:spacing w:before="1" w:line="110" w:lineRule="exact"/>
        <w:rPr>
          <w:sz w:val="11"/>
          <w:szCs w:val="11"/>
        </w:rPr>
      </w:pPr>
    </w:p>
    <w:p w14:paraId="1FF0CC16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3D223C8" w14:textId="77777777" w:rsidR="001B5E0A" w:rsidRDefault="007B6D39">
      <w:pPr>
        <w:kinsoku w:val="0"/>
        <w:overflowPunct w:val="0"/>
        <w:spacing w:before="58"/>
        <w:ind w:right="234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2B827662" wp14:editId="470457A1">
                <wp:simplePos x="0" y="0"/>
                <wp:positionH relativeFrom="page">
                  <wp:posOffset>720090</wp:posOffset>
                </wp:positionH>
                <wp:positionV relativeFrom="paragraph">
                  <wp:posOffset>-139700</wp:posOffset>
                </wp:positionV>
                <wp:extent cx="635000" cy="685800"/>
                <wp:effectExtent l="0" t="0" r="0" b="0"/>
                <wp:wrapNone/>
                <wp:docPr id="16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1CB0C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3BAF0" wp14:editId="72E77F32">
                                  <wp:extent cx="638175" cy="638175"/>
                                  <wp:effectExtent l="0" t="0" r="9525" b="9525"/>
                                  <wp:docPr id="4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F747E7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56.7pt;margin-top:-11pt;width:50pt;height:5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4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Z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ONE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5</w:t>
      </w:r>
      <w:r w:rsidR="00C83A9E">
        <w:rPr>
          <w:rFonts w:ascii="Arial" w:hAnsi="Arial" w:cs="Arial"/>
          <w:b/>
          <w:bCs/>
          <w:spacing w:val="-44"/>
          <w:w w:val="95"/>
          <w:sz w:val="32"/>
          <w:szCs w:val="32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U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R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Q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UEST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F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ORM</w:t>
      </w:r>
    </w:p>
    <w:p w14:paraId="5FB3ADE9" w14:textId="77777777" w:rsidR="001B5E0A" w:rsidRDefault="00C83A9E">
      <w:pPr>
        <w:pStyle w:val="BodyText"/>
        <w:kinsoku w:val="0"/>
        <w:overflowPunct w:val="0"/>
        <w:ind w:left="0" w:right="279"/>
        <w:jc w:val="center"/>
      </w:pPr>
      <w:r>
        <w:rPr>
          <w:spacing w:val="-1"/>
        </w:rPr>
        <w:t>(R</w:t>
      </w:r>
      <w:r>
        <w:rPr>
          <w:spacing w:val="1"/>
        </w:rPr>
        <w:t>e</w:t>
      </w:r>
      <w:r>
        <w:t>t</w:t>
      </w:r>
      <w:r>
        <w:rPr>
          <w:spacing w:val="-1"/>
        </w:rPr>
        <w:t>r</w:t>
      </w:r>
      <w:r>
        <w:rPr>
          <w:spacing w:val="1"/>
        </w:rPr>
        <w:t>ea</w:t>
      </w:r>
      <w:r>
        <w:t>ts,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d</w:t>
      </w:r>
      <w:r>
        <w:rPr>
          <w:spacing w:val="-3"/>
        </w:rP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e</w:t>
      </w:r>
      <w:r>
        <w:t>s,</w:t>
      </w:r>
      <w:r>
        <w:rPr>
          <w:spacing w:val="-13"/>
        </w:rPr>
        <w:t xml:space="preserve"> </w:t>
      </w:r>
      <w:r>
        <w:rPr>
          <w:spacing w:val="1"/>
        </w:rPr>
        <w:t>O</w:t>
      </w:r>
      <w:r>
        <w:rPr>
          <w:spacing w:val="-3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rPr>
          <w:spacing w:val="1"/>
        </w:rPr>
        <w:t>e</w:t>
      </w:r>
      <w:r>
        <w:t>,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rPr>
          <w:spacing w:val="-1"/>
        </w:rPr>
        <w:t>l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3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>s)</w:t>
      </w:r>
    </w:p>
    <w:p w14:paraId="0B23A009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BF2B52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0EDCF83" w14:textId="77777777" w:rsidR="001B5E0A" w:rsidRDefault="00C83A9E">
      <w:pPr>
        <w:pStyle w:val="Heading3"/>
        <w:tabs>
          <w:tab w:val="left" w:pos="5788"/>
        </w:tabs>
        <w:kinsoku w:val="0"/>
        <w:overflowPunct w:val="0"/>
        <w:spacing w:before="69"/>
        <w:ind w:left="208"/>
        <w:rPr>
          <w:b w:val="0"/>
          <w:bCs w:val="0"/>
        </w:rPr>
      </w:pPr>
      <w:r>
        <w:rPr>
          <w:spacing w:val="-6"/>
        </w:rPr>
        <w:t>A</w:t>
      </w:r>
      <w:r>
        <w:rPr>
          <w:spacing w:val="1"/>
        </w:rPr>
        <w:t>s</w:t>
      </w:r>
      <w:r>
        <w:rPr>
          <w:spacing w:val="3"/>
        </w:rPr>
        <w:t>s</w:t>
      </w:r>
      <w:r>
        <w:t>o</w:t>
      </w:r>
      <w:r>
        <w:rPr>
          <w:spacing w:val="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t</w:t>
      </w:r>
      <w:r>
        <w:t>ion:</w:t>
      </w:r>
      <w:r>
        <w:tab/>
      </w:r>
      <w:r>
        <w:rPr>
          <w:spacing w:val="1"/>
        </w:rPr>
        <w:t>P</w:t>
      </w:r>
      <w:r>
        <w:t>hone</w:t>
      </w:r>
      <w:r>
        <w:rPr>
          <w:spacing w:val="-9"/>
        </w:rPr>
        <w:t xml:space="preserve"> </w:t>
      </w:r>
      <w:r>
        <w:rPr>
          <w:spacing w:val="-2"/>
        </w:rPr>
        <w:t>#</w:t>
      </w:r>
      <w:r>
        <w:t>:</w:t>
      </w:r>
    </w:p>
    <w:p w14:paraId="6E3ED5FD" w14:textId="77777777" w:rsidR="001B5E0A" w:rsidRDefault="001B5E0A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14:paraId="7BA43F6C" w14:textId="77777777" w:rsidR="001B5E0A" w:rsidRDefault="007B6D39">
      <w:pPr>
        <w:kinsoku w:val="0"/>
        <w:overflowPunct w:val="0"/>
        <w:ind w:left="20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CA2A704" wp14:editId="56EDEAAA">
                <wp:simplePos x="0" y="0"/>
                <wp:positionH relativeFrom="page">
                  <wp:posOffset>685800</wp:posOffset>
                </wp:positionH>
                <wp:positionV relativeFrom="paragraph">
                  <wp:posOffset>-6350</wp:posOffset>
                </wp:positionV>
                <wp:extent cx="6583045" cy="0"/>
                <wp:effectExtent l="0" t="0" r="0" b="0"/>
                <wp:wrapNone/>
                <wp:docPr id="16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045" cy="0"/>
                        </a:xfrm>
                        <a:custGeom>
                          <a:avLst/>
                          <a:gdLst>
                            <a:gd name="T0" fmla="*/ 0 w 10367"/>
                            <a:gd name="T1" fmla="*/ 0 h 19"/>
                            <a:gd name="T2" fmla="*/ 10367 w 10367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7" h="19">
                              <a:moveTo>
                                <a:pt x="0" y="0"/>
                              </a:moveTo>
                              <a:lnTo>
                                <a:pt x="10367" y="0"/>
                              </a:lnTo>
                            </a:path>
                          </a:pathLst>
                        </a:custGeom>
                        <a:noFill/>
                        <a:ln w="134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89149" id="Freeform 21" o:spid="_x0000_s1026" style="position:absolute;margin-left:54pt;margin-top:-.5pt;width:518.35pt;height:0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" o:allowincell="f" path="m,l10367,e" filled="f" strokeweight=".37378mm">
                <v:path arrowok="t" o:connecttype="custom" o:connectlocs="0,0;6583045,0" o:connectangles="0,0"/>
                <w10:wrap anchorx="page"/>
              </v:shape>
            </w:pict>
          </mc:Fallback>
        </mc:AlternateContent>
      </w:r>
      <w:r w:rsidR="00C83A9E">
        <w:rPr>
          <w:rFonts w:ascii="Arial" w:hAnsi="Arial" w:cs="Arial"/>
          <w:b/>
          <w:bCs/>
          <w:spacing w:val="-1"/>
        </w:rPr>
        <w:t>C</w:t>
      </w:r>
      <w:r w:rsidR="00C83A9E">
        <w:rPr>
          <w:rFonts w:ascii="Arial" w:hAnsi="Arial" w:cs="Arial"/>
          <w:b/>
          <w:bCs/>
        </w:rPr>
        <w:t>on</w:t>
      </w:r>
      <w:r w:rsidR="00C83A9E">
        <w:rPr>
          <w:rFonts w:ascii="Arial" w:hAnsi="Arial" w:cs="Arial"/>
          <w:b/>
          <w:bCs/>
          <w:spacing w:val="-1"/>
        </w:rPr>
        <w:t>t</w:t>
      </w:r>
      <w:r w:rsidR="00C83A9E">
        <w:rPr>
          <w:rFonts w:ascii="Arial" w:hAnsi="Arial" w:cs="Arial"/>
          <w:b/>
          <w:bCs/>
          <w:spacing w:val="1"/>
        </w:rPr>
        <w:t>ac</w:t>
      </w:r>
      <w:r w:rsidR="00C83A9E">
        <w:rPr>
          <w:rFonts w:ascii="Arial" w:hAnsi="Arial" w:cs="Arial"/>
          <w:b/>
          <w:bCs/>
        </w:rPr>
        <w:t>t</w:t>
      </w:r>
      <w:r w:rsidR="00C83A9E">
        <w:rPr>
          <w:rFonts w:ascii="Arial" w:hAnsi="Arial" w:cs="Arial"/>
          <w:b/>
          <w:bCs/>
          <w:spacing w:val="-18"/>
        </w:rPr>
        <w:t xml:space="preserve"> </w:t>
      </w:r>
      <w:r w:rsidR="00C83A9E">
        <w:rPr>
          <w:rFonts w:ascii="Arial" w:hAnsi="Arial" w:cs="Arial"/>
          <w:b/>
          <w:bCs/>
          <w:spacing w:val="-1"/>
        </w:rPr>
        <w:t>N</w:t>
      </w:r>
      <w:r w:rsidR="00C83A9E">
        <w:rPr>
          <w:rFonts w:ascii="Arial" w:hAnsi="Arial" w:cs="Arial"/>
          <w:b/>
          <w:bCs/>
          <w:spacing w:val="1"/>
        </w:rPr>
        <w:t>a</w:t>
      </w:r>
      <w:r w:rsidR="00C83A9E">
        <w:rPr>
          <w:rFonts w:ascii="Arial" w:hAnsi="Arial" w:cs="Arial"/>
          <w:b/>
          <w:bCs/>
        </w:rPr>
        <w:t>m</w:t>
      </w:r>
      <w:r w:rsidR="00C83A9E">
        <w:rPr>
          <w:rFonts w:ascii="Arial" w:hAnsi="Arial" w:cs="Arial"/>
          <w:b/>
          <w:bCs/>
          <w:spacing w:val="1"/>
        </w:rPr>
        <w:t>e</w:t>
      </w:r>
      <w:r w:rsidR="00C83A9E">
        <w:rPr>
          <w:rFonts w:ascii="Arial" w:hAnsi="Arial" w:cs="Arial"/>
          <w:b/>
          <w:bCs/>
        </w:rPr>
        <w:t>:</w:t>
      </w:r>
    </w:p>
    <w:p w14:paraId="6721FD74" w14:textId="77777777" w:rsidR="001B5E0A" w:rsidRDefault="001B5E0A">
      <w:pPr>
        <w:kinsoku w:val="0"/>
        <w:overflowPunct w:val="0"/>
        <w:spacing w:before="8" w:line="150" w:lineRule="exact"/>
        <w:rPr>
          <w:sz w:val="15"/>
          <w:szCs w:val="15"/>
        </w:rPr>
      </w:pPr>
    </w:p>
    <w:p w14:paraId="1E0548A6" w14:textId="77777777" w:rsidR="001B5E0A" w:rsidRDefault="007B6D39">
      <w:pPr>
        <w:numPr>
          <w:ilvl w:val="0"/>
          <w:numId w:val="2"/>
        </w:numPr>
        <w:tabs>
          <w:tab w:val="left" w:pos="448"/>
          <w:tab w:val="left" w:pos="6688"/>
        </w:tabs>
        <w:kinsoku w:val="0"/>
        <w:overflowPunct w:val="0"/>
        <w:ind w:left="448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00506E07" wp14:editId="2899B618">
                <wp:simplePos x="0" y="0"/>
                <wp:positionH relativeFrom="page">
                  <wp:posOffset>685800</wp:posOffset>
                </wp:positionH>
                <wp:positionV relativeFrom="paragraph">
                  <wp:posOffset>-6350</wp:posOffset>
                </wp:positionV>
                <wp:extent cx="6583045" cy="0"/>
                <wp:effectExtent l="0" t="0" r="0" b="0"/>
                <wp:wrapNone/>
                <wp:docPr id="16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045" cy="0"/>
                        </a:xfrm>
                        <a:custGeom>
                          <a:avLst/>
                          <a:gdLst>
                            <a:gd name="T0" fmla="*/ 0 w 10367"/>
                            <a:gd name="T1" fmla="*/ 0 h 19"/>
                            <a:gd name="T2" fmla="*/ 10367 w 10367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7" h="19">
                              <a:moveTo>
                                <a:pt x="0" y="0"/>
                              </a:moveTo>
                              <a:lnTo>
                                <a:pt x="10367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EF53" id="Freeform 22" o:spid="_x0000_s1026" style="position:absolute;margin-left:54pt;margin-top:-.5pt;width:518.35pt;height:0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" o:allowincell="f" path="m,l10367,e" filled="f" strokeweight="1.06pt">
                <v:path arrowok="t" o:connecttype="custom" o:connectlocs="0,0;65830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2BEB8F5D" wp14:editId="06E7A015">
                <wp:simplePos x="0" y="0"/>
                <wp:positionH relativeFrom="page">
                  <wp:posOffset>676910</wp:posOffset>
                </wp:positionH>
                <wp:positionV relativeFrom="paragraph">
                  <wp:posOffset>269240</wp:posOffset>
                </wp:positionV>
                <wp:extent cx="6591935" cy="0"/>
                <wp:effectExtent l="0" t="0" r="0" b="0"/>
                <wp:wrapNone/>
                <wp:docPr id="16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1935" cy="0"/>
                        </a:xfrm>
                        <a:custGeom>
                          <a:avLst/>
                          <a:gdLst>
                            <a:gd name="T0" fmla="*/ 0 w 10381"/>
                            <a:gd name="T1" fmla="*/ 0 h 20"/>
                            <a:gd name="T2" fmla="*/ 10381 w 1038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81" h="20">
                              <a:moveTo>
                                <a:pt x="0" y="0"/>
                              </a:moveTo>
                              <a:lnTo>
                                <a:pt x="10381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B46D" id="Freeform 23" o:spid="_x0000_s1026" style="position:absolute;margin-left:53.3pt;margin-top:21.2pt;width:519.05pt;height:0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8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" o:allowincell="f" path="m,l10381,e" filled="f" strokeweight="1.06pt">
                <v:path arrowok="t" o:connecttype="custom" o:connectlocs="0,0;6591935,0" o:connectangles="0,0"/>
                <w10:wrap anchorx="page"/>
              </v:shape>
            </w:pict>
          </mc:Fallback>
        </mc:AlternateContent>
      </w:r>
      <w:r w:rsidR="00C83A9E">
        <w:rPr>
          <w:rFonts w:ascii="Arial" w:hAnsi="Arial" w:cs="Arial"/>
          <w:b/>
          <w:bCs/>
        </w:rPr>
        <w:t>m</w:t>
      </w:r>
      <w:r w:rsidR="00C83A9E">
        <w:rPr>
          <w:rFonts w:ascii="Arial" w:hAnsi="Arial" w:cs="Arial"/>
          <w:b/>
          <w:bCs/>
          <w:spacing w:val="1"/>
        </w:rPr>
        <w:t>a</w:t>
      </w:r>
      <w:r w:rsidR="00C83A9E">
        <w:rPr>
          <w:rFonts w:ascii="Arial" w:hAnsi="Arial" w:cs="Arial"/>
          <w:b/>
          <w:bCs/>
        </w:rPr>
        <w:t>i</w:t>
      </w:r>
      <w:r w:rsidR="00C83A9E">
        <w:rPr>
          <w:rFonts w:ascii="Arial" w:hAnsi="Arial" w:cs="Arial"/>
          <w:b/>
          <w:bCs/>
          <w:spacing w:val="-2"/>
        </w:rPr>
        <w:t>l</w:t>
      </w:r>
      <w:r w:rsidR="00C83A9E">
        <w:rPr>
          <w:rFonts w:ascii="Arial" w:hAnsi="Arial" w:cs="Arial"/>
          <w:b/>
          <w:bCs/>
        </w:rPr>
        <w:t>:</w:t>
      </w:r>
      <w:r w:rsidR="00C83A9E">
        <w:rPr>
          <w:rFonts w:ascii="Arial" w:hAnsi="Arial" w:cs="Arial"/>
          <w:b/>
          <w:bCs/>
        </w:rPr>
        <w:tab/>
      </w:r>
    </w:p>
    <w:p w14:paraId="4BC0C54C" w14:textId="77777777" w:rsidR="001B5E0A" w:rsidRDefault="001B5E0A">
      <w:pPr>
        <w:kinsoku w:val="0"/>
        <w:overflowPunct w:val="0"/>
        <w:spacing w:before="5" w:line="240" w:lineRule="exact"/>
      </w:pPr>
    </w:p>
    <w:p w14:paraId="3D5DC8E7" w14:textId="77777777" w:rsidR="001B5E0A" w:rsidRDefault="00C83A9E">
      <w:pPr>
        <w:kinsoku w:val="0"/>
        <w:overflowPunct w:val="0"/>
        <w:spacing w:before="69"/>
        <w:ind w:left="100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</w:rPr>
        <w:t>R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ion</w:t>
      </w:r>
      <w:r>
        <w:rPr>
          <w:rFonts w:ascii="Arial" w:hAnsi="Arial" w:cs="Arial"/>
          <w:b/>
          <w:bCs/>
          <w:spacing w:val="1"/>
        </w:rPr>
        <w:t>a</w:t>
      </w:r>
      <w:r>
        <w:rPr>
          <w:rFonts w:ascii="Arial" w:hAnsi="Arial" w:cs="Arial"/>
          <w:b/>
          <w:bCs/>
        </w:rPr>
        <w:t>le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 w:cs="Arial"/>
          <w:b/>
          <w:bCs/>
          <w:spacing w:val="-1"/>
        </w:rPr>
        <w:t>f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  <w:b/>
          <w:bCs/>
          <w:spacing w:val="-6"/>
        </w:rPr>
        <w:t xml:space="preserve"> </w:t>
      </w:r>
      <w:r>
        <w:rPr>
          <w:rFonts w:ascii="Arial" w:hAnsi="Arial" w:cs="Arial"/>
          <w:b/>
          <w:bCs/>
          <w:spacing w:val="-1"/>
        </w:rPr>
        <w:t>t</w:t>
      </w:r>
      <w:r>
        <w:rPr>
          <w:rFonts w:ascii="Arial" w:hAnsi="Arial" w:cs="Arial"/>
          <w:b/>
          <w:bCs/>
        </w:rPr>
        <w:t>he</w:t>
      </w:r>
      <w:r>
        <w:rPr>
          <w:rFonts w:ascii="Arial" w:hAnsi="Arial" w:cs="Arial"/>
          <w:b/>
          <w:bCs/>
          <w:spacing w:val="-5"/>
        </w:rPr>
        <w:t xml:space="preserve"> </w:t>
      </w:r>
      <w:r>
        <w:rPr>
          <w:rFonts w:ascii="Arial" w:hAnsi="Arial" w:cs="Arial"/>
          <w:b/>
          <w:bCs/>
          <w:spacing w:val="-3"/>
        </w:rPr>
        <w:t>r</w:t>
      </w:r>
      <w:r>
        <w:rPr>
          <w:rFonts w:ascii="Arial" w:hAnsi="Arial" w:cs="Arial"/>
          <w:b/>
          <w:bCs/>
          <w:spacing w:val="1"/>
        </w:rPr>
        <w:t>e</w:t>
      </w:r>
      <w:r>
        <w:rPr>
          <w:rFonts w:ascii="Arial" w:hAnsi="Arial" w:cs="Arial"/>
          <w:b/>
          <w:bCs/>
          <w:spacing w:val="-3"/>
        </w:rPr>
        <w:t>q</w:t>
      </w:r>
      <w:r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  <w:spacing w:val="1"/>
        </w:rPr>
        <w:t>es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  <w:spacing w:val="-8"/>
        </w:rPr>
        <w:t xml:space="preserve"> </w:t>
      </w:r>
      <w:r>
        <w:rPr>
          <w:rFonts w:ascii="Arial" w:hAnsi="Arial" w:cs="Arial"/>
          <w:b/>
          <w:bCs/>
          <w:spacing w:val="-1"/>
        </w:rPr>
        <w:t>(</w:t>
      </w:r>
      <w:r>
        <w:rPr>
          <w:rFonts w:ascii="Arial" w:hAnsi="Arial" w:cs="Arial"/>
          <w:b/>
          <w:bCs/>
          <w:spacing w:val="3"/>
          <w:sz w:val="20"/>
          <w:szCs w:val="20"/>
        </w:rPr>
        <w:t>T</w:t>
      </w:r>
      <w:r>
        <w:rPr>
          <w:rFonts w:ascii="Arial" w:hAnsi="Arial" w:cs="Arial"/>
          <w:b/>
          <w:bCs/>
          <w:spacing w:val="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is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1"/>
          <w:sz w:val="20"/>
          <w:szCs w:val="20"/>
        </w:rPr>
        <w:t>u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hAnsi="Arial" w:cs="Arial"/>
          <w:b/>
          <w:bCs/>
          <w:sz w:val="20"/>
          <w:szCs w:val="20"/>
        </w:rPr>
        <w:t>ill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fo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re</w:t>
      </w:r>
      <w:r>
        <w:rPr>
          <w:rFonts w:ascii="Arial" w:hAnsi="Arial" w:cs="Arial"/>
          <w:b/>
          <w:bCs/>
          <w:spacing w:val="1"/>
          <w:sz w:val="20"/>
          <w:szCs w:val="20"/>
        </w:rPr>
        <w:t>q</w:t>
      </w:r>
      <w:r>
        <w:rPr>
          <w:rFonts w:ascii="Arial" w:hAnsi="Arial" w:cs="Arial"/>
          <w:b/>
          <w:bCs/>
          <w:spacing w:val="3"/>
          <w:sz w:val="20"/>
          <w:szCs w:val="20"/>
        </w:rPr>
        <w:t>u</w:t>
      </w:r>
      <w:r>
        <w:rPr>
          <w:rFonts w:ascii="Arial" w:hAnsi="Arial" w:cs="Arial"/>
          <w:b/>
          <w:bCs/>
          <w:spacing w:val="-1"/>
          <w:sz w:val="20"/>
          <w:szCs w:val="20"/>
        </w:rPr>
        <w:t>es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)</w:t>
      </w:r>
      <w:r>
        <w:rPr>
          <w:rFonts w:ascii="Arial" w:hAnsi="Arial" w:cs="Arial"/>
          <w:b/>
          <w:bCs/>
        </w:rPr>
        <w:t>: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3"/>
      </w:tblGrid>
      <w:tr w:rsidR="001B5E0A" w:rsidRPr="00F678EA" w14:paraId="2C58F042" w14:textId="77777777" w:rsidTr="00AA50DA">
        <w:trPr>
          <w:trHeight w:hRule="exact" w:val="451"/>
        </w:trPr>
        <w:tc>
          <w:tcPr>
            <w:tcW w:w="10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2D05" w14:textId="77777777" w:rsidR="001B5E0A" w:rsidRPr="00F678EA" w:rsidRDefault="001B5E0A"/>
        </w:tc>
      </w:tr>
      <w:tr w:rsidR="001B5E0A" w:rsidRPr="00F678EA" w14:paraId="5D5BDE47" w14:textId="77777777" w:rsidTr="00AA50DA">
        <w:trPr>
          <w:trHeight w:hRule="exact" w:val="451"/>
        </w:trPr>
        <w:tc>
          <w:tcPr>
            <w:tcW w:w="10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ECD7" w14:textId="77777777" w:rsidR="001B5E0A" w:rsidRPr="00F678EA" w:rsidRDefault="001B5E0A"/>
        </w:tc>
      </w:tr>
      <w:tr w:rsidR="001B5E0A" w:rsidRPr="00F678EA" w14:paraId="337BF5EB" w14:textId="77777777" w:rsidTr="00AA50DA">
        <w:trPr>
          <w:trHeight w:hRule="exact" w:val="451"/>
        </w:trPr>
        <w:tc>
          <w:tcPr>
            <w:tcW w:w="10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B3278" w14:textId="77777777" w:rsidR="001B5E0A" w:rsidRPr="00F678EA" w:rsidRDefault="001B5E0A"/>
        </w:tc>
      </w:tr>
      <w:tr w:rsidR="001B5E0A" w:rsidRPr="00F678EA" w14:paraId="57A785E9" w14:textId="77777777" w:rsidTr="00AA50DA">
        <w:trPr>
          <w:trHeight w:hRule="exact" w:val="451"/>
        </w:trPr>
        <w:tc>
          <w:tcPr>
            <w:tcW w:w="10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076C" w14:textId="77777777" w:rsidR="001B5E0A" w:rsidRPr="00F678EA" w:rsidRDefault="001B5E0A"/>
        </w:tc>
      </w:tr>
      <w:tr w:rsidR="001B5E0A" w:rsidRPr="00F678EA" w14:paraId="4FEAA975" w14:textId="77777777" w:rsidTr="00AA50DA">
        <w:trPr>
          <w:trHeight w:hRule="exact" w:val="451"/>
        </w:trPr>
        <w:tc>
          <w:tcPr>
            <w:tcW w:w="10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2704" w14:textId="77777777" w:rsidR="001B5E0A" w:rsidRPr="00F678EA" w:rsidRDefault="001B5E0A"/>
        </w:tc>
      </w:tr>
      <w:tr w:rsidR="001B5E0A" w:rsidRPr="00F678EA" w14:paraId="0BD8D679" w14:textId="77777777" w:rsidTr="00AA50DA">
        <w:trPr>
          <w:trHeight w:hRule="exact" w:val="451"/>
        </w:trPr>
        <w:tc>
          <w:tcPr>
            <w:tcW w:w="10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C1A5" w14:textId="77777777" w:rsidR="001B5E0A" w:rsidRPr="00F678EA" w:rsidRDefault="001B5E0A"/>
        </w:tc>
      </w:tr>
    </w:tbl>
    <w:p w14:paraId="18A8996E" w14:textId="77777777" w:rsidR="001B5E0A" w:rsidRDefault="001B5E0A">
      <w:pPr>
        <w:kinsoku w:val="0"/>
        <w:overflowPunct w:val="0"/>
        <w:spacing w:before="7" w:line="130" w:lineRule="exact"/>
        <w:rPr>
          <w:sz w:val="13"/>
          <w:szCs w:val="13"/>
        </w:rPr>
      </w:pPr>
    </w:p>
    <w:p w14:paraId="1712D0A7" w14:textId="77777777" w:rsidR="001B5E0A" w:rsidRDefault="00C83A9E">
      <w:pPr>
        <w:pStyle w:val="Heading3"/>
        <w:kinsoku w:val="0"/>
        <w:overflowPunct w:val="0"/>
        <w:ind w:left="0" w:right="279"/>
        <w:jc w:val="center"/>
        <w:rPr>
          <w:b w:val="0"/>
          <w:bCs w:val="0"/>
        </w:rPr>
      </w:pPr>
      <w:r>
        <w:rPr>
          <w:spacing w:val="-1"/>
        </w:rPr>
        <w:t>C</w:t>
      </w:r>
      <w:r>
        <w:t>h</w:t>
      </w:r>
      <w:r>
        <w:rPr>
          <w:spacing w:val="1"/>
        </w:rPr>
        <w:t>ec</w:t>
      </w:r>
      <w:r>
        <w:t>k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3"/>
        </w:rPr>
        <w:t>(</w:t>
      </w:r>
      <w:r>
        <w:rPr>
          <w:spacing w:val="1"/>
        </w:rPr>
        <w:t>1</w:t>
      </w:r>
      <w:r>
        <w:t>)</w:t>
      </w:r>
      <w:r>
        <w:rPr>
          <w:spacing w:val="-7"/>
        </w:rPr>
        <w:t xml:space="preserve"> </w:t>
      </w:r>
      <w:r>
        <w:t>on</w:t>
      </w:r>
      <w:r>
        <w:rPr>
          <w:spacing w:val="3"/>
        </w:rPr>
        <w:t>l</w:t>
      </w:r>
      <w:r>
        <w:rPr>
          <w:spacing w:val="-7"/>
        </w:rPr>
        <w:t>y</w:t>
      </w:r>
      <w:r>
        <w:t>.</w:t>
      </w:r>
      <w:r>
        <w:rPr>
          <w:spacing w:val="56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3"/>
        </w:rPr>
        <w:t>l</w:t>
      </w:r>
      <w:r>
        <w:t>y</w:t>
      </w:r>
      <w:r>
        <w:rPr>
          <w:spacing w:val="-1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1</w:t>
      </w:r>
      <w:r>
        <w:t>)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t>qu</w:t>
      </w:r>
      <w:r>
        <w:rPr>
          <w:spacing w:val="1"/>
        </w:rPr>
        <w:t>es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ubmi</w:t>
      </w:r>
      <w:r>
        <w:rPr>
          <w:spacing w:val="-2"/>
        </w:rPr>
        <w:t>s</w:t>
      </w:r>
      <w:r>
        <w:rPr>
          <w:spacing w:val="1"/>
        </w:rPr>
        <w:t>s</w:t>
      </w:r>
      <w:r>
        <w:t>ion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2"/>
        </w:rPr>
        <w:t>i</w:t>
      </w:r>
      <w:r>
        <w:t>ll</w:t>
      </w:r>
      <w:r>
        <w:rPr>
          <w:spacing w:val="-5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c</w:t>
      </w:r>
      <w:r>
        <w:rPr>
          <w:spacing w:val="1"/>
        </w:rPr>
        <w:t>ce</w:t>
      </w:r>
      <w:r>
        <w:t>p</w:t>
      </w:r>
      <w:r>
        <w:rPr>
          <w:spacing w:val="-1"/>
        </w:rPr>
        <w:t>t</w:t>
      </w:r>
      <w:r>
        <w:rPr>
          <w:spacing w:val="1"/>
        </w:rPr>
        <w:t>e</w:t>
      </w:r>
      <w:r>
        <w:t>d.</w:t>
      </w:r>
    </w:p>
    <w:p w14:paraId="47DB5947" w14:textId="77777777" w:rsidR="001B5E0A" w:rsidRDefault="00C83A9E">
      <w:pPr>
        <w:tabs>
          <w:tab w:val="left" w:pos="2658"/>
          <w:tab w:val="left" w:pos="5325"/>
        </w:tabs>
        <w:kinsoku w:val="0"/>
        <w:overflowPunct w:val="0"/>
        <w:spacing w:before="40"/>
        <w:ind w:right="9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pacing w:val="-1"/>
          <w:u w:val="thick"/>
        </w:rPr>
        <w:t>R</w:t>
      </w:r>
      <w:r>
        <w:rPr>
          <w:rFonts w:ascii="Arial" w:hAnsi="Arial" w:cs="Arial"/>
          <w:b/>
          <w:bCs/>
          <w:spacing w:val="1"/>
          <w:sz w:val="19"/>
          <w:szCs w:val="19"/>
          <w:u w:val="thick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  <w:u w:val="thick"/>
        </w:rPr>
        <w:t>Q</w:t>
      </w:r>
      <w:r>
        <w:rPr>
          <w:rFonts w:ascii="Arial" w:hAnsi="Arial" w:cs="Arial"/>
          <w:b/>
          <w:bCs/>
          <w:sz w:val="19"/>
          <w:szCs w:val="19"/>
          <w:u w:val="thick"/>
        </w:rPr>
        <w:t>U</w:t>
      </w:r>
      <w:r>
        <w:rPr>
          <w:rFonts w:ascii="Arial" w:hAnsi="Arial" w:cs="Arial"/>
          <w:b/>
          <w:bCs/>
          <w:spacing w:val="1"/>
          <w:sz w:val="19"/>
          <w:szCs w:val="19"/>
          <w:u w:val="thick"/>
        </w:rPr>
        <w:t>ES</w:t>
      </w:r>
      <w:r>
        <w:rPr>
          <w:rFonts w:ascii="Arial" w:hAnsi="Arial" w:cs="Arial"/>
          <w:b/>
          <w:bCs/>
          <w:spacing w:val="2"/>
          <w:sz w:val="19"/>
          <w:szCs w:val="19"/>
          <w:u w:val="thick"/>
        </w:rPr>
        <w:t>T</w:t>
      </w:r>
      <w:r>
        <w:rPr>
          <w:rFonts w:ascii="Arial" w:hAnsi="Arial" w:cs="Arial"/>
          <w:b/>
          <w:bCs/>
          <w:u w:val="thick"/>
        </w:rPr>
        <w:t>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spacing w:val="-1"/>
          <w:u w:val="thick"/>
        </w:rPr>
        <w:t>R</w:t>
      </w:r>
      <w:r>
        <w:rPr>
          <w:rFonts w:ascii="Arial" w:hAnsi="Arial" w:cs="Arial"/>
          <w:b/>
          <w:bCs/>
          <w:spacing w:val="1"/>
          <w:sz w:val="19"/>
          <w:szCs w:val="19"/>
          <w:u w:val="thick"/>
        </w:rPr>
        <w:t>E</w:t>
      </w:r>
      <w:r>
        <w:rPr>
          <w:rFonts w:ascii="Arial" w:hAnsi="Arial" w:cs="Arial"/>
          <w:b/>
          <w:bCs/>
          <w:spacing w:val="-1"/>
          <w:sz w:val="19"/>
          <w:szCs w:val="19"/>
          <w:u w:val="thick"/>
        </w:rPr>
        <w:t>Q</w:t>
      </w:r>
      <w:r>
        <w:rPr>
          <w:rFonts w:ascii="Arial" w:hAnsi="Arial" w:cs="Arial"/>
          <w:b/>
          <w:bCs/>
          <w:sz w:val="19"/>
          <w:szCs w:val="19"/>
          <w:u w:val="thick"/>
        </w:rPr>
        <w:t>UIR</w:t>
      </w:r>
      <w:r>
        <w:rPr>
          <w:rFonts w:ascii="Arial" w:hAnsi="Arial" w:cs="Arial"/>
          <w:b/>
          <w:bCs/>
          <w:spacing w:val="1"/>
          <w:sz w:val="19"/>
          <w:szCs w:val="19"/>
          <w:u w:val="thick"/>
        </w:rPr>
        <w:t>E</w:t>
      </w:r>
      <w:r>
        <w:rPr>
          <w:rFonts w:ascii="Arial" w:hAnsi="Arial" w:cs="Arial"/>
          <w:b/>
          <w:bCs/>
          <w:sz w:val="19"/>
          <w:szCs w:val="19"/>
          <w:u w:val="thick"/>
        </w:rPr>
        <w:t>D</w:t>
      </w:r>
      <w:r>
        <w:rPr>
          <w:rFonts w:ascii="Arial" w:hAnsi="Arial" w:cs="Arial"/>
          <w:b/>
          <w:bCs/>
          <w:u w:val="thick"/>
        </w:rPr>
        <w:t>:</w:t>
      </w:r>
      <w:r>
        <w:rPr>
          <w:rFonts w:ascii="Arial" w:hAnsi="Arial" w:cs="Arial"/>
          <w:b/>
          <w:bCs/>
        </w:rPr>
        <w:tab/>
      </w:r>
      <w:proofErr w:type="gramStart"/>
      <w:r>
        <w:rPr>
          <w:rFonts w:ascii="Arial" w:hAnsi="Arial" w:cs="Arial"/>
          <w:b/>
          <w:bCs/>
          <w:spacing w:val="-5"/>
          <w:w w:val="95"/>
          <w:u w:val="thick"/>
        </w:rPr>
        <w:t>A</w:t>
      </w:r>
      <w:r>
        <w:rPr>
          <w:rFonts w:ascii="Arial" w:hAnsi="Arial" w:cs="Arial"/>
          <w:b/>
          <w:bCs/>
          <w:spacing w:val="1"/>
          <w:w w:val="95"/>
          <w:sz w:val="19"/>
          <w:szCs w:val="19"/>
          <w:u w:val="thick"/>
        </w:rPr>
        <w:t>DD</w:t>
      </w:r>
      <w:r>
        <w:rPr>
          <w:rFonts w:ascii="Arial" w:hAnsi="Arial" w:cs="Arial"/>
          <w:b/>
          <w:bCs/>
          <w:w w:val="95"/>
          <w:sz w:val="19"/>
          <w:szCs w:val="19"/>
          <w:u w:val="thick"/>
        </w:rPr>
        <w:t>I</w:t>
      </w:r>
      <w:r>
        <w:rPr>
          <w:rFonts w:ascii="Arial" w:hAnsi="Arial" w:cs="Arial"/>
          <w:b/>
          <w:bCs/>
          <w:spacing w:val="1"/>
          <w:w w:val="95"/>
          <w:sz w:val="19"/>
          <w:szCs w:val="19"/>
          <w:u w:val="thick"/>
        </w:rPr>
        <w:t>T</w:t>
      </w:r>
      <w:r>
        <w:rPr>
          <w:rFonts w:ascii="Arial" w:hAnsi="Arial" w:cs="Arial"/>
          <w:b/>
          <w:bCs/>
          <w:w w:val="95"/>
          <w:sz w:val="19"/>
          <w:szCs w:val="19"/>
          <w:u w:val="thick"/>
        </w:rPr>
        <w:t>I</w:t>
      </w:r>
      <w:r>
        <w:rPr>
          <w:rFonts w:ascii="Arial" w:hAnsi="Arial" w:cs="Arial"/>
          <w:b/>
          <w:bCs/>
          <w:spacing w:val="-1"/>
          <w:w w:val="95"/>
          <w:sz w:val="19"/>
          <w:szCs w:val="19"/>
          <w:u w:val="thick"/>
        </w:rPr>
        <w:t>O</w:t>
      </w:r>
      <w:r>
        <w:rPr>
          <w:rFonts w:ascii="Arial" w:hAnsi="Arial" w:cs="Arial"/>
          <w:b/>
          <w:bCs/>
          <w:spacing w:val="1"/>
          <w:w w:val="95"/>
          <w:sz w:val="19"/>
          <w:szCs w:val="19"/>
          <w:u w:val="thick"/>
        </w:rPr>
        <w:t>N</w:t>
      </w:r>
      <w:r>
        <w:rPr>
          <w:rFonts w:ascii="Arial" w:hAnsi="Arial" w:cs="Arial"/>
          <w:b/>
          <w:bCs/>
          <w:spacing w:val="-3"/>
          <w:w w:val="95"/>
          <w:sz w:val="19"/>
          <w:szCs w:val="19"/>
          <w:u w:val="thick"/>
        </w:rPr>
        <w:t>A</w:t>
      </w:r>
      <w:r>
        <w:rPr>
          <w:rFonts w:ascii="Arial" w:hAnsi="Arial" w:cs="Arial"/>
          <w:b/>
          <w:bCs/>
          <w:w w:val="95"/>
          <w:sz w:val="19"/>
          <w:szCs w:val="19"/>
          <w:u w:val="thick"/>
        </w:rPr>
        <w:t xml:space="preserve">L </w:t>
      </w:r>
      <w:r>
        <w:rPr>
          <w:rFonts w:ascii="Arial" w:hAnsi="Arial" w:cs="Arial"/>
          <w:b/>
          <w:bCs/>
          <w:spacing w:val="17"/>
          <w:w w:val="95"/>
          <w:sz w:val="19"/>
          <w:szCs w:val="19"/>
          <w:u w:val="thick"/>
        </w:rPr>
        <w:t xml:space="preserve"> </w:t>
      </w:r>
      <w:r>
        <w:rPr>
          <w:rFonts w:ascii="Arial" w:hAnsi="Arial" w:cs="Arial"/>
          <w:b/>
          <w:bCs/>
          <w:spacing w:val="-1"/>
          <w:w w:val="95"/>
          <w:u w:val="thick"/>
        </w:rPr>
        <w:t>R</w:t>
      </w:r>
      <w:r>
        <w:rPr>
          <w:rFonts w:ascii="Arial" w:hAnsi="Arial" w:cs="Arial"/>
          <w:b/>
          <w:bCs/>
          <w:spacing w:val="2"/>
          <w:w w:val="95"/>
          <w:sz w:val="19"/>
          <w:szCs w:val="19"/>
          <w:u w:val="thick"/>
        </w:rPr>
        <w:t>E</w:t>
      </w:r>
      <w:r>
        <w:rPr>
          <w:rFonts w:ascii="Arial" w:hAnsi="Arial" w:cs="Arial"/>
          <w:b/>
          <w:bCs/>
          <w:spacing w:val="-1"/>
          <w:w w:val="95"/>
          <w:sz w:val="19"/>
          <w:szCs w:val="19"/>
          <w:u w:val="thick"/>
        </w:rPr>
        <w:t>Q</w:t>
      </w:r>
      <w:r>
        <w:rPr>
          <w:rFonts w:ascii="Arial" w:hAnsi="Arial" w:cs="Arial"/>
          <w:b/>
          <w:bCs/>
          <w:w w:val="95"/>
          <w:sz w:val="19"/>
          <w:szCs w:val="19"/>
          <w:u w:val="thick"/>
        </w:rPr>
        <w:t>UIRE</w:t>
      </w:r>
      <w:r>
        <w:rPr>
          <w:rFonts w:ascii="Arial" w:hAnsi="Arial" w:cs="Arial"/>
          <w:b/>
          <w:bCs/>
          <w:spacing w:val="2"/>
          <w:w w:val="95"/>
          <w:sz w:val="19"/>
          <w:szCs w:val="19"/>
          <w:u w:val="thick"/>
        </w:rPr>
        <w:t>M</w:t>
      </w:r>
      <w:r>
        <w:rPr>
          <w:rFonts w:ascii="Arial" w:hAnsi="Arial" w:cs="Arial"/>
          <w:b/>
          <w:bCs/>
          <w:w w:val="95"/>
          <w:sz w:val="19"/>
          <w:szCs w:val="19"/>
          <w:u w:val="thick"/>
        </w:rPr>
        <w:t>EN</w:t>
      </w:r>
      <w:r>
        <w:rPr>
          <w:rFonts w:ascii="Arial" w:hAnsi="Arial" w:cs="Arial"/>
          <w:b/>
          <w:bCs/>
          <w:spacing w:val="1"/>
          <w:w w:val="95"/>
          <w:sz w:val="19"/>
          <w:szCs w:val="19"/>
          <w:u w:val="thick"/>
        </w:rPr>
        <w:t>T</w:t>
      </w:r>
      <w:proofErr w:type="gramEnd"/>
      <w:r>
        <w:rPr>
          <w:rFonts w:ascii="Arial" w:hAnsi="Arial" w:cs="Arial"/>
          <w:b/>
          <w:bCs/>
          <w:w w:val="95"/>
          <w:u w:val="thick"/>
        </w:rPr>
        <w:t>:</w:t>
      </w:r>
    </w:p>
    <w:p w14:paraId="44FCE4FD" w14:textId="77777777" w:rsidR="001B5E0A" w:rsidRDefault="001B5E0A">
      <w:pPr>
        <w:kinsoku w:val="0"/>
        <w:overflowPunct w:val="0"/>
        <w:spacing w:before="10" w:line="180" w:lineRule="exact"/>
        <w:rPr>
          <w:sz w:val="18"/>
          <w:szCs w:val="18"/>
        </w:rPr>
      </w:pPr>
    </w:p>
    <w:p w14:paraId="34E9A2D7" w14:textId="77777777" w:rsidR="001B5E0A" w:rsidRDefault="007B6D39" w:rsidP="00E11B97">
      <w:pPr>
        <w:pStyle w:val="BodyText"/>
        <w:kinsoku w:val="0"/>
        <w:overflowPunct w:val="0"/>
        <w:ind w:left="5494"/>
        <w:sectPr w:rsidR="001B5E0A">
          <w:footerReference w:type="default" r:id="rId13"/>
          <w:pgSz w:w="12240" w:h="15840"/>
          <w:pgMar w:top="600" w:right="700" w:bottom="1040" w:left="980" w:header="0" w:footer="851" w:gutter="0"/>
          <w:cols w:space="720" w:equalWidth="0">
            <w:col w:w="10560"/>
          </w:cols>
          <w:noEndnote/>
        </w:sectPr>
      </w:pPr>
      <w:r w:rsidRPr="00AA50DA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7EF4E911" wp14:editId="149E2E29">
                <wp:simplePos x="0" y="0"/>
                <wp:positionH relativeFrom="page">
                  <wp:posOffset>659130</wp:posOffset>
                </wp:positionH>
                <wp:positionV relativeFrom="paragraph">
                  <wp:posOffset>-29210</wp:posOffset>
                </wp:positionV>
                <wp:extent cx="676910" cy="582295"/>
                <wp:effectExtent l="0" t="0" r="0" b="0"/>
                <wp:wrapNone/>
                <wp:docPr id="15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82295"/>
                          <a:chOff x="1038" y="-46"/>
                          <a:chExt cx="1066" cy="917"/>
                        </a:xfrm>
                      </wpg:grpSpPr>
                      <wps:wsp>
                        <wps:cNvPr id="151" name="Freeform 25"/>
                        <wps:cNvSpPr>
                          <a:spLocks/>
                        </wps:cNvSpPr>
                        <wps:spPr bwMode="auto">
                          <a:xfrm>
                            <a:off x="1054" y="-22"/>
                            <a:ext cx="1034" cy="20"/>
                          </a:xfrm>
                          <a:custGeom>
                            <a:avLst/>
                            <a:gdLst>
                              <a:gd name="T0" fmla="*/ 0 w 1034"/>
                              <a:gd name="T1" fmla="*/ 0 h 20"/>
                              <a:gd name="T2" fmla="*/ 1034 w 10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4" h="20">
                                <a:moveTo>
                                  <a:pt x="0" y="0"/>
                                </a:moveTo>
                                <a:lnTo>
                                  <a:pt x="10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6"/>
                        <wps:cNvSpPr>
                          <a:spLocks/>
                        </wps:cNvSpPr>
                        <wps:spPr bwMode="auto">
                          <a:xfrm>
                            <a:off x="1073" y="-1"/>
                            <a:ext cx="996" cy="19"/>
                          </a:xfrm>
                          <a:custGeom>
                            <a:avLst/>
                            <a:gdLst>
                              <a:gd name="T0" fmla="*/ 0 w 996"/>
                              <a:gd name="T1" fmla="*/ 0 h 19"/>
                              <a:gd name="T2" fmla="*/ 995 w 996"/>
                              <a:gd name="T3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" h="19">
                                <a:moveTo>
                                  <a:pt x="0" y="0"/>
                                </a:moveTo>
                                <a:lnTo>
                                  <a:pt x="99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7"/>
                        <wps:cNvSpPr>
                          <a:spLocks/>
                        </wps:cNvSpPr>
                        <wps:spPr bwMode="auto">
                          <a:xfrm>
                            <a:off x="1069" y="-31"/>
                            <a:ext cx="20" cy="8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3"/>
                              <a:gd name="T2" fmla="*/ 0 w 20"/>
                              <a:gd name="T3" fmla="*/ 863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3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8"/>
                        <wps:cNvSpPr>
                          <a:spLocks/>
                        </wps:cNvSpPr>
                        <wps:spPr bwMode="auto">
                          <a:xfrm>
                            <a:off x="1059" y="4"/>
                            <a:ext cx="20" cy="8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1"/>
                              <a:gd name="T2" fmla="*/ 0 w 20"/>
                              <a:gd name="T3" fmla="*/ 861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1">
                                <a:moveTo>
                                  <a:pt x="0" y="0"/>
                                </a:moveTo>
                                <a:lnTo>
                                  <a:pt x="0" y="86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9"/>
                        <wps:cNvSpPr>
                          <a:spLocks/>
                        </wps:cNvSpPr>
                        <wps:spPr bwMode="auto">
                          <a:xfrm>
                            <a:off x="2074" y="-31"/>
                            <a:ext cx="20" cy="8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77"/>
                              <a:gd name="T2" fmla="*/ 0 w 20"/>
                              <a:gd name="T3" fmla="*/ 87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7">
                                <a:moveTo>
                                  <a:pt x="0" y="0"/>
                                </a:moveTo>
                                <a:lnTo>
                                  <a:pt x="0" y="878"/>
                                </a:lnTo>
                              </a:path>
                            </a:pathLst>
                          </a:custGeom>
                          <a:noFill/>
                          <a:ln w="189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0"/>
                        <wps:cNvSpPr>
                          <a:spLocks/>
                        </wps:cNvSpPr>
                        <wps:spPr bwMode="auto">
                          <a:xfrm>
                            <a:off x="2064" y="4"/>
                            <a:ext cx="20" cy="8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8"/>
                              <a:gd name="T2" fmla="*/ 0 w 20"/>
                              <a:gd name="T3" fmla="*/ 827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8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1"/>
                        <wps:cNvSpPr>
                          <a:spLocks/>
                        </wps:cNvSpPr>
                        <wps:spPr bwMode="auto">
                          <a:xfrm>
                            <a:off x="1054" y="84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7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2"/>
                        <wps:cNvSpPr>
                          <a:spLocks/>
                        </wps:cNvSpPr>
                        <wps:spPr bwMode="auto">
                          <a:xfrm>
                            <a:off x="1073" y="846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0"/>
                              <a:gd name="T2" fmla="*/ 38 w 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3"/>
                        <wps:cNvSpPr>
                          <a:spLocks/>
                        </wps:cNvSpPr>
                        <wps:spPr bwMode="auto">
                          <a:xfrm>
                            <a:off x="1111" y="846"/>
                            <a:ext cx="977" cy="20"/>
                          </a:xfrm>
                          <a:custGeom>
                            <a:avLst/>
                            <a:gdLst>
                              <a:gd name="T0" fmla="*/ 0 w 977"/>
                              <a:gd name="T1" fmla="*/ 0 h 20"/>
                              <a:gd name="T2" fmla="*/ 976 w 9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" h="20">
                                <a:moveTo>
                                  <a:pt x="0" y="0"/>
                                </a:move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4"/>
                        <wps:cNvSpPr>
                          <a:spLocks/>
                        </wps:cNvSpPr>
                        <wps:spPr bwMode="auto">
                          <a:xfrm>
                            <a:off x="2059" y="85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4 h 20"/>
                              <a:gd name="T2" fmla="*/ 28 w 29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4"/>
                                </a:moveTo>
                                <a:lnTo>
                                  <a:pt x="28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7EA8D" id="Group 24" o:spid="_x0000_s1026" style="position:absolute;margin-left:51.9pt;margin-top:-2.3pt;width:53.3pt;height:45.85pt;z-index:-251662336;mso-position-horizontal-relative:page" coordorigin="1038,-46" coordsize="1066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" o:allowincell="f">
                <v:shape id="Freeform 25" o:spid="_x0000_s1027" style="position:absolute;left:1054;top:-22;width:1034;height:20;visibility:visible;mso-wrap-style:square;v-text-anchor:top" coordsize="10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" path="m,l1034,e" filled="f" strokeweight=".58pt">
                  <v:path arrowok="t" o:connecttype="custom" o:connectlocs="0,0;1034,0" o:connectangles="0,0"/>
                </v:shape>
                <v:shape id="Freeform 26" o:spid="_x0000_s1028" style="position:absolute;left:1073;top:-1;width:996;height:19;visibility:visible;mso-wrap-style:square;v-text-anchor:top" coordsize="99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" path="m,l995,e" filled="f" strokeweight=".7pt">
                  <v:path arrowok="t" o:connecttype="custom" o:connectlocs="0,0;995,0" o:connectangles="0,0"/>
                </v:shape>
                <v:shape id="Freeform 27" o:spid="_x0000_s1029" style="position:absolute;left:1069;top:-31;width:20;height:863;visibility:visible;mso-wrap-style:square;v-text-anchor:top" coordsize="2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" path="m,l,863e" filled="f" strokeweight="1.49pt">
                  <v:path arrowok="t" o:connecttype="custom" o:connectlocs="0,0;0,863" o:connectangles="0,0"/>
                </v:shape>
                <v:shape id="Freeform 28" o:spid="_x0000_s1030" style="position:absolute;left:1059;top:4;width:20;height:861;visibility:visible;mso-wrap-style:square;v-text-anchor:top" coordsize="20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" path="m,l,861e" filled="f" strokeweight=".20458mm">
                  <v:path arrowok="t" o:connecttype="custom" o:connectlocs="0,0;0,861" o:connectangles="0,0"/>
                </v:shape>
                <v:shape id="Freeform 29" o:spid="_x0000_s1031" style="position:absolute;left:2074;top:-31;width:20;height:877;visibility:visible;mso-wrap-style:square;v-text-anchor:top" coordsize="2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" path="m,l,878e" filled="f" strokeweight=".52544mm">
                  <v:path arrowok="t" o:connecttype="custom" o:connectlocs="0,0;0,878" o:connectangles="0,0"/>
                </v:shape>
                <v:shape id="Freeform 30" o:spid="_x0000_s1032" style="position:absolute;left:2064;top:4;width:20;height:828;visibility:visible;mso-wrap-style:square;v-text-anchor:top" coordsize="20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" path="m,l,827e" filled="f" strokeweight=".20444mm">
                  <v:path arrowok="t" o:connecttype="custom" o:connectlocs="0,0;0,827" o:connectangles="0,0"/>
                </v:shape>
                <v:shape id="Freeform 31" o:spid="_x0000_s1033" style="position:absolute;left:1054;top:84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" path="m,l57,e" filled="f" strokeweight=".54325mm">
                  <v:path arrowok="t" o:connecttype="custom" o:connectlocs="0,0;57,0" o:connectangles="0,0"/>
                </v:shape>
                <v:shape id="Freeform 32" o:spid="_x0000_s1034" style="position:absolute;left:1073;top:846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" path="m,l38,e" filled="f" strokeweight=".54325mm">
                  <v:path arrowok="t" o:connecttype="custom" o:connectlocs="0,0;38,0" o:connectangles="0,0"/>
                </v:shape>
                <v:shape id="Freeform 33" o:spid="_x0000_s1035" style="position:absolute;left:1111;top:846;width:977;height:20;visibility:visible;mso-wrap-style:square;v-text-anchor:top" coordsize="9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" path="m,l976,e" filled="f" strokeweight="1.54pt">
                  <v:path arrowok="t" o:connecttype="custom" o:connectlocs="0,0;976,0" o:connectangles="0,0"/>
                </v:shape>
                <v:shape id="Freeform 34" o:spid="_x0000_s1036" style="position:absolute;left:2059;top:851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" path="m,4r28,e" filled="f" strokeweight=".20458mm">
                  <v:path arrowok="t" o:connecttype="custom" o:connectlocs="0,4;28,4" o:connectangles="0,0"/>
                </v:shape>
                <w10:wrap anchorx="page"/>
              </v:group>
            </w:pict>
          </mc:Fallback>
        </mc:AlternateContent>
      </w:r>
      <w:r w:rsidR="00C83A9E" w:rsidRPr="00AA50DA">
        <w:rPr>
          <w:spacing w:val="-1"/>
          <w:sz w:val="22"/>
          <w:szCs w:val="22"/>
        </w:rPr>
        <w:t>C</w:t>
      </w:r>
      <w:r w:rsidR="00C83A9E" w:rsidRPr="00AA50DA">
        <w:rPr>
          <w:spacing w:val="1"/>
          <w:sz w:val="22"/>
          <w:szCs w:val="22"/>
        </w:rPr>
        <w:t>o</w:t>
      </w:r>
      <w:r w:rsidR="00C83A9E" w:rsidRPr="00AA50DA">
        <w:rPr>
          <w:spacing w:val="2"/>
          <w:sz w:val="22"/>
          <w:szCs w:val="22"/>
        </w:rPr>
        <w:t>m</w:t>
      </w:r>
      <w:r w:rsidR="00C83A9E" w:rsidRPr="00AA50DA">
        <w:rPr>
          <w:spacing w:val="1"/>
          <w:sz w:val="22"/>
          <w:szCs w:val="22"/>
        </w:rPr>
        <w:t>p</w:t>
      </w:r>
      <w:r w:rsidR="00C83A9E" w:rsidRPr="00AA50DA">
        <w:rPr>
          <w:spacing w:val="-1"/>
          <w:sz w:val="22"/>
          <w:szCs w:val="22"/>
        </w:rPr>
        <w:t>l</w:t>
      </w:r>
      <w:r w:rsidR="00C83A9E" w:rsidRPr="00AA50DA">
        <w:rPr>
          <w:spacing w:val="-2"/>
          <w:sz w:val="22"/>
          <w:szCs w:val="22"/>
        </w:rPr>
        <w:t>e</w:t>
      </w:r>
      <w:r w:rsidR="00C83A9E" w:rsidRPr="00AA50DA">
        <w:rPr>
          <w:sz w:val="22"/>
          <w:szCs w:val="22"/>
        </w:rPr>
        <w:t>te</w:t>
      </w:r>
      <w:r w:rsidR="00C83A9E" w:rsidRPr="00AA50DA">
        <w:rPr>
          <w:spacing w:val="-9"/>
          <w:sz w:val="22"/>
          <w:szCs w:val="22"/>
        </w:rPr>
        <w:t xml:space="preserve"> </w:t>
      </w:r>
      <w:r w:rsidR="00E11B97">
        <w:rPr>
          <w:spacing w:val="1"/>
          <w:sz w:val="22"/>
          <w:szCs w:val="22"/>
        </w:rPr>
        <w:t>Online Roster and uploaded gamesheets</w:t>
      </w:r>
    </w:p>
    <w:p w14:paraId="0218DF49" w14:textId="77777777" w:rsidR="001B5E0A" w:rsidRDefault="00C83A9E" w:rsidP="00AA50DA">
      <w:pPr>
        <w:pStyle w:val="BodyText"/>
        <w:tabs>
          <w:tab w:val="left" w:pos="3885"/>
        </w:tabs>
        <w:kinsoku w:val="0"/>
        <w:overflowPunct w:val="0"/>
        <w:spacing w:before="91"/>
        <w:ind w:left="3890" w:hanging="2750"/>
        <w:jc w:val="right"/>
      </w:pPr>
      <w:r>
        <w:rPr>
          <w:spacing w:val="1"/>
        </w:rPr>
        <w:t>O</w:t>
      </w:r>
      <w:r>
        <w:rPr>
          <w:spacing w:val="-3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2"/>
        </w:rPr>
        <w:t>g</w:t>
      </w:r>
      <w:r>
        <w:t xml:space="preserve">e 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a</w:t>
      </w:r>
      <w:r>
        <w:rPr>
          <w:spacing w:val="-3"/>
        </w:rPr>
        <w:t>y</w:t>
      </w:r>
      <w:r>
        <w:rPr>
          <w:spacing w:val="1"/>
        </w:rPr>
        <w:t>e</w:t>
      </w:r>
      <w:r>
        <w:t>r</w:t>
      </w:r>
      <w:r>
        <w:tab/>
      </w:r>
      <w:r w:rsidRPr="00AA50DA">
        <w:rPr>
          <w:spacing w:val="-1"/>
          <w:w w:val="95"/>
          <w:position w:val="14"/>
          <w:sz w:val="22"/>
          <w:szCs w:val="22"/>
        </w:rPr>
        <w:t>C</w:t>
      </w:r>
      <w:r w:rsidRPr="00AA50DA">
        <w:rPr>
          <w:w w:val="95"/>
          <w:position w:val="14"/>
          <w:sz w:val="22"/>
          <w:szCs w:val="22"/>
        </w:rPr>
        <w:t>o</w:t>
      </w:r>
      <w:r w:rsidRPr="00AA50DA">
        <w:rPr>
          <w:spacing w:val="1"/>
          <w:w w:val="95"/>
          <w:position w:val="14"/>
          <w:sz w:val="22"/>
          <w:szCs w:val="22"/>
        </w:rPr>
        <w:t>m</w:t>
      </w:r>
      <w:r w:rsidRPr="00AA50DA">
        <w:rPr>
          <w:w w:val="95"/>
          <w:position w:val="14"/>
          <w:sz w:val="22"/>
          <w:szCs w:val="22"/>
        </w:rPr>
        <w:t>p</w:t>
      </w:r>
      <w:r w:rsidRPr="00AA50DA">
        <w:rPr>
          <w:spacing w:val="-1"/>
          <w:w w:val="95"/>
          <w:position w:val="14"/>
          <w:sz w:val="22"/>
          <w:szCs w:val="22"/>
        </w:rPr>
        <w:t>l</w:t>
      </w:r>
      <w:r w:rsidRPr="00AA50DA">
        <w:rPr>
          <w:spacing w:val="-2"/>
          <w:w w:val="95"/>
          <w:position w:val="14"/>
          <w:sz w:val="22"/>
          <w:szCs w:val="22"/>
        </w:rPr>
        <w:t>e</w:t>
      </w:r>
      <w:r w:rsidRPr="00AA50DA">
        <w:rPr>
          <w:w w:val="95"/>
          <w:position w:val="14"/>
          <w:sz w:val="22"/>
          <w:szCs w:val="22"/>
        </w:rPr>
        <w:t>te</w:t>
      </w:r>
      <w:r w:rsidRPr="00AA50DA">
        <w:rPr>
          <w:w w:val="99"/>
          <w:position w:val="14"/>
          <w:sz w:val="22"/>
          <w:szCs w:val="22"/>
        </w:rPr>
        <w:t xml:space="preserve"> </w:t>
      </w:r>
      <w:r w:rsidRPr="00AA50DA">
        <w:rPr>
          <w:spacing w:val="1"/>
          <w:sz w:val="22"/>
          <w:szCs w:val="22"/>
        </w:rPr>
        <w:t>Se</w:t>
      </w:r>
      <w:r w:rsidRPr="00AA50DA">
        <w:rPr>
          <w:sz w:val="22"/>
          <w:szCs w:val="22"/>
        </w:rPr>
        <w:t>ct</w:t>
      </w:r>
      <w:r w:rsidRPr="00AA50DA">
        <w:rPr>
          <w:spacing w:val="-1"/>
          <w:sz w:val="22"/>
          <w:szCs w:val="22"/>
        </w:rPr>
        <w:t>i</w:t>
      </w:r>
      <w:r w:rsidRPr="00AA50DA">
        <w:rPr>
          <w:spacing w:val="1"/>
          <w:sz w:val="22"/>
          <w:szCs w:val="22"/>
        </w:rPr>
        <w:t>o</w:t>
      </w:r>
      <w:r w:rsidRPr="00AA50DA">
        <w:rPr>
          <w:sz w:val="22"/>
          <w:szCs w:val="22"/>
        </w:rPr>
        <w:t>n</w:t>
      </w:r>
      <w:r w:rsidRPr="00AA50DA">
        <w:rPr>
          <w:spacing w:val="-11"/>
          <w:sz w:val="22"/>
          <w:szCs w:val="22"/>
        </w:rPr>
        <w:t xml:space="preserve"> </w:t>
      </w:r>
      <w:r w:rsidRPr="00AA50DA">
        <w:rPr>
          <w:sz w:val="22"/>
          <w:szCs w:val="22"/>
        </w:rPr>
        <w:t>A</w:t>
      </w:r>
    </w:p>
    <w:p w14:paraId="0F3AAA72" w14:textId="77777777" w:rsidR="001B5E0A" w:rsidRDefault="00C83A9E">
      <w:pPr>
        <w:kinsoku w:val="0"/>
        <w:overflowPunct w:val="0"/>
        <w:spacing w:before="9" w:line="100" w:lineRule="exact"/>
        <w:rPr>
          <w:sz w:val="10"/>
          <w:szCs w:val="10"/>
        </w:rPr>
      </w:pPr>
      <w:r>
        <w:br w:type="column"/>
      </w:r>
    </w:p>
    <w:p w14:paraId="58A9905C" w14:textId="77777777" w:rsidR="001B5E0A" w:rsidRPr="00AA50DA" w:rsidRDefault="00E11B97">
      <w:pPr>
        <w:pStyle w:val="BodyText"/>
        <w:kinsoku w:val="0"/>
        <w:overflowPunct w:val="0"/>
        <w:ind w:left="544" w:right="1551"/>
        <w:rPr>
          <w:sz w:val="22"/>
          <w:szCs w:val="22"/>
        </w:rPr>
      </w:pPr>
      <w:bookmarkStart w:id="1" w:name="_Hlk494659356"/>
      <w:r>
        <w:rPr>
          <w:spacing w:val="1"/>
          <w:sz w:val="22"/>
          <w:szCs w:val="22"/>
        </w:rPr>
        <w:t>Tournament gamesheets</w:t>
      </w:r>
    </w:p>
    <w:bookmarkEnd w:id="1"/>
    <w:p w14:paraId="7C140C0F" w14:textId="77777777" w:rsidR="001B5E0A" w:rsidRDefault="001B5E0A">
      <w:pPr>
        <w:pStyle w:val="BodyText"/>
        <w:kinsoku w:val="0"/>
        <w:overflowPunct w:val="0"/>
        <w:ind w:left="544" w:right="1551"/>
        <w:sectPr w:rsidR="001B5E0A">
          <w:type w:val="continuous"/>
          <w:pgSz w:w="12240" w:h="15840"/>
          <w:pgMar w:top="1480" w:right="700" w:bottom="1120" w:left="980" w:header="720" w:footer="720" w:gutter="0"/>
          <w:cols w:num="2" w:space="720" w:equalWidth="0">
            <w:col w:w="4914" w:space="40"/>
            <w:col w:w="5606"/>
          </w:cols>
          <w:noEndnote/>
        </w:sectPr>
      </w:pPr>
    </w:p>
    <w:p w14:paraId="281F9835" w14:textId="77777777" w:rsidR="001B5E0A" w:rsidRDefault="001B5E0A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14:paraId="5F1EED5D" w14:textId="77777777" w:rsidR="001B5E0A" w:rsidRDefault="001B5E0A">
      <w:pPr>
        <w:kinsoku w:val="0"/>
        <w:overflowPunct w:val="0"/>
        <w:spacing w:before="1" w:line="150" w:lineRule="exact"/>
        <w:rPr>
          <w:sz w:val="15"/>
          <w:szCs w:val="15"/>
        </w:rPr>
        <w:sectPr w:rsidR="001B5E0A">
          <w:type w:val="continuous"/>
          <w:pgSz w:w="12240" w:h="15840"/>
          <w:pgMar w:top="1480" w:right="700" w:bottom="1120" w:left="980" w:header="720" w:footer="720" w:gutter="0"/>
          <w:cols w:space="720" w:equalWidth="0">
            <w:col w:w="10560"/>
          </w:cols>
          <w:noEndnote/>
        </w:sectPr>
      </w:pPr>
    </w:p>
    <w:p w14:paraId="4084E6E5" w14:textId="77777777" w:rsidR="001B5E0A" w:rsidRDefault="001B5E0A">
      <w:pPr>
        <w:kinsoku w:val="0"/>
        <w:overflowPunct w:val="0"/>
        <w:spacing w:before="2" w:line="240" w:lineRule="exact"/>
      </w:pPr>
    </w:p>
    <w:p w14:paraId="459ABE6D" w14:textId="77777777" w:rsidR="001B5E0A" w:rsidRDefault="007B6D39">
      <w:pPr>
        <w:pStyle w:val="BodyTex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35D8D79" wp14:editId="070925BD">
                <wp:simplePos x="0" y="0"/>
                <wp:positionH relativeFrom="page">
                  <wp:posOffset>659130</wp:posOffset>
                </wp:positionH>
                <wp:positionV relativeFrom="paragraph">
                  <wp:posOffset>-139065</wp:posOffset>
                </wp:positionV>
                <wp:extent cx="676910" cy="582295"/>
                <wp:effectExtent l="0" t="0" r="0" b="0"/>
                <wp:wrapNone/>
                <wp:docPr id="13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82295"/>
                          <a:chOff x="1038" y="-219"/>
                          <a:chExt cx="1066" cy="917"/>
                        </a:xfrm>
                      </wpg:grpSpPr>
                      <wps:wsp>
                        <wps:cNvPr id="140" name="Freeform 36"/>
                        <wps:cNvSpPr>
                          <a:spLocks/>
                        </wps:cNvSpPr>
                        <wps:spPr bwMode="auto">
                          <a:xfrm>
                            <a:off x="1054" y="-194"/>
                            <a:ext cx="1034" cy="20"/>
                          </a:xfrm>
                          <a:custGeom>
                            <a:avLst/>
                            <a:gdLst>
                              <a:gd name="T0" fmla="*/ 0 w 1034"/>
                              <a:gd name="T1" fmla="*/ 0 h 20"/>
                              <a:gd name="T2" fmla="*/ 1034 w 10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4" h="20">
                                <a:moveTo>
                                  <a:pt x="0" y="0"/>
                                </a:moveTo>
                                <a:lnTo>
                                  <a:pt x="10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7"/>
                        <wps:cNvSpPr>
                          <a:spLocks/>
                        </wps:cNvSpPr>
                        <wps:spPr bwMode="auto">
                          <a:xfrm>
                            <a:off x="1073" y="-174"/>
                            <a:ext cx="996" cy="20"/>
                          </a:xfrm>
                          <a:custGeom>
                            <a:avLst/>
                            <a:gdLst>
                              <a:gd name="T0" fmla="*/ 0 w 996"/>
                              <a:gd name="T1" fmla="*/ 0 h 20"/>
                              <a:gd name="T2" fmla="*/ 995 w 9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" h="20">
                                <a:moveTo>
                                  <a:pt x="0" y="0"/>
                                </a:moveTo>
                                <a:lnTo>
                                  <a:pt x="995" y="0"/>
                                </a:lnTo>
                              </a:path>
                            </a:pathLst>
                          </a:custGeom>
                          <a:noFill/>
                          <a:ln w="8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8"/>
                        <wps:cNvSpPr>
                          <a:spLocks/>
                        </wps:cNvSpPr>
                        <wps:spPr bwMode="auto">
                          <a:xfrm>
                            <a:off x="1069" y="-204"/>
                            <a:ext cx="20" cy="86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3"/>
                              <a:gd name="T2" fmla="*/ 0 w 20"/>
                              <a:gd name="T3" fmla="*/ 863 h 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3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9"/>
                        <wps:cNvSpPr>
                          <a:spLocks/>
                        </wps:cNvSpPr>
                        <wps:spPr bwMode="auto">
                          <a:xfrm>
                            <a:off x="1059" y="-168"/>
                            <a:ext cx="20" cy="8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1"/>
                              <a:gd name="T2" fmla="*/ 0 w 20"/>
                              <a:gd name="T3" fmla="*/ 861 h 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1">
                                <a:moveTo>
                                  <a:pt x="0" y="0"/>
                                </a:moveTo>
                                <a:lnTo>
                                  <a:pt x="0" y="86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0"/>
                        <wps:cNvSpPr>
                          <a:spLocks/>
                        </wps:cNvSpPr>
                        <wps:spPr bwMode="auto">
                          <a:xfrm>
                            <a:off x="2074" y="-204"/>
                            <a:ext cx="20" cy="8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77"/>
                              <a:gd name="T2" fmla="*/ 0 w 20"/>
                              <a:gd name="T3" fmla="*/ 87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7">
                                <a:moveTo>
                                  <a:pt x="0" y="0"/>
                                </a:moveTo>
                                <a:lnTo>
                                  <a:pt x="0" y="878"/>
                                </a:lnTo>
                              </a:path>
                            </a:pathLst>
                          </a:custGeom>
                          <a:noFill/>
                          <a:ln w="189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1"/>
                        <wps:cNvSpPr>
                          <a:spLocks/>
                        </wps:cNvSpPr>
                        <wps:spPr bwMode="auto">
                          <a:xfrm>
                            <a:off x="2064" y="-168"/>
                            <a:ext cx="20" cy="82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7"/>
                              <a:gd name="T2" fmla="*/ 0 w 20"/>
                              <a:gd name="T3" fmla="*/ 827 h 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7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2"/>
                        <wps:cNvSpPr>
                          <a:spLocks/>
                        </wps:cNvSpPr>
                        <wps:spPr bwMode="auto">
                          <a:xfrm>
                            <a:off x="1054" y="673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7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3"/>
                        <wps:cNvSpPr>
                          <a:spLocks/>
                        </wps:cNvSpPr>
                        <wps:spPr bwMode="auto">
                          <a:xfrm>
                            <a:off x="1073" y="673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0"/>
                              <a:gd name="T2" fmla="*/ 38 w 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4"/>
                        <wps:cNvSpPr>
                          <a:spLocks/>
                        </wps:cNvSpPr>
                        <wps:spPr bwMode="auto">
                          <a:xfrm>
                            <a:off x="1111" y="673"/>
                            <a:ext cx="977" cy="20"/>
                          </a:xfrm>
                          <a:custGeom>
                            <a:avLst/>
                            <a:gdLst>
                              <a:gd name="T0" fmla="*/ 0 w 977"/>
                              <a:gd name="T1" fmla="*/ 0 h 20"/>
                              <a:gd name="T2" fmla="*/ 976 w 9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" h="20">
                                <a:moveTo>
                                  <a:pt x="0" y="0"/>
                                </a:move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5"/>
                        <wps:cNvSpPr>
                          <a:spLocks/>
                        </wps:cNvSpPr>
                        <wps:spPr bwMode="auto">
                          <a:xfrm>
                            <a:off x="2059" y="67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4 h 20"/>
                              <a:gd name="T2" fmla="*/ 28 w 29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4"/>
                                </a:moveTo>
                                <a:lnTo>
                                  <a:pt x="28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3F19C" id="Group 35" o:spid="_x0000_s1026" style="position:absolute;margin-left:51.9pt;margin-top:-10.95pt;width:53.3pt;height:45.85pt;z-index:-251661312;mso-position-horizontal-relative:page" coordorigin="1038,-219" coordsize="1066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" o:allowincell="f">
                <v:shape id="Freeform 36" o:spid="_x0000_s1027" style="position:absolute;left:1054;top:-194;width:1034;height:20;visibility:visible;mso-wrap-style:square;v-text-anchor:top" coordsize="10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" path="m,l1034,e" filled="f" strokeweight=".58pt">
                  <v:path arrowok="t" o:connecttype="custom" o:connectlocs="0,0;1034,0" o:connectangles="0,0"/>
                </v:shape>
                <v:shape id="Freeform 37" o:spid="_x0000_s1028" style="position:absolute;left:1073;top:-174;width:996;height:20;visibility:visible;mso-wrap-style:square;v-text-anchor:top" coordsize="9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" path="m,l995,e" filled="f" strokeweight=".24678mm">
                  <v:path arrowok="t" o:connecttype="custom" o:connectlocs="0,0;995,0" o:connectangles="0,0"/>
                </v:shape>
                <v:shape id="Freeform 38" o:spid="_x0000_s1029" style="position:absolute;left:1069;top:-204;width:20;height:863;visibility:visible;mso-wrap-style:square;v-text-anchor:top" coordsize="2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" path="m,l,863e" filled="f" strokeweight="1.49pt">
                  <v:path arrowok="t" o:connecttype="custom" o:connectlocs="0,0;0,863" o:connectangles="0,0"/>
                </v:shape>
                <v:shape id="Freeform 39" o:spid="_x0000_s1030" style="position:absolute;left:1059;top:-168;width:20;height:861;visibility:visible;mso-wrap-style:square;v-text-anchor:top" coordsize="20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" path="m,l,861e" filled="f" strokeweight=".20458mm">
                  <v:path arrowok="t" o:connecttype="custom" o:connectlocs="0,0;0,861" o:connectangles="0,0"/>
                </v:shape>
                <v:shape id="Freeform 40" o:spid="_x0000_s1031" style="position:absolute;left:2074;top:-204;width:20;height:877;visibility:visible;mso-wrap-style:square;v-text-anchor:top" coordsize="2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" path="m,l,878e" filled="f" strokeweight=".52544mm">
                  <v:path arrowok="t" o:connecttype="custom" o:connectlocs="0,0;0,878" o:connectangles="0,0"/>
                </v:shape>
                <v:shape id="Freeform 41" o:spid="_x0000_s1032" style="position:absolute;left:2064;top:-168;width:20;height:827;visibility:visible;mso-wrap-style:square;v-text-anchor:top" coordsize="20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" path="m,l,827e" filled="f" strokeweight=".20444mm">
                  <v:path arrowok="t" o:connecttype="custom" o:connectlocs="0,0;0,827" o:connectangles="0,0"/>
                </v:shape>
                <v:shape id="Freeform 42" o:spid="_x0000_s1033" style="position:absolute;left:1054;top:673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" path="m,l57,e" filled="f" strokeweight=".54325mm">
                  <v:path arrowok="t" o:connecttype="custom" o:connectlocs="0,0;57,0" o:connectangles="0,0"/>
                </v:shape>
                <v:shape id="Freeform 43" o:spid="_x0000_s1034" style="position:absolute;left:1073;top:673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" path="m,l38,e" filled="f" strokeweight=".54325mm">
                  <v:path arrowok="t" o:connecttype="custom" o:connectlocs="0,0;38,0" o:connectangles="0,0"/>
                </v:shape>
                <v:shape id="Freeform 44" o:spid="_x0000_s1035" style="position:absolute;left:1111;top:673;width:977;height:20;visibility:visible;mso-wrap-style:square;v-text-anchor:top" coordsize="9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" path="m,l976,e" filled="f" strokeweight="1.54pt">
                  <v:path arrowok="t" o:connecttype="custom" o:connectlocs="0,0;976,0" o:connectangles="0,0"/>
                </v:shape>
                <v:shape id="Freeform 45" o:spid="_x0000_s1036" style="position:absolute;left:2059;top:678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" path="m,4r28,e" filled="f" strokeweight=".20458mm">
                  <v:path arrowok="t" o:connecttype="custom" o:connectlocs="0,4;28,4" o:connectangles="0,0"/>
                </v:shape>
                <w10:wrap anchorx="page"/>
              </v:group>
            </w:pict>
          </mc:Fallback>
        </mc:AlternateContent>
      </w:r>
      <w:r w:rsidR="00C83A9E">
        <w:rPr>
          <w:spacing w:val="-1"/>
        </w:rPr>
        <w:t>M</w:t>
      </w:r>
      <w:r w:rsidR="00C83A9E">
        <w:rPr>
          <w:spacing w:val="1"/>
        </w:rPr>
        <w:t>a</w:t>
      </w:r>
      <w:r w:rsidR="00C83A9E">
        <w:rPr>
          <w:spacing w:val="-1"/>
        </w:rPr>
        <w:t>l</w:t>
      </w:r>
      <w:r w:rsidR="00C83A9E">
        <w:t>e</w:t>
      </w:r>
      <w:r w:rsidR="00C83A9E">
        <w:rPr>
          <w:spacing w:val="-11"/>
        </w:rPr>
        <w:t xml:space="preserve"> </w:t>
      </w:r>
      <w:r w:rsidR="00C83A9E">
        <w:rPr>
          <w:spacing w:val="1"/>
        </w:rPr>
        <w:t>P</w:t>
      </w:r>
      <w:r w:rsidR="00C83A9E">
        <w:rPr>
          <w:spacing w:val="-1"/>
        </w:rPr>
        <w:t>l</w:t>
      </w:r>
      <w:r w:rsidR="00C83A9E">
        <w:rPr>
          <w:spacing w:val="1"/>
        </w:rPr>
        <w:t>a</w:t>
      </w:r>
      <w:r w:rsidR="00C83A9E">
        <w:rPr>
          <w:spacing w:val="-3"/>
        </w:rPr>
        <w:t>y</w:t>
      </w:r>
      <w:r w:rsidR="00C83A9E">
        <w:rPr>
          <w:spacing w:val="1"/>
        </w:rPr>
        <w:t>e</w:t>
      </w:r>
      <w:r w:rsidR="00C83A9E">
        <w:t>r</w:t>
      </w:r>
    </w:p>
    <w:p w14:paraId="5C883044" w14:textId="77777777" w:rsidR="001B5E0A" w:rsidRDefault="00C83A9E">
      <w:pPr>
        <w:kinsoku w:val="0"/>
        <w:overflowPunct w:val="0"/>
        <w:spacing w:before="3"/>
        <w:ind w:left="113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>
        <w:rPr>
          <w:rFonts w:ascii="Arial" w:hAnsi="Arial" w:cs="Arial"/>
          <w:spacing w:val="-1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16</w:t>
      </w:r>
      <w:r>
        <w:rPr>
          <w:rFonts w:ascii="Arial" w:hAnsi="Arial" w:cs="Arial"/>
          <w:spacing w:val="-5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and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>p)</w:t>
      </w:r>
    </w:p>
    <w:p w14:paraId="6FB08448" w14:textId="77777777" w:rsidR="001B5E0A" w:rsidRDefault="00C83A9E">
      <w:pPr>
        <w:kinsoku w:val="0"/>
        <w:overflowPunct w:val="0"/>
        <w:spacing w:before="6" w:line="200" w:lineRule="exact"/>
        <w:rPr>
          <w:sz w:val="20"/>
          <w:szCs w:val="20"/>
        </w:rPr>
      </w:pPr>
      <w:r>
        <w:br w:type="column"/>
      </w:r>
    </w:p>
    <w:p w14:paraId="61CFA75B" w14:textId="77777777" w:rsidR="001B5E0A" w:rsidRDefault="00C83A9E">
      <w:pPr>
        <w:pStyle w:val="BodyText"/>
        <w:kinsoku w:val="0"/>
        <w:overflowPunct w:val="0"/>
      </w:pPr>
      <w:r>
        <w:rPr>
          <w:spacing w:val="-1"/>
          <w:w w:val="95"/>
        </w:rPr>
        <w:t>C</w:t>
      </w:r>
      <w:r>
        <w:rPr>
          <w:w w:val="95"/>
        </w:rPr>
        <w:t>o</w:t>
      </w:r>
      <w:r>
        <w:rPr>
          <w:spacing w:val="1"/>
          <w:w w:val="95"/>
        </w:rPr>
        <w:t>m</w:t>
      </w:r>
      <w:r>
        <w:rPr>
          <w:w w:val="95"/>
        </w:rPr>
        <w:t>p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e</w:t>
      </w:r>
      <w:r>
        <w:rPr>
          <w:w w:val="95"/>
        </w:rPr>
        <w:t>te</w:t>
      </w:r>
      <w:r>
        <w:rPr>
          <w:w w:val="99"/>
        </w:rPr>
        <w:t xml:space="preserve"> </w:t>
      </w:r>
      <w:r>
        <w:rPr>
          <w:spacing w:val="1"/>
        </w:rPr>
        <w:t>Se</w:t>
      </w:r>
      <w:r>
        <w:t>ct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11"/>
        </w:rPr>
        <w:t xml:space="preserve"> </w:t>
      </w:r>
      <w:r>
        <w:t>B</w:t>
      </w:r>
    </w:p>
    <w:p w14:paraId="765428CB" w14:textId="77777777" w:rsidR="00E11B97" w:rsidRPr="00AA50DA" w:rsidRDefault="00C83A9E" w:rsidP="00E11B97">
      <w:pPr>
        <w:pStyle w:val="BodyText"/>
        <w:kinsoku w:val="0"/>
        <w:overflowPunct w:val="0"/>
        <w:ind w:left="544" w:right="1551"/>
        <w:rPr>
          <w:sz w:val="22"/>
          <w:szCs w:val="22"/>
        </w:rPr>
      </w:pPr>
      <w:r>
        <w:rPr>
          <w:rFonts w:ascii="Times New Roman" w:hAnsi="Times New Roman" w:cs="Times New Roman"/>
        </w:rPr>
        <w:br w:type="column"/>
      </w:r>
      <w:bookmarkStart w:id="2" w:name="_Hlk494659626"/>
      <w:r w:rsidRPr="00AA50DA">
        <w:rPr>
          <w:spacing w:val="-1"/>
          <w:sz w:val="22"/>
        </w:rPr>
        <w:t>C</w:t>
      </w:r>
      <w:r w:rsidRPr="00AA50DA">
        <w:rPr>
          <w:spacing w:val="1"/>
          <w:sz w:val="22"/>
        </w:rPr>
        <w:t>o</w:t>
      </w:r>
      <w:r w:rsidRPr="00AA50DA">
        <w:rPr>
          <w:spacing w:val="2"/>
          <w:sz w:val="22"/>
        </w:rPr>
        <w:t>m</w:t>
      </w:r>
      <w:r w:rsidRPr="00AA50DA">
        <w:rPr>
          <w:spacing w:val="1"/>
          <w:sz w:val="22"/>
        </w:rPr>
        <w:t>p</w:t>
      </w:r>
      <w:r w:rsidRPr="00AA50DA">
        <w:rPr>
          <w:spacing w:val="-1"/>
          <w:sz w:val="22"/>
        </w:rPr>
        <w:t>l</w:t>
      </w:r>
      <w:r w:rsidRPr="00AA50DA">
        <w:rPr>
          <w:spacing w:val="-2"/>
          <w:sz w:val="22"/>
        </w:rPr>
        <w:t>e</w:t>
      </w:r>
      <w:r w:rsidRPr="00AA50DA">
        <w:rPr>
          <w:sz w:val="22"/>
        </w:rPr>
        <w:t>te</w:t>
      </w:r>
      <w:r w:rsidRPr="00AA50DA">
        <w:rPr>
          <w:spacing w:val="-9"/>
          <w:sz w:val="22"/>
        </w:rPr>
        <w:t xml:space="preserve"> </w:t>
      </w:r>
      <w:r w:rsidR="00E11B97">
        <w:rPr>
          <w:spacing w:val="1"/>
          <w:sz w:val="22"/>
          <w:szCs w:val="22"/>
        </w:rPr>
        <w:t xml:space="preserve">Online Roster and uploaded </w:t>
      </w:r>
      <w:proofErr w:type="gramStart"/>
      <w:r w:rsidR="00E11B97">
        <w:rPr>
          <w:spacing w:val="1"/>
          <w:sz w:val="22"/>
          <w:szCs w:val="22"/>
        </w:rPr>
        <w:t>gamesheets</w:t>
      </w:r>
      <w:r w:rsidR="00E11B97">
        <w:rPr>
          <w:sz w:val="22"/>
        </w:rPr>
        <w:t xml:space="preserve">;  </w:t>
      </w:r>
      <w:r w:rsidR="00E11B97">
        <w:rPr>
          <w:spacing w:val="1"/>
          <w:sz w:val="22"/>
          <w:szCs w:val="22"/>
        </w:rPr>
        <w:t>tournament</w:t>
      </w:r>
      <w:proofErr w:type="gramEnd"/>
      <w:r w:rsidR="00E11B97">
        <w:rPr>
          <w:spacing w:val="1"/>
          <w:sz w:val="22"/>
          <w:szCs w:val="22"/>
        </w:rPr>
        <w:t xml:space="preserve"> gamesheets</w:t>
      </w:r>
      <w:bookmarkEnd w:id="2"/>
    </w:p>
    <w:p w14:paraId="15ADF2AD" w14:textId="77777777" w:rsidR="001B5E0A" w:rsidRPr="00E11B97" w:rsidRDefault="00E11B97" w:rsidP="00E11B97">
      <w:pPr>
        <w:pStyle w:val="BodyText"/>
        <w:kinsoku w:val="0"/>
        <w:overflowPunct w:val="0"/>
        <w:spacing w:before="69"/>
        <w:ind w:left="544" w:right="271"/>
        <w:rPr>
          <w:sz w:val="22"/>
        </w:rPr>
        <w:sectPr w:rsidR="001B5E0A" w:rsidRPr="00E11B97">
          <w:type w:val="continuous"/>
          <w:pgSz w:w="12240" w:h="15840"/>
          <w:pgMar w:top="1480" w:right="700" w:bottom="1120" w:left="980" w:header="720" w:footer="720" w:gutter="0"/>
          <w:cols w:num="3" w:space="720" w:equalWidth="0">
            <w:col w:w="2405" w:space="342"/>
            <w:col w:w="2166" w:space="40"/>
            <w:col w:w="5607"/>
          </w:cols>
          <w:noEndnote/>
        </w:sectPr>
      </w:pPr>
      <w:r>
        <w:rPr>
          <w:sz w:val="22"/>
        </w:rPr>
        <w:t xml:space="preserve"> </w:t>
      </w:r>
    </w:p>
    <w:p w14:paraId="4D43A54C" w14:textId="77777777" w:rsidR="001B5E0A" w:rsidRDefault="001B5E0A">
      <w:pPr>
        <w:kinsoku w:val="0"/>
        <w:overflowPunct w:val="0"/>
        <w:spacing w:before="1" w:line="160" w:lineRule="exact"/>
        <w:rPr>
          <w:sz w:val="16"/>
          <w:szCs w:val="16"/>
        </w:rPr>
      </w:pPr>
    </w:p>
    <w:p w14:paraId="37293545" w14:textId="77777777" w:rsidR="001B5E0A" w:rsidRDefault="001B5E0A">
      <w:pPr>
        <w:kinsoku w:val="0"/>
        <w:overflowPunct w:val="0"/>
        <w:spacing w:before="1" w:line="160" w:lineRule="exact"/>
        <w:rPr>
          <w:sz w:val="16"/>
          <w:szCs w:val="16"/>
        </w:rPr>
        <w:sectPr w:rsidR="001B5E0A">
          <w:type w:val="continuous"/>
          <w:pgSz w:w="12240" w:h="15840"/>
          <w:pgMar w:top="1480" w:right="700" w:bottom="1120" w:left="980" w:header="720" w:footer="720" w:gutter="0"/>
          <w:cols w:space="720" w:equalWidth="0">
            <w:col w:w="10560"/>
          </w:cols>
          <w:noEndnote/>
        </w:sectPr>
      </w:pPr>
    </w:p>
    <w:p w14:paraId="42ED57AE" w14:textId="77777777" w:rsidR="001B5E0A" w:rsidRDefault="001B5E0A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14:paraId="26499038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6F2E7E4C" w14:textId="77777777" w:rsidR="001B5E0A" w:rsidRPr="00AA50DA" w:rsidRDefault="007B6D39" w:rsidP="00AA50DA">
      <w:pPr>
        <w:pStyle w:val="BodyText"/>
        <w:tabs>
          <w:tab w:val="left" w:pos="3885"/>
        </w:tabs>
        <w:kinsoku w:val="0"/>
        <w:overflowPunct w:val="0"/>
        <w:ind w:left="3878" w:hanging="2741"/>
        <w:jc w:val="right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04F981C8" wp14:editId="72F47905">
                <wp:simplePos x="0" y="0"/>
                <wp:positionH relativeFrom="page">
                  <wp:posOffset>659130</wp:posOffset>
                </wp:positionH>
                <wp:positionV relativeFrom="paragraph">
                  <wp:posOffset>-193040</wp:posOffset>
                </wp:positionV>
                <wp:extent cx="676910" cy="582295"/>
                <wp:effectExtent l="0" t="0" r="0" b="0"/>
                <wp:wrapNone/>
                <wp:docPr id="1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82295"/>
                          <a:chOff x="1038" y="-304"/>
                          <a:chExt cx="1066" cy="917"/>
                        </a:xfrm>
                      </wpg:grpSpPr>
                      <wps:wsp>
                        <wps:cNvPr id="129" name="Freeform 47"/>
                        <wps:cNvSpPr>
                          <a:spLocks/>
                        </wps:cNvSpPr>
                        <wps:spPr bwMode="auto">
                          <a:xfrm>
                            <a:off x="1054" y="-280"/>
                            <a:ext cx="1034" cy="20"/>
                          </a:xfrm>
                          <a:custGeom>
                            <a:avLst/>
                            <a:gdLst>
                              <a:gd name="T0" fmla="*/ 0 w 1034"/>
                              <a:gd name="T1" fmla="*/ 0 h 20"/>
                              <a:gd name="T2" fmla="*/ 1034 w 10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4" h="20">
                                <a:moveTo>
                                  <a:pt x="0" y="0"/>
                                </a:moveTo>
                                <a:lnTo>
                                  <a:pt x="10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8"/>
                        <wps:cNvSpPr>
                          <a:spLocks/>
                        </wps:cNvSpPr>
                        <wps:spPr bwMode="auto">
                          <a:xfrm>
                            <a:off x="1073" y="-259"/>
                            <a:ext cx="996" cy="20"/>
                          </a:xfrm>
                          <a:custGeom>
                            <a:avLst/>
                            <a:gdLst>
                              <a:gd name="T0" fmla="*/ 0 w 996"/>
                              <a:gd name="T1" fmla="*/ 0 h 20"/>
                              <a:gd name="T2" fmla="*/ 995 w 9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" h="20">
                                <a:moveTo>
                                  <a:pt x="0" y="0"/>
                                </a:moveTo>
                                <a:lnTo>
                                  <a:pt x="99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9"/>
                        <wps:cNvSpPr>
                          <a:spLocks/>
                        </wps:cNvSpPr>
                        <wps:spPr bwMode="auto">
                          <a:xfrm>
                            <a:off x="1069" y="-289"/>
                            <a:ext cx="20" cy="8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2"/>
                              <a:gd name="T2" fmla="*/ 0 w 20"/>
                              <a:gd name="T3" fmla="*/ 863 h 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2">
                                <a:moveTo>
                                  <a:pt x="0" y="0"/>
                                </a:moveTo>
                                <a:lnTo>
                                  <a:pt x="0" y="863"/>
                                </a:lnTo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0"/>
                        <wps:cNvSpPr>
                          <a:spLocks/>
                        </wps:cNvSpPr>
                        <wps:spPr bwMode="auto">
                          <a:xfrm>
                            <a:off x="1059" y="-253"/>
                            <a:ext cx="20" cy="8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60"/>
                              <a:gd name="T2" fmla="*/ 0 w 20"/>
                              <a:gd name="T3" fmla="*/ 861 h 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60">
                                <a:moveTo>
                                  <a:pt x="0" y="0"/>
                                </a:moveTo>
                                <a:lnTo>
                                  <a:pt x="0" y="86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51"/>
                        <wps:cNvSpPr>
                          <a:spLocks/>
                        </wps:cNvSpPr>
                        <wps:spPr bwMode="auto">
                          <a:xfrm>
                            <a:off x="2074" y="-289"/>
                            <a:ext cx="20" cy="8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77"/>
                              <a:gd name="T2" fmla="*/ 0 w 20"/>
                              <a:gd name="T3" fmla="*/ 87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7">
                                <a:moveTo>
                                  <a:pt x="0" y="0"/>
                                </a:moveTo>
                                <a:lnTo>
                                  <a:pt x="0" y="878"/>
                                </a:lnTo>
                              </a:path>
                            </a:pathLst>
                          </a:custGeom>
                          <a:noFill/>
                          <a:ln w="189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52"/>
                        <wps:cNvSpPr>
                          <a:spLocks/>
                        </wps:cNvSpPr>
                        <wps:spPr bwMode="auto">
                          <a:xfrm>
                            <a:off x="2064" y="-253"/>
                            <a:ext cx="20" cy="8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26"/>
                              <a:gd name="T2" fmla="*/ 0 w 20"/>
                              <a:gd name="T3" fmla="*/ 827 h 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26">
                                <a:moveTo>
                                  <a:pt x="0" y="0"/>
                                </a:moveTo>
                                <a:lnTo>
                                  <a:pt x="0" y="827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53"/>
                        <wps:cNvSpPr>
                          <a:spLocks/>
                        </wps:cNvSpPr>
                        <wps:spPr bwMode="auto">
                          <a:xfrm>
                            <a:off x="1054" y="588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7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95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4"/>
                        <wps:cNvSpPr>
                          <a:spLocks/>
                        </wps:cNvSpPr>
                        <wps:spPr bwMode="auto">
                          <a:xfrm>
                            <a:off x="1073" y="588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0"/>
                              <a:gd name="T2" fmla="*/ 38 w 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95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5"/>
                        <wps:cNvSpPr>
                          <a:spLocks/>
                        </wps:cNvSpPr>
                        <wps:spPr bwMode="auto">
                          <a:xfrm>
                            <a:off x="1111" y="588"/>
                            <a:ext cx="977" cy="20"/>
                          </a:xfrm>
                          <a:custGeom>
                            <a:avLst/>
                            <a:gdLst>
                              <a:gd name="T0" fmla="*/ 0 w 977"/>
                              <a:gd name="T1" fmla="*/ 0 h 20"/>
                              <a:gd name="T2" fmla="*/ 976 w 9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" h="20">
                                <a:moveTo>
                                  <a:pt x="0" y="0"/>
                                </a:move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noFill/>
                          <a:ln w="195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6"/>
                        <wps:cNvSpPr>
                          <a:spLocks/>
                        </wps:cNvSpPr>
                        <wps:spPr bwMode="auto">
                          <a:xfrm>
                            <a:off x="2059" y="59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4 h 20"/>
                              <a:gd name="T2" fmla="*/ 28 w 29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4"/>
                                </a:moveTo>
                                <a:lnTo>
                                  <a:pt x="28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E4F85" id="Group 46" o:spid="_x0000_s1026" style="position:absolute;margin-left:51.9pt;margin-top:-15.2pt;width:53.3pt;height:45.85pt;z-index:-251660288;mso-position-horizontal-relative:page" coordorigin="1038,-304" coordsize="1066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" o:allowincell="f">
                <v:shape id="Freeform 47" o:spid="_x0000_s1027" style="position:absolute;left:1054;top:-280;width:1034;height:20;visibility:visible;mso-wrap-style:square;v-text-anchor:top" coordsize="10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" path="m,l1034,e" filled="f" strokeweight=".58pt">
                  <v:path arrowok="t" o:connecttype="custom" o:connectlocs="0,0;1034,0" o:connectangles="0,0"/>
                </v:shape>
                <v:shape id="Freeform 48" o:spid="_x0000_s1028" style="position:absolute;left:1073;top:-259;width:996;height:20;visibility:visible;mso-wrap-style:square;v-text-anchor:top" coordsize="9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" path="m,l995,e" filled="f" strokeweight=".7pt">
                  <v:path arrowok="t" o:connecttype="custom" o:connectlocs="0,0;995,0" o:connectangles="0,0"/>
                </v:shape>
                <v:shape id="Freeform 49" o:spid="_x0000_s1029" style="position:absolute;left:1069;top:-289;width:20;height:862;visibility:visible;mso-wrap-style:square;v-text-anchor:top" coordsize="20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" path="m,l,863e" filled="f" strokeweight="1.49pt">
                  <v:path arrowok="t" o:connecttype="custom" o:connectlocs="0,0;0,863" o:connectangles="0,0"/>
                </v:shape>
                <v:shape id="Freeform 50" o:spid="_x0000_s1030" style="position:absolute;left:1059;top:-253;width:20;height:860;visibility:visible;mso-wrap-style:square;v-text-anchor:top" coordsize="20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" path="m,l,861e" filled="f" strokeweight=".20458mm">
                  <v:path arrowok="t" o:connecttype="custom" o:connectlocs="0,0;0,861" o:connectangles="0,0"/>
                </v:shape>
                <v:shape id="Freeform 51" o:spid="_x0000_s1031" style="position:absolute;left:2074;top:-289;width:20;height:877;visibility:visible;mso-wrap-style:square;v-text-anchor:top" coordsize="20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" path="m,l,878e" filled="f" strokeweight=".52544mm">
                  <v:path arrowok="t" o:connecttype="custom" o:connectlocs="0,0;0,878" o:connectangles="0,0"/>
                </v:shape>
                <v:shape id="Freeform 52" o:spid="_x0000_s1032" style="position:absolute;left:2064;top:-253;width:20;height:826;visibility:visible;mso-wrap-style:square;v-text-anchor:top" coordsize="20,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" path="m,l,827e" filled="f" strokeweight=".20444mm">
                  <v:path arrowok="t" o:connecttype="custom" o:connectlocs="0,0;0,827" o:connectangles="0,0"/>
                </v:shape>
                <v:shape id="Freeform 53" o:spid="_x0000_s1033" style="position:absolute;left:1054;top:588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" path="m,l57,e" filled="f" strokeweight=".54283mm">
                  <v:path arrowok="t" o:connecttype="custom" o:connectlocs="0,0;57,0" o:connectangles="0,0"/>
                </v:shape>
                <v:shape id="Freeform 54" o:spid="_x0000_s1034" style="position:absolute;left:1073;top:588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" path="m,l38,e" filled="f" strokeweight=".54283mm">
                  <v:path arrowok="t" o:connecttype="custom" o:connectlocs="0,0;38,0" o:connectangles="0,0"/>
                </v:shape>
                <v:shape id="Freeform 55" o:spid="_x0000_s1035" style="position:absolute;left:1111;top:588;width:977;height:20;visibility:visible;mso-wrap-style:square;v-text-anchor:top" coordsize="9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" path="m,l976,e" filled="f" strokeweight=".54311mm">
                  <v:path arrowok="t" o:connecttype="custom" o:connectlocs="0,0;976,0" o:connectangles="0,0"/>
                </v:shape>
                <v:shape id="Freeform 56" o:spid="_x0000_s1036" style="position:absolute;left:2059;top:59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" path="m,4r28,e" filled="f" strokeweight=".20458mm">
                  <v:path arrowok="t" o:connecttype="custom" o:connectlocs="0,4;28,4" o:connectangles="0,0"/>
                </v:shape>
                <w10:wrap anchorx="page"/>
              </v:group>
            </w:pict>
          </mc:Fallback>
        </mc:AlternateContent>
      </w:r>
      <w:r w:rsidR="00C83A9E">
        <w:rPr>
          <w:spacing w:val="2"/>
        </w:rPr>
        <w:t>T</w:t>
      </w:r>
      <w:r w:rsidR="00C83A9E">
        <w:rPr>
          <w:spacing w:val="-2"/>
        </w:rPr>
        <w:t>e</w:t>
      </w:r>
      <w:r w:rsidR="00C83A9E">
        <w:rPr>
          <w:spacing w:val="1"/>
        </w:rPr>
        <w:t>a</w:t>
      </w:r>
      <w:r w:rsidR="00C83A9E">
        <w:t>m</w:t>
      </w:r>
      <w:r w:rsidR="00C83A9E">
        <w:rPr>
          <w:spacing w:val="-1"/>
        </w:rPr>
        <w:t xml:space="preserve"> R</w:t>
      </w:r>
      <w:r w:rsidR="00C83A9E">
        <w:rPr>
          <w:spacing w:val="1"/>
        </w:rPr>
        <w:t>e</w:t>
      </w:r>
      <w:r w:rsidR="00C83A9E">
        <w:t>t</w:t>
      </w:r>
      <w:r w:rsidR="00C83A9E">
        <w:rPr>
          <w:spacing w:val="-1"/>
        </w:rPr>
        <w:t>r</w:t>
      </w:r>
      <w:r w:rsidR="00C83A9E">
        <w:rPr>
          <w:spacing w:val="1"/>
        </w:rPr>
        <w:t>e</w:t>
      </w:r>
      <w:r w:rsidR="00C83A9E">
        <w:rPr>
          <w:spacing w:val="-2"/>
        </w:rPr>
        <w:t>a</w:t>
      </w:r>
      <w:r w:rsidR="00C83A9E">
        <w:t>t</w:t>
      </w:r>
      <w:r w:rsidR="00C83A9E">
        <w:tab/>
      </w:r>
      <w:r w:rsidR="00C83A9E">
        <w:tab/>
      </w:r>
      <w:r w:rsidR="00C83A9E" w:rsidRPr="00AA50DA">
        <w:rPr>
          <w:spacing w:val="-1"/>
          <w:w w:val="95"/>
          <w:position w:val="14"/>
          <w:sz w:val="22"/>
          <w:szCs w:val="22"/>
        </w:rPr>
        <w:t>C</w:t>
      </w:r>
      <w:r w:rsidR="00C83A9E" w:rsidRPr="00AA50DA">
        <w:rPr>
          <w:w w:val="95"/>
          <w:position w:val="14"/>
          <w:sz w:val="22"/>
          <w:szCs w:val="22"/>
        </w:rPr>
        <w:t>o</w:t>
      </w:r>
      <w:r w:rsidR="00C83A9E" w:rsidRPr="00AA50DA">
        <w:rPr>
          <w:spacing w:val="1"/>
          <w:w w:val="95"/>
          <w:position w:val="14"/>
          <w:sz w:val="22"/>
          <w:szCs w:val="22"/>
        </w:rPr>
        <w:t>m</w:t>
      </w:r>
      <w:r w:rsidR="00C83A9E" w:rsidRPr="00AA50DA">
        <w:rPr>
          <w:w w:val="95"/>
          <w:position w:val="14"/>
          <w:sz w:val="22"/>
          <w:szCs w:val="22"/>
        </w:rPr>
        <w:t>p</w:t>
      </w:r>
      <w:r w:rsidR="00C83A9E" w:rsidRPr="00AA50DA">
        <w:rPr>
          <w:spacing w:val="-1"/>
          <w:w w:val="95"/>
          <w:position w:val="14"/>
          <w:sz w:val="22"/>
          <w:szCs w:val="22"/>
        </w:rPr>
        <w:t>l</w:t>
      </w:r>
      <w:r w:rsidR="00C83A9E" w:rsidRPr="00AA50DA">
        <w:rPr>
          <w:spacing w:val="-2"/>
          <w:w w:val="95"/>
          <w:position w:val="14"/>
          <w:sz w:val="22"/>
          <w:szCs w:val="22"/>
        </w:rPr>
        <w:t>e</w:t>
      </w:r>
      <w:r w:rsidR="00C83A9E" w:rsidRPr="00AA50DA">
        <w:rPr>
          <w:w w:val="95"/>
          <w:position w:val="14"/>
          <w:sz w:val="22"/>
          <w:szCs w:val="22"/>
        </w:rPr>
        <w:t>te</w:t>
      </w:r>
      <w:r w:rsidR="00C83A9E" w:rsidRPr="00AA50DA">
        <w:rPr>
          <w:w w:val="99"/>
          <w:position w:val="14"/>
          <w:sz w:val="22"/>
          <w:szCs w:val="22"/>
        </w:rPr>
        <w:t xml:space="preserve"> </w:t>
      </w:r>
      <w:r w:rsidR="00C83A9E" w:rsidRPr="00AA50DA">
        <w:rPr>
          <w:spacing w:val="1"/>
          <w:sz w:val="22"/>
          <w:szCs w:val="22"/>
        </w:rPr>
        <w:t>Se</w:t>
      </w:r>
      <w:r w:rsidR="00C83A9E" w:rsidRPr="00AA50DA">
        <w:rPr>
          <w:sz w:val="22"/>
          <w:szCs w:val="22"/>
        </w:rPr>
        <w:t>ct</w:t>
      </w:r>
      <w:r w:rsidR="00C83A9E" w:rsidRPr="00AA50DA">
        <w:rPr>
          <w:spacing w:val="-1"/>
          <w:sz w:val="22"/>
          <w:szCs w:val="22"/>
        </w:rPr>
        <w:t>i</w:t>
      </w:r>
      <w:r w:rsidR="00C83A9E" w:rsidRPr="00AA50DA">
        <w:rPr>
          <w:spacing w:val="1"/>
          <w:sz w:val="22"/>
          <w:szCs w:val="22"/>
        </w:rPr>
        <w:t>o</w:t>
      </w:r>
      <w:r w:rsidR="00C83A9E" w:rsidRPr="00AA50DA">
        <w:rPr>
          <w:sz w:val="22"/>
          <w:szCs w:val="22"/>
        </w:rPr>
        <w:t>n</w:t>
      </w:r>
      <w:r w:rsidR="00C83A9E" w:rsidRPr="00AA50DA">
        <w:rPr>
          <w:spacing w:val="-11"/>
          <w:sz w:val="22"/>
          <w:szCs w:val="22"/>
        </w:rPr>
        <w:t xml:space="preserve"> </w:t>
      </w:r>
      <w:r w:rsidR="00C83A9E" w:rsidRPr="00AA50DA">
        <w:rPr>
          <w:sz w:val="22"/>
          <w:szCs w:val="22"/>
        </w:rPr>
        <w:t>C</w:t>
      </w:r>
    </w:p>
    <w:p w14:paraId="65B00E29" w14:textId="77777777" w:rsidR="00AA50DA" w:rsidRDefault="00C83A9E" w:rsidP="00AA50DA">
      <w:pPr>
        <w:pStyle w:val="BodyText"/>
        <w:kinsoku w:val="0"/>
        <w:overflowPunct w:val="0"/>
        <w:spacing w:before="69"/>
        <w:ind w:left="538" w:right="271"/>
        <w:rPr>
          <w:rFonts w:ascii="Times New Roman" w:hAnsi="Times New Roman" w:cs="Times New Roman"/>
          <w:sz w:val="22"/>
          <w:szCs w:val="22"/>
        </w:rPr>
      </w:pPr>
      <w:r w:rsidRPr="00AA50DA">
        <w:rPr>
          <w:rFonts w:ascii="Times New Roman" w:hAnsi="Times New Roman" w:cs="Times New Roman"/>
          <w:sz w:val="22"/>
          <w:szCs w:val="22"/>
        </w:rPr>
        <w:br w:type="column"/>
      </w:r>
    </w:p>
    <w:p w14:paraId="2E1C321B" w14:textId="77777777" w:rsidR="001B5E0A" w:rsidRDefault="00E11B97">
      <w:pPr>
        <w:pStyle w:val="BodyText"/>
        <w:kinsoku w:val="0"/>
        <w:overflowPunct w:val="0"/>
        <w:ind w:left="538"/>
        <w:sectPr w:rsidR="001B5E0A">
          <w:type w:val="continuous"/>
          <w:pgSz w:w="12240" w:h="15840"/>
          <w:pgMar w:top="1480" w:right="700" w:bottom="1120" w:left="980" w:header="720" w:footer="720" w:gutter="0"/>
          <w:cols w:num="2" w:space="720" w:equalWidth="0">
            <w:col w:w="4920" w:space="40"/>
            <w:col w:w="5600"/>
          </w:cols>
          <w:noEndnote/>
        </w:sectPr>
      </w:pPr>
      <w:r w:rsidRPr="00AA50DA">
        <w:rPr>
          <w:spacing w:val="-1"/>
          <w:sz w:val="22"/>
        </w:rPr>
        <w:t>C</w:t>
      </w:r>
      <w:r w:rsidRPr="00AA50DA">
        <w:rPr>
          <w:spacing w:val="1"/>
          <w:sz w:val="22"/>
        </w:rPr>
        <w:t>o</w:t>
      </w:r>
      <w:r w:rsidRPr="00AA50DA">
        <w:rPr>
          <w:spacing w:val="2"/>
          <w:sz w:val="22"/>
        </w:rPr>
        <w:t>m</w:t>
      </w:r>
      <w:r w:rsidRPr="00AA50DA">
        <w:rPr>
          <w:spacing w:val="1"/>
          <w:sz w:val="22"/>
        </w:rPr>
        <w:t>p</w:t>
      </w:r>
      <w:r w:rsidRPr="00AA50DA">
        <w:rPr>
          <w:spacing w:val="-1"/>
          <w:sz w:val="22"/>
        </w:rPr>
        <w:t>l</w:t>
      </w:r>
      <w:r w:rsidRPr="00AA50DA">
        <w:rPr>
          <w:spacing w:val="-2"/>
          <w:sz w:val="22"/>
        </w:rPr>
        <w:t>e</w:t>
      </w:r>
      <w:r w:rsidRPr="00AA50DA">
        <w:rPr>
          <w:sz w:val="22"/>
        </w:rPr>
        <w:t>te</w:t>
      </w:r>
      <w:r w:rsidRPr="00AA50DA">
        <w:rPr>
          <w:spacing w:val="-9"/>
          <w:sz w:val="22"/>
        </w:rPr>
        <w:t xml:space="preserve"> </w:t>
      </w:r>
      <w:r>
        <w:rPr>
          <w:spacing w:val="1"/>
          <w:sz w:val="22"/>
          <w:szCs w:val="22"/>
        </w:rPr>
        <w:t xml:space="preserve">Online Roster and uploaded </w:t>
      </w:r>
      <w:proofErr w:type="gramStart"/>
      <w:r>
        <w:rPr>
          <w:spacing w:val="1"/>
          <w:sz w:val="22"/>
          <w:szCs w:val="22"/>
        </w:rPr>
        <w:t>gamesheets</w:t>
      </w:r>
      <w:r>
        <w:rPr>
          <w:sz w:val="22"/>
        </w:rPr>
        <w:t xml:space="preserve">;  </w:t>
      </w:r>
      <w:r>
        <w:rPr>
          <w:spacing w:val="1"/>
          <w:sz w:val="22"/>
          <w:szCs w:val="22"/>
        </w:rPr>
        <w:t>tournament</w:t>
      </w:r>
      <w:proofErr w:type="gramEnd"/>
      <w:r>
        <w:rPr>
          <w:spacing w:val="1"/>
          <w:sz w:val="22"/>
          <w:szCs w:val="22"/>
        </w:rPr>
        <w:t xml:space="preserve"> gamesheets</w:t>
      </w:r>
    </w:p>
    <w:p w14:paraId="0ABB0F47" w14:textId="77777777" w:rsidR="001B5E0A" w:rsidRDefault="001B5E0A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14:paraId="4545C5A0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20BB52C2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  <w:sectPr w:rsidR="001B5E0A">
          <w:type w:val="continuous"/>
          <w:pgSz w:w="12240" w:h="15840"/>
          <w:pgMar w:top="1480" w:right="700" w:bottom="1120" w:left="980" w:header="720" w:footer="720" w:gutter="0"/>
          <w:cols w:space="720" w:equalWidth="0">
            <w:col w:w="10560"/>
          </w:cols>
          <w:noEndnote/>
        </w:sectPr>
      </w:pPr>
    </w:p>
    <w:p w14:paraId="4D62A8D4" w14:textId="77777777" w:rsidR="001B5E0A" w:rsidRDefault="001B5E0A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14:paraId="5CF3AA60" w14:textId="77777777" w:rsidR="001B5E0A" w:rsidRDefault="007B6D39">
      <w:pPr>
        <w:pStyle w:val="BodyText"/>
        <w:kinsoku w:val="0"/>
        <w:overflowPunct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7D3AAD5" wp14:editId="7E4D6426">
                <wp:simplePos x="0" y="0"/>
                <wp:positionH relativeFrom="page">
                  <wp:posOffset>659130</wp:posOffset>
                </wp:positionH>
                <wp:positionV relativeFrom="paragraph">
                  <wp:posOffset>-146685</wp:posOffset>
                </wp:positionV>
                <wp:extent cx="676910" cy="597535"/>
                <wp:effectExtent l="0" t="0" r="0" b="0"/>
                <wp:wrapNone/>
                <wp:docPr id="11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597535"/>
                          <a:chOff x="1038" y="-231"/>
                          <a:chExt cx="1066" cy="941"/>
                        </a:xfrm>
                      </wpg:grpSpPr>
                      <wps:wsp>
                        <wps:cNvPr id="118" name="Freeform 58"/>
                        <wps:cNvSpPr>
                          <a:spLocks/>
                        </wps:cNvSpPr>
                        <wps:spPr bwMode="auto">
                          <a:xfrm>
                            <a:off x="1054" y="-206"/>
                            <a:ext cx="1034" cy="20"/>
                          </a:xfrm>
                          <a:custGeom>
                            <a:avLst/>
                            <a:gdLst>
                              <a:gd name="T0" fmla="*/ 0 w 1034"/>
                              <a:gd name="T1" fmla="*/ 0 h 20"/>
                              <a:gd name="T2" fmla="*/ 1034 w 10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4" h="20">
                                <a:moveTo>
                                  <a:pt x="0" y="0"/>
                                </a:moveTo>
                                <a:lnTo>
                                  <a:pt x="103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9"/>
                        <wps:cNvSpPr>
                          <a:spLocks/>
                        </wps:cNvSpPr>
                        <wps:spPr bwMode="auto">
                          <a:xfrm>
                            <a:off x="1073" y="-186"/>
                            <a:ext cx="996" cy="20"/>
                          </a:xfrm>
                          <a:custGeom>
                            <a:avLst/>
                            <a:gdLst>
                              <a:gd name="T0" fmla="*/ 0 w 996"/>
                              <a:gd name="T1" fmla="*/ 0 h 20"/>
                              <a:gd name="T2" fmla="*/ 995 w 9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" h="20">
                                <a:moveTo>
                                  <a:pt x="0" y="0"/>
                                </a:moveTo>
                                <a:lnTo>
                                  <a:pt x="995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60"/>
                        <wps:cNvSpPr>
                          <a:spLocks/>
                        </wps:cNvSpPr>
                        <wps:spPr bwMode="auto">
                          <a:xfrm>
                            <a:off x="1069" y="-216"/>
                            <a:ext cx="20" cy="8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7"/>
                              <a:gd name="T2" fmla="*/ 0 w 20"/>
                              <a:gd name="T3" fmla="*/ 887 h 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7">
                                <a:moveTo>
                                  <a:pt x="0" y="0"/>
                                </a:moveTo>
                                <a:lnTo>
                                  <a:pt x="0" y="887"/>
                                </a:lnTo>
                              </a:path>
                            </a:pathLst>
                          </a:custGeom>
                          <a:noFill/>
                          <a:ln w="189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1"/>
                        <wps:cNvSpPr>
                          <a:spLocks/>
                        </wps:cNvSpPr>
                        <wps:spPr bwMode="auto">
                          <a:xfrm>
                            <a:off x="1059" y="-180"/>
                            <a:ext cx="20" cy="8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5"/>
                              <a:gd name="T2" fmla="*/ 0 w 20"/>
                              <a:gd name="T3" fmla="*/ 885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5">
                                <a:moveTo>
                                  <a:pt x="0" y="0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2"/>
                        <wps:cNvSpPr>
                          <a:spLocks/>
                        </wps:cNvSpPr>
                        <wps:spPr bwMode="auto">
                          <a:xfrm>
                            <a:off x="2074" y="-216"/>
                            <a:ext cx="20" cy="9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01"/>
                              <a:gd name="T2" fmla="*/ 0 w 20"/>
                              <a:gd name="T3" fmla="*/ 902 h 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01">
                                <a:moveTo>
                                  <a:pt x="0" y="0"/>
                                </a:move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89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3"/>
                        <wps:cNvSpPr>
                          <a:spLocks/>
                        </wps:cNvSpPr>
                        <wps:spPr bwMode="auto">
                          <a:xfrm>
                            <a:off x="2064" y="-180"/>
                            <a:ext cx="20" cy="8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51"/>
                              <a:gd name="T2" fmla="*/ 0 w 20"/>
                              <a:gd name="T3" fmla="*/ 851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1">
                                <a:moveTo>
                                  <a:pt x="0" y="0"/>
                                </a:move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noFill/>
                          <a:ln w="7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64"/>
                        <wps:cNvSpPr>
                          <a:spLocks/>
                        </wps:cNvSpPr>
                        <wps:spPr bwMode="auto">
                          <a:xfrm>
                            <a:off x="1054" y="685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20"/>
                              <a:gd name="T2" fmla="*/ 57 w 5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5"/>
                        <wps:cNvSpPr>
                          <a:spLocks/>
                        </wps:cNvSpPr>
                        <wps:spPr bwMode="auto">
                          <a:xfrm>
                            <a:off x="1073" y="685"/>
                            <a:ext cx="38" cy="2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0"/>
                              <a:gd name="T2" fmla="*/ 38 w 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0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6"/>
                        <wps:cNvSpPr>
                          <a:spLocks/>
                        </wps:cNvSpPr>
                        <wps:spPr bwMode="auto">
                          <a:xfrm>
                            <a:off x="1111" y="685"/>
                            <a:ext cx="977" cy="20"/>
                          </a:xfrm>
                          <a:custGeom>
                            <a:avLst/>
                            <a:gdLst>
                              <a:gd name="T0" fmla="*/ 0 w 977"/>
                              <a:gd name="T1" fmla="*/ 0 h 20"/>
                              <a:gd name="T2" fmla="*/ 976 w 9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7" h="20">
                                <a:moveTo>
                                  <a:pt x="0" y="0"/>
                                </a:moveTo>
                                <a:lnTo>
                                  <a:pt x="976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7"/>
                        <wps:cNvSpPr>
                          <a:spLocks/>
                        </wps:cNvSpPr>
                        <wps:spPr bwMode="auto">
                          <a:xfrm>
                            <a:off x="2059" y="690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4 h 20"/>
                              <a:gd name="T2" fmla="*/ 28 w 29"/>
                              <a:gd name="T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4"/>
                                </a:moveTo>
                                <a:lnTo>
                                  <a:pt x="28" y="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6F904" id="Group 57" o:spid="_x0000_s1026" style="position:absolute;margin-left:51.9pt;margin-top:-11.55pt;width:53.3pt;height:47.05pt;z-index:-251659264;mso-position-horizontal-relative:page" coordorigin="1038,-231" coordsize="1066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" o:allowincell="f">
                <v:shape id="Freeform 58" o:spid="_x0000_s1027" style="position:absolute;left:1054;top:-206;width:1034;height:20;visibility:visible;mso-wrap-style:square;v-text-anchor:top" coordsize="10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" path="m,l1034,e" filled="f" strokeweight=".58pt">
                  <v:path arrowok="t" o:connecttype="custom" o:connectlocs="0,0;1034,0" o:connectangles="0,0"/>
                </v:shape>
                <v:shape id="Freeform 59" o:spid="_x0000_s1028" style="position:absolute;left:1073;top:-186;width:996;height:20;visibility:visible;mso-wrap-style:square;v-text-anchor:top" coordsize="9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" path="m,l995,e" filled="f" strokeweight=".7pt">
                  <v:path arrowok="t" o:connecttype="custom" o:connectlocs="0,0;995,0" o:connectangles="0,0"/>
                </v:shape>
                <v:shape id="Freeform 60" o:spid="_x0000_s1029" style="position:absolute;left:1069;top:-216;width:20;height:887;visibility:visible;mso-wrap-style:square;v-text-anchor:top" coordsize="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" path="m,l,887e" filled="f" strokeweight="1.49pt">
                  <v:path arrowok="t" o:connecttype="custom" o:connectlocs="0,0;0,887" o:connectangles="0,0"/>
                </v:shape>
                <v:shape id="Freeform 61" o:spid="_x0000_s1030" style="position:absolute;left:1059;top:-180;width:20;height:885;visibility:visible;mso-wrap-style:square;v-text-anchor:top" coordsize="20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" path="m,l,885e" filled="f" strokeweight=".20458mm">
                  <v:path arrowok="t" o:connecttype="custom" o:connectlocs="0,0;0,885" o:connectangles="0,0"/>
                </v:shape>
                <v:shape id="Freeform 62" o:spid="_x0000_s1031" style="position:absolute;left:2074;top:-216;width:20;height:901;visibility:visible;mso-wrap-style:square;v-text-anchor:top" coordsize="2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" path="m,l,902e" filled="f" strokeweight=".52544mm">
                  <v:path arrowok="t" o:connecttype="custom" o:connectlocs="0,0;0,902" o:connectangles="0,0"/>
                </v:shape>
                <v:shape id="Freeform 63" o:spid="_x0000_s1032" style="position:absolute;left:2064;top:-180;width:20;height:851;visibility:visible;mso-wrap-style:square;v-text-anchor:top" coordsize="2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" path="m,l,851e" filled="f" strokeweight=".20444mm">
                  <v:path arrowok="t" o:connecttype="custom" o:connectlocs="0,0;0,851" o:connectangles="0,0"/>
                </v:shape>
                <v:shape id="Freeform 64" o:spid="_x0000_s1033" style="position:absolute;left:1054;top:685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" path="m,l57,e" filled="f" strokeweight=".54325mm">
                  <v:path arrowok="t" o:connecttype="custom" o:connectlocs="0,0;57,0" o:connectangles="0,0"/>
                </v:shape>
                <v:shape id="Freeform 65" o:spid="_x0000_s1034" style="position:absolute;left:1073;top:685;width:38;height:20;visibility:visible;mso-wrap-style:square;v-text-anchor:top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" path="m,l38,e" filled="f" strokeweight=".54325mm">
                  <v:path arrowok="t" o:connecttype="custom" o:connectlocs="0,0;38,0" o:connectangles="0,0"/>
                </v:shape>
                <v:shape id="Freeform 66" o:spid="_x0000_s1035" style="position:absolute;left:1111;top:685;width:977;height:20;visibility:visible;mso-wrap-style:square;v-text-anchor:top" coordsize="9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" path="m,l976,e" filled="f" strokeweight="1.54pt">
                  <v:path arrowok="t" o:connecttype="custom" o:connectlocs="0,0;976,0" o:connectangles="0,0"/>
                </v:shape>
                <v:shape id="Freeform 67" o:spid="_x0000_s1036" style="position:absolute;left:2059;top:690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" path="m,4r28,e" filled="f" strokeweight=".20458mm">
                  <v:path arrowok="t" o:connecttype="custom" o:connectlocs="0,4;28,4" o:connectangles="0,0"/>
                </v:shape>
                <w10:wrap anchorx="page"/>
              </v:group>
            </w:pict>
          </mc:Fallback>
        </mc:AlternateContent>
      </w:r>
      <w:r w:rsidR="00C83A9E">
        <w:rPr>
          <w:spacing w:val="2"/>
        </w:rPr>
        <w:t>T</w:t>
      </w:r>
      <w:r w:rsidR="00C83A9E">
        <w:rPr>
          <w:spacing w:val="-2"/>
        </w:rPr>
        <w:t>e</w:t>
      </w:r>
      <w:r w:rsidR="00C83A9E">
        <w:rPr>
          <w:spacing w:val="1"/>
        </w:rPr>
        <w:t>a</w:t>
      </w:r>
      <w:r w:rsidR="00C83A9E">
        <w:t>m</w:t>
      </w:r>
      <w:r w:rsidR="00C83A9E">
        <w:rPr>
          <w:spacing w:val="-16"/>
        </w:rPr>
        <w:t xml:space="preserve"> </w:t>
      </w:r>
      <w:r w:rsidR="00C83A9E">
        <w:rPr>
          <w:spacing w:val="1"/>
        </w:rPr>
        <w:t>Ad</w:t>
      </w:r>
      <w:r w:rsidR="00C83A9E">
        <w:rPr>
          <w:spacing w:val="-3"/>
        </w:rPr>
        <w:t>v</w:t>
      </w:r>
      <w:r w:rsidR="00C83A9E">
        <w:rPr>
          <w:spacing w:val="1"/>
        </w:rPr>
        <w:t>an</w:t>
      </w:r>
      <w:r w:rsidR="00C83A9E">
        <w:t>ce</w:t>
      </w:r>
    </w:p>
    <w:p w14:paraId="0ADC0B28" w14:textId="77777777" w:rsidR="001B5E0A" w:rsidRDefault="00C83A9E">
      <w:pPr>
        <w:kinsoku w:val="0"/>
        <w:overflowPunct w:val="0"/>
        <w:spacing w:before="3"/>
        <w:ind w:left="118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(Self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Ad</w:t>
      </w:r>
      <w:r>
        <w:rPr>
          <w:rFonts w:ascii="Arial" w:hAnsi="Arial" w:cs="Arial"/>
          <w:spacing w:val="-1"/>
          <w:sz w:val="18"/>
          <w:szCs w:val="18"/>
        </w:rPr>
        <w:t>v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2"/>
          <w:sz w:val="18"/>
          <w:szCs w:val="18"/>
        </w:rPr>
        <w:t>n</w:t>
      </w:r>
      <w:r>
        <w:rPr>
          <w:rFonts w:ascii="Arial" w:hAnsi="Arial" w:cs="Arial"/>
          <w:spacing w:val="1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e)</w:t>
      </w:r>
    </w:p>
    <w:p w14:paraId="36A4AEAF" w14:textId="77777777" w:rsidR="00B65C5F" w:rsidRPr="00B65C5F" w:rsidRDefault="00C83A9E" w:rsidP="00B65C5F">
      <w:pPr>
        <w:pStyle w:val="BodyText"/>
        <w:kinsoku w:val="0"/>
        <w:overflowPunct w:val="0"/>
        <w:spacing w:before="69"/>
        <w:ind w:left="1091"/>
        <w:rPr>
          <w:sz w:val="22"/>
          <w:szCs w:val="22"/>
        </w:rPr>
      </w:pPr>
      <w:r>
        <w:rPr>
          <w:rFonts w:ascii="Times New Roman" w:hAnsi="Times New Roman" w:cs="Times New Roman"/>
        </w:rPr>
        <w:br w:type="column"/>
      </w:r>
      <w:r w:rsidRPr="00AA50DA">
        <w:rPr>
          <w:spacing w:val="-1"/>
          <w:sz w:val="22"/>
          <w:szCs w:val="22"/>
        </w:rPr>
        <w:t>C</w:t>
      </w:r>
      <w:r w:rsidRPr="00AA50DA">
        <w:rPr>
          <w:spacing w:val="1"/>
          <w:sz w:val="22"/>
          <w:szCs w:val="22"/>
        </w:rPr>
        <w:t>o</w:t>
      </w:r>
      <w:r w:rsidRPr="00AA50DA">
        <w:rPr>
          <w:spacing w:val="2"/>
          <w:sz w:val="22"/>
          <w:szCs w:val="22"/>
        </w:rPr>
        <w:t>m</w:t>
      </w:r>
      <w:r w:rsidRPr="00AA50DA">
        <w:rPr>
          <w:spacing w:val="1"/>
          <w:sz w:val="22"/>
          <w:szCs w:val="22"/>
        </w:rPr>
        <w:t>p</w:t>
      </w:r>
      <w:r w:rsidRPr="00AA50DA">
        <w:rPr>
          <w:spacing w:val="-1"/>
          <w:sz w:val="22"/>
          <w:szCs w:val="22"/>
        </w:rPr>
        <w:t>l</w:t>
      </w:r>
      <w:r w:rsidRPr="00AA50DA">
        <w:rPr>
          <w:spacing w:val="-2"/>
          <w:sz w:val="22"/>
          <w:szCs w:val="22"/>
        </w:rPr>
        <w:t>e</w:t>
      </w:r>
      <w:r w:rsidRPr="00AA50DA">
        <w:rPr>
          <w:sz w:val="22"/>
          <w:szCs w:val="22"/>
        </w:rPr>
        <w:t>te</w:t>
      </w:r>
      <w:r w:rsidR="002F2705">
        <w:rPr>
          <w:sz w:val="22"/>
          <w:szCs w:val="22"/>
        </w:rPr>
        <w:tab/>
      </w:r>
      <w:r w:rsidR="002F2705">
        <w:rPr>
          <w:sz w:val="22"/>
          <w:szCs w:val="22"/>
        </w:rPr>
        <w:tab/>
      </w:r>
      <w:r w:rsidR="00E11B97">
        <w:rPr>
          <w:sz w:val="22"/>
          <w:szCs w:val="22"/>
        </w:rPr>
        <w:t>None</w:t>
      </w:r>
    </w:p>
    <w:p w14:paraId="66CE4F68" w14:textId="77777777" w:rsidR="001B5E0A" w:rsidRPr="00AA50DA" w:rsidRDefault="00B65C5F" w:rsidP="00B65C5F">
      <w:pPr>
        <w:pStyle w:val="BodyText"/>
        <w:kinsoku w:val="0"/>
        <w:overflowPunct w:val="0"/>
        <w:spacing w:before="69"/>
        <w:ind w:left="1091"/>
        <w:rPr>
          <w:sz w:val="22"/>
          <w:szCs w:val="22"/>
        </w:rPr>
      </w:pPr>
      <w:r w:rsidRPr="00B65C5F">
        <w:rPr>
          <w:sz w:val="22"/>
          <w:szCs w:val="22"/>
        </w:rPr>
        <w:t xml:space="preserve"> </w:t>
      </w:r>
      <w:r w:rsidR="00C83A9E" w:rsidRPr="00AA50DA">
        <w:rPr>
          <w:spacing w:val="1"/>
          <w:position w:val="-14"/>
          <w:sz w:val="22"/>
          <w:szCs w:val="22"/>
        </w:rPr>
        <w:t>Se</w:t>
      </w:r>
      <w:r w:rsidR="00C83A9E" w:rsidRPr="00AA50DA">
        <w:rPr>
          <w:position w:val="-14"/>
          <w:sz w:val="22"/>
          <w:szCs w:val="22"/>
        </w:rPr>
        <w:t>ct</w:t>
      </w:r>
      <w:r w:rsidR="00C83A9E" w:rsidRPr="00AA50DA">
        <w:rPr>
          <w:spacing w:val="-1"/>
          <w:position w:val="-14"/>
          <w:sz w:val="22"/>
          <w:szCs w:val="22"/>
        </w:rPr>
        <w:t>i</w:t>
      </w:r>
      <w:r w:rsidR="00C83A9E" w:rsidRPr="00AA50DA">
        <w:rPr>
          <w:spacing w:val="1"/>
          <w:position w:val="-14"/>
          <w:sz w:val="22"/>
          <w:szCs w:val="22"/>
        </w:rPr>
        <w:t>o</w:t>
      </w:r>
      <w:r w:rsidR="00C83A9E" w:rsidRPr="00AA50DA">
        <w:rPr>
          <w:position w:val="-14"/>
          <w:sz w:val="22"/>
          <w:szCs w:val="22"/>
        </w:rPr>
        <w:t>n</w:t>
      </w:r>
      <w:r w:rsidR="00C83A9E" w:rsidRPr="00AA50DA">
        <w:rPr>
          <w:spacing w:val="-2"/>
          <w:position w:val="-14"/>
          <w:sz w:val="22"/>
          <w:szCs w:val="22"/>
        </w:rPr>
        <w:t xml:space="preserve"> </w:t>
      </w:r>
      <w:r w:rsidR="00C83A9E" w:rsidRPr="00AA50DA">
        <w:rPr>
          <w:position w:val="-14"/>
          <w:sz w:val="22"/>
          <w:szCs w:val="22"/>
        </w:rPr>
        <w:t>D</w:t>
      </w:r>
      <w:r w:rsidR="00C83A9E" w:rsidRPr="00AA50DA">
        <w:rPr>
          <w:position w:val="-14"/>
          <w:sz w:val="22"/>
          <w:szCs w:val="22"/>
        </w:rPr>
        <w:tab/>
      </w:r>
    </w:p>
    <w:p w14:paraId="13C92ED6" w14:textId="77777777" w:rsidR="001B5E0A" w:rsidRPr="00075938" w:rsidRDefault="001B5E0A" w:rsidP="00AA50DA">
      <w:pPr>
        <w:pStyle w:val="BodyText"/>
        <w:tabs>
          <w:tab w:val="left" w:pos="2704"/>
        </w:tabs>
        <w:kinsoku w:val="0"/>
        <w:overflowPunct w:val="0"/>
        <w:ind w:left="1084"/>
        <w:rPr>
          <w:sz w:val="22"/>
          <w:szCs w:val="22"/>
        </w:rPr>
        <w:sectPr w:rsidR="001B5E0A" w:rsidRPr="00075938">
          <w:type w:val="continuous"/>
          <w:pgSz w:w="12240" w:h="15840"/>
          <w:pgMar w:top="1480" w:right="700" w:bottom="1120" w:left="980" w:header="720" w:footer="720" w:gutter="0"/>
          <w:cols w:num="2" w:space="720" w:equalWidth="0">
            <w:col w:w="2754" w:space="40"/>
            <w:col w:w="7766"/>
          </w:cols>
          <w:noEndnote/>
        </w:sectPr>
      </w:pPr>
    </w:p>
    <w:p w14:paraId="28168A5B" w14:textId="77777777" w:rsidR="001B5E0A" w:rsidRPr="00AA50DA" w:rsidRDefault="001B5E0A" w:rsidP="00AA50DA">
      <w:pPr>
        <w:kinsoku w:val="0"/>
        <w:overflowPunct w:val="0"/>
        <w:spacing w:before="19"/>
        <w:rPr>
          <w:sz w:val="22"/>
          <w:szCs w:val="22"/>
        </w:rPr>
      </w:pPr>
    </w:p>
    <w:p w14:paraId="03C68AE5" w14:textId="77777777" w:rsidR="001B5E0A" w:rsidRDefault="001B5E0A">
      <w:pPr>
        <w:kinsoku w:val="0"/>
        <w:overflowPunct w:val="0"/>
        <w:spacing w:before="19" w:line="280" w:lineRule="exact"/>
        <w:rPr>
          <w:sz w:val="28"/>
          <w:szCs w:val="28"/>
        </w:rPr>
        <w:sectPr w:rsidR="001B5E0A">
          <w:type w:val="continuous"/>
          <w:pgSz w:w="12240" w:h="15840"/>
          <w:pgMar w:top="1480" w:right="700" w:bottom="1120" w:left="980" w:header="720" w:footer="720" w:gutter="0"/>
          <w:cols w:space="720" w:equalWidth="0">
            <w:col w:w="10560"/>
          </w:cols>
          <w:noEndnote/>
        </w:sectPr>
      </w:pPr>
    </w:p>
    <w:p w14:paraId="72CB31C1" w14:textId="77777777" w:rsidR="001B5E0A" w:rsidRDefault="001B5E0A">
      <w:pPr>
        <w:kinsoku w:val="0"/>
        <w:overflowPunct w:val="0"/>
        <w:spacing w:before="1" w:line="260" w:lineRule="exact"/>
        <w:rPr>
          <w:sz w:val="26"/>
          <w:szCs w:val="26"/>
        </w:rPr>
      </w:pPr>
    </w:p>
    <w:p w14:paraId="7840ACA6" w14:textId="77777777" w:rsidR="001B5E0A" w:rsidRDefault="001B5E0A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14:paraId="642C601A" w14:textId="77777777" w:rsidR="001B5E0A" w:rsidRDefault="001B5E0A">
      <w:pPr>
        <w:kinsoku w:val="0"/>
        <w:overflowPunct w:val="0"/>
        <w:ind w:left="100"/>
        <w:rPr>
          <w:rFonts w:ascii="Arial" w:hAnsi="Arial" w:cs="Arial"/>
          <w:sz w:val="22"/>
          <w:szCs w:val="22"/>
        </w:rPr>
      </w:pPr>
    </w:p>
    <w:p w14:paraId="156FB2C5" w14:textId="77777777" w:rsidR="001B5E0A" w:rsidRDefault="00C83A9E">
      <w:pPr>
        <w:kinsoku w:val="0"/>
        <w:overflowPunct w:val="0"/>
        <w:spacing w:before="8" w:line="220" w:lineRule="exact"/>
        <w:rPr>
          <w:sz w:val="22"/>
          <w:szCs w:val="22"/>
        </w:rPr>
      </w:pPr>
      <w:r>
        <w:br w:type="column"/>
      </w:r>
    </w:p>
    <w:p w14:paraId="7929E390" w14:textId="77777777" w:rsidR="001B5E0A" w:rsidRDefault="00C83A9E">
      <w:pPr>
        <w:pStyle w:val="BodyText"/>
        <w:kinsoku w:val="0"/>
        <w:overflowPunct w:val="0"/>
        <w:spacing w:before="69"/>
        <w:ind w:left="100" w:right="271"/>
      </w:pPr>
      <w:r>
        <w:rPr>
          <w:rFonts w:ascii="Times New Roman" w:hAnsi="Times New Roman" w:cs="Times New Roman"/>
        </w:rPr>
        <w:br w:type="column"/>
      </w:r>
    </w:p>
    <w:p w14:paraId="570C0DC3" w14:textId="77777777" w:rsidR="001B5E0A" w:rsidRDefault="001B5E0A">
      <w:pPr>
        <w:pStyle w:val="BodyText"/>
        <w:kinsoku w:val="0"/>
        <w:overflowPunct w:val="0"/>
        <w:ind w:left="100"/>
        <w:sectPr w:rsidR="001B5E0A">
          <w:type w:val="continuous"/>
          <w:pgSz w:w="12240" w:h="15840"/>
          <w:pgMar w:top="1480" w:right="700" w:bottom="1120" w:left="980" w:header="720" w:footer="720" w:gutter="0"/>
          <w:cols w:num="3" w:space="720" w:equalWidth="0">
            <w:col w:w="2840" w:space="944"/>
            <w:col w:w="1130" w:space="483"/>
            <w:col w:w="5163"/>
          </w:cols>
          <w:noEndnote/>
        </w:sectPr>
      </w:pPr>
    </w:p>
    <w:p w14:paraId="0478D4D3" w14:textId="77777777" w:rsidR="001B5E0A" w:rsidRDefault="00C83A9E">
      <w:pPr>
        <w:numPr>
          <w:ilvl w:val="1"/>
          <w:numId w:val="2"/>
        </w:numPr>
        <w:tabs>
          <w:tab w:val="left" w:pos="820"/>
        </w:tabs>
        <w:kinsoku w:val="0"/>
        <w:overflowPunct w:val="0"/>
        <w:spacing w:before="13"/>
        <w:ind w:left="820" w:right="4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ini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be</w:t>
      </w:r>
      <w:r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 w:rsidR="00B65C5F">
        <w:rPr>
          <w:rFonts w:ascii="Arial" w:hAnsi="Arial" w:cs="Arial"/>
          <w:spacing w:val="1"/>
          <w:sz w:val="22"/>
          <w:szCs w:val="22"/>
        </w:rPr>
        <w:t>four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(</w:t>
      </w:r>
      <w:r w:rsidR="00B65C5F">
        <w:rPr>
          <w:rFonts w:ascii="Arial" w:hAnsi="Arial" w:cs="Arial"/>
          <w:spacing w:val="-1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pla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u</w:t>
      </w:r>
      <w:r>
        <w:rPr>
          <w:rFonts w:ascii="Arial" w:hAnsi="Arial" w:cs="Arial"/>
          <w:spacing w:val="-3"/>
          <w:sz w:val="22"/>
          <w:szCs w:val="22"/>
        </w:rPr>
        <w:t>b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pacing w:val="-3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 xml:space="preserve"> r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2"/>
          <w:sz w:val="22"/>
          <w:szCs w:val="22"/>
        </w:rPr>
        <w:t>q</w:t>
      </w:r>
      <w:r>
        <w:rPr>
          <w:rFonts w:ascii="Arial" w:hAnsi="Arial" w:cs="Arial"/>
          <w:spacing w:val="-1"/>
          <w:sz w:val="22"/>
          <w:szCs w:val="22"/>
        </w:rPr>
        <w:t>ue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Plea</w:t>
      </w:r>
      <w:r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lud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AL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(</w:t>
      </w:r>
      <w:r>
        <w:rPr>
          <w:rFonts w:ascii="Arial" w:hAnsi="Arial" w:cs="Arial"/>
          <w:spacing w:val="-1"/>
          <w:sz w:val="22"/>
          <w:szCs w:val="22"/>
        </w:rPr>
        <w:t>le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gue</w:t>
      </w:r>
      <w:r>
        <w:rPr>
          <w:rFonts w:ascii="Arial" w:hAnsi="Arial" w:cs="Arial"/>
          <w:spacing w:val="1"/>
          <w:sz w:val="22"/>
          <w:szCs w:val="22"/>
        </w:rPr>
        <w:t>/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x</w:t>
      </w:r>
      <w:r>
        <w:rPr>
          <w:rFonts w:ascii="Arial" w:hAnsi="Arial" w:cs="Arial"/>
          <w:spacing w:val="-1"/>
          <w:sz w:val="22"/>
          <w:szCs w:val="22"/>
        </w:rPr>
        <w:t>hibi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ion</w:t>
      </w:r>
      <w:r>
        <w:rPr>
          <w:rFonts w:ascii="Arial" w:hAnsi="Arial" w:cs="Arial"/>
          <w:spacing w:val="1"/>
          <w:sz w:val="22"/>
          <w:szCs w:val="22"/>
        </w:rPr>
        <w:t>/t</w:t>
      </w:r>
      <w:r>
        <w:rPr>
          <w:rFonts w:ascii="Arial" w:hAnsi="Arial" w:cs="Arial"/>
          <w:spacing w:val="-1"/>
          <w:sz w:val="22"/>
          <w:szCs w:val="22"/>
        </w:rPr>
        <w:t>ou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na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ch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ha</w:t>
      </w:r>
      <w:r>
        <w:rPr>
          <w:rFonts w:ascii="Arial" w:hAnsi="Arial" w:cs="Arial"/>
          <w:spacing w:val="-3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bee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pla</w:t>
      </w:r>
      <w:r>
        <w:rPr>
          <w:rFonts w:ascii="Arial" w:hAnsi="Arial" w:cs="Arial"/>
          <w:spacing w:val="-3"/>
          <w:sz w:val="22"/>
          <w:szCs w:val="22"/>
        </w:rPr>
        <w:t>y</w:t>
      </w:r>
      <w:r>
        <w:rPr>
          <w:rFonts w:ascii="Arial" w:hAnsi="Arial" w:cs="Arial"/>
          <w:spacing w:val="2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un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Re</w:t>
      </w:r>
      <w:r>
        <w:rPr>
          <w:rFonts w:ascii="Arial" w:hAnsi="Arial" w:cs="Arial"/>
          <w:spacing w:val="1"/>
          <w:sz w:val="22"/>
          <w:szCs w:val="22"/>
        </w:rPr>
        <w:t>-</w:t>
      </w:r>
      <w:r>
        <w:rPr>
          <w:rFonts w:ascii="Arial" w:hAnsi="Arial" w:cs="Arial"/>
          <w:spacing w:val="-1"/>
          <w:sz w:val="22"/>
          <w:szCs w:val="22"/>
        </w:rPr>
        <w:t>pooli</w:t>
      </w:r>
      <w:r>
        <w:rPr>
          <w:rFonts w:ascii="Arial" w:hAnsi="Arial" w:cs="Arial"/>
          <w:spacing w:val="-3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g </w:t>
      </w:r>
      <w:r>
        <w:rPr>
          <w:rFonts w:ascii="Arial" w:hAnsi="Arial" w:cs="Arial"/>
          <w:spacing w:val="-4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.</w:t>
      </w:r>
    </w:p>
    <w:p w14:paraId="2A89541B" w14:textId="77777777" w:rsidR="001B5E0A" w:rsidRDefault="00C83A9E">
      <w:pPr>
        <w:numPr>
          <w:ilvl w:val="1"/>
          <w:numId w:val="2"/>
        </w:numPr>
        <w:tabs>
          <w:tab w:val="left" w:pos="820"/>
        </w:tabs>
        <w:kinsoku w:val="0"/>
        <w:overflowPunct w:val="0"/>
        <w:spacing w:before="13"/>
        <w:ind w:left="8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No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pacing w:val="2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2"/>
          <w:sz w:val="22"/>
          <w:szCs w:val="22"/>
        </w:rPr>
        <w:t>q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st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denie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pacing w:val="4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pacing w:val="-4"/>
          <w:sz w:val="22"/>
          <w:szCs w:val="22"/>
        </w:rPr>
        <w:t xml:space="preserve"> 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 xml:space="preserve"> a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 xml:space="preserve"> no</w:t>
      </w:r>
      <w:r>
        <w:rPr>
          <w:rFonts w:ascii="Arial" w:hAnsi="Arial" w:cs="Arial"/>
          <w:sz w:val="22"/>
          <w:szCs w:val="22"/>
        </w:rPr>
        <w:t xml:space="preserve">t </w:t>
      </w:r>
      <w:r>
        <w:rPr>
          <w:rFonts w:ascii="Arial" w:hAnsi="Arial" w:cs="Arial"/>
          <w:spacing w:val="-1"/>
          <w:sz w:val="22"/>
          <w:szCs w:val="22"/>
        </w:rPr>
        <w:t>in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lude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hi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-1"/>
          <w:sz w:val="22"/>
          <w:szCs w:val="22"/>
        </w:rPr>
        <w:t>ppli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io</w:t>
      </w:r>
      <w:r>
        <w:rPr>
          <w:rFonts w:ascii="Arial" w:hAnsi="Arial" w:cs="Arial"/>
          <w:sz w:val="22"/>
          <w:szCs w:val="22"/>
        </w:rPr>
        <w:t>n</w:t>
      </w:r>
    </w:p>
    <w:p w14:paraId="716C6526" w14:textId="77777777" w:rsidR="001B5E0A" w:rsidRDefault="00C83A9E">
      <w:pPr>
        <w:numPr>
          <w:ilvl w:val="1"/>
          <w:numId w:val="2"/>
        </w:numPr>
        <w:tabs>
          <w:tab w:val="left" w:pos="820"/>
        </w:tabs>
        <w:kinsoku w:val="0"/>
        <w:overflowPunct w:val="0"/>
        <w:spacing w:before="16"/>
        <w:ind w:left="8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1"/>
          <w:sz w:val="22"/>
          <w:szCs w:val="22"/>
        </w:rPr>
        <w:t>Al</w:t>
      </w:r>
      <w:r>
        <w:rPr>
          <w:rFonts w:ascii="Arial" w:hAnsi="Arial" w:cs="Arial"/>
          <w:sz w:val="22"/>
          <w:szCs w:val="22"/>
        </w:rPr>
        <w:t xml:space="preserve">l </w:t>
      </w:r>
      <w:r>
        <w:rPr>
          <w:rFonts w:ascii="Arial" w:hAnsi="Arial" w:cs="Arial"/>
          <w:spacing w:val="-1"/>
          <w:sz w:val="22"/>
          <w:szCs w:val="22"/>
        </w:rPr>
        <w:t>O</w:t>
      </w:r>
      <w:r>
        <w:rPr>
          <w:rFonts w:ascii="Arial" w:hAnsi="Arial" w:cs="Arial"/>
          <w:spacing w:val="1"/>
          <w:sz w:val="22"/>
          <w:szCs w:val="22"/>
        </w:rPr>
        <w:t>f</w:t>
      </w:r>
      <w:r>
        <w:rPr>
          <w:rFonts w:ascii="Arial" w:hAnsi="Arial" w:cs="Arial"/>
          <w:spacing w:val="3"/>
          <w:sz w:val="22"/>
          <w:szCs w:val="22"/>
        </w:rPr>
        <w:t>f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pacing w:val="-1"/>
          <w:sz w:val="22"/>
          <w:szCs w:val="22"/>
        </w:rPr>
        <w:t>ia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G</w:t>
      </w:r>
      <w:r>
        <w:rPr>
          <w:rFonts w:ascii="Arial" w:hAnsi="Arial" w:cs="Arial"/>
          <w:spacing w:val="-1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Repo</w:t>
      </w:r>
      <w:r>
        <w:rPr>
          <w:rFonts w:ascii="Arial" w:hAnsi="Arial" w:cs="Arial"/>
          <w:spacing w:val="-2"/>
          <w:sz w:val="22"/>
          <w:szCs w:val="22"/>
        </w:rPr>
        <w:t>rt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2"/>
          <w:sz w:val="22"/>
          <w:szCs w:val="22"/>
        </w:rPr>
        <w:t>(</w:t>
      </w:r>
      <w:r>
        <w:rPr>
          <w:rFonts w:ascii="Arial" w:hAnsi="Arial" w:cs="Arial"/>
          <w:spacing w:val="2"/>
          <w:sz w:val="22"/>
          <w:szCs w:val="22"/>
        </w:rPr>
        <w:t>g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1"/>
          <w:sz w:val="22"/>
          <w:szCs w:val="22"/>
        </w:rPr>
        <w:t>hee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a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-1"/>
          <w:sz w:val="22"/>
          <w:szCs w:val="22"/>
        </w:rPr>
        <w:t>qui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pacing w:val="-3"/>
          <w:sz w:val="22"/>
          <w:szCs w:val="22"/>
        </w:rPr>
        <w:t>u</w:t>
      </w:r>
      <w:r>
        <w:rPr>
          <w:rFonts w:ascii="Arial" w:hAnsi="Arial" w:cs="Arial"/>
          <w:spacing w:val="-1"/>
          <w:sz w:val="22"/>
          <w:szCs w:val="22"/>
        </w:rPr>
        <w:t>b</w:t>
      </w:r>
      <w:r>
        <w:rPr>
          <w:rFonts w:ascii="Arial" w:hAnsi="Arial" w:cs="Arial"/>
          <w:spacing w:val="1"/>
          <w:sz w:val="22"/>
          <w:szCs w:val="22"/>
        </w:rPr>
        <w:t>m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-2"/>
          <w:sz w:val="22"/>
          <w:szCs w:val="22"/>
        </w:rPr>
        <w:t>t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pacing w:val="-1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pacing w:val="1"/>
          <w:sz w:val="22"/>
          <w:szCs w:val="22"/>
        </w:rPr>
        <w:t xml:space="preserve"> </w:t>
      </w:r>
      <w:r>
        <w:rPr>
          <w:rFonts w:ascii="Arial" w:hAnsi="Arial" w:cs="Arial"/>
          <w:spacing w:val="-4"/>
          <w:sz w:val="22"/>
          <w:szCs w:val="22"/>
        </w:rPr>
        <w:t>w</w:t>
      </w:r>
      <w:r>
        <w:rPr>
          <w:rFonts w:ascii="Arial" w:hAnsi="Arial" w:cs="Arial"/>
          <w:spacing w:val="-1"/>
          <w:sz w:val="22"/>
          <w:szCs w:val="22"/>
        </w:rPr>
        <w:t>i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pacing w:val="1"/>
          <w:sz w:val="22"/>
          <w:szCs w:val="22"/>
        </w:rPr>
        <w:t xml:space="preserve"> t</w:t>
      </w:r>
      <w:r>
        <w:rPr>
          <w:rFonts w:ascii="Arial" w:hAnsi="Arial" w:cs="Arial"/>
          <w:spacing w:val="-1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pacing w:val="-2"/>
          <w:sz w:val="22"/>
          <w:szCs w:val="22"/>
        </w:rPr>
        <w:t xml:space="preserve"> </w:t>
      </w:r>
      <w:r>
        <w:rPr>
          <w:rFonts w:ascii="Arial" w:hAnsi="Arial" w:cs="Arial"/>
          <w:spacing w:val="1"/>
          <w:sz w:val="22"/>
          <w:szCs w:val="22"/>
        </w:rPr>
        <w:t>r</w:t>
      </w:r>
      <w:r>
        <w:rPr>
          <w:rFonts w:ascii="Arial" w:hAnsi="Arial" w:cs="Arial"/>
          <w:spacing w:val="-3"/>
          <w:sz w:val="22"/>
          <w:szCs w:val="22"/>
        </w:rPr>
        <w:t>e</w:t>
      </w:r>
      <w:r>
        <w:rPr>
          <w:rFonts w:ascii="Arial" w:hAnsi="Arial" w:cs="Arial"/>
          <w:spacing w:val="2"/>
          <w:sz w:val="22"/>
          <w:szCs w:val="22"/>
        </w:rPr>
        <w:t>q</w:t>
      </w:r>
      <w:r>
        <w:rPr>
          <w:rFonts w:ascii="Arial" w:hAnsi="Arial" w:cs="Arial"/>
          <w:spacing w:val="-1"/>
          <w:sz w:val="22"/>
          <w:szCs w:val="22"/>
        </w:rPr>
        <w:t>ue</w:t>
      </w:r>
      <w:r>
        <w:rPr>
          <w:rFonts w:ascii="Arial" w:hAnsi="Arial" w:cs="Arial"/>
          <w:spacing w:val="-3"/>
          <w:sz w:val="22"/>
          <w:szCs w:val="22"/>
        </w:rPr>
        <w:t>s</w:t>
      </w:r>
      <w:r>
        <w:rPr>
          <w:rFonts w:ascii="Arial" w:hAnsi="Arial" w:cs="Arial"/>
          <w:spacing w:val="1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.</w:t>
      </w:r>
    </w:p>
    <w:p w14:paraId="66715EBC" w14:textId="77777777" w:rsidR="001B5E0A" w:rsidRDefault="001B5E0A">
      <w:pPr>
        <w:numPr>
          <w:ilvl w:val="1"/>
          <w:numId w:val="2"/>
        </w:numPr>
        <w:tabs>
          <w:tab w:val="left" w:pos="820"/>
        </w:tabs>
        <w:kinsoku w:val="0"/>
        <w:overflowPunct w:val="0"/>
        <w:spacing w:before="16"/>
        <w:ind w:left="820"/>
        <w:rPr>
          <w:rFonts w:ascii="Arial" w:hAnsi="Arial" w:cs="Arial"/>
          <w:sz w:val="22"/>
          <w:szCs w:val="22"/>
        </w:rPr>
        <w:sectPr w:rsidR="001B5E0A">
          <w:type w:val="continuous"/>
          <w:pgSz w:w="12240" w:h="15840"/>
          <w:pgMar w:top="1480" w:right="700" w:bottom="1120" w:left="980" w:header="720" w:footer="720" w:gutter="0"/>
          <w:cols w:space="720" w:equalWidth="0">
            <w:col w:w="10560"/>
          </w:cols>
          <w:noEndnote/>
        </w:sectPr>
      </w:pPr>
    </w:p>
    <w:p w14:paraId="264C3CEC" w14:textId="77777777" w:rsidR="001B5E0A" w:rsidRDefault="007B6D39">
      <w:pPr>
        <w:kinsoku w:val="0"/>
        <w:overflowPunct w:val="0"/>
        <w:spacing w:before="1" w:line="110" w:lineRule="exact"/>
        <w:rPr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A07FD89" wp14:editId="1F967B2A">
                <wp:simplePos x="0" y="0"/>
                <wp:positionH relativeFrom="page">
                  <wp:posOffset>685800</wp:posOffset>
                </wp:positionH>
                <wp:positionV relativeFrom="page">
                  <wp:posOffset>2843530</wp:posOffset>
                </wp:positionV>
                <wp:extent cx="6171565" cy="0"/>
                <wp:effectExtent l="0" t="0" r="0" b="0"/>
                <wp:wrapNone/>
                <wp:docPr id="10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1565" cy="0"/>
                        </a:xfrm>
                        <a:custGeom>
                          <a:avLst/>
                          <a:gdLst>
                            <a:gd name="T0" fmla="*/ 0 w 9719"/>
                            <a:gd name="T1" fmla="*/ 0 h 20"/>
                            <a:gd name="T2" fmla="*/ 9719 w 97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19" h="20">
                              <a:moveTo>
                                <a:pt x="0" y="0"/>
                              </a:moveTo>
                              <a:lnTo>
                                <a:pt x="9719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87822" id="Freeform 77" o:spid="_x0000_s1026" style="position:absolute;margin-left:54pt;margin-top:223.9pt;width:485.9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" o:allowincell="f" path="m,l9719,e" filled="f" strokeweight="1.06pt">
                <v:path arrowok="t" o:connecttype="custom" o:connectlocs="0,0;61715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AFFC09D" wp14:editId="708D3660">
                <wp:simplePos x="0" y="0"/>
                <wp:positionH relativeFrom="page">
                  <wp:posOffset>676910</wp:posOffset>
                </wp:positionH>
                <wp:positionV relativeFrom="page">
                  <wp:posOffset>3105150</wp:posOffset>
                </wp:positionV>
                <wp:extent cx="6180455" cy="0"/>
                <wp:effectExtent l="0" t="0" r="0" b="0"/>
                <wp:wrapNone/>
                <wp:docPr id="10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0455" cy="0"/>
                        </a:xfrm>
                        <a:custGeom>
                          <a:avLst/>
                          <a:gdLst>
                            <a:gd name="T0" fmla="*/ 0 w 9733"/>
                            <a:gd name="T1" fmla="*/ 0 h 20"/>
                            <a:gd name="T2" fmla="*/ 9733 w 97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33" h="20">
                              <a:moveTo>
                                <a:pt x="0" y="0"/>
                              </a:moveTo>
                              <a:lnTo>
                                <a:pt x="9733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2D521" id="Freeform 78" o:spid="_x0000_s1026" style="position:absolute;margin-left:53.3pt;margin-top:244.5pt;width:486.6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" o:allowincell="f" path="m,l9733,e" filled="f" strokeweight="1.06pt">
                <v:path arrowok="t" o:connecttype="custom" o:connectlocs="0,0;618045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46BFE14" wp14:editId="6DFF332F">
                <wp:simplePos x="0" y="0"/>
                <wp:positionH relativeFrom="page">
                  <wp:posOffset>679450</wp:posOffset>
                </wp:positionH>
                <wp:positionV relativeFrom="page">
                  <wp:posOffset>4017645</wp:posOffset>
                </wp:positionV>
                <wp:extent cx="6184900" cy="222250"/>
                <wp:effectExtent l="0" t="0" r="0" b="0"/>
                <wp:wrapNone/>
                <wp:docPr id="10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222250"/>
                          <a:chOff x="1070" y="6327"/>
                          <a:chExt cx="9740" cy="350"/>
                        </a:xfrm>
                      </wpg:grpSpPr>
                      <wps:wsp>
                        <wps:cNvPr id="103" name="Rectangle 80"/>
                        <wps:cNvSpPr>
                          <a:spLocks/>
                        </wps:cNvSpPr>
                        <wps:spPr bwMode="auto">
                          <a:xfrm>
                            <a:off x="8625" y="6328"/>
                            <a:ext cx="2174" cy="328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1"/>
                        <wps:cNvSpPr>
                          <a:spLocks/>
                        </wps:cNvSpPr>
                        <wps:spPr bwMode="auto">
                          <a:xfrm>
                            <a:off x="8733" y="6388"/>
                            <a:ext cx="1958" cy="206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2"/>
                        <wps:cNvSpPr>
                          <a:spLocks/>
                        </wps:cNvSpPr>
                        <wps:spPr bwMode="auto">
                          <a:xfrm>
                            <a:off x="1080" y="6666"/>
                            <a:ext cx="9719" cy="20"/>
                          </a:xfrm>
                          <a:custGeom>
                            <a:avLst/>
                            <a:gdLst>
                              <a:gd name="T0" fmla="*/ 0 w 9719"/>
                              <a:gd name="T1" fmla="*/ 0 h 20"/>
                              <a:gd name="T2" fmla="*/ 9719 w 9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9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77C15" id="Group 79" o:spid="_x0000_s1026" style="position:absolute;margin-left:53.5pt;margin-top:316.35pt;width:487pt;height:17.5pt;z-index:-251654144;mso-position-horizontal-relative:page;mso-position-vertical-relative:page" coordorigin="1070,6327" coordsize="974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" o:allowincell="f">
                <v:rect id="Rectangle 80" o:spid="_x0000_s1027" style="position:absolute;left:8625;top:6328;width:2174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" fillcolor="#c4bc96" stroked="f">
                  <v:path arrowok="t"/>
                </v:rect>
                <v:rect id="Rectangle 81" o:spid="_x0000_s1028" style="position:absolute;left:8733;top:6388;width:195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" fillcolor="#c4bc96" stroked="f">
                  <v:path arrowok="t"/>
                </v:rect>
                <v:shape id="Freeform 82" o:spid="_x0000_s1029" style="position:absolute;left:1080;top:6666;width:9719;height:20;visibility:visible;mso-wrap-style:square;v-text-anchor:top" coordsize="97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" path="m,l9719,e" filled="f" strokeweight="1.06pt">
                  <v:path arrowok="t" o:connecttype="custom" o:connectlocs="0,0;97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25B7DE5" wp14:editId="3AF9A2B8">
                <wp:simplePos x="0" y="0"/>
                <wp:positionH relativeFrom="page">
                  <wp:posOffset>685800</wp:posOffset>
                </wp:positionH>
                <wp:positionV relativeFrom="page">
                  <wp:posOffset>4757420</wp:posOffset>
                </wp:positionV>
                <wp:extent cx="6171565" cy="0"/>
                <wp:effectExtent l="0" t="0" r="0" b="0"/>
                <wp:wrapNone/>
                <wp:docPr id="10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1565" cy="0"/>
                        </a:xfrm>
                        <a:custGeom>
                          <a:avLst/>
                          <a:gdLst>
                            <a:gd name="T0" fmla="*/ 0 w 9719"/>
                            <a:gd name="T1" fmla="*/ 0 h 20"/>
                            <a:gd name="T2" fmla="*/ 9719 w 971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19" h="20">
                              <a:moveTo>
                                <a:pt x="0" y="0"/>
                              </a:moveTo>
                              <a:lnTo>
                                <a:pt x="9719" y="0"/>
                              </a:lnTo>
                            </a:path>
                          </a:pathLst>
                        </a:custGeom>
                        <a:noFill/>
                        <a:ln w="1345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A568" id="Freeform 83" o:spid="_x0000_s1026" style="position:absolute;margin-left:54pt;margin-top:374.6pt;width:485.9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" o:allowincell="f" path="m,l9719,e" filled="f" strokeweight=".37378mm">
                <v:path arrowok="t" o:connecttype="custom" o:connectlocs="0,0;617156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5E42F4F" wp14:editId="6DF7A198">
                <wp:simplePos x="0" y="0"/>
                <wp:positionH relativeFrom="page">
                  <wp:posOffset>676910</wp:posOffset>
                </wp:positionH>
                <wp:positionV relativeFrom="page">
                  <wp:posOffset>5017770</wp:posOffset>
                </wp:positionV>
                <wp:extent cx="6180455" cy="0"/>
                <wp:effectExtent l="0" t="0" r="0" b="0"/>
                <wp:wrapNone/>
                <wp:docPr id="10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0455" cy="0"/>
                        </a:xfrm>
                        <a:custGeom>
                          <a:avLst/>
                          <a:gdLst>
                            <a:gd name="T0" fmla="*/ 0 w 9733"/>
                            <a:gd name="T1" fmla="*/ 0 h 20"/>
                            <a:gd name="T2" fmla="*/ 9733 w 973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33" h="20">
                              <a:moveTo>
                                <a:pt x="0" y="0"/>
                              </a:moveTo>
                              <a:lnTo>
                                <a:pt x="9733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4458F" id="Freeform 84" o:spid="_x0000_s1026" style="position:absolute;margin-left:53.3pt;margin-top:395.1pt;width:486.65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" o:allowincell="f" path="m,l9733,e" filled="f" strokeweight="1.06pt">
                <v:path arrowok="t" o:connecttype="custom" o:connectlocs="0,0;618045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4FFF3163" wp14:editId="0C1695D5">
                <wp:simplePos x="0" y="0"/>
                <wp:positionH relativeFrom="page">
                  <wp:posOffset>679450</wp:posOffset>
                </wp:positionH>
                <wp:positionV relativeFrom="page">
                  <wp:posOffset>6089650</wp:posOffset>
                </wp:positionV>
                <wp:extent cx="6184900" cy="224155"/>
                <wp:effectExtent l="0" t="0" r="0" b="0"/>
                <wp:wrapNone/>
                <wp:docPr id="9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224155"/>
                          <a:chOff x="1070" y="9590"/>
                          <a:chExt cx="9740" cy="353"/>
                        </a:xfrm>
                      </wpg:grpSpPr>
                      <wps:wsp>
                        <wps:cNvPr id="97" name="Rectangle 86"/>
                        <wps:cNvSpPr>
                          <a:spLocks/>
                        </wps:cNvSpPr>
                        <wps:spPr bwMode="auto">
                          <a:xfrm>
                            <a:off x="8625" y="9592"/>
                            <a:ext cx="2174" cy="331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7"/>
                        <wps:cNvSpPr>
                          <a:spLocks/>
                        </wps:cNvSpPr>
                        <wps:spPr bwMode="auto">
                          <a:xfrm>
                            <a:off x="8733" y="9654"/>
                            <a:ext cx="1958" cy="206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8"/>
                        <wps:cNvSpPr>
                          <a:spLocks/>
                        </wps:cNvSpPr>
                        <wps:spPr bwMode="auto">
                          <a:xfrm>
                            <a:off x="1080" y="9932"/>
                            <a:ext cx="9719" cy="20"/>
                          </a:xfrm>
                          <a:custGeom>
                            <a:avLst/>
                            <a:gdLst>
                              <a:gd name="T0" fmla="*/ 0 w 9719"/>
                              <a:gd name="T1" fmla="*/ 0 h 20"/>
                              <a:gd name="T2" fmla="*/ 9719 w 9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9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1B4FC" id="Group 85" o:spid="_x0000_s1026" style="position:absolute;margin-left:53.5pt;margin-top:479.5pt;width:487pt;height:17.65pt;z-index:-251650048;mso-position-horizontal-relative:page;mso-position-vertical-relative:page" coordorigin="1070,9590" coordsize="974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" o:allowincell="f">
                <v:rect id="Rectangle 86" o:spid="_x0000_s1027" style="position:absolute;left:8625;top:9592;width:2174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" fillcolor="#c4bc96" stroked="f">
                  <v:path arrowok="t"/>
                </v:rect>
                <v:rect id="Rectangle 87" o:spid="_x0000_s1028" style="position:absolute;left:8733;top:9654;width:195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" fillcolor="#c4bc96" stroked="f">
                  <v:path arrowok="t"/>
                </v:rect>
                <v:shape id="Freeform 88" o:spid="_x0000_s1029" style="position:absolute;left:1080;top:9932;width:9719;height:20;visibility:visible;mso-wrap-style:square;v-text-anchor:top" coordsize="97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" path="m,l9719,e" filled="f" strokeweight="1.06pt">
                  <v:path arrowok="t" o:connecttype="custom" o:connectlocs="0,0;97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597ED150" wp14:editId="7130C818">
                <wp:simplePos x="0" y="0"/>
                <wp:positionH relativeFrom="page">
                  <wp:posOffset>679450</wp:posOffset>
                </wp:positionH>
                <wp:positionV relativeFrom="page">
                  <wp:posOffset>8058785</wp:posOffset>
                </wp:positionV>
                <wp:extent cx="6184900" cy="223520"/>
                <wp:effectExtent l="0" t="0" r="0" b="0"/>
                <wp:wrapNone/>
                <wp:docPr id="9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223520"/>
                          <a:chOff x="1070" y="12691"/>
                          <a:chExt cx="9740" cy="352"/>
                        </a:xfrm>
                      </wpg:grpSpPr>
                      <wps:wsp>
                        <wps:cNvPr id="93" name="Rectangle 90"/>
                        <wps:cNvSpPr>
                          <a:spLocks/>
                        </wps:cNvSpPr>
                        <wps:spPr bwMode="auto">
                          <a:xfrm>
                            <a:off x="8637" y="12692"/>
                            <a:ext cx="2162" cy="331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1"/>
                        <wps:cNvSpPr>
                          <a:spLocks/>
                        </wps:cNvSpPr>
                        <wps:spPr bwMode="auto">
                          <a:xfrm>
                            <a:off x="8745" y="12754"/>
                            <a:ext cx="1946" cy="206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2"/>
                        <wps:cNvSpPr>
                          <a:spLocks/>
                        </wps:cNvSpPr>
                        <wps:spPr bwMode="auto">
                          <a:xfrm>
                            <a:off x="1080" y="13033"/>
                            <a:ext cx="9719" cy="20"/>
                          </a:xfrm>
                          <a:custGeom>
                            <a:avLst/>
                            <a:gdLst>
                              <a:gd name="T0" fmla="*/ 0 w 9719"/>
                              <a:gd name="T1" fmla="*/ 0 h 20"/>
                              <a:gd name="T2" fmla="*/ 9719 w 9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9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DCA9B" id="Group 89" o:spid="_x0000_s1026" style="position:absolute;margin-left:53.5pt;margin-top:634.55pt;width:487pt;height:17.6pt;z-index:-251649024;mso-position-horizontal-relative:page;mso-position-vertical-relative:page" coordorigin="1070,12691" coordsize="9740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" o:allowincell="f">
                <v:rect id="Rectangle 90" o:spid="_x0000_s1027" style="position:absolute;left:8637;top:12692;width:2162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" fillcolor="#c4bc96" stroked="f">
                  <v:path arrowok="t"/>
                </v:rect>
                <v:rect id="Rectangle 91" o:spid="_x0000_s1028" style="position:absolute;left:8745;top:12754;width:1946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" fillcolor="#c4bc96" stroked="f">
                  <v:path arrowok="t"/>
                </v:rect>
                <v:shape id="Freeform 92" o:spid="_x0000_s1029" style="position:absolute;left:1080;top:13033;width:9719;height:20;visibility:visible;mso-wrap-style:square;v-text-anchor:top" coordsize="97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" path="m,l9719,e" filled="f" strokeweight="1.06pt">
                  <v:path arrowok="t" o:connecttype="custom" o:connectlocs="0,0;9719,0" o:connectangles="0,0"/>
                </v:shape>
                <w10:wrap anchorx="page" anchory="page"/>
              </v:group>
            </w:pict>
          </mc:Fallback>
        </mc:AlternateContent>
      </w:r>
    </w:p>
    <w:p w14:paraId="55C9EF6B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3EF2B2DD" w14:textId="77777777" w:rsidR="001B5E0A" w:rsidRDefault="007B6D39">
      <w:pPr>
        <w:kinsoku w:val="0"/>
        <w:overflowPunct w:val="0"/>
        <w:spacing w:before="58"/>
        <w:ind w:left="225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77793F58" wp14:editId="01801247">
                <wp:simplePos x="0" y="0"/>
                <wp:positionH relativeFrom="page">
                  <wp:posOffset>720090</wp:posOffset>
                </wp:positionH>
                <wp:positionV relativeFrom="paragraph">
                  <wp:posOffset>-139700</wp:posOffset>
                </wp:positionV>
                <wp:extent cx="635000" cy="685800"/>
                <wp:effectExtent l="0" t="0" r="0" b="0"/>
                <wp:wrapNone/>
                <wp:docPr id="9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AEDAA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7A497" wp14:editId="5E41FF68">
                                  <wp:extent cx="638175" cy="638175"/>
                                  <wp:effectExtent l="0" t="0" r="9525" b="9525"/>
                                  <wp:docPr id="4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8C8E50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1" style="position:absolute;left:0;text-align:left;margin-left:56.7pt;margin-top:-11pt;width:50pt;height:5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4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U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R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Q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UEST</w:t>
      </w:r>
      <w:r w:rsidR="00C83A9E">
        <w:rPr>
          <w:rFonts w:ascii="Arial" w:hAnsi="Arial" w:cs="Arial"/>
          <w:b/>
          <w:bCs/>
          <w:spacing w:val="-28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F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ORM</w:t>
      </w:r>
    </w:p>
    <w:p w14:paraId="7FC49DB3" w14:textId="77777777" w:rsidR="001B5E0A" w:rsidRDefault="007B6D39">
      <w:pPr>
        <w:pStyle w:val="BodyText"/>
        <w:kinsoku w:val="0"/>
        <w:overflowPunct w:val="0"/>
        <w:ind w:left="18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949D249" wp14:editId="1014FF9C">
                <wp:simplePos x="0" y="0"/>
                <wp:positionH relativeFrom="page">
                  <wp:posOffset>679450</wp:posOffset>
                </wp:positionH>
                <wp:positionV relativeFrom="paragraph">
                  <wp:posOffset>1254125</wp:posOffset>
                </wp:positionV>
                <wp:extent cx="6184900" cy="224155"/>
                <wp:effectExtent l="0" t="0" r="0" b="0"/>
                <wp:wrapNone/>
                <wp:docPr id="8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224155"/>
                          <a:chOff x="1070" y="1975"/>
                          <a:chExt cx="9740" cy="353"/>
                        </a:xfrm>
                      </wpg:grpSpPr>
                      <wps:wsp>
                        <wps:cNvPr id="88" name="Rectangle 95"/>
                        <wps:cNvSpPr>
                          <a:spLocks/>
                        </wps:cNvSpPr>
                        <wps:spPr bwMode="auto">
                          <a:xfrm>
                            <a:off x="8625" y="1976"/>
                            <a:ext cx="2174" cy="331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6"/>
                        <wps:cNvSpPr>
                          <a:spLocks/>
                        </wps:cNvSpPr>
                        <wps:spPr bwMode="auto">
                          <a:xfrm>
                            <a:off x="8733" y="2039"/>
                            <a:ext cx="1958" cy="206"/>
                          </a:xfrm>
                          <a:prstGeom prst="rect">
                            <a:avLst/>
                          </a:pr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7"/>
                        <wps:cNvSpPr>
                          <a:spLocks/>
                        </wps:cNvSpPr>
                        <wps:spPr bwMode="auto">
                          <a:xfrm>
                            <a:off x="1080" y="2317"/>
                            <a:ext cx="9719" cy="20"/>
                          </a:xfrm>
                          <a:custGeom>
                            <a:avLst/>
                            <a:gdLst>
                              <a:gd name="T0" fmla="*/ 0 w 9719"/>
                              <a:gd name="T1" fmla="*/ 0 h 20"/>
                              <a:gd name="T2" fmla="*/ 9719 w 97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9" h="20">
                                <a:moveTo>
                                  <a:pt x="0" y="0"/>
                                </a:moveTo>
                                <a:lnTo>
                                  <a:pt x="971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CCDCB" id="Group 94" o:spid="_x0000_s1026" style="position:absolute;margin-left:53.5pt;margin-top:98.75pt;width:487pt;height:17.65pt;z-index:-251657216;mso-position-horizontal-relative:page" coordorigin="1070,1975" coordsize="974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" o:allowincell="f">
                <v:rect id="Rectangle 95" o:spid="_x0000_s1027" style="position:absolute;left:8625;top:1976;width:2174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" fillcolor="#c4bc96" stroked="f">
                  <v:path arrowok="t"/>
                </v:rect>
                <v:rect id="Rectangle 96" o:spid="_x0000_s1028" style="position:absolute;left:8733;top:2039;width:195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" fillcolor="#c4bc96" stroked="f">
                  <v:path arrowok="t"/>
                </v:rect>
                <v:shape id="Freeform 97" o:spid="_x0000_s1029" style="position:absolute;left:1080;top:2317;width:9719;height:20;visibility:visible;mso-wrap-style:square;v-text-anchor:top" coordsize="97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" path="m,l9719,e" filled="f" strokeweight="1.06pt">
                  <v:path arrowok="t" o:connecttype="custom" o:connectlocs="0,0;9719,0" o:connectangles="0,0"/>
                </v:shape>
                <w10:wrap anchorx="page"/>
              </v:group>
            </w:pict>
          </mc:Fallback>
        </mc:AlternateContent>
      </w:r>
      <w:r w:rsidR="00C83A9E">
        <w:rPr>
          <w:spacing w:val="-1"/>
        </w:rPr>
        <w:t>(R</w:t>
      </w:r>
      <w:r w:rsidR="00C83A9E">
        <w:rPr>
          <w:spacing w:val="1"/>
        </w:rPr>
        <w:t>e</w:t>
      </w:r>
      <w:r w:rsidR="00C83A9E">
        <w:t>t</w:t>
      </w:r>
      <w:r w:rsidR="00C83A9E">
        <w:rPr>
          <w:spacing w:val="-1"/>
        </w:rPr>
        <w:t>r</w:t>
      </w:r>
      <w:r w:rsidR="00C83A9E">
        <w:rPr>
          <w:spacing w:val="1"/>
        </w:rPr>
        <w:t>ea</w:t>
      </w:r>
      <w:r w:rsidR="00C83A9E">
        <w:t>ts,</w:t>
      </w:r>
      <w:r w:rsidR="00C83A9E">
        <w:rPr>
          <w:spacing w:val="-11"/>
        </w:rPr>
        <w:t xml:space="preserve"> </w:t>
      </w:r>
      <w:r w:rsidR="00C83A9E">
        <w:rPr>
          <w:spacing w:val="-2"/>
        </w:rPr>
        <w:t>A</w:t>
      </w:r>
      <w:r w:rsidR="00C83A9E">
        <w:rPr>
          <w:spacing w:val="1"/>
        </w:rPr>
        <w:t>d</w:t>
      </w:r>
      <w:r w:rsidR="00C83A9E">
        <w:rPr>
          <w:spacing w:val="-3"/>
        </w:rPr>
        <w:t>v</w:t>
      </w:r>
      <w:r w:rsidR="00C83A9E">
        <w:rPr>
          <w:spacing w:val="1"/>
        </w:rPr>
        <w:t>an</w:t>
      </w:r>
      <w:r w:rsidR="00C83A9E">
        <w:t>c</w:t>
      </w:r>
      <w:r w:rsidR="00C83A9E">
        <w:rPr>
          <w:spacing w:val="1"/>
        </w:rPr>
        <w:t>e</w:t>
      </w:r>
      <w:r w:rsidR="00C83A9E">
        <w:t>s,</w:t>
      </w:r>
      <w:r w:rsidR="00C83A9E">
        <w:rPr>
          <w:spacing w:val="-13"/>
        </w:rPr>
        <w:t xml:space="preserve"> </w:t>
      </w:r>
      <w:r w:rsidR="00C83A9E">
        <w:rPr>
          <w:spacing w:val="1"/>
        </w:rPr>
        <w:t>O</w:t>
      </w:r>
      <w:r w:rsidR="00C83A9E">
        <w:rPr>
          <w:spacing w:val="-3"/>
        </w:rPr>
        <w:t>v</w:t>
      </w:r>
      <w:r w:rsidR="00C83A9E">
        <w:rPr>
          <w:spacing w:val="1"/>
        </w:rPr>
        <w:t>e</w:t>
      </w:r>
      <w:r w:rsidR="00C83A9E">
        <w:rPr>
          <w:spacing w:val="-1"/>
        </w:rPr>
        <w:t>r</w:t>
      </w:r>
      <w:r w:rsidR="00C83A9E">
        <w:rPr>
          <w:spacing w:val="1"/>
        </w:rPr>
        <w:t>a</w:t>
      </w:r>
      <w:r w:rsidR="00C83A9E">
        <w:rPr>
          <w:spacing w:val="-2"/>
        </w:rPr>
        <w:t>g</w:t>
      </w:r>
      <w:r w:rsidR="00C83A9E">
        <w:rPr>
          <w:spacing w:val="1"/>
        </w:rPr>
        <w:t>e</w:t>
      </w:r>
      <w:r w:rsidR="00C83A9E">
        <w:t>,</w:t>
      </w:r>
      <w:r w:rsidR="00C83A9E">
        <w:rPr>
          <w:spacing w:val="-11"/>
        </w:rPr>
        <w:t xml:space="preserve"> </w:t>
      </w:r>
      <w:r w:rsidR="00C83A9E">
        <w:rPr>
          <w:spacing w:val="-1"/>
        </w:rPr>
        <w:t>M</w:t>
      </w:r>
      <w:r w:rsidR="00C83A9E">
        <w:rPr>
          <w:spacing w:val="1"/>
        </w:rPr>
        <w:t>a</w:t>
      </w:r>
      <w:r w:rsidR="00C83A9E">
        <w:rPr>
          <w:spacing w:val="-1"/>
        </w:rPr>
        <w:t>l</w:t>
      </w:r>
      <w:r w:rsidR="00C83A9E">
        <w:t>e</w:t>
      </w:r>
      <w:r w:rsidR="00C83A9E">
        <w:rPr>
          <w:spacing w:val="-10"/>
        </w:rPr>
        <w:t xml:space="preserve"> </w:t>
      </w:r>
      <w:r w:rsidR="00C83A9E">
        <w:rPr>
          <w:spacing w:val="1"/>
        </w:rPr>
        <w:t>P</w:t>
      </w:r>
      <w:r w:rsidR="00C83A9E">
        <w:rPr>
          <w:spacing w:val="-1"/>
        </w:rPr>
        <w:t>l</w:t>
      </w:r>
      <w:r w:rsidR="00C83A9E">
        <w:rPr>
          <w:spacing w:val="1"/>
        </w:rPr>
        <w:t>a</w:t>
      </w:r>
      <w:r w:rsidR="00C83A9E">
        <w:rPr>
          <w:spacing w:val="-3"/>
        </w:rPr>
        <w:t>y</w:t>
      </w:r>
      <w:r w:rsidR="00C83A9E">
        <w:rPr>
          <w:spacing w:val="1"/>
        </w:rPr>
        <w:t>e</w:t>
      </w:r>
      <w:r w:rsidR="00C83A9E">
        <w:rPr>
          <w:spacing w:val="-1"/>
        </w:rPr>
        <w:t>r</w:t>
      </w:r>
      <w:r w:rsidR="00C83A9E">
        <w:t>s)</w:t>
      </w:r>
    </w:p>
    <w:p w14:paraId="34E2DEEE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7E8F1085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5179CA22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484C5218" w14:textId="77777777" w:rsidR="001B5E0A" w:rsidRDefault="001B5E0A">
      <w:pPr>
        <w:kinsoku w:val="0"/>
        <w:overflowPunct w:val="0"/>
        <w:spacing w:before="7" w:line="280" w:lineRule="exact"/>
        <w:rPr>
          <w:sz w:val="28"/>
          <w:szCs w:val="2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19"/>
      </w:tblGrid>
      <w:tr w:rsidR="001B5E0A" w:rsidRPr="00F678EA" w14:paraId="11F74A95" w14:textId="77777777">
        <w:trPr>
          <w:trHeight w:hRule="exact" w:val="2693"/>
        </w:trPr>
        <w:tc>
          <w:tcPr>
            <w:tcW w:w="10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63118" w14:textId="77777777" w:rsidR="001B5E0A" w:rsidRPr="00F678EA" w:rsidRDefault="001B5E0A">
            <w:pPr>
              <w:pStyle w:val="TableParagraph"/>
              <w:kinsoku w:val="0"/>
              <w:overflowPunct w:val="0"/>
              <w:spacing w:before="15" w:line="260" w:lineRule="exact"/>
              <w:rPr>
                <w:sz w:val="26"/>
                <w:szCs w:val="26"/>
              </w:rPr>
            </w:pPr>
          </w:p>
          <w:p w14:paraId="29C63F69" w14:textId="77777777" w:rsidR="001B5E0A" w:rsidRPr="00F678EA" w:rsidRDefault="00C83A9E">
            <w:pPr>
              <w:pStyle w:val="TableParagraph"/>
              <w:kinsoku w:val="0"/>
              <w:overflowPunct w:val="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  <w:u w:val="thick"/>
              </w:rPr>
              <w:t>EC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  <w:u w:val="thick"/>
              </w:rPr>
              <w:t>IO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24"/>
                <w:sz w:val="28"/>
                <w:szCs w:val="28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F678EA">
              <w:rPr>
                <w:rFonts w:ascii="Arial" w:hAnsi="Arial" w:cs="Arial"/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ag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P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2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5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</w:p>
          <w:p w14:paraId="357B62E1" w14:textId="77777777" w:rsidR="001B5E0A" w:rsidRPr="00F678EA" w:rsidRDefault="001B5E0A">
            <w:pPr>
              <w:pStyle w:val="TableParagraph"/>
              <w:kinsoku w:val="0"/>
              <w:overflowPunct w:val="0"/>
              <w:spacing w:before="8" w:line="190" w:lineRule="exact"/>
              <w:rPr>
                <w:sz w:val="19"/>
                <w:szCs w:val="19"/>
              </w:rPr>
            </w:pPr>
          </w:p>
          <w:p w14:paraId="598D335E" w14:textId="77777777" w:rsidR="001B5E0A" w:rsidRPr="00F678EA" w:rsidRDefault="00C83A9E">
            <w:pPr>
              <w:pStyle w:val="TableParagraph"/>
              <w:tabs>
                <w:tab w:val="left" w:pos="6387"/>
                <w:tab w:val="left" w:pos="8108"/>
              </w:tabs>
              <w:kinsoku w:val="0"/>
              <w:overflowPunct w:val="0"/>
              <w:ind w:left="460"/>
              <w:rPr>
                <w:rFonts w:ascii="Arial" w:hAnsi="Arial" w:cs="Arial"/>
                <w:sz w:val="18"/>
                <w:szCs w:val="18"/>
              </w:rPr>
            </w:pPr>
            <w:r w:rsidRPr="00F678EA">
              <w:rPr>
                <w:rFonts w:ascii="Arial" w:hAnsi="Arial" w:cs="Arial"/>
                <w:b/>
                <w:bCs/>
                <w:position w:val="-5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-5"/>
              </w:rPr>
              <w:t>ea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 xml:space="preserve">m 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-5"/>
              </w:rPr>
              <w:t>C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-5"/>
              </w:rPr>
              <w:t>e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1"/>
              </w:rPr>
              <w:t>G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 xml:space="preserve">File 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1"/>
              </w:rPr>
              <w:t>#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ab/>
            </w: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  <w:p w14:paraId="18F890FE" w14:textId="77777777" w:rsidR="001B5E0A" w:rsidRPr="00F678EA" w:rsidRDefault="00C83A9E">
            <w:pPr>
              <w:pStyle w:val="TableParagraph"/>
              <w:tabs>
                <w:tab w:val="left" w:pos="6387"/>
                <w:tab w:val="left" w:pos="7839"/>
                <w:tab w:val="left" w:pos="10071"/>
              </w:tabs>
              <w:kinsoku w:val="0"/>
              <w:overflowPunct w:val="0"/>
              <w:spacing w:before="70" w:line="356" w:lineRule="auto"/>
              <w:ind w:left="460" w:right="532" w:hanging="123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pacing w:val="-24"/>
                <w:w w:val="99"/>
                <w:u w:val="thick"/>
              </w:rPr>
              <w:t xml:space="preserve"> </w:t>
            </w:r>
            <w:proofErr w:type="spellStart"/>
            <w:r w:rsidRPr="00F678EA">
              <w:rPr>
                <w:rFonts w:ascii="Arial" w:hAnsi="Arial" w:cs="Arial"/>
                <w:b/>
                <w:bCs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ea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2"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proofErr w:type="spellEnd"/>
            <w:r w:rsidRPr="00F678EA">
              <w:rPr>
                <w:rFonts w:ascii="Arial" w:hAnsi="Arial" w:cs="Arial"/>
                <w:b/>
                <w:bCs/>
                <w:u w:val="thick"/>
              </w:rPr>
              <w:t>: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3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ion/L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l: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  <w:r w:rsidRPr="00F678EA">
              <w:rPr>
                <w:rFonts w:ascii="Arial" w:hAnsi="Arial" w:cs="Arial"/>
                <w:b/>
                <w:bCs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P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3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7"/>
              </w:rPr>
              <w:t>y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 xml:space="preserve"> 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Je</w:t>
            </w:r>
            <w:r w:rsidRPr="00F678EA">
              <w:rPr>
                <w:rFonts w:ascii="Arial" w:hAnsi="Arial" w:cs="Arial"/>
                <w:b/>
                <w:bCs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3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y</w:t>
            </w:r>
            <w:r w:rsidRPr="00F678EA">
              <w:rPr>
                <w:rFonts w:ascii="Arial" w:hAnsi="Arial" w:cs="Arial"/>
                <w:b/>
                <w:bCs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#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  <w:p w14:paraId="12DF0CB6" w14:textId="77777777" w:rsidR="001B5E0A" w:rsidRPr="00F678EA" w:rsidRDefault="00C83A9E">
            <w:pPr>
              <w:pStyle w:val="TableParagraph"/>
              <w:tabs>
                <w:tab w:val="left" w:pos="4077"/>
                <w:tab w:val="left" w:pos="7839"/>
              </w:tabs>
              <w:kinsoku w:val="0"/>
              <w:overflowPunct w:val="0"/>
              <w:spacing w:before="66"/>
              <w:ind w:left="460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</w:rPr>
              <w:t>.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O</w:t>
            </w:r>
            <w:r w:rsidRPr="00F678EA">
              <w:rPr>
                <w:rFonts w:ascii="Arial" w:hAnsi="Arial" w:cs="Arial"/>
                <w:b/>
                <w:bCs/>
              </w:rPr>
              <w:t>.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B</w:t>
            </w:r>
            <w:r w:rsidRPr="00F678EA">
              <w:rPr>
                <w:rFonts w:ascii="Arial" w:hAnsi="Arial" w:cs="Arial"/>
                <w:b/>
                <w:bCs/>
              </w:rPr>
              <w:t>.:</w:t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2"/>
              </w:rPr>
              <w:t>g</w:t>
            </w:r>
            <w:r w:rsidRPr="00F678EA">
              <w:rPr>
                <w:rFonts w:ascii="Arial" w:hAnsi="Arial" w:cs="Arial"/>
                <w:b/>
                <w:bCs/>
              </w:rPr>
              <w:t xml:space="preserve">e 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F678E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F678EA"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31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Y</w:t>
            </w:r>
            <w:r w:rsidRPr="00F678EA">
              <w:rPr>
                <w:rFonts w:ascii="Arial" w:hAnsi="Arial" w:cs="Arial"/>
                <w:b/>
                <w:bCs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.</w:t>
            </w:r>
            <w:r w:rsidRPr="00F678EA">
              <w:rPr>
                <w:rFonts w:ascii="Arial" w:hAnsi="Arial" w:cs="Arial"/>
                <w:b/>
                <w:bCs/>
                <w:spacing w:val="-9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Ex</w:t>
            </w:r>
            <w:r w:rsidRPr="00F678EA">
              <w:rPr>
                <w:rFonts w:ascii="Arial" w:hAnsi="Arial" w:cs="Arial"/>
                <w:b/>
                <w:bCs/>
              </w:rPr>
              <w:t>p:</w:t>
            </w:r>
          </w:p>
        </w:tc>
      </w:tr>
      <w:tr w:rsidR="001B5E0A" w:rsidRPr="00F678EA" w14:paraId="6F06F602" w14:textId="77777777">
        <w:trPr>
          <w:trHeight w:hRule="exact" w:val="3019"/>
        </w:trPr>
        <w:tc>
          <w:tcPr>
            <w:tcW w:w="10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4ECE7" w14:textId="77777777" w:rsidR="001B5E0A" w:rsidRPr="00F678EA" w:rsidRDefault="001B5E0A">
            <w:pPr>
              <w:pStyle w:val="TableParagraph"/>
              <w:kinsoku w:val="0"/>
              <w:overflowPunct w:val="0"/>
              <w:spacing w:line="140" w:lineRule="exact"/>
              <w:rPr>
                <w:sz w:val="14"/>
                <w:szCs w:val="14"/>
              </w:rPr>
            </w:pPr>
          </w:p>
          <w:p w14:paraId="0D312B4B" w14:textId="77777777" w:rsidR="001B5E0A" w:rsidRPr="00F678EA" w:rsidRDefault="00C83A9E">
            <w:pPr>
              <w:pStyle w:val="TableParagraph"/>
              <w:kinsoku w:val="0"/>
              <w:overflowPunct w:val="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  <w:u w:val="thick"/>
              </w:rPr>
              <w:t>EC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  <w:u w:val="thick"/>
              </w:rPr>
              <w:t>IO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 xml:space="preserve">B </w:t>
            </w:r>
            <w:r w:rsidRPr="00F678EA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Pr="00F678EA">
              <w:rPr>
                <w:rFonts w:ascii="Arial" w:hAnsi="Arial" w:cs="Arial"/>
                <w:b/>
                <w:bCs/>
                <w:spacing w:val="-18"/>
                <w:sz w:val="28"/>
                <w:szCs w:val="28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P</w:t>
            </w:r>
            <w:r w:rsidRPr="00F678EA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ay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(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Fo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U1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F678EA">
              <w:rPr>
                <w:rFonts w:ascii="Arial" w:hAnsi="Arial" w:cs="Arial"/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an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3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8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2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on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s)</w:t>
            </w:r>
          </w:p>
          <w:p w14:paraId="325699C3" w14:textId="77777777" w:rsidR="001B5E0A" w:rsidRPr="00F678EA" w:rsidRDefault="001B5E0A">
            <w:pPr>
              <w:pStyle w:val="TableParagraph"/>
              <w:kinsoku w:val="0"/>
              <w:overflowPunct w:val="0"/>
              <w:spacing w:before="2" w:line="200" w:lineRule="exact"/>
              <w:rPr>
                <w:sz w:val="20"/>
                <w:szCs w:val="20"/>
              </w:rPr>
            </w:pPr>
          </w:p>
          <w:p w14:paraId="3F55AC8D" w14:textId="77777777" w:rsidR="001B5E0A" w:rsidRPr="00F678EA" w:rsidRDefault="00C83A9E">
            <w:pPr>
              <w:pStyle w:val="TableParagraph"/>
              <w:kinsoku w:val="0"/>
              <w:overflowPunct w:val="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No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: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U1</w:t>
            </w:r>
            <w:r w:rsidRPr="00F678EA">
              <w:rPr>
                <w:rFonts w:ascii="Arial" w:hAnsi="Arial" w:cs="Arial"/>
                <w:sz w:val="22"/>
                <w:szCs w:val="22"/>
              </w:rPr>
              <w:t>4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und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Di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ion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z w:val="22"/>
                <w:szCs w:val="22"/>
              </w:rPr>
              <w:t>-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ale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k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u</w:t>
            </w:r>
            <w:r w:rsidRPr="00F678EA">
              <w:rPr>
                <w:rFonts w:ascii="Arial" w:hAnsi="Arial" w:cs="Arial"/>
                <w:sz w:val="22"/>
                <w:szCs w:val="22"/>
              </w:rPr>
              <w:t>p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x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u</w:t>
            </w:r>
            <w:r w:rsidRPr="00F678EA">
              <w:rPr>
                <w:rFonts w:ascii="Arial" w:hAnsi="Arial" w:cs="Arial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5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0</w:t>
            </w:r>
            <w:r w:rsidRPr="00F678EA">
              <w:rPr>
                <w:rFonts w:ascii="Arial" w:hAnsi="Arial" w:cs="Arial"/>
                <w:sz w:val="22"/>
                <w:szCs w:val="22"/>
              </w:rPr>
              <w:t>%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f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ea</w:t>
            </w:r>
            <w:r w:rsidRPr="00F678EA">
              <w:rPr>
                <w:rFonts w:ascii="Arial" w:hAnsi="Arial" w:cs="Arial"/>
                <w:sz w:val="22"/>
                <w:szCs w:val="22"/>
              </w:rPr>
              <w:t>m</w:t>
            </w:r>
          </w:p>
          <w:p w14:paraId="54C9677A" w14:textId="77777777" w:rsidR="001B5E0A" w:rsidRPr="00F678EA" w:rsidRDefault="001B5E0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14:paraId="4D938D62" w14:textId="77777777" w:rsidR="001B5E0A" w:rsidRPr="00F678EA" w:rsidRDefault="00C83A9E">
            <w:pPr>
              <w:pStyle w:val="TableParagraph"/>
              <w:tabs>
                <w:tab w:val="left" w:pos="6387"/>
                <w:tab w:val="left" w:pos="8108"/>
              </w:tabs>
              <w:kinsoku w:val="0"/>
              <w:overflowPunct w:val="0"/>
              <w:ind w:left="460"/>
              <w:rPr>
                <w:rFonts w:ascii="Arial" w:hAnsi="Arial" w:cs="Arial"/>
                <w:sz w:val="18"/>
                <w:szCs w:val="18"/>
              </w:rPr>
            </w:pPr>
            <w:r w:rsidRPr="00F678EA">
              <w:rPr>
                <w:rFonts w:ascii="Arial" w:hAnsi="Arial" w:cs="Arial"/>
                <w:b/>
                <w:bCs/>
                <w:position w:val="-5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-5"/>
              </w:rPr>
              <w:t>ea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 xml:space="preserve">m 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-5"/>
              </w:rPr>
              <w:t>C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-5"/>
              </w:rPr>
              <w:t>e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1"/>
              </w:rPr>
              <w:t>G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 xml:space="preserve">File 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1"/>
              </w:rPr>
              <w:t>#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ab/>
            </w: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  <w:p w14:paraId="30A3CF2E" w14:textId="77777777" w:rsidR="001B5E0A" w:rsidRPr="00F678EA" w:rsidRDefault="00C83A9E">
            <w:pPr>
              <w:pStyle w:val="TableParagraph"/>
              <w:tabs>
                <w:tab w:val="left" w:pos="6387"/>
                <w:tab w:val="left" w:pos="7839"/>
                <w:tab w:val="left" w:pos="10071"/>
              </w:tabs>
              <w:kinsoku w:val="0"/>
              <w:overflowPunct w:val="0"/>
              <w:spacing w:before="70" w:line="356" w:lineRule="auto"/>
              <w:ind w:left="460" w:right="532" w:hanging="123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pacing w:val="-24"/>
                <w:w w:val="99"/>
                <w:u w:val="thick"/>
              </w:rPr>
              <w:t xml:space="preserve"> </w:t>
            </w:r>
            <w:proofErr w:type="spellStart"/>
            <w:r w:rsidRPr="00F678EA">
              <w:rPr>
                <w:rFonts w:ascii="Arial" w:hAnsi="Arial" w:cs="Arial"/>
                <w:b/>
                <w:bCs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ea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2"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proofErr w:type="spellEnd"/>
            <w:r w:rsidRPr="00F678EA">
              <w:rPr>
                <w:rFonts w:ascii="Arial" w:hAnsi="Arial" w:cs="Arial"/>
                <w:b/>
                <w:bCs/>
                <w:u w:val="thick"/>
              </w:rPr>
              <w:t>: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3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ion/L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l: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  <w:r w:rsidRPr="00F678EA">
              <w:rPr>
                <w:rFonts w:ascii="Arial" w:hAnsi="Arial" w:cs="Arial"/>
                <w:b/>
                <w:bCs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P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3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7"/>
              </w:rPr>
              <w:t>y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 xml:space="preserve"> 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Je</w:t>
            </w:r>
            <w:r w:rsidRPr="00F678EA">
              <w:rPr>
                <w:rFonts w:ascii="Arial" w:hAnsi="Arial" w:cs="Arial"/>
                <w:b/>
                <w:bCs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3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y</w:t>
            </w:r>
            <w:r w:rsidRPr="00F678EA">
              <w:rPr>
                <w:rFonts w:ascii="Arial" w:hAnsi="Arial" w:cs="Arial"/>
                <w:b/>
                <w:bCs/>
                <w:spacing w:val="-15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#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  <w:p w14:paraId="174FE4BD" w14:textId="77777777" w:rsidR="001B5E0A" w:rsidRPr="00F678EA" w:rsidRDefault="00C83A9E">
            <w:pPr>
              <w:pStyle w:val="TableParagraph"/>
              <w:tabs>
                <w:tab w:val="left" w:pos="4077"/>
                <w:tab w:val="left" w:pos="7839"/>
              </w:tabs>
              <w:kinsoku w:val="0"/>
              <w:overflowPunct w:val="0"/>
              <w:spacing w:before="68"/>
              <w:ind w:left="460"/>
            </w:pP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</w:rPr>
              <w:t>.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O</w:t>
            </w:r>
            <w:r w:rsidRPr="00F678EA">
              <w:rPr>
                <w:rFonts w:ascii="Arial" w:hAnsi="Arial" w:cs="Arial"/>
                <w:b/>
                <w:bCs/>
              </w:rPr>
              <w:t>.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B</w:t>
            </w:r>
            <w:r w:rsidRPr="00F678EA">
              <w:rPr>
                <w:rFonts w:ascii="Arial" w:hAnsi="Arial" w:cs="Arial"/>
                <w:b/>
                <w:bCs/>
              </w:rPr>
              <w:t>.:</w:t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2"/>
              </w:rPr>
              <w:t>g</w:t>
            </w:r>
            <w:r w:rsidRPr="00F678EA">
              <w:rPr>
                <w:rFonts w:ascii="Arial" w:hAnsi="Arial" w:cs="Arial"/>
                <w:b/>
                <w:bCs/>
              </w:rPr>
              <w:t xml:space="preserve">e 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(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 w:rsidRPr="00F678E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 w:rsidRPr="00F678EA"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31</w:t>
            </w:r>
            <w:r w:rsidRPr="00F678EA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)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  <w:r w:rsidRPr="00F678EA">
              <w:rPr>
                <w:rFonts w:ascii="Arial" w:hAnsi="Arial" w:cs="Arial"/>
                <w:b/>
                <w:bCs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Y</w:t>
            </w:r>
            <w:r w:rsidRPr="00F678EA">
              <w:rPr>
                <w:rFonts w:ascii="Arial" w:hAnsi="Arial" w:cs="Arial"/>
                <w:b/>
                <w:bCs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</w:rPr>
              <w:t>.</w:t>
            </w:r>
            <w:r w:rsidRPr="00F678EA">
              <w:rPr>
                <w:rFonts w:ascii="Arial" w:hAnsi="Arial" w:cs="Arial"/>
                <w:b/>
                <w:bCs/>
                <w:spacing w:val="-9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Ex</w:t>
            </w:r>
            <w:r w:rsidRPr="00F678EA">
              <w:rPr>
                <w:rFonts w:ascii="Arial" w:hAnsi="Arial" w:cs="Arial"/>
                <w:b/>
                <w:bCs/>
              </w:rPr>
              <w:t>p:</w:t>
            </w:r>
          </w:p>
        </w:tc>
      </w:tr>
      <w:tr w:rsidR="001B5E0A" w:rsidRPr="00F678EA" w14:paraId="63B0CAFE" w14:textId="77777777">
        <w:trPr>
          <w:trHeight w:hRule="exact" w:val="3048"/>
        </w:trPr>
        <w:tc>
          <w:tcPr>
            <w:tcW w:w="10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89246" w14:textId="77777777" w:rsidR="001B5E0A" w:rsidRPr="00F678EA" w:rsidRDefault="001B5E0A">
            <w:pPr>
              <w:pStyle w:val="TableParagraph"/>
              <w:kinsoku w:val="0"/>
              <w:overflowPunct w:val="0"/>
              <w:spacing w:before="5" w:line="130" w:lineRule="exact"/>
              <w:rPr>
                <w:sz w:val="13"/>
                <w:szCs w:val="13"/>
              </w:rPr>
            </w:pPr>
          </w:p>
          <w:p w14:paraId="3EB088D5" w14:textId="77777777" w:rsidR="001B5E0A" w:rsidRPr="00F678EA" w:rsidRDefault="00C83A9E">
            <w:pPr>
              <w:pStyle w:val="TableParagraph"/>
              <w:kinsoku w:val="0"/>
              <w:overflowPunct w:val="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  <w:u w:val="thick"/>
              </w:rPr>
              <w:t>EC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  <w:u w:val="thick"/>
              </w:rPr>
              <w:t>IO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C</w:t>
            </w:r>
            <w:r w:rsidRPr="00F678EA">
              <w:rPr>
                <w:rFonts w:ascii="Arial" w:hAnsi="Arial" w:cs="Arial"/>
                <w:b/>
                <w:bCs/>
                <w:spacing w:val="-17"/>
                <w:sz w:val="28"/>
                <w:szCs w:val="28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ea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ea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</w:p>
          <w:p w14:paraId="157E2188" w14:textId="77777777" w:rsidR="001B5E0A" w:rsidRPr="00F678EA" w:rsidRDefault="001B5E0A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14:paraId="22D92331" w14:textId="77777777" w:rsidR="001B5E0A" w:rsidRPr="00F678EA" w:rsidRDefault="00C83A9E">
            <w:pPr>
              <w:pStyle w:val="TableParagraph"/>
              <w:kinsoku w:val="0"/>
              <w:overflowPunct w:val="0"/>
              <w:spacing w:line="241" w:lineRule="auto"/>
              <w:ind w:left="352" w:right="211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 w:rsidRPr="00F678EA">
              <w:rPr>
                <w:rFonts w:ascii="Arial" w:hAnsi="Arial" w:cs="Arial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an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ub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="000044EB">
              <w:rPr>
                <w:rFonts w:ascii="Arial" w:hAnsi="Arial" w:cs="Arial"/>
                <w:spacing w:val="-3"/>
                <w:sz w:val="22"/>
                <w:szCs w:val="22"/>
              </w:rPr>
              <w:t>all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O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c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ia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G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rt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a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t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le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 w:rsidRPr="00F678EA">
              <w:rPr>
                <w:rFonts w:ascii="Arial" w:hAnsi="Arial" w:cs="Arial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ou</w:t>
            </w:r>
            <w:r w:rsidRPr="00F678EA">
              <w:rPr>
                <w:rFonts w:ascii="Arial" w:hAnsi="Arial" w:cs="Arial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z w:val="22"/>
                <w:szCs w:val="22"/>
              </w:rPr>
              <w:t>c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sz w:val="22"/>
                <w:szCs w:val="22"/>
              </w:rPr>
              <w:t>y 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Addi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iona</w:t>
            </w:r>
            <w:r w:rsidRPr="00F678EA">
              <w:rPr>
                <w:rFonts w:ascii="Arial" w:hAnsi="Arial" w:cs="Arial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ain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st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le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w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oul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r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c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ende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ad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ed</w:t>
            </w:r>
            <w:r w:rsidRPr="00F678E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F27DEE5" w14:textId="77777777" w:rsidR="001B5E0A" w:rsidRPr="00F678EA" w:rsidRDefault="001B5E0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14:paraId="379EFE10" w14:textId="77777777" w:rsidR="001B5E0A" w:rsidRPr="00F678EA" w:rsidRDefault="00C83A9E">
            <w:pPr>
              <w:pStyle w:val="TableParagraph"/>
              <w:tabs>
                <w:tab w:val="left" w:pos="5927"/>
                <w:tab w:val="left" w:pos="7648"/>
              </w:tabs>
              <w:kinsoku w:val="0"/>
              <w:overflowPunct w:val="0"/>
              <w:ind w:right="28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8EA">
              <w:rPr>
                <w:rFonts w:ascii="Arial" w:hAnsi="Arial" w:cs="Arial"/>
                <w:b/>
                <w:bCs/>
                <w:position w:val="-5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-5"/>
              </w:rPr>
              <w:t>ea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 xml:space="preserve">m 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-5"/>
              </w:rPr>
              <w:t>C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-5"/>
              </w:rPr>
              <w:t>e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1"/>
              </w:rPr>
              <w:t>G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 xml:space="preserve">File 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1"/>
              </w:rPr>
              <w:t>#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ab/>
            </w: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  <w:p w14:paraId="698583DA" w14:textId="77777777" w:rsidR="001B5E0A" w:rsidRPr="00F678EA" w:rsidRDefault="00C83A9E">
            <w:pPr>
              <w:pStyle w:val="TableParagraph"/>
              <w:tabs>
                <w:tab w:val="left" w:pos="6387"/>
                <w:tab w:val="left" w:pos="10071"/>
              </w:tabs>
              <w:kinsoku w:val="0"/>
              <w:overflowPunct w:val="0"/>
              <w:spacing w:before="7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pacing w:val="-39"/>
                <w:w w:val="99"/>
                <w:u w:val="thick"/>
              </w:rPr>
              <w:t xml:space="preserve"> </w:t>
            </w:r>
            <w:proofErr w:type="spellStart"/>
            <w:r w:rsidRPr="00F678EA">
              <w:rPr>
                <w:rFonts w:ascii="Arial" w:hAnsi="Arial" w:cs="Arial"/>
                <w:b/>
                <w:bCs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ea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2"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proofErr w:type="spellEnd"/>
            <w:r w:rsidRPr="00F678EA">
              <w:rPr>
                <w:rFonts w:ascii="Arial" w:hAnsi="Arial" w:cs="Arial"/>
                <w:b/>
                <w:bCs/>
                <w:u w:val="thick"/>
              </w:rPr>
              <w:t>: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3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ion/L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1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>l: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</w:p>
          <w:p w14:paraId="42202C72" w14:textId="77777777" w:rsidR="001B5E0A" w:rsidRPr="00F678EA" w:rsidRDefault="00C83A9E">
            <w:pPr>
              <w:pStyle w:val="TableParagraph"/>
              <w:tabs>
                <w:tab w:val="left" w:pos="10071"/>
              </w:tabs>
              <w:kinsoku w:val="0"/>
              <w:overflowPunct w:val="0"/>
              <w:spacing w:before="84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pacing w:val="-39"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#</w:t>
            </w:r>
            <w:r w:rsidRPr="00F678EA">
              <w:rPr>
                <w:rFonts w:ascii="Arial" w:hAnsi="Arial" w:cs="Arial"/>
                <w:b/>
                <w:bCs/>
                <w:spacing w:val="-24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Ga</w:t>
            </w:r>
            <w:r w:rsidRPr="00F678EA">
              <w:rPr>
                <w:rFonts w:ascii="Arial" w:hAnsi="Arial" w:cs="Arial"/>
                <w:b/>
                <w:bCs/>
                <w:spacing w:val="-2"/>
                <w:w w:val="95"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23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Sh</w:t>
            </w:r>
            <w:r w:rsidRPr="00F678EA">
              <w:rPr>
                <w:rFonts w:ascii="Arial" w:hAnsi="Arial" w:cs="Arial"/>
                <w:b/>
                <w:bCs/>
                <w:spacing w:val="-2"/>
                <w:w w:val="95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24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Sub</w:t>
            </w:r>
            <w:r w:rsidRPr="00F678EA">
              <w:rPr>
                <w:rFonts w:ascii="Arial" w:hAnsi="Arial" w:cs="Arial"/>
                <w:b/>
                <w:bCs/>
                <w:spacing w:val="-2"/>
                <w:w w:val="95"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tt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ed: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</w:p>
          <w:p w14:paraId="6755DA9E" w14:textId="77777777" w:rsidR="001B5E0A" w:rsidRPr="00F678EA" w:rsidRDefault="00C83A9E">
            <w:pPr>
              <w:pStyle w:val="TableParagraph"/>
              <w:tabs>
                <w:tab w:val="left" w:pos="10071"/>
              </w:tabs>
              <w:kinsoku w:val="0"/>
              <w:overflowPunct w:val="0"/>
              <w:spacing w:before="84"/>
              <w:ind w:left="338"/>
            </w:pPr>
            <w:r w:rsidRPr="00F678EA">
              <w:rPr>
                <w:rFonts w:ascii="Arial" w:hAnsi="Arial" w:cs="Arial"/>
                <w:b/>
                <w:bCs/>
                <w:spacing w:val="-24"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2"/>
                <w:w w:val="95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4"/>
                <w:w w:val="9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ision/Le</w:t>
            </w:r>
            <w:r w:rsidRPr="00F678EA">
              <w:rPr>
                <w:rFonts w:ascii="Arial" w:hAnsi="Arial" w:cs="Arial"/>
                <w:b/>
                <w:bCs/>
                <w:spacing w:val="-4"/>
                <w:w w:val="9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el</w:t>
            </w:r>
            <w:r w:rsidRPr="00F678EA">
              <w:rPr>
                <w:rFonts w:ascii="Arial" w:hAnsi="Arial" w:cs="Arial"/>
                <w:b/>
                <w:bCs/>
                <w:spacing w:val="61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R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eques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ed: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</w:p>
        </w:tc>
      </w:tr>
      <w:tr w:rsidR="001B5E0A" w:rsidRPr="00F678EA" w14:paraId="61B5924F" w14:textId="77777777">
        <w:trPr>
          <w:trHeight w:hRule="exact" w:val="3074"/>
        </w:trPr>
        <w:tc>
          <w:tcPr>
            <w:tcW w:w="10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86C2F" w14:textId="77777777" w:rsidR="001B5E0A" w:rsidRPr="00F678EA" w:rsidRDefault="001B5E0A">
            <w:pPr>
              <w:pStyle w:val="TableParagraph"/>
              <w:kinsoku w:val="0"/>
              <w:overflowPunct w:val="0"/>
              <w:spacing w:before="8" w:line="180" w:lineRule="exact"/>
              <w:rPr>
                <w:sz w:val="18"/>
                <w:szCs w:val="18"/>
              </w:rPr>
            </w:pPr>
          </w:p>
          <w:p w14:paraId="110B0EDC" w14:textId="77777777" w:rsidR="001B5E0A" w:rsidRPr="00F678EA" w:rsidRDefault="00C83A9E">
            <w:pPr>
              <w:pStyle w:val="TableParagraph"/>
              <w:kinsoku w:val="0"/>
              <w:overflowPunct w:val="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  <w:u w:val="thick"/>
              </w:rPr>
              <w:t>EC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  <w:u w:val="thick"/>
              </w:rPr>
              <w:t>IO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sz w:val="28"/>
                <w:szCs w:val="28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-17"/>
                <w:sz w:val="28"/>
                <w:szCs w:val="28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ea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4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8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2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anc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 xml:space="preserve"> (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Se</w:t>
            </w:r>
            <w:r w:rsidRPr="00F678EA">
              <w:rPr>
                <w:rFonts w:ascii="Arial" w:hAnsi="Arial" w:cs="Arial"/>
                <w:b/>
                <w:bCs/>
                <w:spacing w:val="1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b/>
                <w:bCs/>
                <w:spacing w:val="4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8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2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b/>
                <w:bCs/>
                <w:spacing w:val="-1"/>
                <w:sz w:val="22"/>
                <w:szCs w:val="22"/>
              </w:rPr>
              <w:t>ance</w:t>
            </w:r>
            <w:r w:rsidRPr="00F678EA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  <w:p w14:paraId="7045C1D8" w14:textId="77777777" w:rsidR="001B5E0A" w:rsidRPr="00F678EA" w:rsidRDefault="001B5E0A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14:paraId="3F2A76F3" w14:textId="77777777" w:rsidR="001B5E0A" w:rsidRPr="00F678EA" w:rsidRDefault="00C83A9E">
            <w:pPr>
              <w:pStyle w:val="TableParagraph"/>
              <w:kinsoku w:val="0"/>
              <w:overflowPunct w:val="0"/>
              <w:spacing w:line="241" w:lineRule="auto"/>
              <w:ind w:left="352" w:right="211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 w:rsidRPr="00F678EA">
              <w:rPr>
                <w:rFonts w:ascii="Arial" w:hAnsi="Arial" w:cs="Arial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an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ub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="000044EB">
              <w:rPr>
                <w:rFonts w:ascii="Arial" w:hAnsi="Arial" w:cs="Arial"/>
                <w:spacing w:val="-3"/>
                <w:sz w:val="22"/>
                <w:szCs w:val="22"/>
              </w:rPr>
              <w:t>all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O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3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c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ia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G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po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rt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a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t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h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le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z w:val="22"/>
                <w:szCs w:val="22"/>
              </w:rPr>
              <w:t>f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pla</w:t>
            </w:r>
            <w:r w:rsidRPr="00F678EA">
              <w:rPr>
                <w:rFonts w:ascii="Arial" w:hAnsi="Arial" w:cs="Arial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y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ou</w:t>
            </w:r>
            <w:r w:rsidRPr="00F678EA">
              <w:rPr>
                <w:rFonts w:ascii="Arial" w:hAnsi="Arial" w:cs="Arial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z w:val="22"/>
                <w:szCs w:val="22"/>
              </w:rPr>
              <w:t>c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en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sz w:val="22"/>
                <w:szCs w:val="22"/>
              </w:rPr>
              <w:t>y 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Addi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iona</w:t>
            </w:r>
            <w:r w:rsidRPr="00F678EA">
              <w:rPr>
                <w:rFonts w:ascii="Arial" w:hAnsi="Arial" w:cs="Arial"/>
                <w:sz w:val="22"/>
                <w:szCs w:val="22"/>
              </w:rPr>
              <w:t>l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g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ain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st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r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2"/>
                <w:sz w:val="22"/>
                <w:szCs w:val="22"/>
              </w:rPr>
              <w:t>q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ue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le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t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a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4"/>
                <w:sz w:val="22"/>
                <w:szCs w:val="22"/>
              </w:rPr>
              <w:t>w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oul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b</w:t>
            </w:r>
            <w:r w:rsidRPr="00F678EA">
              <w:rPr>
                <w:rFonts w:ascii="Arial" w:hAnsi="Arial" w:cs="Arial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r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Pr="00F678EA">
              <w:rPr>
                <w:rFonts w:ascii="Arial" w:hAnsi="Arial" w:cs="Arial"/>
                <w:sz w:val="22"/>
                <w:szCs w:val="22"/>
              </w:rPr>
              <w:t>c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o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>m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ende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1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an</w:t>
            </w:r>
            <w:r w:rsidRPr="00F678EA">
              <w:rPr>
                <w:rFonts w:ascii="Arial" w:hAnsi="Arial" w:cs="Arial"/>
                <w:sz w:val="22"/>
                <w:szCs w:val="22"/>
              </w:rPr>
              <w:t>d</w:t>
            </w:r>
            <w:r w:rsidRPr="00F678EA">
              <w:rPr>
                <w:rFonts w:ascii="Arial" w:hAnsi="Arial" w:cs="Arial"/>
                <w:spacing w:val="-2"/>
                <w:sz w:val="22"/>
                <w:szCs w:val="22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ad</w:t>
            </w:r>
            <w:r w:rsidRPr="00F678EA">
              <w:rPr>
                <w:rFonts w:ascii="Arial" w:hAnsi="Arial" w:cs="Arial"/>
                <w:spacing w:val="-3"/>
                <w:sz w:val="22"/>
                <w:szCs w:val="22"/>
              </w:rPr>
              <w:t>v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i</w:t>
            </w:r>
            <w:r w:rsidRPr="00F678EA">
              <w:rPr>
                <w:rFonts w:ascii="Arial" w:hAnsi="Arial" w:cs="Arial"/>
                <w:sz w:val="22"/>
                <w:szCs w:val="22"/>
              </w:rPr>
              <w:t>s</w:t>
            </w:r>
            <w:r w:rsidRPr="00F678EA">
              <w:rPr>
                <w:rFonts w:ascii="Arial" w:hAnsi="Arial" w:cs="Arial"/>
                <w:spacing w:val="-1"/>
                <w:sz w:val="22"/>
                <w:szCs w:val="22"/>
              </w:rPr>
              <w:t>ed</w:t>
            </w:r>
            <w:r w:rsidRPr="00F678E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B222F4D" w14:textId="77777777" w:rsidR="001B5E0A" w:rsidRPr="00F678EA" w:rsidRDefault="001B5E0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14:paraId="497D93CF" w14:textId="77777777" w:rsidR="001B5E0A" w:rsidRPr="00F678EA" w:rsidRDefault="00C83A9E">
            <w:pPr>
              <w:pStyle w:val="TableParagraph"/>
              <w:tabs>
                <w:tab w:val="left" w:pos="5939"/>
                <w:tab w:val="left" w:pos="7655"/>
              </w:tabs>
              <w:kinsoku w:val="0"/>
              <w:overflowPunct w:val="0"/>
              <w:ind w:right="2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678EA">
              <w:rPr>
                <w:rFonts w:ascii="Arial" w:hAnsi="Arial" w:cs="Arial"/>
                <w:b/>
                <w:bCs/>
                <w:position w:val="-5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-5"/>
              </w:rPr>
              <w:t>ea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 xml:space="preserve">m 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-5"/>
              </w:rPr>
              <w:t>C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od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-5"/>
              </w:rPr>
              <w:t>e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-5"/>
              </w:rPr>
              <w:tab/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>B</w:t>
            </w:r>
            <w:r w:rsidRPr="00F678EA">
              <w:rPr>
                <w:rFonts w:ascii="Arial" w:hAnsi="Arial" w:cs="Arial"/>
                <w:b/>
                <w:bCs/>
                <w:spacing w:val="1"/>
                <w:position w:val="1"/>
              </w:rPr>
              <w:t>G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1"/>
                <w:position w:val="1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 xml:space="preserve">File </w:t>
            </w:r>
            <w:r w:rsidRPr="00F678EA">
              <w:rPr>
                <w:rFonts w:ascii="Arial" w:hAnsi="Arial" w:cs="Arial"/>
                <w:b/>
                <w:bCs/>
                <w:spacing w:val="-2"/>
                <w:position w:val="1"/>
              </w:rPr>
              <w:t>#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>:</w:t>
            </w:r>
            <w:r w:rsidRPr="00F678EA">
              <w:rPr>
                <w:rFonts w:ascii="Arial" w:hAnsi="Arial" w:cs="Arial"/>
                <w:b/>
                <w:bCs/>
                <w:position w:val="1"/>
              </w:rPr>
              <w:tab/>
            </w:r>
            <w:r w:rsidRPr="00F678EA">
              <w:rPr>
                <w:rFonts w:ascii="Arial" w:hAnsi="Arial" w:cs="Arial"/>
                <w:sz w:val="18"/>
                <w:szCs w:val="18"/>
              </w:rPr>
              <w:t>F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F678EA">
              <w:rPr>
                <w:rFonts w:ascii="Arial" w:hAnsi="Arial" w:cs="Arial"/>
                <w:sz w:val="18"/>
                <w:szCs w:val="18"/>
              </w:rPr>
              <w:t>R</w:t>
            </w:r>
            <w:r w:rsidRPr="00F678EA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z w:val="18"/>
                <w:szCs w:val="18"/>
              </w:rPr>
              <w:t>B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F678EA">
              <w:rPr>
                <w:rFonts w:ascii="Arial" w:hAnsi="Arial" w:cs="Arial"/>
                <w:sz w:val="18"/>
                <w:szCs w:val="18"/>
              </w:rPr>
              <w:t>L</w:t>
            </w:r>
            <w:r w:rsidRPr="00F678EA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F678EA">
              <w:rPr>
                <w:rFonts w:ascii="Arial" w:hAnsi="Arial" w:cs="Arial"/>
                <w:sz w:val="18"/>
                <w:szCs w:val="18"/>
              </w:rPr>
              <w:t>SE</w:t>
            </w:r>
            <w:r w:rsidRPr="00F678EA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F678EA">
              <w:rPr>
                <w:rFonts w:ascii="Arial" w:hAnsi="Arial" w:cs="Arial"/>
                <w:sz w:val="18"/>
                <w:szCs w:val="18"/>
              </w:rPr>
              <w:t>LY</w:t>
            </w:r>
          </w:p>
          <w:p w14:paraId="719C492F" w14:textId="77777777" w:rsidR="001B5E0A" w:rsidRPr="00F678EA" w:rsidRDefault="00C83A9E">
            <w:pPr>
              <w:pStyle w:val="TableParagraph"/>
              <w:tabs>
                <w:tab w:val="left" w:pos="10071"/>
              </w:tabs>
              <w:kinsoku w:val="0"/>
              <w:overflowPunct w:val="0"/>
              <w:spacing w:before="70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pacing w:val="-39"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Team</w:t>
            </w:r>
            <w:r w:rsidRPr="00F678EA">
              <w:rPr>
                <w:rFonts w:ascii="Arial" w:hAnsi="Arial" w:cs="Arial"/>
                <w:b/>
                <w:bCs/>
                <w:spacing w:val="-5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N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2"/>
                <w:w w:val="95"/>
                <w:u w:val="thick"/>
              </w:rPr>
              <w:t>m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</w:p>
          <w:p w14:paraId="13B079E0" w14:textId="77777777" w:rsidR="001B5E0A" w:rsidRPr="00F678EA" w:rsidRDefault="00C83A9E">
            <w:pPr>
              <w:pStyle w:val="TableParagraph"/>
              <w:tabs>
                <w:tab w:val="left" w:pos="10071"/>
              </w:tabs>
              <w:kinsoku w:val="0"/>
              <w:overflowPunct w:val="0"/>
              <w:spacing w:before="74"/>
              <w:ind w:left="352"/>
              <w:rPr>
                <w:rFonts w:ascii="Arial" w:hAnsi="Arial" w:cs="Arial"/>
              </w:rPr>
            </w:pPr>
            <w:r w:rsidRPr="00F678EA">
              <w:rPr>
                <w:rFonts w:ascii="Arial" w:hAnsi="Arial" w:cs="Arial"/>
                <w:b/>
                <w:bCs/>
                <w:spacing w:val="-39"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C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urrent</w:t>
            </w:r>
            <w:r w:rsidRPr="00F678EA">
              <w:rPr>
                <w:rFonts w:ascii="Arial" w:hAnsi="Arial" w:cs="Arial"/>
                <w:b/>
                <w:bCs/>
                <w:spacing w:val="44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2"/>
                <w:w w:val="95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4"/>
                <w:w w:val="9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ision/Le</w:t>
            </w:r>
            <w:r w:rsidRPr="00F678EA">
              <w:rPr>
                <w:rFonts w:ascii="Arial" w:hAnsi="Arial" w:cs="Arial"/>
                <w:b/>
                <w:bCs/>
                <w:spacing w:val="-2"/>
                <w:w w:val="9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el: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</w:p>
          <w:p w14:paraId="74404C21" w14:textId="77777777" w:rsidR="001B5E0A" w:rsidRPr="00F678EA" w:rsidRDefault="00C83A9E">
            <w:pPr>
              <w:pStyle w:val="TableParagraph"/>
              <w:tabs>
                <w:tab w:val="left" w:pos="10071"/>
              </w:tabs>
              <w:kinsoku w:val="0"/>
              <w:overflowPunct w:val="0"/>
              <w:spacing w:before="72"/>
              <w:ind w:left="338"/>
            </w:pPr>
            <w:r w:rsidRPr="00F678EA">
              <w:rPr>
                <w:rFonts w:ascii="Arial" w:hAnsi="Arial" w:cs="Arial"/>
                <w:b/>
                <w:bCs/>
                <w:spacing w:val="-24"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2"/>
                <w:w w:val="95"/>
                <w:u w:val="thick"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4"/>
                <w:w w:val="9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ision/Le</w:t>
            </w:r>
            <w:r w:rsidRPr="00F678EA">
              <w:rPr>
                <w:rFonts w:ascii="Arial" w:hAnsi="Arial" w:cs="Arial"/>
                <w:b/>
                <w:bCs/>
                <w:spacing w:val="-4"/>
                <w:w w:val="95"/>
                <w:u w:val="thick"/>
              </w:rPr>
              <w:t>v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el</w:t>
            </w:r>
            <w:r w:rsidRPr="00F678EA">
              <w:rPr>
                <w:rFonts w:ascii="Arial" w:hAnsi="Arial" w:cs="Arial"/>
                <w:b/>
                <w:bCs/>
                <w:spacing w:val="60"/>
                <w:w w:val="95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reques</w:t>
            </w:r>
            <w:r w:rsidRPr="00F678EA">
              <w:rPr>
                <w:rFonts w:ascii="Arial" w:hAnsi="Arial" w:cs="Arial"/>
                <w:b/>
                <w:bCs/>
                <w:spacing w:val="-1"/>
                <w:w w:val="95"/>
                <w:u w:val="thick"/>
              </w:rPr>
              <w:t>t</w:t>
            </w:r>
            <w:r w:rsidRPr="00F678EA">
              <w:rPr>
                <w:rFonts w:ascii="Arial" w:hAnsi="Arial" w:cs="Arial"/>
                <w:b/>
                <w:bCs/>
                <w:w w:val="95"/>
                <w:u w:val="thick"/>
              </w:rPr>
              <w:t>ing:</w:t>
            </w:r>
            <w:r w:rsidRPr="00F678EA">
              <w:rPr>
                <w:rFonts w:ascii="Arial" w:hAnsi="Arial" w:cs="Arial"/>
                <w:b/>
                <w:bCs/>
                <w:w w:val="99"/>
                <w:u w:val="thick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u w:val="thick"/>
              </w:rPr>
              <w:tab/>
            </w:r>
          </w:p>
        </w:tc>
      </w:tr>
    </w:tbl>
    <w:p w14:paraId="0DBAD883" w14:textId="77777777" w:rsidR="001B5E0A" w:rsidRDefault="001B5E0A">
      <w:pPr>
        <w:sectPr w:rsidR="001B5E0A">
          <w:pgSz w:w="12240" w:h="15840"/>
          <w:pgMar w:top="600" w:right="800" w:bottom="1040" w:left="620" w:header="0" w:footer="851" w:gutter="0"/>
          <w:cols w:space="720" w:equalWidth="0">
            <w:col w:w="10820"/>
          </w:cols>
          <w:noEndnote/>
        </w:sectPr>
      </w:pPr>
    </w:p>
    <w:p w14:paraId="5410DE13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2624597E" w14:textId="77777777" w:rsidR="001B5E0A" w:rsidRDefault="007B6D39">
      <w:pPr>
        <w:kinsoku w:val="0"/>
        <w:overflowPunct w:val="0"/>
        <w:spacing w:before="58"/>
        <w:ind w:left="1938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09EAE6C" wp14:editId="32961D8B">
                <wp:simplePos x="0" y="0"/>
                <wp:positionH relativeFrom="page">
                  <wp:posOffset>720090</wp:posOffset>
                </wp:positionH>
                <wp:positionV relativeFrom="paragraph">
                  <wp:posOffset>-141605</wp:posOffset>
                </wp:positionV>
                <wp:extent cx="635000" cy="685800"/>
                <wp:effectExtent l="0" t="0" r="0" b="0"/>
                <wp:wrapNone/>
                <wp:docPr id="8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2C8AB" w14:textId="77777777" w:rsidR="00504B39" w:rsidRDefault="00504B3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02EB8" wp14:editId="2D3D1EF0">
                                  <wp:extent cx="638175" cy="638175"/>
                                  <wp:effectExtent l="0" t="0" r="9525" b="9525"/>
                                  <wp:docPr id="44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4947B9" w14:textId="77777777" w:rsidR="00504B39" w:rsidRDefault="00504B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32" style="position:absolute;left:0;text-align:left;margin-left:56.7pt;margin-top:-11.15pt;width:50pt;height:5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" o:allowincell="f" filled="f" stroked="f">
                <v:textbox inset="0,0,0,0">
                  <w:txbxContent>
                    <w:p w:rsidR="00504B39" w:rsidRDefault="00504B39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638175"/>
                            <wp:effectExtent l="0" t="0" r="9525" b="9525"/>
                            <wp:docPr id="44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4B39" w:rsidRDefault="00504B39"/>
                  </w:txbxContent>
                </v:textbox>
                <w10:wrap anchorx="page"/>
              </v:rect>
            </w:pict>
          </mc:Fallback>
        </mc:AlternateConten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K</w:t>
      </w:r>
      <w:r w:rsidR="00C83A9E">
        <w:rPr>
          <w:rFonts w:ascii="Arial" w:hAnsi="Arial" w:cs="Arial"/>
          <w:b/>
          <w:bCs/>
          <w:spacing w:val="-17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OLD</w:t>
      </w:r>
      <w:r w:rsidR="00C83A9E">
        <w:rPr>
          <w:rFonts w:ascii="Arial" w:hAnsi="Arial" w:cs="Arial"/>
          <w:b/>
          <w:bCs/>
          <w:spacing w:val="-16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L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2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G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UE</w:t>
      </w:r>
      <w:r w:rsidR="00C83A9E">
        <w:rPr>
          <w:rFonts w:ascii="Arial" w:hAnsi="Arial" w:cs="Arial"/>
          <w:b/>
          <w:bCs/>
          <w:spacing w:val="-16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O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FF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I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C</w:t>
      </w:r>
      <w:r w:rsidR="00C83A9E">
        <w:rPr>
          <w:rFonts w:ascii="Arial" w:hAnsi="Arial" w:cs="Arial"/>
          <w:b/>
          <w:bCs/>
          <w:spacing w:val="4"/>
          <w:w w:val="95"/>
          <w:sz w:val="26"/>
          <w:szCs w:val="26"/>
          <w:u w:val="thick"/>
        </w:rPr>
        <w:t>I</w:t>
      </w:r>
      <w:r w:rsidR="00C83A9E">
        <w:rPr>
          <w:rFonts w:ascii="Arial" w:hAnsi="Arial" w:cs="Arial"/>
          <w:b/>
          <w:bCs/>
          <w:spacing w:val="-5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L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’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S</w:t>
      </w:r>
      <w:r w:rsidR="00C83A9E">
        <w:rPr>
          <w:rFonts w:ascii="Arial" w:hAnsi="Arial" w:cs="Arial"/>
          <w:b/>
          <w:bCs/>
          <w:spacing w:val="-16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spacing w:val="3"/>
          <w:w w:val="95"/>
          <w:sz w:val="32"/>
          <w:szCs w:val="32"/>
          <w:u w:val="thick"/>
        </w:rPr>
        <w:t>G</w:t>
      </w:r>
      <w:r w:rsidR="00C83A9E">
        <w:rPr>
          <w:rFonts w:ascii="Arial" w:hAnsi="Arial" w:cs="Arial"/>
          <w:b/>
          <w:bCs/>
          <w:spacing w:val="-7"/>
          <w:w w:val="95"/>
          <w:sz w:val="26"/>
          <w:szCs w:val="26"/>
          <w:u w:val="thick"/>
        </w:rPr>
        <w:t>A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M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-17"/>
          <w:w w:val="95"/>
          <w:sz w:val="26"/>
          <w:szCs w:val="26"/>
          <w:u w:val="thick"/>
        </w:rPr>
        <w:t xml:space="preserve"> </w:t>
      </w:r>
      <w:r w:rsidR="00C83A9E">
        <w:rPr>
          <w:rFonts w:ascii="Arial" w:hAnsi="Arial" w:cs="Arial"/>
          <w:b/>
          <w:bCs/>
          <w:w w:val="95"/>
          <w:sz w:val="32"/>
          <w:szCs w:val="32"/>
          <w:u w:val="thick"/>
        </w:rPr>
        <w:t>R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E</w:t>
      </w:r>
      <w:r w:rsidR="00C83A9E">
        <w:rPr>
          <w:rFonts w:ascii="Arial" w:hAnsi="Arial" w:cs="Arial"/>
          <w:b/>
          <w:bCs/>
          <w:spacing w:val="1"/>
          <w:w w:val="95"/>
          <w:sz w:val="26"/>
          <w:szCs w:val="26"/>
          <w:u w:val="thick"/>
        </w:rPr>
        <w:t>P</w:t>
      </w:r>
      <w:r w:rsidR="00C83A9E">
        <w:rPr>
          <w:rFonts w:ascii="Arial" w:hAnsi="Arial" w:cs="Arial"/>
          <w:b/>
          <w:bCs/>
          <w:w w:val="95"/>
          <w:sz w:val="26"/>
          <w:szCs w:val="26"/>
          <w:u w:val="thick"/>
        </w:rPr>
        <w:t>ORT</w:t>
      </w:r>
    </w:p>
    <w:p w14:paraId="5B8A0167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5864A2F5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27CC8957" w14:textId="77777777" w:rsidR="001B5E0A" w:rsidRDefault="001B5E0A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14:paraId="6CBD9D81" w14:textId="77777777" w:rsidR="001B5E0A" w:rsidRDefault="00C83A9E">
      <w:pPr>
        <w:pStyle w:val="BodyText"/>
        <w:kinsoku w:val="0"/>
        <w:overflowPunct w:val="0"/>
        <w:spacing w:before="69"/>
        <w:ind w:left="220"/>
      </w:pPr>
      <w:r>
        <w:rPr>
          <w:spacing w:val="2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1"/>
        </w:rPr>
        <w:t>po</w:t>
      </w:r>
      <w:r>
        <w:rPr>
          <w:spacing w:val="-1"/>
        </w:rPr>
        <w:t>r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>n</w:t>
      </w:r>
      <w:r>
        <w:t>t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1"/>
        </w:rPr>
        <w:t>d</w:t>
      </w:r>
      <w:r>
        <w:rPr>
          <w:spacing w:val="-2"/>
        </w:rPr>
        <w:t>e</w:t>
      </w:r>
      <w:r>
        <w:t>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1"/>
        </w:rPr>
        <w:t>hou</w:t>
      </w:r>
      <w:r>
        <w:rPr>
          <w:spacing w:val="-1"/>
        </w:rPr>
        <w:t>l</w:t>
      </w:r>
      <w:r>
        <w:t>d</w:t>
      </w:r>
      <w:r>
        <w:rPr>
          <w:spacing w:val="-7"/>
        </w:rPr>
        <w:t xml:space="preserve"> </w:t>
      </w:r>
      <w:proofErr w:type="gramStart"/>
      <w:r>
        <w:t>a</w:t>
      </w:r>
      <w:r w:rsidR="00C91DB4">
        <w:t>n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2"/>
        </w:rPr>
        <w:t>g</w:t>
      </w:r>
      <w:r>
        <w:rPr>
          <w:spacing w:val="1"/>
        </w:rPr>
        <w:t>e</w:t>
      </w:r>
      <w:r>
        <w:t>t</w:t>
      </w:r>
      <w:r>
        <w:rPr>
          <w:spacing w:val="1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l</w:t>
      </w:r>
      <w:r>
        <w:rPr>
          <w:spacing w:val="1"/>
        </w:rPr>
        <w:t>be</w:t>
      </w:r>
      <w:r>
        <w:rPr>
          <w:spacing w:val="-1"/>
        </w:rPr>
        <w:t>r</w:t>
      </w:r>
      <w:r>
        <w:t>ta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3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-3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epo</w:t>
      </w:r>
      <w:r>
        <w:rPr>
          <w:spacing w:val="-1"/>
        </w:rPr>
        <w:t>r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no</w:t>
      </w:r>
      <w:r>
        <w:t>t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v</w:t>
      </w:r>
      <w:r>
        <w:rPr>
          <w:spacing w:val="1"/>
        </w:rPr>
        <w:t>a</w:t>
      </w:r>
      <w:r>
        <w:rPr>
          <w:spacing w:val="-1"/>
        </w:rPr>
        <w:t>il</w:t>
      </w:r>
      <w:r>
        <w:rPr>
          <w:spacing w:val="1"/>
        </w:rP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.</w:t>
      </w:r>
    </w:p>
    <w:p w14:paraId="415041F8" w14:textId="77777777" w:rsidR="001B5E0A" w:rsidRDefault="001B5E0A">
      <w:pPr>
        <w:kinsoku w:val="0"/>
        <w:overflowPunct w:val="0"/>
        <w:spacing w:before="2" w:line="200" w:lineRule="exact"/>
        <w:rPr>
          <w:sz w:val="20"/>
          <w:szCs w:val="20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1"/>
        <w:gridCol w:w="5939"/>
      </w:tblGrid>
      <w:tr w:rsidR="001B5E0A" w:rsidRPr="00F678EA" w14:paraId="6575DDE5" w14:textId="77777777">
        <w:trPr>
          <w:trHeight w:hRule="exact" w:val="338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9458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0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#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D838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ff</w:t>
            </w:r>
            <w:r w:rsidRPr="00F678EA">
              <w:rPr>
                <w:rFonts w:ascii="Arial" w:hAnsi="Arial" w:cs="Arial"/>
                <w:b/>
                <w:bCs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’</w:t>
            </w:r>
            <w:r w:rsidRPr="00F678EA">
              <w:rPr>
                <w:rFonts w:ascii="Arial" w:hAnsi="Arial" w:cs="Arial"/>
                <w:b/>
                <w:bCs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7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66CFF7DF" w14:textId="77777777">
        <w:trPr>
          <w:trHeight w:hRule="exact" w:val="34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7646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D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C64B4" w14:textId="77777777" w:rsidR="001B5E0A" w:rsidRPr="00F678EA" w:rsidRDefault="00C83A9E">
            <w:pPr>
              <w:pStyle w:val="TableParagraph"/>
              <w:kinsoku w:val="0"/>
              <w:overflowPunct w:val="0"/>
              <w:spacing w:line="273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2</w:t>
            </w:r>
            <w:proofErr w:type="spellStart"/>
            <w:r w:rsidRPr="00F678EA">
              <w:rPr>
                <w:rFonts w:ascii="Arial" w:hAnsi="Arial" w:cs="Arial"/>
                <w:b/>
                <w:bCs/>
                <w:position w:val="11"/>
                <w:sz w:val="16"/>
                <w:szCs w:val="16"/>
              </w:rPr>
              <w:t>nd</w:t>
            </w:r>
            <w:proofErr w:type="spellEnd"/>
            <w:r w:rsidRPr="00F678EA">
              <w:rPr>
                <w:rFonts w:ascii="Arial" w:hAnsi="Arial" w:cs="Arial"/>
                <w:b/>
                <w:bCs/>
                <w:spacing w:val="13"/>
                <w:position w:val="11"/>
                <w:sz w:val="16"/>
                <w:szCs w:val="16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O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ff</w:t>
            </w:r>
            <w:r w:rsidRPr="00F678EA">
              <w:rPr>
                <w:rFonts w:ascii="Arial" w:hAnsi="Arial" w:cs="Arial"/>
                <w:b/>
                <w:bCs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c</w:t>
            </w:r>
            <w:r w:rsidRPr="00F678EA">
              <w:rPr>
                <w:rFonts w:ascii="Arial" w:hAnsi="Arial" w:cs="Arial"/>
                <w:b/>
                <w:bCs/>
              </w:rPr>
              <w:t>i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l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’</w:t>
            </w:r>
            <w:r w:rsidRPr="00F678EA">
              <w:rPr>
                <w:rFonts w:ascii="Arial" w:hAnsi="Arial" w:cs="Arial"/>
                <w:b/>
                <w:bCs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9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6C1F179A" w14:textId="77777777">
        <w:trPr>
          <w:trHeight w:hRule="exact" w:val="34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25D7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-6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2"/>
              </w:rPr>
              <w:t>r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F678EA">
              <w:rPr>
                <w:rFonts w:ascii="Arial" w:hAnsi="Arial" w:cs="Arial"/>
                <w:b/>
                <w:bCs/>
              </w:rPr>
              <w:t>n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7E4C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ff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1B5E0A" w:rsidRPr="00F678EA" w14:paraId="60764B56" w14:textId="77777777">
        <w:trPr>
          <w:trHeight w:hRule="exact" w:val="341"/>
        </w:trPr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61A8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  <w:spacing w:val="1"/>
              </w:rPr>
              <w:t>Ga</w:t>
            </w:r>
            <w:r w:rsidRPr="00F678EA">
              <w:rPr>
                <w:rFonts w:ascii="Arial" w:hAnsi="Arial" w:cs="Arial"/>
                <w:b/>
                <w:bCs/>
              </w:rPr>
              <w:t>me</w:t>
            </w:r>
            <w:r w:rsidRPr="00F678EA">
              <w:rPr>
                <w:rFonts w:ascii="Arial" w:hAnsi="Arial" w:cs="Arial"/>
                <w:b/>
                <w:bCs/>
                <w:spacing w:val="-13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</w:rPr>
              <w:t>Ti</w:t>
            </w:r>
            <w:r w:rsidRPr="00F678EA">
              <w:rPr>
                <w:rFonts w:ascii="Arial" w:hAnsi="Arial" w:cs="Arial"/>
                <w:b/>
                <w:bCs/>
                <w:spacing w:val="-2"/>
              </w:rPr>
              <w:t>me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46DD4" w14:textId="77777777" w:rsidR="001B5E0A" w:rsidRPr="00F678EA" w:rsidRDefault="00C83A9E">
            <w:pPr>
              <w:pStyle w:val="TableParagraph"/>
              <w:kinsoku w:val="0"/>
              <w:overflowPunct w:val="0"/>
              <w:spacing w:line="271" w:lineRule="exact"/>
              <w:ind w:left="102"/>
            </w:pPr>
            <w:r w:rsidRPr="00F678EA">
              <w:rPr>
                <w:rFonts w:ascii="Arial" w:hAnsi="Arial" w:cs="Arial"/>
                <w:b/>
                <w:bCs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ea</w:t>
            </w:r>
            <w:r w:rsidRPr="00F678EA">
              <w:rPr>
                <w:rFonts w:ascii="Arial" w:hAnsi="Arial" w:cs="Arial"/>
                <w:b/>
                <w:bCs/>
              </w:rPr>
              <w:t>m</w:t>
            </w:r>
            <w:r w:rsidRPr="00F678EA">
              <w:rPr>
                <w:rFonts w:ascii="Arial" w:hAnsi="Arial" w:cs="Arial"/>
                <w:b/>
                <w:bCs/>
                <w:spacing w:val="-12"/>
              </w:rPr>
              <w:t xml:space="preserve"> 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t</w:t>
            </w:r>
            <w:r w:rsidRPr="00F678EA">
              <w:rPr>
                <w:rFonts w:ascii="Arial" w:hAnsi="Arial" w:cs="Arial"/>
                <w:b/>
                <w:bCs/>
                <w:spacing w:val="1"/>
              </w:rPr>
              <w:t>a</w:t>
            </w:r>
            <w:r w:rsidRPr="00F678EA">
              <w:rPr>
                <w:rFonts w:ascii="Arial" w:hAnsi="Arial" w:cs="Arial"/>
                <w:b/>
                <w:bCs/>
                <w:spacing w:val="-1"/>
              </w:rPr>
              <w:t>ff</w:t>
            </w:r>
            <w:r w:rsidRPr="00F678EA">
              <w:rPr>
                <w:rFonts w:ascii="Arial" w:hAnsi="Arial" w:cs="Arial"/>
                <w:b/>
                <w:bCs/>
              </w:rPr>
              <w:t>:</w:t>
            </w:r>
          </w:p>
        </w:tc>
      </w:tr>
    </w:tbl>
    <w:p w14:paraId="3534FC9B" w14:textId="77777777" w:rsidR="001B5E0A" w:rsidRDefault="001B5E0A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14:paraId="4CCBA265" w14:textId="77777777" w:rsidR="001B5E0A" w:rsidRDefault="00C83A9E">
      <w:pPr>
        <w:kinsoku w:val="0"/>
        <w:overflowPunct w:val="0"/>
        <w:spacing w:before="72"/>
        <w:ind w:left="12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B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spec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pacing w:val="-2"/>
          <w:sz w:val="22"/>
          <w:szCs w:val="22"/>
        </w:rPr>
        <w:t>f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c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5"/>
          <w:sz w:val="22"/>
          <w:szCs w:val="22"/>
        </w:rPr>
        <w:t>y</w:t>
      </w:r>
      <w:r>
        <w:rPr>
          <w:rFonts w:ascii="Arial" w:hAnsi="Arial" w:cs="Arial"/>
          <w:b/>
          <w:bCs/>
          <w:spacing w:val="-1"/>
          <w:sz w:val="22"/>
          <w:szCs w:val="22"/>
        </w:rPr>
        <w:t>ou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epo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pacing w:val="59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f</w:t>
      </w: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</w:t>
      </w:r>
      <w:r>
        <w:rPr>
          <w:rFonts w:ascii="Arial" w:hAnsi="Arial" w:cs="Arial"/>
          <w:b/>
          <w:bCs/>
          <w:spacing w:val="-3"/>
          <w:sz w:val="22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>re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spac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sz w:val="22"/>
          <w:szCs w:val="22"/>
        </w:rPr>
        <w:t>i</w:t>
      </w:r>
      <w:r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sz w:val="22"/>
          <w:szCs w:val="22"/>
        </w:rPr>
        <w:t>n</w:t>
      </w:r>
      <w:r>
        <w:rPr>
          <w:rFonts w:ascii="Arial" w:hAnsi="Arial" w:cs="Arial"/>
          <w:b/>
          <w:bCs/>
          <w:spacing w:val="-1"/>
          <w:sz w:val="22"/>
          <w:szCs w:val="22"/>
        </w:rPr>
        <w:t>eeded</w:t>
      </w:r>
      <w:r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us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</w:t>
      </w:r>
      <w:r>
        <w:rPr>
          <w:rFonts w:ascii="Arial" w:hAnsi="Arial" w:cs="Arial"/>
          <w:b/>
          <w:bCs/>
          <w:spacing w:val="1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sep</w:t>
      </w:r>
      <w:r>
        <w:rPr>
          <w:rFonts w:ascii="Arial" w:hAnsi="Arial" w:cs="Arial"/>
          <w:b/>
          <w:bCs/>
          <w:spacing w:val="-3"/>
          <w:sz w:val="22"/>
          <w:szCs w:val="22"/>
        </w:rPr>
        <w:t>a</w:t>
      </w:r>
      <w:r>
        <w:rPr>
          <w:rFonts w:ascii="Arial" w:hAnsi="Arial" w:cs="Arial"/>
          <w:b/>
          <w:bCs/>
          <w:sz w:val="22"/>
          <w:szCs w:val="22"/>
        </w:rPr>
        <w:t>r</w:t>
      </w:r>
      <w:r>
        <w:rPr>
          <w:rFonts w:ascii="Arial" w:hAnsi="Arial" w:cs="Arial"/>
          <w:b/>
          <w:bCs/>
          <w:spacing w:val="-1"/>
          <w:sz w:val="22"/>
          <w:szCs w:val="22"/>
        </w:rPr>
        <w:t>a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/>
          <w:bCs/>
          <w:spacing w:val="-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shee</w:t>
      </w:r>
      <w:r>
        <w:rPr>
          <w:rFonts w:ascii="Arial" w:hAnsi="Arial" w:cs="Arial"/>
          <w:b/>
          <w:bCs/>
          <w:sz w:val="22"/>
          <w:szCs w:val="22"/>
        </w:rPr>
        <w:t>t</w:t>
      </w:r>
      <w:r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an</w:t>
      </w:r>
      <w:r>
        <w:rPr>
          <w:rFonts w:ascii="Arial" w:hAnsi="Arial" w:cs="Arial"/>
          <w:b/>
          <w:bCs/>
          <w:sz w:val="22"/>
          <w:szCs w:val="22"/>
        </w:rPr>
        <w:t>d</w:t>
      </w:r>
      <w:r>
        <w:rPr>
          <w:rFonts w:ascii="Arial" w:hAnsi="Arial" w:cs="Arial"/>
          <w:b/>
          <w:bCs/>
          <w:spacing w:val="-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"/>
          <w:sz w:val="22"/>
          <w:szCs w:val="22"/>
        </w:rPr>
        <w:t>a</w:t>
      </w:r>
      <w:r>
        <w:rPr>
          <w:rFonts w:ascii="Arial" w:hAnsi="Arial" w:cs="Arial"/>
          <w:b/>
          <w:bCs/>
          <w:spacing w:val="-2"/>
          <w:sz w:val="22"/>
          <w:szCs w:val="22"/>
        </w:rPr>
        <w:t>t</w:t>
      </w:r>
      <w:r>
        <w:rPr>
          <w:rFonts w:ascii="Arial" w:hAnsi="Arial" w:cs="Arial"/>
          <w:b/>
          <w:bCs/>
          <w:spacing w:val="1"/>
          <w:sz w:val="22"/>
          <w:szCs w:val="22"/>
        </w:rPr>
        <w:t>t</w:t>
      </w:r>
      <w:r>
        <w:rPr>
          <w:rFonts w:ascii="Arial" w:hAnsi="Arial" w:cs="Arial"/>
          <w:b/>
          <w:bCs/>
          <w:spacing w:val="-1"/>
          <w:sz w:val="22"/>
          <w:szCs w:val="22"/>
        </w:rPr>
        <w:t>ach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0"/>
      </w:tblGrid>
      <w:tr w:rsidR="001B5E0A" w:rsidRPr="00F678EA" w14:paraId="1D8BC16F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DF99" w14:textId="77777777" w:rsidR="001B5E0A" w:rsidRPr="00F678EA" w:rsidRDefault="001B5E0A"/>
        </w:tc>
      </w:tr>
      <w:tr w:rsidR="001B5E0A" w:rsidRPr="00F678EA" w14:paraId="2E9A94CB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726E" w14:textId="77777777" w:rsidR="001B5E0A" w:rsidRPr="00F678EA" w:rsidRDefault="001B5E0A"/>
        </w:tc>
      </w:tr>
      <w:tr w:rsidR="001B5E0A" w:rsidRPr="00F678EA" w14:paraId="06011098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F760" w14:textId="77777777" w:rsidR="001B5E0A" w:rsidRPr="00F678EA" w:rsidRDefault="001B5E0A"/>
        </w:tc>
      </w:tr>
      <w:tr w:rsidR="001B5E0A" w:rsidRPr="00F678EA" w14:paraId="2B565A21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4E4A" w14:textId="77777777" w:rsidR="001B5E0A" w:rsidRPr="00F678EA" w:rsidRDefault="001B5E0A"/>
        </w:tc>
      </w:tr>
      <w:tr w:rsidR="001B5E0A" w:rsidRPr="00F678EA" w14:paraId="01128A8E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C7789" w14:textId="77777777" w:rsidR="001B5E0A" w:rsidRPr="00F678EA" w:rsidRDefault="001B5E0A"/>
        </w:tc>
      </w:tr>
      <w:tr w:rsidR="001B5E0A" w:rsidRPr="00F678EA" w14:paraId="7F2AFFB5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1D83" w14:textId="77777777" w:rsidR="001B5E0A" w:rsidRPr="00F678EA" w:rsidRDefault="001B5E0A"/>
        </w:tc>
      </w:tr>
      <w:tr w:rsidR="001B5E0A" w:rsidRPr="00F678EA" w14:paraId="4355FA58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B53F" w14:textId="77777777" w:rsidR="001B5E0A" w:rsidRPr="00F678EA" w:rsidRDefault="001B5E0A"/>
        </w:tc>
      </w:tr>
      <w:tr w:rsidR="001B5E0A" w:rsidRPr="00F678EA" w14:paraId="2D021D48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CE3F" w14:textId="77777777" w:rsidR="001B5E0A" w:rsidRPr="00F678EA" w:rsidRDefault="001B5E0A"/>
        </w:tc>
      </w:tr>
      <w:tr w:rsidR="001B5E0A" w:rsidRPr="00F678EA" w14:paraId="7AC889F0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A1731" w14:textId="77777777" w:rsidR="001B5E0A" w:rsidRPr="00F678EA" w:rsidRDefault="001B5E0A"/>
        </w:tc>
      </w:tr>
      <w:tr w:rsidR="001B5E0A" w:rsidRPr="00F678EA" w14:paraId="6D9529B9" w14:textId="77777777">
        <w:trPr>
          <w:trHeight w:hRule="exact" w:val="521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C5E7" w14:textId="77777777" w:rsidR="001B5E0A" w:rsidRPr="00F678EA" w:rsidRDefault="001B5E0A"/>
        </w:tc>
      </w:tr>
      <w:tr w:rsidR="001B5E0A" w:rsidRPr="00F678EA" w14:paraId="43168708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9353" w14:textId="77777777" w:rsidR="001B5E0A" w:rsidRPr="00F678EA" w:rsidRDefault="001B5E0A"/>
        </w:tc>
      </w:tr>
      <w:tr w:rsidR="001B5E0A" w:rsidRPr="00F678EA" w14:paraId="0CCB6789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1A5E" w14:textId="77777777" w:rsidR="001B5E0A" w:rsidRPr="00F678EA" w:rsidRDefault="001B5E0A"/>
        </w:tc>
      </w:tr>
      <w:tr w:rsidR="001B5E0A" w:rsidRPr="00F678EA" w14:paraId="75F9E16D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AF02" w14:textId="77777777" w:rsidR="001B5E0A" w:rsidRPr="00F678EA" w:rsidRDefault="001B5E0A"/>
        </w:tc>
      </w:tr>
      <w:tr w:rsidR="001B5E0A" w:rsidRPr="00F678EA" w14:paraId="476D3A80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FCA0" w14:textId="77777777" w:rsidR="001B5E0A" w:rsidRPr="00F678EA" w:rsidRDefault="001B5E0A"/>
        </w:tc>
      </w:tr>
      <w:tr w:rsidR="001B5E0A" w:rsidRPr="00F678EA" w14:paraId="35506F7A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1911" w14:textId="77777777" w:rsidR="001B5E0A" w:rsidRPr="00F678EA" w:rsidRDefault="001B5E0A"/>
        </w:tc>
      </w:tr>
      <w:tr w:rsidR="001B5E0A" w:rsidRPr="00F678EA" w14:paraId="227763DB" w14:textId="77777777">
        <w:trPr>
          <w:trHeight w:hRule="exact" w:val="518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16E0A" w14:textId="77777777" w:rsidR="001B5E0A" w:rsidRPr="00F678EA" w:rsidRDefault="001B5E0A"/>
        </w:tc>
      </w:tr>
    </w:tbl>
    <w:p w14:paraId="593E8373" w14:textId="77777777" w:rsidR="001B5E0A" w:rsidRDefault="001B5E0A">
      <w:pPr>
        <w:kinsoku w:val="0"/>
        <w:overflowPunct w:val="0"/>
        <w:spacing w:line="200" w:lineRule="exact"/>
        <w:rPr>
          <w:sz w:val="20"/>
          <w:szCs w:val="20"/>
        </w:rPr>
      </w:pPr>
    </w:p>
    <w:p w14:paraId="4E45CA23" w14:textId="77777777" w:rsidR="001B5E0A" w:rsidRDefault="001B5E0A">
      <w:pPr>
        <w:kinsoku w:val="0"/>
        <w:overflowPunct w:val="0"/>
        <w:spacing w:before="2" w:line="240" w:lineRule="exact"/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9"/>
        <w:gridCol w:w="4920"/>
        <w:gridCol w:w="789"/>
        <w:gridCol w:w="2287"/>
      </w:tblGrid>
      <w:tr w:rsidR="001B5E0A" w:rsidRPr="00F678EA" w14:paraId="690C3C11" w14:textId="77777777">
        <w:trPr>
          <w:trHeight w:hRule="exact" w:val="52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8881D" w14:textId="77777777" w:rsidR="001B5E0A" w:rsidRPr="00F678EA" w:rsidRDefault="001B5E0A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533AB3D9" w14:textId="77777777" w:rsidR="001B5E0A" w:rsidRPr="00F678EA" w:rsidRDefault="00C83A9E">
            <w:pPr>
              <w:pStyle w:val="TableParagraph"/>
              <w:kinsoku w:val="0"/>
              <w:overflowPunct w:val="0"/>
              <w:ind w:left="342"/>
            </w:pP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F678EA">
              <w:rPr>
                <w:rFonts w:ascii="Arial" w:hAnsi="Arial" w:cs="Arial"/>
                <w:sz w:val="20"/>
                <w:szCs w:val="20"/>
              </w:rPr>
              <w:t>f</w:t>
            </w:r>
            <w:r w:rsidRPr="00F678EA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ial’</w:t>
            </w:r>
            <w:r w:rsidRPr="00F678EA">
              <w:rPr>
                <w:rFonts w:ascii="Arial" w:hAnsi="Arial" w:cs="Arial"/>
                <w:sz w:val="20"/>
                <w:szCs w:val="20"/>
              </w:rPr>
              <w:t>s</w:t>
            </w:r>
            <w:r w:rsidRPr="00F678EA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Si</w:t>
            </w:r>
            <w:r w:rsidRPr="00F678EA">
              <w:rPr>
                <w:rFonts w:ascii="Arial" w:hAnsi="Arial" w:cs="Arial"/>
                <w:spacing w:val="2"/>
                <w:sz w:val="20"/>
                <w:szCs w:val="20"/>
              </w:rPr>
              <w:t>g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na</w:t>
            </w:r>
            <w:r w:rsidRPr="00F678EA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F678EA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F678EA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F678E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7A94" w14:textId="77777777" w:rsidR="001B5E0A" w:rsidRPr="00F678EA" w:rsidRDefault="001B5E0A"/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54512" w14:textId="77777777" w:rsidR="001B5E0A" w:rsidRPr="00F678EA" w:rsidRDefault="001B5E0A">
            <w:pPr>
              <w:pStyle w:val="TableParagraph"/>
              <w:kinsoku w:val="0"/>
              <w:overflowPunct w:val="0"/>
              <w:spacing w:before="17" w:line="220" w:lineRule="exact"/>
            </w:pPr>
          </w:p>
          <w:p w14:paraId="5D67C46A" w14:textId="77777777" w:rsidR="001B5E0A" w:rsidRPr="00F678EA" w:rsidRDefault="00C83A9E">
            <w:pPr>
              <w:pStyle w:val="TableParagraph"/>
              <w:kinsoku w:val="0"/>
              <w:overflowPunct w:val="0"/>
              <w:ind w:left="102"/>
            </w:pPr>
            <w:r w:rsidRPr="00F678EA">
              <w:rPr>
                <w:rFonts w:ascii="Arial" w:hAnsi="Arial" w:cs="Arial"/>
                <w:spacing w:val="-1"/>
              </w:rPr>
              <w:t>D</w:t>
            </w:r>
            <w:r w:rsidRPr="00F678EA">
              <w:rPr>
                <w:rFonts w:ascii="Arial" w:hAnsi="Arial" w:cs="Arial"/>
                <w:spacing w:val="1"/>
              </w:rPr>
              <w:t>a</w:t>
            </w:r>
            <w:r w:rsidRPr="00F678EA">
              <w:rPr>
                <w:rFonts w:ascii="Arial" w:hAnsi="Arial" w:cs="Arial"/>
              </w:rPr>
              <w:t>t</w:t>
            </w:r>
            <w:r w:rsidRPr="00F678EA">
              <w:rPr>
                <w:rFonts w:ascii="Arial" w:hAnsi="Arial" w:cs="Arial"/>
                <w:spacing w:val="1"/>
              </w:rPr>
              <w:t>e</w:t>
            </w:r>
            <w:r w:rsidRPr="00F678EA">
              <w:rPr>
                <w:rFonts w:ascii="Arial" w:hAnsi="Arial" w:cs="Arial"/>
              </w:rPr>
              <w:t>: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70087" w14:textId="77777777" w:rsidR="001B5E0A" w:rsidRPr="00F678EA" w:rsidRDefault="001B5E0A"/>
        </w:tc>
      </w:tr>
      <w:tr w:rsidR="00B02B15" w:rsidRPr="00F678EA" w14:paraId="79653F42" w14:textId="77777777">
        <w:trPr>
          <w:trHeight w:hRule="exact" w:val="528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504A" w14:textId="77777777" w:rsidR="00B02B15" w:rsidRDefault="00B02B15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0439E0E2" w14:textId="77777777" w:rsidR="00B02B15" w:rsidRDefault="00B02B15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3B74E1D8" w14:textId="77777777" w:rsidR="00B02B15" w:rsidRDefault="00B02B15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0E08E799" w14:textId="77777777" w:rsidR="00B02B15" w:rsidRDefault="00B02B15">
            <w:pPr>
              <w:pStyle w:val="TableParagraph"/>
              <w:kinsoku w:val="0"/>
              <w:overflowPunct w:val="0"/>
              <w:spacing w:before="19" w:line="220" w:lineRule="exact"/>
            </w:pPr>
          </w:p>
          <w:p w14:paraId="06A9A10B" w14:textId="77777777" w:rsidR="00B02B15" w:rsidRPr="00F678EA" w:rsidRDefault="00B02B15">
            <w:pPr>
              <w:pStyle w:val="TableParagraph"/>
              <w:kinsoku w:val="0"/>
              <w:overflowPunct w:val="0"/>
              <w:spacing w:before="19" w:line="220" w:lineRule="exact"/>
            </w:pPr>
            <w:r>
              <w:t>o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C8E9" w14:textId="77777777" w:rsidR="00B02B15" w:rsidRPr="00F678EA" w:rsidRDefault="00B02B15"/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690A" w14:textId="77777777" w:rsidR="00B02B15" w:rsidRPr="00F678EA" w:rsidRDefault="00B02B15">
            <w:pPr>
              <w:pStyle w:val="TableParagraph"/>
              <w:kinsoku w:val="0"/>
              <w:overflowPunct w:val="0"/>
              <w:spacing w:before="17" w:line="220" w:lineRule="exact"/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68AB" w14:textId="77777777" w:rsidR="00B02B15" w:rsidRPr="00F678EA" w:rsidRDefault="00B02B15"/>
        </w:tc>
      </w:tr>
    </w:tbl>
    <w:p w14:paraId="3C38D0B2" w14:textId="77777777" w:rsidR="001B5E0A" w:rsidRDefault="001B5E0A"/>
    <w:p w14:paraId="6AAB111B" w14:textId="77777777" w:rsidR="001B5E0A" w:rsidRDefault="00DA42BE" w:rsidP="00DA42BE">
      <w:pPr>
        <w:kinsoku w:val="0"/>
        <w:overflowPunct w:val="0"/>
        <w:spacing w:before="58"/>
        <w:ind w:left="1938"/>
        <w:rPr>
          <w:rFonts w:ascii="Arial" w:hAnsi="Arial" w:cs="Arial"/>
          <w:b/>
          <w:bCs/>
          <w:spacing w:val="-16"/>
          <w:w w:val="95"/>
          <w:sz w:val="32"/>
          <w:szCs w:val="32"/>
          <w:u w:val="thick"/>
        </w:rPr>
      </w:pPr>
      <w:r w:rsidRPr="00DA42B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3F83773" wp14:editId="2473FFB9">
                <wp:simplePos x="0" y="0"/>
                <wp:positionH relativeFrom="page">
                  <wp:posOffset>720090</wp:posOffset>
                </wp:positionH>
                <wp:positionV relativeFrom="paragraph">
                  <wp:posOffset>-141605</wp:posOffset>
                </wp:positionV>
                <wp:extent cx="635000" cy="685800"/>
                <wp:effectExtent l="0" t="0" r="0" b="0"/>
                <wp:wrapNone/>
                <wp:docPr id="1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02DCA" w14:textId="77777777" w:rsidR="00DA42BE" w:rsidRDefault="00DA42BE" w:rsidP="00DA42B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8ABB7" wp14:editId="3F404CBE">
                                  <wp:extent cx="638175" cy="638175"/>
                                  <wp:effectExtent l="0" t="0" r="9525" b="9525"/>
                                  <wp:docPr id="18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69657E" w14:textId="77777777" w:rsidR="00DA42BE" w:rsidRDefault="00DA42BE" w:rsidP="00DA42B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56.7pt;margin-top:-11.15pt;width:50pt;height:5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" o:allowincell="f" filled="f" stroked="f">
                <v:textbox inset="0,0,0,0">
                  <w:txbxContent>
                    <w:p w:rsidR="00DA42BE" w:rsidRDefault="00DA42BE" w:rsidP="00DA42BE">
                      <w:pPr>
                        <w:widowControl/>
                        <w:autoSpaceDE/>
                        <w:autoSpaceDN/>
                        <w:adjustRightInd/>
                        <w:spacing w:line="10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1432BE" wp14:editId="7DEB6196">
                            <wp:extent cx="638175" cy="638175"/>
                            <wp:effectExtent l="0" t="0" r="9525" b="9525"/>
                            <wp:docPr id="18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42BE" w:rsidRDefault="00DA42BE" w:rsidP="00DA42BE"/>
                  </w:txbxContent>
                </v:textbox>
                <w10:wrap anchorx="page"/>
              </v:rect>
            </w:pict>
          </mc:Fallback>
        </mc:AlternateContent>
      </w:r>
      <w:r w:rsidRPr="00DA42BE">
        <w:rPr>
          <w:rFonts w:ascii="Arial" w:hAnsi="Arial" w:cs="Arial"/>
          <w:b/>
          <w:bCs/>
          <w:w w:val="95"/>
          <w:sz w:val="32"/>
          <w:szCs w:val="32"/>
          <w:u w:val="thick"/>
        </w:rPr>
        <w:t>B</w:t>
      </w:r>
      <w:r w:rsidRPr="00DA42B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L</w:t>
      </w:r>
      <w:r w:rsidRPr="00DA42BE">
        <w:rPr>
          <w:rFonts w:ascii="Arial" w:hAnsi="Arial" w:cs="Arial"/>
          <w:b/>
          <w:bCs/>
          <w:spacing w:val="-5"/>
          <w:w w:val="95"/>
          <w:sz w:val="32"/>
          <w:szCs w:val="32"/>
          <w:u w:val="thick"/>
        </w:rPr>
        <w:t>A</w:t>
      </w:r>
      <w:r w:rsidRPr="00DA42B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C</w:t>
      </w:r>
      <w:r w:rsidRPr="00DA42BE">
        <w:rPr>
          <w:rFonts w:ascii="Arial" w:hAnsi="Arial" w:cs="Arial"/>
          <w:b/>
          <w:bCs/>
          <w:w w:val="95"/>
          <w:sz w:val="32"/>
          <w:szCs w:val="32"/>
          <w:u w:val="thick"/>
        </w:rPr>
        <w:t>K</w:t>
      </w:r>
      <w:r w:rsidRPr="00DA42BE">
        <w:rPr>
          <w:rFonts w:ascii="Arial" w:hAnsi="Arial" w:cs="Arial"/>
          <w:b/>
          <w:bCs/>
          <w:spacing w:val="-17"/>
          <w:w w:val="95"/>
          <w:sz w:val="32"/>
          <w:szCs w:val="32"/>
          <w:u w:val="thick"/>
        </w:rPr>
        <w:t xml:space="preserve"> </w:t>
      </w:r>
      <w:r w:rsidRPr="00DA42B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G</w:t>
      </w:r>
      <w:r w:rsidRPr="00DA42BE">
        <w:rPr>
          <w:rFonts w:ascii="Arial" w:hAnsi="Arial" w:cs="Arial"/>
          <w:b/>
          <w:bCs/>
          <w:w w:val="95"/>
          <w:sz w:val="32"/>
          <w:szCs w:val="32"/>
          <w:u w:val="thick"/>
        </w:rPr>
        <w:t>OLD</w:t>
      </w:r>
      <w:r w:rsidRPr="00DA42BE">
        <w:rPr>
          <w:rFonts w:ascii="Arial" w:hAnsi="Arial" w:cs="Arial"/>
          <w:b/>
          <w:bCs/>
          <w:spacing w:val="-16"/>
          <w:w w:val="95"/>
          <w:sz w:val="32"/>
          <w:szCs w:val="32"/>
          <w:u w:val="thick"/>
        </w:rPr>
        <w:t xml:space="preserve"> </w:t>
      </w:r>
      <w:r w:rsidRPr="00DA42BE">
        <w:rPr>
          <w:rFonts w:ascii="Arial" w:hAnsi="Arial" w:cs="Arial"/>
          <w:b/>
          <w:bCs/>
          <w:spacing w:val="-1"/>
          <w:w w:val="95"/>
          <w:sz w:val="32"/>
          <w:szCs w:val="32"/>
          <w:u w:val="thick"/>
        </w:rPr>
        <w:t>L</w:t>
      </w:r>
      <w:r w:rsidRPr="00DA42B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E</w:t>
      </w:r>
      <w:r w:rsidRPr="00DA42BE">
        <w:rPr>
          <w:rFonts w:ascii="Arial" w:hAnsi="Arial" w:cs="Arial"/>
          <w:b/>
          <w:bCs/>
          <w:spacing w:val="-2"/>
          <w:w w:val="95"/>
          <w:sz w:val="32"/>
          <w:szCs w:val="32"/>
          <w:u w:val="thick"/>
        </w:rPr>
        <w:t>A</w:t>
      </w:r>
      <w:r w:rsidRPr="00DA42BE">
        <w:rPr>
          <w:rFonts w:ascii="Arial" w:hAnsi="Arial" w:cs="Arial"/>
          <w:b/>
          <w:bCs/>
          <w:spacing w:val="1"/>
          <w:w w:val="95"/>
          <w:sz w:val="32"/>
          <w:szCs w:val="32"/>
          <w:u w:val="thick"/>
        </w:rPr>
        <w:t>G</w:t>
      </w:r>
      <w:r w:rsidRPr="00DA42BE">
        <w:rPr>
          <w:rFonts w:ascii="Arial" w:hAnsi="Arial" w:cs="Arial"/>
          <w:b/>
          <w:bCs/>
          <w:w w:val="95"/>
          <w:sz w:val="32"/>
          <w:szCs w:val="32"/>
          <w:u w:val="thick"/>
        </w:rPr>
        <w:t>UE</w:t>
      </w:r>
      <w:r w:rsidRPr="00DA42BE">
        <w:rPr>
          <w:rFonts w:ascii="Arial" w:hAnsi="Arial" w:cs="Arial"/>
          <w:b/>
          <w:bCs/>
          <w:spacing w:val="-16"/>
          <w:w w:val="95"/>
          <w:sz w:val="32"/>
          <w:szCs w:val="32"/>
          <w:u w:val="thick"/>
        </w:rPr>
        <w:t xml:space="preserve"> SAMPLE U10 PLAYOFF DRAW</w:t>
      </w:r>
    </w:p>
    <w:p w14:paraId="3FBC2DD9" w14:textId="77777777" w:rsidR="00DA42BE" w:rsidRDefault="00DA42BE" w:rsidP="00DA42BE">
      <w:pPr>
        <w:kinsoku w:val="0"/>
        <w:overflowPunct w:val="0"/>
        <w:spacing w:before="58"/>
        <w:ind w:left="1938"/>
        <w:rPr>
          <w:rFonts w:ascii="Arial" w:hAnsi="Arial" w:cs="Arial"/>
          <w:b/>
          <w:bCs/>
          <w:spacing w:val="-16"/>
          <w:w w:val="95"/>
          <w:sz w:val="32"/>
          <w:szCs w:val="32"/>
          <w:u w:val="thick"/>
        </w:rPr>
      </w:pPr>
    </w:p>
    <w:p w14:paraId="3137AD08" w14:textId="77777777" w:rsidR="00DA42BE" w:rsidRDefault="00DA42BE" w:rsidP="00DA42BE">
      <w:pPr>
        <w:kinsoku w:val="0"/>
        <w:overflowPunct w:val="0"/>
        <w:spacing w:before="58"/>
        <w:ind w:left="1938"/>
        <w:rPr>
          <w:rFonts w:ascii="Arial" w:hAnsi="Arial" w:cs="Arial"/>
          <w:b/>
          <w:bCs/>
          <w:spacing w:val="-16"/>
          <w:w w:val="95"/>
          <w:sz w:val="32"/>
          <w:szCs w:val="32"/>
          <w:u w:val="thick"/>
        </w:rPr>
      </w:pPr>
    </w:p>
    <w:p w14:paraId="3FF5E585" w14:textId="77777777" w:rsidR="00DA42BE" w:rsidRPr="00DA42BE" w:rsidRDefault="00DA42BE" w:rsidP="00DA42BE">
      <w:pPr>
        <w:kinsoku w:val="0"/>
        <w:overflowPunct w:val="0"/>
        <w:spacing w:before="58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261C33" wp14:editId="7E1488A5">
            <wp:extent cx="6535420" cy="31591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Dra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4CB2404" wp14:editId="303193E2">
            <wp:extent cx="6535420" cy="38881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Dra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9030443" wp14:editId="03C78344">
            <wp:extent cx="6535420" cy="4102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Draw(even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803842C" wp14:editId="59F255DD">
            <wp:extent cx="6535420" cy="36017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Draw(odd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2BE" w:rsidRPr="00DA42BE" w:rsidSect="00E11B97">
      <w:footerReference w:type="default" r:id="rId19"/>
      <w:pgSz w:w="12240" w:h="15840"/>
      <w:pgMar w:top="965" w:right="936" w:bottom="288" w:left="936" w:header="0" w:footer="763" w:gutter="0"/>
      <w:cols w:space="720" w:equalWidth="0">
        <w:col w:w="10292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F8246" w14:textId="77777777" w:rsidR="00EA7B4C" w:rsidRDefault="00EA7B4C">
      <w:r>
        <w:separator/>
      </w:r>
    </w:p>
  </w:endnote>
  <w:endnote w:type="continuationSeparator" w:id="0">
    <w:p w14:paraId="48B6A3F7" w14:textId="77777777" w:rsidR="00EA7B4C" w:rsidRDefault="00EA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83A4" w14:textId="77777777" w:rsidR="00504B39" w:rsidRDefault="00504B3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0" allowOverlap="1" wp14:anchorId="3094807F" wp14:editId="4C125D7B">
              <wp:simplePos x="0" y="0"/>
              <wp:positionH relativeFrom="page">
                <wp:posOffset>676275</wp:posOffset>
              </wp:positionH>
              <wp:positionV relativeFrom="page">
                <wp:posOffset>9334500</wp:posOffset>
              </wp:positionV>
              <wp:extent cx="1790700" cy="200025"/>
              <wp:effectExtent l="0" t="0" r="0" b="9525"/>
              <wp:wrapNone/>
              <wp:docPr id="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CF6E2" w14:textId="77777777" w:rsidR="00BA0B8E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ev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  <w:r w:rsidR="00BA0B8E"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2</w:t>
                          </w:r>
                        </w:p>
                        <w:p w14:paraId="7227F81E" w14:textId="77777777" w:rsidR="00BA0B8E" w:rsidRDefault="00BA0B8E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</w:pPr>
                        </w:p>
                        <w:p w14:paraId="026683B3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August 15,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8189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3.25pt;margin-top:735pt;width:141pt;height:15.7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" o:allowincell="f" filled="f" stroked="f">
              <v:textbox inset="0,0,0,0">
                <w:txbxContent>
                  <w:p w:rsidR="00BA0B8E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ev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.</w:t>
                    </w:r>
                    <w:r w:rsidR="00BA0B8E"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2</w:t>
                    </w:r>
                  </w:p>
                  <w:p w:rsidR="00BA0B8E" w:rsidRDefault="00BA0B8E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</w:pPr>
                  </w:p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August 15,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0" allowOverlap="1" wp14:anchorId="77990D40" wp14:editId="459E3AB9">
              <wp:simplePos x="0" y="0"/>
              <wp:positionH relativeFrom="page">
                <wp:posOffset>2910840</wp:posOffset>
              </wp:positionH>
              <wp:positionV relativeFrom="page">
                <wp:posOffset>9331325</wp:posOffset>
              </wp:positionV>
              <wp:extent cx="1525905" cy="151765"/>
              <wp:effectExtent l="0" t="0" r="0" b="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8409C" w14:textId="77777777" w:rsidR="00504B39" w:rsidRDefault="00E41C2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la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gold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gue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120E04" id="Text Box 2" o:spid="_x0000_s1038" type="#_x0000_t202" style="position:absolute;margin-left:229.2pt;margin-top:734.75pt;width:120.15pt;height:11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o2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" o:allowincell="f" filled="f" stroked="f">
              <v:textbox inset="0,0,0,0">
                <w:txbxContent>
                  <w:p w:rsidR="00504B39" w:rsidRDefault="00935660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2" w:history="1"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www.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la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k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gold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gue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o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75E40" w14:textId="77777777" w:rsidR="00504B39" w:rsidRDefault="00504B3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0" allowOverlap="1" wp14:anchorId="623FA964" wp14:editId="3F524788">
              <wp:simplePos x="0" y="0"/>
              <wp:positionH relativeFrom="page">
                <wp:posOffset>673735</wp:posOffset>
              </wp:positionH>
              <wp:positionV relativeFrom="page">
                <wp:posOffset>9338945</wp:posOffset>
              </wp:positionV>
              <wp:extent cx="1019175" cy="151765"/>
              <wp:effectExtent l="0" t="0" r="0" b="0"/>
              <wp:wrapNone/>
              <wp:docPr id="3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D9B4A8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sz w:val="20"/>
                              <w:szCs w:val="20"/>
                            </w:rPr>
                            <w:t>RM: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ev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53.05pt;margin-top:735.35pt;width:80.25pt;height:11.9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YaGsAIAALE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spacing w:val="1"/>
                        <w:sz w:val="20"/>
                        <w:szCs w:val="20"/>
                      </w:rPr>
                      <w:t>FO</w:t>
                    </w:r>
                    <w:r>
                      <w:rPr>
                        <w:sz w:val="20"/>
                        <w:szCs w:val="20"/>
                      </w:rPr>
                      <w:t>RM: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>-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r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ev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0" allowOverlap="1" wp14:anchorId="528EFCF4" wp14:editId="528B0098">
              <wp:simplePos x="0" y="0"/>
              <wp:positionH relativeFrom="page">
                <wp:posOffset>2994660</wp:posOffset>
              </wp:positionH>
              <wp:positionV relativeFrom="page">
                <wp:posOffset>9338945</wp:posOffset>
              </wp:positionV>
              <wp:extent cx="1525905" cy="151765"/>
              <wp:effectExtent l="0" t="0" r="0" b="0"/>
              <wp:wrapNone/>
              <wp:docPr id="3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78FE6" w14:textId="77777777" w:rsidR="00504B39" w:rsidRDefault="00E41C2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la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gold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gue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0" type="#_x0000_t202" style="position:absolute;margin-left:235.8pt;margin-top:735.35pt;width:120.15pt;height:11.9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" o:allowincell="f" filled="f" stroked="f">
              <v:textbox inset="0,0,0,0">
                <w:txbxContent>
                  <w:p w:rsidR="00504B39" w:rsidRDefault="00935660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2" w:history="1"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www.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la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k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gold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gue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o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0" allowOverlap="1" wp14:anchorId="39A2ACE6" wp14:editId="30CFB9B0">
              <wp:simplePos x="0" y="0"/>
              <wp:positionH relativeFrom="page">
                <wp:posOffset>6159500</wp:posOffset>
              </wp:positionH>
              <wp:positionV relativeFrom="page">
                <wp:posOffset>9338945</wp:posOffset>
              </wp:positionV>
              <wp:extent cx="674370" cy="151765"/>
              <wp:effectExtent l="0" t="0" r="0" b="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09CA9E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02B15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485pt;margin-top:735.35pt;width:53.1pt;height:11.9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02B15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37F6B" w14:textId="77777777" w:rsidR="00504B39" w:rsidRDefault="00504B3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0" allowOverlap="1" wp14:anchorId="2C136F61" wp14:editId="00A498EF">
              <wp:simplePos x="0" y="0"/>
              <wp:positionH relativeFrom="page">
                <wp:posOffset>673735</wp:posOffset>
              </wp:positionH>
              <wp:positionV relativeFrom="page">
                <wp:posOffset>9378315</wp:posOffset>
              </wp:positionV>
              <wp:extent cx="1019175" cy="152400"/>
              <wp:effectExtent l="0" t="0" r="0" b="0"/>
              <wp:wrapNone/>
              <wp:docPr id="2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48836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RM: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ev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2" type="#_x0000_t202" style="position:absolute;margin-left:53.05pt;margin-top:738.45pt;width:80.25pt;height:12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FO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RM: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ev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0" allowOverlap="1" wp14:anchorId="458BC13F" wp14:editId="1D815F1D">
              <wp:simplePos x="0" y="0"/>
              <wp:positionH relativeFrom="page">
                <wp:posOffset>2994660</wp:posOffset>
              </wp:positionH>
              <wp:positionV relativeFrom="page">
                <wp:posOffset>9378315</wp:posOffset>
              </wp:positionV>
              <wp:extent cx="1525905" cy="152400"/>
              <wp:effectExtent l="0" t="0" r="0" b="0"/>
              <wp:wrapNone/>
              <wp:docPr id="2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38EFE" w14:textId="77777777" w:rsidR="00504B39" w:rsidRDefault="00E41C2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la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gold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gue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3" type="#_x0000_t202" style="position:absolute;margin-left:235.8pt;margin-top:738.45pt;width:120.15pt;height:12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" o:allowincell="f" filled="f" stroked="f">
              <v:textbox inset="0,0,0,0">
                <w:txbxContent>
                  <w:p w:rsidR="00504B39" w:rsidRDefault="00935660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2" w:history="1"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www.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la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k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gold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gue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o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0" allowOverlap="1" wp14:anchorId="072A9695" wp14:editId="07DF8AB4">
              <wp:simplePos x="0" y="0"/>
              <wp:positionH relativeFrom="page">
                <wp:posOffset>6159500</wp:posOffset>
              </wp:positionH>
              <wp:positionV relativeFrom="page">
                <wp:posOffset>9378315</wp:posOffset>
              </wp:positionV>
              <wp:extent cx="674370" cy="152400"/>
              <wp:effectExtent l="0" t="0" r="0" b="0"/>
              <wp:wrapNone/>
              <wp:docPr id="2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E5102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4" type="#_x0000_t202" style="position:absolute;margin-left:485pt;margin-top:738.45pt;width:53.1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Q2sQIAALA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3671" w14:textId="77777777" w:rsidR="00504B39" w:rsidRDefault="00504B39" w:rsidP="00C91DB4">
    <w:pPr>
      <w:tabs>
        <w:tab w:val="left" w:pos="1485"/>
      </w:tabs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0" allowOverlap="1" wp14:anchorId="25D8D430" wp14:editId="0A510324">
              <wp:simplePos x="0" y="0"/>
              <wp:positionH relativeFrom="page">
                <wp:posOffset>673735</wp:posOffset>
              </wp:positionH>
              <wp:positionV relativeFrom="page">
                <wp:posOffset>9378315</wp:posOffset>
              </wp:positionV>
              <wp:extent cx="1019175" cy="152400"/>
              <wp:effectExtent l="0" t="0" r="0" b="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A2715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sz w:val="20"/>
                              <w:szCs w:val="20"/>
                            </w:rPr>
                            <w:t>RM: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ev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2235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5" type="#_x0000_t202" style="position:absolute;margin-left:53.05pt;margin-top:738.45pt;width:80.25pt;height:12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spacing w:val="1"/>
                        <w:sz w:val="20"/>
                        <w:szCs w:val="20"/>
                      </w:rPr>
                      <w:t>FO</w:t>
                    </w:r>
                    <w:r>
                      <w:rPr>
                        <w:sz w:val="20"/>
                        <w:szCs w:val="20"/>
                      </w:rPr>
                      <w:t>RM: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>-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>
                      <w:rPr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r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ev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pacing w:val="-2"/>
                        <w:sz w:val="20"/>
                        <w:szCs w:val="20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0" allowOverlap="1" wp14:anchorId="60F23D6A" wp14:editId="482AF455">
              <wp:simplePos x="0" y="0"/>
              <wp:positionH relativeFrom="page">
                <wp:posOffset>2994660</wp:posOffset>
              </wp:positionH>
              <wp:positionV relativeFrom="page">
                <wp:posOffset>9378315</wp:posOffset>
              </wp:positionV>
              <wp:extent cx="1525905" cy="152400"/>
              <wp:effectExtent l="0" t="0" r="0" b="0"/>
              <wp:wrapNone/>
              <wp:docPr id="2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D1453" w14:textId="77777777" w:rsidR="00504B39" w:rsidRDefault="00E41C2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la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gold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gue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5CF7A7" id="Text Box 10" o:spid="_x0000_s1046" type="#_x0000_t202" style="position:absolute;margin-left:235.8pt;margin-top:738.45pt;width:120.15pt;height:12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" o:allowincell="f" filled="f" stroked="f">
              <v:textbox inset="0,0,0,0">
                <w:txbxContent>
                  <w:p w:rsidR="00504B39" w:rsidRDefault="00935660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2" w:history="1"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www.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la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k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gold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gue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o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32EC3F24" wp14:editId="2C3F0EE3">
              <wp:simplePos x="0" y="0"/>
              <wp:positionH relativeFrom="page">
                <wp:posOffset>6159500</wp:posOffset>
              </wp:positionH>
              <wp:positionV relativeFrom="page">
                <wp:posOffset>9378315</wp:posOffset>
              </wp:positionV>
              <wp:extent cx="674370" cy="152400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683BF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E75B1" id="Text Box 11" o:spid="_x0000_s1047" type="#_x0000_t202" style="position:absolute;margin-left:485pt;margin-top:738.45pt;width:53.1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iKsQIAALI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Pa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6F094" w14:textId="77777777" w:rsidR="00504B39" w:rsidRDefault="00504B3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0A2AE6E5" wp14:editId="2AE89D29">
              <wp:simplePos x="0" y="0"/>
              <wp:positionH relativeFrom="page">
                <wp:posOffset>673735</wp:posOffset>
              </wp:positionH>
              <wp:positionV relativeFrom="page">
                <wp:posOffset>9433560</wp:posOffset>
              </wp:positionV>
              <wp:extent cx="1343660" cy="151765"/>
              <wp:effectExtent l="0" t="0" r="0" b="0"/>
              <wp:wrapNone/>
              <wp:docPr id="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C3FF3" w14:textId="77777777" w:rsidR="00504B39" w:rsidRDefault="00504B39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ev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rc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01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CFF9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8" type="#_x0000_t202" style="position:absolute;margin-left:53.05pt;margin-top:742.8pt;width:105.8pt;height:11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V0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" o:allowincell="f" filled="f" stroked="f">
              <v:textbox inset="0,0,0,0">
                <w:txbxContent>
                  <w:p w:rsidR="00504B39" w:rsidRDefault="00504B39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ev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rc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Arial" w:hAnsi="Arial" w:cs="Arial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2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01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38E1E9B0" wp14:editId="4DCEDCD4">
              <wp:simplePos x="0" y="0"/>
              <wp:positionH relativeFrom="page">
                <wp:posOffset>2910840</wp:posOffset>
              </wp:positionH>
              <wp:positionV relativeFrom="page">
                <wp:posOffset>9433560</wp:posOffset>
              </wp:positionV>
              <wp:extent cx="1525905" cy="151765"/>
              <wp:effectExtent l="0" t="0" r="0" b="0"/>
              <wp:wrapNone/>
              <wp:docPr id="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ED3AF" w14:textId="77777777" w:rsidR="00504B39" w:rsidRDefault="00E41C25">
                          <w:pPr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la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k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gold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="00504B39">
                              <w:rPr>
                                <w:rFonts w:ascii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gue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504B39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 w:rsidR="00504B39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 w:rsidR="00504B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5CB0F5" id="Text Box 29" o:spid="_x0000_s1049" type="#_x0000_t202" style="position:absolute;margin-left:229.2pt;margin-top:742.8pt;width:120.15pt;height:1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Ms0sAIAALI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" o:allowincell="f" filled="f" stroked="f">
              <v:textbox inset="0,0,0,0">
                <w:txbxContent>
                  <w:p w:rsidR="00504B39" w:rsidRDefault="00935660">
                    <w:pPr>
                      <w:kinsoku w:val="0"/>
                      <w:overflowPunct w:val="0"/>
                      <w:spacing w:line="224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2" w:history="1"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www.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la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k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gold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 w:rsidR="00504B39">
                        <w:rPr>
                          <w:rFonts w:ascii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gue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504B39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 w:rsidR="00504B39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o</w:t>
                      </w:r>
                      <w:r w:rsidR="00504B39">
                        <w:rPr>
                          <w:rFonts w:ascii="Arial" w:hAnsi="Arial" w:cs="Arial"/>
                          <w:sz w:val="20"/>
                          <w:szCs w:val="20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4DCDF" w14:textId="77777777" w:rsidR="00EA7B4C" w:rsidRDefault="00EA7B4C">
      <w:r>
        <w:separator/>
      </w:r>
    </w:p>
  </w:footnote>
  <w:footnote w:type="continuationSeparator" w:id="0">
    <w:p w14:paraId="09E05589" w14:textId="77777777" w:rsidR="00EA7B4C" w:rsidRDefault="00EA7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"/>
      <w:lvlJc w:val="left"/>
      <w:pPr>
        <w:ind w:hanging="2088"/>
      </w:pPr>
    </w:lvl>
    <w:lvl w:ilvl="1">
      <w:start w:val="1"/>
      <w:numFmt w:val="decimal"/>
      <w:lvlText w:val="%1-%2"/>
      <w:lvlJc w:val="left"/>
      <w:pPr>
        <w:ind w:hanging="2088"/>
      </w:pPr>
      <w:rPr>
        <w:rFonts w:ascii="Arial" w:hAnsi="Arial" w:cs="Arial"/>
        <w:b w:val="0"/>
        <w:bCs w:val="0"/>
        <w:spacing w:val="1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ind w:hanging="360"/>
      </w:pPr>
      <w:rPr>
        <w:rFonts w:ascii="Arial" w:hAnsi="Arial" w:cs="Arial"/>
        <w:b/>
        <w:bCs/>
        <w:spacing w:val="1"/>
        <w:w w:val="99"/>
        <w:sz w:val="24"/>
        <w:szCs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5"/>
      <w:numFmt w:val="upperLetter"/>
      <w:lvlText w:val="%1-"/>
      <w:lvlJc w:val="left"/>
      <w:pPr>
        <w:ind w:hanging="240"/>
      </w:pPr>
      <w:rPr>
        <w:rFonts w:ascii="Arial" w:hAnsi="Arial" w:cs="Arial"/>
        <w:b/>
        <w:bCs/>
        <w:spacing w:val="1"/>
        <w:w w:val="99"/>
        <w:sz w:val="24"/>
        <w:szCs w:val="24"/>
      </w:rPr>
    </w:lvl>
    <w:lvl w:ilvl="1">
      <w:numFmt w:val="bullet"/>
      <w:lvlText w:val="•"/>
      <w:lvlJc w:val="left"/>
      <w:pPr>
        <w:ind w:hanging="360"/>
      </w:pPr>
      <w:rPr>
        <w:rFonts w:ascii="Arial" w:hAnsi="Arial" w:cs="Arial"/>
        <w:b w:val="0"/>
        <w:bCs w:val="0"/>
        <w:w w:val="131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100"/>
      </w:pPr>
      <w:rPr>
        <w:rFonts w:ascii="Arial" w:hAnsi="Arial" w:cs="Arial"/>
        <w:b w:val="0"/>
        <w:bCs w:val="0"/>
        <w:w w:val="99"/>
        <w:position w:val="8"/>
        <w:sz w:val="10"/>
        <w:szCs w:val="1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3A9E"/>
    <w:rsid w:val="000044EB"/>
    <w:rsid w:val="00051949"/>
    <w:rsid w:val="00056034"/>
    <w:rsid w:val="00075938"/>
    <w:rsid w:val="000A23D1"/>
    <w:rsid w:val="0014082A"/>
    <w:rsid w:val="001B5E0A"/>
    <w:rsid w:val="00221683"/>
    <w:rsid w:val="002701F5"/>
    <w:rsid w:val="002877C5"/>
    <w:rsid w:val="002901A3"/>
    <w:rsid w:val="002F2705"/>
    <w:rsid w:val="00374865"/>
    <w:rsid w:val="00431CD0"/>
    <w:rsid w:val="00450E97"/>
    <w:rsid w:val="00495473"/>
    <w:rsid w:val="004D4952"/>
    <w:rsid w:val="00504B39"/>
    <w:rsid w:val="00504CBA"/>
    <w:rsid w:val="00543038"/>
    <w:rsid w:val="00546C16"/>
    <w:rsid w:val="005755FB"/>
    <w:rsid w:val="005B5B2A"/>
    <w:rsid w:val="005C4650"/>
    <w:rsid w:val="006278CE"/>
    <w:rsid w:val="00641C61"/>
    <w:rsid w:val="006A4DF4"/>
    <w:rsid w:val="007B6D39"/>
    <w:rsid w:val="00844C2E"/>
    <w:rsid w:val="0084700C"/>
    <w:rsid w:val="00861D08"/>
    <w:rsid w:val="008721EE"/>
    <w:rsid w:val="00885930"/>
    <w:rsid w:val="008C3D0F"/>
    <w:rsid w:val="008E0EB2"/>
    <w:rsid w:val="00935660"/>
    <w:rsid w:val="0094090F"/>
    <w:rsid w:val="00945987"/>
    <w:rsid w:val="009F4287"/>
    <w:rsid w:val="00A07707"/>
    <w:rsid w:val="00A66AEF"/>
    <w:rsid w:val="00A855BC"/>
    <w:rsid w:val="00AA50DA"/>
    <w:rsid w:val="00AF53F7"/>
    <w:rsid w:val="00B02B15"/>
    <w:rsid w:val="00B519C0"/>
    <w:rsid w:val="00B65C5F"/>
    <w:rsid w:val="00BA0B8E"/>
    <w:rsid w:val="00C56E3F"/>
    <w:rsid w:val="00C83A9E"/>
    <w:rsid w:val="00C91DB4"/>
    <w:rsid w:val="00D30D6F"/>
    <w:rsid w:val="00D526A1"/>
    <w:rsid w:val="00DA42BE"/>
    <w:rsid w:val="00DB097F"/>
    <w:rsid w:val="00DE174E"/>
    <w:rsid w:val="00E031EA"/>
    <w:rsid w:val="00E11B97"/>
    <w:rsid w:val="00E41C25"/>
    <w:rsid w:val="00EA7B4C"/>
    <w:rsid w:val="00F678EA"/>
    <w:rsid w:val="00FE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1222513"/>
  <w14:defaultImageDpi w14:val="0"/>
  <w15:docId w15:val="{6BB26126-3FFC-44B2-9ECA-492BE59A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58"/>
      <w:ind w:left="75"/>
      <w:outlineLvl w:val="1"/>
    </w:pPr>
    <w:rPr>
      <w:rFonts w:ascii="Arial" w:hAnsi="Arial" w:cs="Arial"/>
      <w:b/>
      <w:bCs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120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37"/>
    </w:pPr>
    <w:rPr>
      <w:rFonts w:ascii="Arial" w:hAnsi="Arial" w:cs="Arial"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B6D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D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5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3F7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5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3F7"/>
    <w:rPr>
      <w:rFonts w:ascii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50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0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0DA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0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50DA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10" Type="http://schemas.openxmlformats.org/officeDocument/2006/relationships/image" Target="media/image10.jp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14" Type="http://schemas.openxmlformats.org/officeDocument/2006/relationships/image" Target="media/image1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ackgoldleague.com/" TargetMode="External"/><Relationship Id="rId1" Type="http://schemas.openxmlformats.org/officeDocument/2006/relationships/hyperlink" Target="http://www.blackgoldleague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ackgoldleague.com/" TargetMode="External"/><Relationship Id="rId1" Type="http://schemas.openxmlformats.org/officeDocument/2006/relationships/hyperlink" Target="http://www.blackgoldleague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ackgoldleague.com/" TargetMode="External"/><Relationship Id="rId1" Type="http://schemas.openxmlformats.org/officeDocument/2006/relationships/hyperlink" Target="http://www.blackgoldleague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ackgoldleague.com/" TargetMode="External"/><Relationship Id="rId1" Type="http://schemas.openxmlformats.org/officeDocument/2006/relationships/hyperlink" Target="http://www.blackgoldleague.com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ackgoldleague.com/" TargetMode="External"/><Relationship Id="rId1" Type="http://schemas.openxmlformats.org/officeDocument/2006/relationships/hyperlink" Target="http://www.blackgoldleagu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BGL - Operations manual Approved 04 2010 Appendices</vt:lpstr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BGL - Operations manual Approved 04 2010 Appendices</dc:title>
  <dc:subject>2010 Approved Appendices</dc:subject>
  <dc:creator>BGL Executive</dc:creator>
  <cp:lastModifiedBy>Rhonda Kew</cp:lastModifiedBy>
  <cp:revision>2</cp:revision>
  <cp:lastPrinted>2016-08-13T20:59:00Z</cp:lastPrinted>
  <dcterms:created xsi:type="dcterms:W3CDTF">2018-09-13T02:05:00Z</dcterms:created>
  <dcterms:modified xsi:type="dcterms:W3CDTF">2018-09-13T02:05:00Z</dcterms:modified>
</cp:coreProperties>
</file>