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19F72C" w14:textId="77777777" w:rsidR="00992A90" w:rsidRPr="004A4388" w:rsidRDefault="00992A90">
      <w:pPr>
        <w:kinsoku w:val="0"/>
        <w:overflowPunct w:val="0"/>
        <w:spacing w:before="6" w:line="120" w:lineRule="exact"/>
        <w:rPr>
          <w:rFonts w:asciiTheme="minorHAnsi" w:hAnsiTheme="minorHAnsi" w:cstheme="minorHAnsi"/>
          <w:sz w:val="12"/>
          <w:szCs w:val="12"/>
        </w:rPr>
      </w:pPr>
      <w:bookmarkStart w:id="0" w:name="_GoBack"/>
      <w:bookmarkEnd w:id="0"/>
    </w:p>
    <w:p w14:paraId="4B2C197E" w14:textId="77777777" w:rsidR="00992A90" w:rsidRPr="004A4388" w:rsidRDefault="00992A90">
      <w:pPr>
        <w:kinsoku w:val="0"/>
        <w:overflowPunct w:val="0"/>
        <w:spacing w:line="200" w:lineRule="exact"/>
        <w:rPr>
          <w:rFonts w:asciiTheme="minorHAnsi" w:hAnsiTheme="minorHAnsi" w:cstheme="minorHAnsi"/>
          <w:sz w:val="20"/>
          <w:szCs w:val="20"/>
        </w:rPr>
      </w:pPr>
    </w:p>
    <w:p w14:paraId="75DACDB0" w14:textId="77777777" w:rsidR="00992A90" w:rsidRPr="004A4388" w:rsidRDefault="00992A90">
      <w:pPr>
        <w:kinsoku w:val="0"/>
        <w:overflowPunct w:val="0"/>
        <w:spacing w:line="200" w:lineRule="exact"/>
        <w:rPr>
          <w:rFonts w:asciiTheme="minorHAnsi" w:hAnsiTheme="minorHAnsi" w:cstheme="minorHAnsi"/>
          <w:sz w:val="20"/>
          <w:szCs w:val="20"/>
        </w:rPr>
      </w:pPr>
    </w:p>
    <w:p w14:paraId="6611CDC0" w14:textId="7AF6B150" w:rsidR="000D7503" w:rsidRPr="004A4388" w:rsidRDefault="0076532A" w:rsidP="000C7CCA">
      <w:pPr>
        <w:kinsoku w:val="0"/>
        <w:overflowPunct w:val="0"/>
        <w:spacing w:before="38" w:line="480" w:lineRule="auto"/>
        <w:ind w:firstLine="720"/>
        <w:jc w:val="center"/>
        <w:rPr>
          <w:rFonts w:asciiTheme="minorHAnsi" w:hAnsiTheme="minorHAnsi" w:cstheme="minorHAnsi"/>
          <w:b/>
          <w:bCs/>
          <w:sz w:val="48"/>
          <w:szCs w:val="48"/>
        </w:rPr>
      </w:pPr>
      <w:r w:rsidRPr="004A4388">
        <w:rPr>
          <w:rFonts w:asciiTheme="minorHAnsi" w:hAnsiTheme="minorHAnsi" w:cstheme="minorHAnsi"/>
          <w:noProof/>
          <w:lang w:val="en-US" w:eastAsia="en-US"/>
        </w:rPr>
        <mc:AlternateContent>
          <mc:Choice Requires="wps">
            <w:drawing>
              <wp:anchor distT="0" distB="0" distL="114300" distR="114300" simplePos="0" relativeHeight="251649024" behindDoc="1" locked="0" layoutInCell="0" allowOverlap="1" wp14:anchorId="1D5B1CCE" wp14:editId="208561FF">
                <wp:simplePos x="0" y="0"/>
                <wp:positionH relativeFrom="page">
                  <wp:posOffset>2548890</wp:posOffset>
                </wp:positionH>
                <wp:positionV relativeFrom="paragraph">
                  <wp:posOffset>1400175</wp:posOffset>
                </wp:positionV>
                <wp:extent cx="2667000" cy="2908300"/>
                <wp:effectExtent l="0" t="0" r="0" b="12700"/>
                <wp:wrapNone/>
                <wp:docPr id="2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90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3EE49" w14:textId="77777777" w:rsidR="00F312BB" w:rsidRDefault="00F312BB">
                            <w:pPr>
                              <w:widowControl/>
                              <w:autoSpaceDE/>
                              <w:autoSpaceDN/>
                              <w:adjustRightInd/>
                              <w:spacing w:line="4580" w:lineRule="atLeast"/>
                            </w:pPr>
                          </w:p>
                          <w:p w14:paraId="4E195317" w14:textId="77777777" w:rsidR="00F312BB" w:rsidRDefault="00F312B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5B1CCE" id="Rectangle 4" o:spid="_x0000_s1026" style="position:absolute;left:0;text-align:left;margin-left:200.7pt;margin-top:110.25pt;width:210pt;height:22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" o:allowincell="f" filled="f" stroked="f">
                <v:textbox inset="0,0,0,0">
                  <w:txbxContent>
                    <w:p w14:paraId="4943EE49" w14:textId="77777777" w:rsidR="00F312BB" w:rsidRDefault="00F312BB">
                      <w:pPr>
                        <w:widowControl/>
                        <w:autoSpaceDE/>
                        <w:autoSpaceDN/>
                        <w:adjustRightInd/>
                        <w:spacing w:line="4580" w:lineRule="atLeast"/>
                      </w:pPr>
                    </w:p>
                    <w:p w14:paraId="4E195317" w14:textId="77777777" w:rsidR="00F312BB" w:rsidRDefault="00F312BB"/>
                  </w:txbxContent>
                </v:textbox>
                <w10:wrap anchorx="page"/>
              </v:rect>
            </w:pict>
          </mc:Fallback>
        </mc:AlternateContent>
      </w:r>
      <w:r w:rsidR="000D7503" w:rsidRPr="004A4388">
        <w:rPr>
          <w:rFonts w:asciiTheme="minorHAnsi" w:hAnsiTheme="minorHAnsi" w:cstheme="minorHAnsi"/>
          <w:noProof/>
          <w:lang w:val="en-US" w:eastAsia="en-US"/>
        </w:rPr>
        <w:drawing>
          <wp:inline distT="0" distB="0" distL="0" distR="0" wp14:anchorId="4B6CDEC1" wp14:editId="2AAA7CBD">
            <wp:extent cx="3943350" cy="3943350"/>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43350" cy="3943350"/>
                    </a:xfrm>
                    <a:prstGeom prst="rect">
                      <a:avLst/>
                    </a:prstGeom>
                    <a:noFill/>
                    <a:ln>
                      <a:noFill/>
                    </a:ln>
                  </pic:spPr>
                </pic:pic>
              </a:graphicData>
            </a:graphic>
          </wp:inline>
        </w:drawing>
      </w:r>
    </w:p>
    <w:p w14:paraId="540F1F7B" w14:textId="77777777" w:rsidR="000D7503" w:rsidRPr="004A4388" w:rsidRDefault="000D7503" w:rsidP="000D7503">
      <w:pPr>
        <w:kinsoku w:val="0"/>
        <w:overflowPunct w:val="0"/>
        <w:spacing w:before="38" w:line="480" w:lineRule="auto"/>
        <w:ind w:left="2445" w:right="1708" w:firstLine="28"/>
        <w:jc w:val="center"/>
        <w:rPr>
          <w:rFonts w:asciiTheme="minorHAnsi" w:hAnsiTheme="minorHAnsi" w:cstheme="minorHAnsi"/>
          <w:b/>
          <w:bCs/>
          <w:sz w:val="48"/>
          <w:szCs w:val="48"/>
        </w:rPr>
      </w:pPr>
    </w:p>
    <w:p w14:paraId="63379EA1" w14:textId="77777777" w:rsidR="000D7503" w:rsidRDefault="000D7503" w:rsidP="000C7CCA">
      <w:pPr>
        <w:kinsoku w:val="0"/>
        <w:overflowPunct w:val="0"/>
        <w:spacing w:before="38" w:line="480" w:lineRule="auto"/>
        <w:ind w:left="1440" w:hanging="720"/>
        <w:jc w:val="center"/>
        <w:rPr>
          <w:rFonts w:asciiTheme="minorHAnsi" w:hAnsiTheme="minorHAnsi" w:cstheme="minorHAnsi"/>
          <w:b/>
          <w:bCs/>
          <w:sz w:val="44"/>
          <w:szCs w:val="44"/>
        </w:rPr>
      </w:pPr>
      <w:r w:rsidRPr="004A4388">
        <w:rPr>
          <w:rFonts w:asciiTheme="minorHAnsi" w:hAnsiTheme="minorHAnsi" w:cstheme="minorHAnsi"/>
          <w:b/>
          <w:bCs/>
          <w:sz w:val="44"/>
          <w:szCs w:val="44"/>
        </w:rPr>
        <w:t>OPE</w:t>
      </w:r>
      <w:r w:rsidRPr="004A4388">
        <w:rPr>
          <w:rFonts w:asciiTheme="minorHAnsi" w:hAnsiTheme="minorHAnsi" w:cstheme="minorHAnsi"/>
          <w:b/>
          <w:bCs/>
          <w:spacing w:val="-2"/>
          <w:sz w:val="44"/>
          <w:szCs w:val="44"/>
        </w:rPr>
        <w:t>R</w:t>
      </w:r>
      <w:r w:rsidRPr="004A4388">
        <w:rPr>
          <w:rFonts w:asciiTheme="minorHAnsi" w:hAnsiTheme="minorHAnsi" w:cstheme="minorHAnsi"/>
          <w:b/>
          <w:bCs/>
          <w:sz w:val="44"/>
          <w:szCs w:val="44"/>
        </w:rPr>
        <w:t>AT</w:t>
      </w:r>
      <w:r w:rsidRPr="004A4388">
        <w:rPr>
          <w:rFonts w:asciiTheme="minorHAnsi" w:hAnsiTheme="minorHAnsi" w:cstheme="minorHAnsi"/>
          <w:b/>
          <w:bCs/>
          <w:spacing w:val="1"/>
          <w:sz w:val="44"/>
          <w:szCs w:val="44"/>
        </w:rPr>
        <w:t>I</w:t>
      </w:r>
      <w:r w:rsidRPr="004A4388">
        <w:rPr>
          <w:rFonts w:asciiTheme="minorHAnsi" w:hAnsiTheme="minorHAnsi" w:cstheme="minorHAnsi"/>
          <w:b/>
          <w:bCs/>
          <w:sz w:val="44"/>
          <w:szCs w:val="44"/>
        </w:rPr>
        <w:t>ONS MANUAL</w:t>
      </w:r>
    </w:p>
    <w:p w14:paraId="1672B7AD" w14:textId="77777777" w:rsidR="0088642B" w:rsidRDefault="0088642B" w:rsidP="000C7CCA">
      <w:pPr>
        <w:kinsoku w:val="0"/>
        <w:overflowPunct w:val="0"/>
        <w:spacing w:before="38" w:line="480" w:lineRule="auto"/>
        <w:ind w:left="1440" w:hanging="720"/>
        <w:jc w:val="center"/>
        <w:rPr>
          <w:rFonts w:asciiTheme="minorHAnsi" w:hAnsiTheme="minorHAnsi" w:cstheme="minorHAnsi"/>
          <w:b/>
          <w:bCs/>
          <w:sz w:val="44"/>
          <w:szCs w:val="44"/>
        </w:rPr>
      </w:pPr>
    </w:p>
    <w:p w14:paraId="49FD32B3" w14:textId="4743C761" w:rsidR="0088642B" w:rsidRPr="00704A23" w:rsidRDefault="0088642B" w:rsidP="000C7CCA">
      <w:pPr>
        <w:kinsoku w:val="0"/>
        <w:overflowPunct w:val="0"/>
        <w:spacing w:before="38" w:line="480" w:lineRule="auto"/>
        <w:ind w:left="1440" w:hanging="720"/>
        <w:jc w:val="center"/>
        <w:rPr>
          <w:rFonts w:asciiTheme="minorHAnsi" w:hAnsiTheme="minorHAnsi" w:cstheme="minorHAnsi"/>
          <w:sz w:val="44"/>
          <w:szCs w:val="44"/>
        </w:rPr>
        <w:sectPr w:rsidR="0088642B" w:rsidRPr="00704A23">
          <w:footerReference w:type="default" r:id="rId9"/>
          <w:pgSz w:w="12240" w:h="15840"/>
          <w:pgMar w:top="1480" w:right="1720" w:bottom="920" w:left="980" w:header="0" w:footer="725" w:gutter="0"/>
          <w:pgNumType w:start="1"/>
          <w:cols w:space="720"/>
          <w:noEndnote/>
        </w:sectPr>
      </w:pPr>
      <w:r w:rsidRPr="00704A23">
        <w:rPr>
          <w:rFonts w:asciiTheme="minorHAnsi" w:hAnsiTheme="minorHAnsi" w:cstheme="minorHAnsi"/>
          <w:b/>
          <w:bCs/>
          <w:sz w:val="44"/>
          <w:szCs w:val="44"/>
        </w:rPr>
        <w:t>20</w:t>
      </w:r>
      <w:r w:rsidR="00F312BB" w:rsidRPr="00704A23">
        <w:rPr>
          <w:rFonts w:asciiTheme="minorHAnsi" w:hAnsiTheme="minorHAnsi" w:cstheme="minorHAnsi"/>
          <w:b/>
          <w:bCs/>
          <w:sz w:val="44"/>
          <w:szCs w:val="44"/>
        </w:rPr>
        <w:t>2</w:t>
      </w:r>
      <w:r w:rsidR="00986611" w:rsidRPr="00704A23">
        <w:rPr>
          <w:rFonts w:asciiTheme="minorHAnsi" w:hAnsiTheme="minorHAnsi" w:cstheme="minorHAnsi"/>
          <w:b/>
          <w:bCs/>
          <w:sz w:val="44"/>
          <w:szCs w:val="44"/>
        </w:rPr>
        <w:t>1</w:t>
      </w:r>
      <w:r w:rsidRPr="00704A23">
        <w:rPr>
          <w:rFonts w:asciiTheme="minorHAnsi" w:hAnsiTheme="minorHAnsi" w:cstheme="minorHAnsi"/>
          <w:b/>
          <w:bCs/>
          <w:sz w:val="44"/>
          <w:szCs w:val="44"/>
        </w:rPr>
        <w:t>-</w:t>
      </w:r>
      <w:r w:rsidR="00970DE7" w:rsidRPr="00704A23">
        <w:rPr>
          <w:rFonts w:asciiTheme="minorHAnsi" w:hAnsiTheme="minorHAnsi" w:cstheme="minorHAnsi"/>
          <w:b/>
          <w:bCs/>
          <w:sz w:val="44"/>
          <w:szCs w:val="44"/>
        </w:rPr>
        <w:t>202</w:t>
      </w:r>
      <w:r w:rsidR="00986611" w:rsidRPr="00704A23">
        <w:rPr>
          <w:rFonts w:asciiTheme="minorHAnsi" w:hAnsiTheme="minorHAnsi" w:cstheme="minorHAnsi"/>
          <w:b/>
          <w:bCs/>
          <w:sz w:val="44"/>
          <w:szCs w:val="44"/>
        </w:rPr>
        <w:t>2</w:t>
      </w:r>
    </w:p>
    <w:p w14:paraId="67CD645F" w14:textId="77777777" w:rsidR="00992A90" w:rsidRPr="004A4388" w:rsidRDefault="00992A90">
      <w:pPr>
        <w:kinsoku w:val="0"/>
        <w:overflowPunct w:val="0"/>
        <w:spacing w:line="200" w:lineRule="exact"/>
        <w:rPr>
          <w:rFonts w:asciiTheme="minorHAnsi" w:hAnsiTheme="minorHAnsi" w:cstheme="minorHAnsi"/>
          <w:sz w:val="32"/>
          <w:szCs w:val="32"/>
        </w:rPr>
      </w:pPr>
    </w:p>
    <w:p w14:paraId="4D908134" w14:textId="77777777" w:rsidR="00992A90" w:rsidRPr="004A4388" w:rsidRDefault="00992A90">
      <w:pPr>
        <w:kinsoku w:val="0"/>
        <w:overflowPunct w:val="0"/>
        <w:spacing w:line="200" w:lineRule="exact"/>
        <w:rPr>
          <w:rFonts w:asciiTheme="minorHAnsi" w:hAnsiTheme="minorHAnsi" w:cstheme="minorHAnsi"/>
          <w:sz w:val="20"/>
          <w:szCs w:val="20"/>
        </w:rPr>
      </w:pPr>
    </w:p>
    <w:p w14:paraId="3BB988EC" w14:textId="77777777" w:rsidR="00992A90" w:rsidRPr="004A4388" w:rsidRDefault="00992A90">
      <w:pPr>
        <w:kinsoku w:val="0"/>
        <w:overflowPunct w:val="0"/>
        <w:spacing w:line="200" w:lineRule="exact"/>
        <w:rPr>
          <w:rFonts w:asciiTheme="minorHAnsi" w:hAnsiTheme="minorHAnsi" w:cstheme="minorHAnsi"/>
          <w:sz w:val="20"/>
          <w:szCs w:val="20"/>
        </w:rPr>
      </w:pPr>
    </w:p>
    <w:p w14:paraId="57C6A830" w14:textId="77777777" w:rsidR="00992A90" w:rsidRPr="004A4388" w:rsidRDefault="00992A90">
      <w:pPr>
        <w:kinsoku w:val="0"/>
        <w:overflowPunct w:val="0"/>
        <w:spacing w:before="12" w:line="280" w:lineRule="exact"/>
        <w:rPr>
          <w:rFonts w:asciiTheme="minorHAnsi" w:hAnsiTheme="minorHAnsi" w:cstheme="minorHAnsi"/>
          <w:sz w:val="28"/>
          <w:szCs w:val="28"/>
        </w:rPr>
      </w:pPr>
    </w:p>
    <w:tbl>
      <w:tblPr>
        <w:tblW w:w="0" w:type="auto"/>
        <w:tblInd w:w="642" w:type="dxa"/>
        <w:tblLayout w:type="fixed"/>
        <w:tblCellMar>
          <w:left w:w="0" w:type="dxa"/>
          <w:right w:w="0" w:type="dxa"/>
        </w:tblCellMar>
        <w:tblLook w:val="0000" w:firstRow="0" w:lastRow="0" w:firstColumn="0" w:lastColumn="0" w:noHBand="0" w:noVBand="0"/>
      </w:tblPr>
      <w:tblGrid>
        <w:gridCol w:w="1351"/>
        <w:gridCol w:w="2096"/>
        <w:gridCol w:w="235"/>
        <w:gridCol w:w="1352"/>
        <w:gridCol w:w="2484"/>
        <w:gridCol w:w="1025"/>
      </w:tblGrid>
      <w:tr w:rsidR="00A46AE2" w:rsidRPr="00C15EF1" w14:paraId="6C7FC8FF"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02F876ED" w14:textId="19F99324" w:rsidR="00A46AE2" w:rsidRDefault="00A46AE2">
            <w:pPr>
              <w:pStyle w:val="TableParagraph"/>
              <w:kinsoku w:val="0"/>
              <w:overflowPunct w:val="0"/>
              <w:spacing w:line="226" w:lineRule="exact"/>
              <w:ind w:left="99"/>
              <w:rPr>
                <w:rFonts w:asciiTheme="minorHAnsi" w:hAnsiTheme="minorHAnsi" w:cstheme="minorHAnsi"/>
                <w:sz w:val="20"/>
                <w:szCs w:val="20"/>
              </w:rPr>
            </w:pPr>
            <w:r>
              <w:rPr>
                <w:rFonts w:asciiTheme="minorHAnsi" w:hAnsiTheme="minorHAnsi" w:cstheme="minorHAnsi"/>
                <w:sz w:val="20"/>
                <w:szCs w:val="20"/>
              </w:rPr>
              <w:t>Revision 10</w:t>
            </w:r>
          </w:p>
        </w:tc>
        <w:tc>
          <w:tcPr>
            <w:tcW w:w="2096" w:type="dxa"/>
            <w:tcBorders>
              <w:top w:val="single" w:sz="4" w:space="0" w:color="000000"/>
              <w:left w:val="single" w:sz="4" w:space="0" w:color="000000"/>
              <w:bottom w:val="single" w:sz="4" w:space="0" w:color="000000"/>
              <w:right w:val="single" w:sz="4" w:space="0" w:color="000000"/>
            </w:tcBorders>
          </w:tcPr>
          <w:p w14:paraId="10F70F5C" w14:textId="1FFE06FD" w:rsidR="00A46AE2" w:rsidRDefault="00A46AE2">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August 2021</w:t>
            </w:r>
          </w:p>
        </w:tc>
        <w:tc>
          <w:tcPr>
            <w:tcW w:w="235" w:type="dxa"/>
            <w:tcBorders>
              <w:top w:val="single" w:sz="4" w:space="0" w:color="000000"/>
              <w:left w:val="single" w:sz="4" w:space="0" w:color="000000"/>
              <w:bottom w:val="single" w:sz="4" w:space="0" w:color="000000"/>
              <w:right w:val="single" w:sz="4" w:space="0" w:color="000000"/>
            </w:tcBorders>
          </w:tcPr>
          <w:p w14:paraId="7114E4CF" w14:textId="77777777" w:rsidR="00A46AE2" w:rsidRPr="00C15EF1" w:rsidRDefault="00A46AE2">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499AC65F" w14:textId="7A625284" w:rsidR="00A46AE2" w:rsidRDefault="00A46AE2">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Approved:</w:t>
            </w:r>
          </w:p>
        </w:tc>
        <w:tc>
          <w:tcPr>
            <w:tcW w:w="2484" w:type="dxa"/>
            <w:tcBorders>
              <w:top w:val="single" w:sz="4" w:space="0" w:color="000000"/>
              <w:left w:val="single" w:sz="4" w:space="0" w:color="000000"/>
              <w:bottom w:val="single" w:sz="4" w:space="0" w:color="000000"/>
              <w:right w:val="single" w:sz="4" w:space="0" w:color="000000"/>
            </w:tcBorders>
          </w:tcPr>
          <w:p w14:paraId="51B8F703" w14:textId="5C5EB447" w:rsidR="00A46AE2" w:rsidRDefault="00704A23">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August 17, 2021</w:t>
            </w:r>
          </w:p>
        </w:tc>
        <w:tc>
          <w:tcPr>
            <w:tcW w:w="1025" w:type="dxa"/>
            <w:tcBorders>
              <w:top w:val="single" w:sz="4" w:space="0" w:color="000000"/>
              <w:left w:val="single" w:sz="4" w:space="0" w:color="000000"/>
              <w:bottom w:val="single" w:sz="4" w:space="0" w:color="000000"/>
              <w:right w:val="single" w:sz="4" w:space="0" w:color="000000"/>
            </w:tcBorders>
          </w:tcPr>
          <w:p w14:paraId="3FE91963" w14:textId="76822D46" w:rsidR="00A46AE2" w:rsidRDefault="00704A23">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Zoom</w:t>
            </w:r>
          </w:p>
        </w:tc>
      </w:tr>
      <w:tr w:rsidR="002C7180" w:rsidRPr="00C15EF1" w14:paraId="7A125A53"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77E54DE3" w14:textId="2C8E6C63" w:rsidR="002C7180" w:rsidRPr="00C15EF1" w:rsidRDefault="00EF5A28">
            <w:pPr>
              <w:pStyle w:val="TableParagraph"/>
              <w:kinsoku w:val="0"/>
              <w:overflowPunct w:val="0"/>
              <w:spacing w:line="226" w:lineRule="exact"/>
              <w:ind w:left="99"/>
              <w:rPr>
                <w:rFonts w:asciiTheme="minorHAnsi" w:hAnsiTheme="minorHAnsi" w:cstheme="minorHAnsi"/>
                <w:sz w:val="20"/>
                <w:szCs w:val="20"/>
              </w:rPr>
            </w:pPr>
            <w:r>
              <w:rPr>
                <w:rFonts w:asciiTheme="minorHAnsi" w:hAnsiTheme="minorHAnsi" w:cstheme="minorHAnsi"/>
                <w:sz w:val="20"/>
                <w:szCs w:val="20"/>
              </w:rPr>
              <w:t>Revision 9</w:t>
            </w:r>
          </w:p>
        </w:tc>
        <w:tc>
          <w:tcPr>
            <w:tcW w:w="2096" w:type="dxa"/>
            <w:tcBorders>
              <w:top w:val="single" w:sz="4" w:space="0" w:color="000000"/>
              <w:left w:val="single" w:sz="4" w:space="0" w:color="000000"/>
              <w:bottom w:val="single" w:sz="4" w:space="0" w:color="000000"/>
              <w:right w:val="single" w:sz="4" w:space="0" w:color="000000"/>
            </w:tcBorders>
          </w:tcPr>
          <w:p w14:paraId="32EA0529" w14:textId="7CD68F84" w:rsidR="002C7180" w:rsidRPr="00C15EF1" w:rsidRDefault="00EF5A28">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May 2020</w:t>
            </w:r>
          </w:p>
        </w:tc>
        <w:tc>
          <w:tcPr>
            <w:tcW w:w="235" w:type="dxa"/>
            <w:tcBorders>
              <w:top w:val="single" w:sz="4" w:space="0" w:color="000000"/>
              <w:left w:val="single" w:sz="4" w:space="0" w:color="000000"/>
              <w:bottom w:val="single" w:sz="4" w:space="0" w:color="000000"/>
              <w:right w:val="single" w:sz="4" w:space="0" w:color="000000"/>
            </w:tcBorders>
          </w:tcPr>
          <w:p w14:paraId="56D4CDEF" w14:textId="77777777" w:rsidR="002C7180" w:rsidRPr="00C15EF1" w:rsidRDefault="002C7180">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3CED3413" w14:textId="41EA1A98" w:rsidR="002C7180" w:rsidRPr="00C15EF1" w:rsidRDefault="00EF5A28">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Approved:</w:t>
            </w:r>
          </w:p>
        </w:tc>
        <w:tc>
          <w:tcPr>
            <w:tcW w:w="2484" w:type="dxa"/>
            <w:tcBorders>
              <w:top w:val="single" w:sz="4" w:space="0" w:color="000000"/>
              <w:left w:val="single" w:sz="4" w:space="0" w:color="000000"/>
              <w:bottom w:val="single" w:sz="4" w:space="0" w:color="000000"/>
              <w:right w:val="single" w:sz="4" w:space="0" w:color="000000"/>
            </w:tcBorders>
          </w:tcPr>
          <w:p w14:paraId="72F3861B" w14:textId="02CE055E" w:rsidR="002C7180" w:rsidRDefault="00EF5A28">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May 23, 2020</w:t>
            </w:r>
          </w:p>
        </w:tc>
        <w:tc>
          <w:tcPr>
            <w:tcW w:w="1025" w:type="dxa"/>
            <w:tcBorders>
              <w:top w:val="single" w:sz="4" w:space="0" w:color="000000"/>
              <w:left w:val="single" w:sz="4" w:space="0" w:color="000000"/>
              <w:bottom w:val="single" w:sz="4" w:space="0" w:color="000000"/>
              <w:right w:val="single" w:sz="4" w:space="0" w:color="000000"/>
            </w:tcBorders>
          </w:tcPr>
          <w:p w14:paraId="036CA569" w14:textId="48C6188E" w:rsidR="002C7180" w:rsidRDefault="00EF5A28">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Zoom</w:t>
            </w:r>
          </w:p>
        </w:tc>
      </w:tr>
      <w:tr w:rsidR="00EF5A28" w:rsidRPr="00C15EF1" w14:paraId="2E27577C"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619069E5" w14:textId="0B1B97E2" w:rsidR="00EF5A28" w:rsidRPr="00C15EF1" w:rsidRDefault="00EF5A28" w:rsidP="00EF5A28">
            <w:pPr>
              <w:pStyle w:val="TableParagraph"/>
              <w:kinsoku w:val="0"/>
              <w:overflowPunct w:val="0"/>
              <w:spacing w:line="226" w:lineRule="exact"/>
              <w:ind w:left="99"/>
              <w:rPr>
                <w:rFonts w:asciiTheme="minorHAnsi" w:hAnsiTheme="minorHAnsi" w:cstheme="minorHAnsi"/>
                <w:sz w:val="20"/>
                <w:szCs w:val="20"/>
              </w:rPr>
            </w:pPr>
            <w:r>
              <w:rPr>
                <w:rFonts w:asciiTheme="minorHAnsi" w:hAnsiTheme="minorHAnsi" w:cstheme="minorHAnsi"/>
                <w:sz w:val="20"/>
                <w:szCs w:val="20"/>
              </w:rPr>
              <w:t>Revision 8</w:t>
            </w:r>
          </w:p>
        </w:tc>
        <w:tc>
          <w:tcPr>
            <w:tcW w:w="2096" w:type="dxa"/>
            <w:tcBorders>
              <w:top w:val="single" w:sz="4" w:space="0" w:color="000000"/>
              <w:left w:val="single" w:sz="4" w:space="0" w:color="000000"/>
              <w:bottom w:val="single" w:sz="4" w:space="0" w:color="000000"/>
              <w:right w:val="single" w:sz="4" w:space="0" w:color="000000"/>
            </w:tcBorders>
          </w:tcPr>
          <w:p w14:paraId="7C3B641C" w14:textId="3C9E720C"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August 2019</w:t>
            </w:r>
          </w:p>
        </w:tc>
        <w:tc>
          <w:tcPr>
            <w:tcW w:w="235" w:type="dxa"/>
            <w:tcBorders>
              <w:top w:val="single" w:sz="4" w:space="0" w:color="000000"/>
              <w:left w:val="single" w:sz="4" w:space="0" w:color="000000"/>
              <w:bottom w:val="single" w:sz="4" w:space="0" w:color="000000"/>
              <w:right w:val="single" w:sz="4" w:space="0" w:color="000000"/>
            </w:tcBorders>
          </w:tcPr>
          <w:p w14:paraId="0D7C71EC" w14:textId="77777777" w:rsidR="00EF5A28" w:rsidRPr="00C15EF1" w:rsidRDefault="00EF5A28" w:rsidP="00EF5A28">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7A2B2600" w14:textId="258A1200"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Approved:</w:t>
            </w:r>
          </w:p>
        </w:tc>
        <w:tc>
          <w:tcPr>
            <w:tcW w:w="2484" w:type="dxa"/>
            <w:tcBorders>
              <w:top w:val="single" w:sz="4" w:space="0" w:color="000000"/>
              <w:left w:val="single" w:sz="4" w:space="0" w:color="000000"/>
              <w:bottom w:val="single" w:sz="4" w:space="0" w:color="000000"/>
              <w:right w:val="single" w:sz="4" w:space="0" w:color="000000"/>
            </w:tcBorders>
          </w:tcPr>
          <w:p w14:paraId="645DC1D6" w14:textId="3CE14319"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August 20, 2019</w:t>
            </w:r>
          </w:p>
        </w:tc>
        <w:tc>
          <w:tcPr>
            <w:tcW w:w="1025" w:type="dxa"/>
            <w:tcBorders>
              <w:top w:val="single" w:sz="4" w:space="0" w:color="000000"/>
              <w:left w:val="single" w:sz="4" w:space="0" w:color="000000"/>
              <w:bottom w:val="single" w:sz="4" w:space="0" w:color="000000"/>
              <w:right w:val="single" w:sz="4" w:space="0" w:color="000000"/>
            </w:tcBorders>
          </w:tcPr>
          <w:p w14:paraId="7BE2280C" w14:textId="28D7D94B"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RAB</w:t>
            </w:r>
          </w:p>
        </w:tc>
      </w:tr>
      <w:tr w:rsidR="00EF5A28" w:rsidRPr="00C15EF1" w14:paraId="03CF6588"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36540517" w14:textId="7BB7E976" w:rsidR="00EF5A28" w:rsidRPr="00C15EF1" w:rsidRDefault="00EF5A28" w:rsidP="00EF5A28">
            <w:pPr>
              <w:pStyle w:val="TableParagraph"/>
              <w:kinsoku w:val="0"/>
              <w:overflowPunct w:val="0"/>
              <w:spacing w:line="226" w:lineRule="exact"/>
              <w:ind w:left="99"/>
              <w:rPr>
                <w:rFonts w:asciiTheme="minorHAnsi" w:hAnsiTheme="minorHAnsi" w:cstheme="minorHAnsi"/>
                <w:sz w:val="20"/>
                <w:szCs w:val="20"/>
              </w:rPr>
            </w:pPr>
            <w:r w:rsidRPr="00C15EF1">
              <w:rPr>
                <w:rFonts w:asciiTheme="minorHAnsi" w:hAnsiTheme="minorHAnsi" w:cstheme="minorHAnsi"/>
                <w:sz w:val="20"/>
                <w:szCs w:val="20"/>
              </w:rPr>
              <w:t>Revision 7</w:t>
            </w:r>
          </w:p>
        </w:tc>
        <w:tc>
          <w:tcPr>
            <w:tcW w:w="2096" w:type="dxa"/>
            <w:tcBorders>
              <w:top w:val="single" w:sz="4" w:space="0" w:color="000000"/>
              <w:left w:val="single" w:sz="4" w:space="0" w:color="000000"/>
              <w:bottom w:val="single" w:sz="4" w:space="0" w:color="000000"/>
              <w:right w:val="single" w:sz="4" w:space="0" w:color="000000"/>
            </w:tcBorders>
          </w:tcPr>
          <w:p w14:paraId="5054236A" w14:textId="59843E30"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August 2018</w:t>
            </w:r>
          </w:p>
        </w:tc>
        <w:tc>
          <w:tcPr>
            <w:tcW w:w="235" w:type="dxa"/>
            <w:tcBorders>
              <w:top w:val="single" w:sz="4" w:space="0" w:color="000000"/>
              <w:left w:val="single" w:sz="4" w:space="0" w:color="000000"/>
              <w:bottom w:val="single" w:sz="4" w:space="0" w:color="000000"/>
              <w:right w:val="single" w:sz="4" w:space="0" w:color="000000"/>
            </w:tcBorders>
          </w:tcPr>
          <w:p w14:paraId="46DF6E1A" w14:textId="77777777" w:rsidR="00EF5A28" w:rsidRPr="00C15EF1" w:rsidRDefault="00EF5A28" w:rsidP="00EF5A28">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048FB810" w14:textId="4152AE0D"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Approved:</w:t>
            </w:r>
          </w:p>
        </w:tc>
        <w:tc>
          <w:tcPr>
            <w:tcW w:w="2484" w:type="dxa"/>
            <w:tcBorders>
              <w:top w:val="single" w:sz="4" w:space="0" w:color="000000"/>
              <w:left w:val="single" w:sz="4" w:space="0" w:color="000000"/>
              <w:bottom w:val="single" w:sz="4" w:space="0" w:color="000000"/>
              <w:right w:val="single" w:sz="4" w:space="0" w:color="000000"/>
            </w:tcBorders>
          </w:tcPr>
          <w:p w14:paraId="1894DE69" w14:textId="1BEBF0CE"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August 21, 2018</w:t>
            </w:r>
          </w:p>
        </w:tc>
        <w:tc>
          <w:tcPr>
            <w:tcW w:w="1025" w:type="dxa"/>
            <w:tcBorders>
              <w:top w:val="single" w:sz="4" w:space="0" w:color="000000"/>
              <w:left w:val="single" w:sz="4" w:space="0" w:color="000000"/>
              <w:bottom w:val="single" w:sz="4" w:space="0" w:color="000000"/>
              <w:right w:val="single" w:sz="4" w:space="0" w:color="000000"/>
            </w:tcBorders>
          </w:tcPr>
          <w:p w14:paraId="22251626" w14:textId="4581DEA2"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RAB</w:t>
            </w:r>
          </w:p>
        </w:tc>
      </w:tr>
      <w:tr w:rsidR="00EF5A28" w:rsidRPr="00C15EF1" w14:paraId="216CCE15"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4676CEF3" w14:textId="2246D7DA" w:rsidR="00EF5A28" w:rsidRPr="00C15EF1" w:rsidRDefault="00EF5A28" w:rsidP="00EF5A28">
            <w:pPr>
              <w:pStyle w:val="TableParagraph"/>
              <w:kinsoku w:val="0"/>
              <w:overflowPunct w:val="0"/>
              <w:spacing w:line="226" w:lineRule="exact"/>
              <w:ind w:left="99"/>
              <w:rPr>
                <w:rFonts w:asciiTheme="minorHAnsi" w:hAnsiTheme="minorHAnsi" w:cstheme="minorHAnsi"/>
                <w:sz w:val="20"/>
                <w:szCs w:val="20"/>
              </w:rPr>
            </w:pPr>
            <w:r w:rsidRPr="00C15EF1">
              <w:rPr>
                <w:rFonts w:asciiTheme="minorHAnsi" w:hAnsiTheme="minorHAnsi" w:cstheme="minorHAnsi"/>
                <w:sz w:val="20"/>
                <w:szCs w:val="20"/>
              </w:rPr>
              <w:t>Revision 6.1:</w:t>
            </w:r>
          </w:p>
        </w:tc>
        <w:tc>
          <w:tcPr>
            <w:tcW w:w="2096" w:type="dxa"/>
            <w:tcBorders>
              <w:top w:val="single" w:sz="4" w:space="0" w:color="000000"/>
              <w:left w:val="single" w:sz="4" w:space="0" w:color="000000"/>
              <w:bottom w:val="single" w:sz="4" w:space="0" w:color="000000"/>
              <w:right w:val="single" w:sz="4" w:space="0" w:color="000000"/>
            </w:tcBorders>
          </w:tcPr>
          <w:p w14:paraId="56EE1120" w14:textId="12D3885C"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November 2017</w:t>
            </w:r>
          </w:p>
        </w:tc>
        <w:tc>
          <w:tcPr>
            <w:tcW w:w="235" w:type="dxa"/>
            <w:tcBorders>
              <w:top w:val="single" w:sz="4" w:space="0" w:color="000000"/>
              <w:left w:val="single" w:sz="4" w:space="0" w:color="000000"/>
              <w:bottom w:val="single" w:sz="4" w:space="0" w:color="000000"/>
              <w:right w:val="single" w:sz="4" w:space="0" w:color="000000"/>
            </w:tcBorders>
          </w:tcPr>
          <w:p w14:paraId="0613D218" w14:textId="77777777" w:rsidR="00EF5A28" w:rsidRPr="00C15EF1" w:rsidRDefault="00EF5A28" w:rsidP="00EF5A28">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416F918D" w14:textId="5822F3CF"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Approved:</w:t>
            </w:r>
          </w:p>
        </w:tc>
        <w:tc>
          <w:tcPr>
            <w:tcW w:w="2484" w:type="dxa"/>
            <w:tcBorders>
              <w:top w:val="single" w:sz="4" w:space="0" w:color="000000"/>
              <w:left w:val="single" w:sz="4" w:space="0" w:color="000000"/>
              <w:bottom w:val="single" w:sz="4" w:space="0" w:color="000000"/>
              <w:right w:val="single" w:sz="4" w:space="0" w:color="000000"/>
            </w:tcBorders>
          </w:tcPr>
          <w:p w14:paraId="702F95DA" w14:textId="4FF0237D"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Nov. 21, 2017</w:t>
            </w:r>
          </w:p>
        </w:tc>
        <w:tc>
          <w:tcPr>
            <w:tcW w:w="1025" w:type="dxa"/>
            <w:tcBorders>
              <w:top w:val="single" w:sz="4" w:space="0" w:color="000000"/>
              <w:left w:val="single" w:sz="4" w:space="0" w:color="000000"/>
              <w:bottom w:val="single" w:sz="4" w:space="0" w:color="000000"/>
              <w:right w:val="single" w:sz="4" w:space="0" w:color="000000"/>
            </w:tcBorders>
          </w:tcPr>
          <w:p w14:paraId="6C94BEE8" w14:textId="4A8E63B4"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RAB</w:t>
            </w:r>
          </w:p>
        </w:tc>
      </w:tr>
      <w:tr w:rsidR="00EF5A28" w:rsidRPr="00C15EF1" w14:paraId="525E3A0A"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662AC296" w14:textId="5393BC71" w:rsidR="00EF5A28" w:rsidRPr="00C15EF1" w:rsidRDefault="00EF5A28" w:rsidP="00EF5A28">
            <w:pPr>
              <w:pStyle w:val="TableParagraph"/>
              <w:kinsoku w:val="0"/>
              <w:overflowPunct w:val="0"/>
              <w:spacing w:line="226" w:lineRule="exact"/>
              <w:ind w:left="99"/>
              <w:rPr>
                <w:rFonts w:asciiTheme="minorHAnsi" w:hAnsiTheme="minorHAnsi" w:cstheme="minorHAnsi"/>
                <w:sz w:val="20"/>
                <w:szCs w:val="20"/>
              </w:rPr>
            </w:pPr>
            <w:r w:rsidRPr="00C15EF1">
              <w:rPr>
                <w:rFonts w:asciiTheme="minorHAnsi" w:hAnsiTheme="minorHAnsi" w:cstheme="minorHAnsi"/>
                <w:sz w:val="20"/>
                <w:szCs w:val="20"/>
              </w:rPr>
              <w:t xml:space="preserve">Revision 6: </w:t>
            </w:r>
          </w:p>
        </w:tc>
        <w:tc>
          <w:tcPr>
            <w:tcW w:w="2096" w:type="dxa"/>
            <w:tcBorders>
              <w:top w:val="single" w:sz="4" w:space="0" w:color="000000"/>
              <w:left w:val="single" w:sz="4" w:space="0" w:color="000000"/>
              <w:bottom w:val="single" w:sz="4" w:space="0" w:color="000000"/>
              <w:right w:val="single" w:sz="4" w:space="0" w:color="000000"/>
            </w:tcBorders>
          </w:tcPr>
          <w:p w14:paraId="1177CEDC" w14:textId="65B122E6"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September 2017</w:t>
            </w:r>
          </w:p>
        </w:tc>
        <w:tc>
          <w:tcPr>
            <w:tcW w:w="235" w:type="dxa"/>
            <w:tcBorders>
              <w:top w:val="single" w:sz="4" w:space="0" w:color="000000"/>
              <w:left w:val="single" w:sz="4" w:space="0" w:color="000000"/>
              <w:bottom w:val="single" w:sz="4" w:space="0" w:color="000000"/>
              <w:right w:val="single" w:sz="4" w:space="0" w:color="000000"/>
            </w:tcBorders>
          </w:tcPr>
          <w:p w14:paraId="3C4783A5" w14:textId="77777777" w:rsidR="00EF5A28" w:rsidRPr="00C15EF1" w:rsidRDefault="00EF5A28" w:rsidP="00EF5A28">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1E9233D9" w14:textId="5794C851"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Approved:</w:t>
            </w:r>
          </w:p>
        </w:tc>
        <w:tc>
          <w:tcPr>
            <w:tcW w:w="2484" w:type="dxa"/>
            <w:tcBorders>
              <w:top w:val="single" w:sz="4" w:space="0" w:color="000000"/>
              <w:left w:val="single" w:sz="4" w:space="0" w:color="000000"/>
              <w:bottom w:val="single" w:sz="4" w:space="0" w:color="000000"/>
              <w:right w:val="single" w:sz="4" w:space="0" w:color="000000"/>
            </w:tcBorders>
          </w:tcPr>
          <w:p w14:paraId="69DBDCAD" w14:textId="01D5A173"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Sept 26, 2017</w:t>
            </w:r>
          </w:p>
        </w:tc>
        <w:tc>
          <w:tcPr>
            <w:tcW w:w="1025" w:type="dxa"/>
            <w:tcBorders>
              <w:top w:val="single" w:sz="4" w:space="0" w:color="000000"/>
              <w:left w:val="single" w:sz="4" w:space="0" w:color="000000"/>
              <w:bottom w:val="single" w:sz="4" w:space="0" w:color="000000"/>
              <w:right w:val="single" w:sz="4" w:space="0" w:color="000000"/>
            </w:tcBorders>
          </w:tcPr>
          <w:p w14:paraId="32ADD8AD" w14:textId="7B9F59F8"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RAB</w:t>
            </w:r>
          </w:p>
        </w:tc>
      </w:tr>
      <w:tr w:rsidR="00EF5A28" w:rsidRPr="00C15EF1" w14:paraId="0B37C09D"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03E57FA2" w14:textId="2B4B6AD8" w:rsidR="00EF5A28" w:rsidRPr="00C15EF1" w:rsidRDefault="00EF5A28" w:rsidP="00EF5A28">
            <w:pPr>
              <w:pStyle w:val="TableParagraph"/>
              <w:kinsoku w:val="0"/>
              <w:overflowPunct w:val="0"/>
              <w:spacing w:line="226" w:lineRule="exact"/>
              <w:ind w:left="99"/>
              <w:rPr>
                <w:rFonts w:asciiTheme="minorHAnsi" w:hAnsiTheme="minorHAnsi" w:cstheme="minorHAnsi"/>
                <w:sz w:val="20"/>
                <w:szCs w:val="20"/>
              </w:rPr>
            </w:pPr>
            <w:r w:rsidRPr="00C15EF1">
              <w:rPr>
                <w:rFonts w:asciiTheme="minorHAnsi" w:hAnsiTheme="minorHAnsi" w:cstheme="minorHAnsi"/>
                <w:sz w:val="20"/>
                <w:szCs w:val="20"/>
              </w:rPr>
              <w:t>Revision 5:</w:t>
            </w:r>
          </w:p>
        </w:tc>
        <w:tc>
          <w:tcPr>
            <w:tcW w:w="2096" w:type="dxa"/>
            <w:tcBorders>
              <w:top w:val="single" w:sz="4" w:space="0" w:color="000000"/>
              <w:left w:val="single" w:sz="4" w:space="0" w:color="000000"/>
              <w:bottom w:val="single" w:sz="4" w:space="0" w:color="000000"/>
              <w:right w:val="single" w:sz="4" w:space="0" w:color="000000"/>
            </w:tcBorders>
          </w:tcPr>
          <w:p w14:paraId="165E0FD8" w14:textId="7B0FC625"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August 15, 2016</w:t>
            </w:r>
          </w:p>
        </w:tc>
        <w:tc>
          <w:tcPr>
            <w:tcW w:w="235" w:type="dxa"/>
            <w:tcBorders>
              <w:top w:val="single" w:sz="4" w:space="0" w:color="000000"/>
              <w:left w:val="single" w:sz="4" w:space="0" w:color="000000"/>
              <w:bottom w:val="single" w:sz="4" w:space="0" w:color="000000"/>
              <w:right w:val="single" w:sz="4" w:space="0" w:color="000000"/>
            </w:tcBorders>
          </w:tcPr>
          <w:p w14:paraId="31928878" w14:textId="77777777" w:rsidR="00EF5A28" w:rsidRPr="00C15EF1" w:rsidRDefault="00EF5A28" w:rsidP="00EF5A28">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5D8A2382" w14:textId="7129078F"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Approved:</w:t>
            </w:r>
          </w:p>
        </w:tc>
        <w:tc>
          <w:tcPr>
            <w:tcW w:w="2484" w:type="dxa"/>
            <w:tcBorders>
              <w:top w:val="single" w:sz="4" w:space="0" w:color="000000"/>
              <w:left w:val="single" w:sz="4" w:space="0" w:color="000000"/>
              <w:bottom w:val="single" w:sz="4" w:space="0" w:color="000000"/>
              <w:right w:val="single" w:sz="4" w:space="0" w:color="000000"/>
            </w:tcBorders>
          </w:tcPr>
          <w:p w14:paraId="178109BF" w14:textId="4E13F70E"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Sept 27, 2016</w:t>
            </w:r>
          </w:p>
        </w:tc>
        <w:tc>
          <w:tcPr>
            <w:tcW w:w="1025" w:type="dxa"/>
            <w:tcBorders>
              <w:top w:val="single" w:sz="4" w:space="0" w:color="000000"/>
              <w:left w:val="single" w:sz="4" w:space="0" w:color="000000"/>
              <w:bottom w:val="single" w:sz="4" w:space="0" w:color="000000"/>
              <w:right w:val="single" w:sz="4" w:space="0" w:color="000000"/>
            </w:tcBorders>
          </w:tcPr>
          <w:p w14:paraId="4C5F9DDB" w14:textId="6EF9A289"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RAB</w:t>
            </w:r>
          </w:p>
        </w:tc>
      </w:tr>
      <w:tr w:rsidR="00EF5A28" w:rsidRPr="00C15EF1" w14:paraId="4A288E3D"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74E509A5" w14:textId="79DD426D" w:rsidR="00EF5A28" w:rsidRPr="00C15EF1" w:rsidRDefault="00EF5A28" w:rsidP="00EF5A28">
            <w:pPr>
              <w:pStyle w:val="TableParagraph"/>
              <w:kinsoku w:val="0"/>
              <w:overflowPunct w:val="0"/>
              <w:spacing w:line="226" w:lineRule="exact"/>
              <w:ind w:left="99"/>
              <w:rPr>
                <w:rFonts w:asciiTheme="minorHAnsi" w:hAnsiTheme="minorHAnsi" w:cstheme="minorHAnsi"/>
                <w:sz w:val="20"/>
                <w:szCs w:val="20"/>
              </w:rPr>
            </w:pPr>
            <w:r w:rsidRPr="00C15EF1">
              <w:rPr>
                <w:rFonts w:asciiTheme="minorHAnsi" w:hAnsiTheme="minorHAnsi" w:cstheme="minorHAnsi"/>
                <w:sz w:val="20"/>
                <w:szCs w:val="20"/>
              </w:rPr>
              <w:t>Revision 4:</w:t>
            </w:r>
          </w:p>
        </w:tc>
        <w:tc>
          <w:tcPr>
            <w:tcW w:w="2096" w:type="dxa"/>
            <w:tcBorders>
              <w:top w:val="single" w:sz="4" w:space="0" w:color="000000"/>
              <w:left w:val="single" w:sz="4" w:space="0" w:color="000000"/>
              <w:bottom w:val="single" w:sz="4" w:space="0" w:color="000000"/>
              <w:right w:val="single" w:sz="4" w:space="0" w:color="000000"/>
            </w:tcBorders>
          </w:tcPr>
          <w:p w14:paraId="11AFEB24" w14:textId="384A35BA"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September 23, 2014</w:t>
            </w:r>
          </w:p>
        </w:tc>
        <w:tc>
          <w:tcPr>
            <w:tcW w:w="235" w:type="dxa"/>
            <w:tcBorders>
              <w:top w:val="single" w:sz="4" w:space="0" w:color="000000"/>
              <w:left w:val="single" w:sz="4" w:space="0" w:color="000000"/>
              <w:bottom w:val="single" w:sz="4" w:space="0" w:color="000000"/>
              <w:right w:val="single" w:sz="4" w:space="0" w:color="000000"/>
            </w:tcBorders>
          </w:tcPr>
          <w:p w14:paraId="24DC82A5" w14:textId="77777777" w:rsidR="00EF5A28" w:rsidRPr="00C15EF1" w:rsidRDefault="00EF5A28" w:rsidP="00EF5A28">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3A8CC11E" w14:textId="11FBEA3A"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Approved:</w:t>
            </w:r>
          </w:p>
        </w:tc>
        <w:tc>
          <w:tcPr>
            <w:tcW w:w="2484" w:type="dxa"/>
            <w:tcBorders>
              <w:top w:val="single" w:sz="4" w:space="0" w:color="000000"/>
              <w:left w:val="single" w:sz="4" w:space="0" w:color="000000"/>
              <w:bottom w:val="single" w:sz="4" w:space="0" w:color="000000"/>
              <w:right w:val="single" w:sz="4" w:space="0" w:color="000000"/>
            </w:tcBorders>
          </w:tcPr>
          <w:p w14:paraId="44D9792F" w14:textId="08557BC1"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November 19, 2014</w:t>
            </w:r>
          </w:p>
        </w:tc>
        <w:tc>
          <w:tcPr>
            <w:tcW w:w="1025" w:type="dxa"/>
            <w:tcBorders>
              <w:top w:val="single" w:sz="4" w:space="0" w:color="000000"/>
              <w:left w:val="single" w:sz="4" w:space="0" w:color="000000"/>
              <w:bottom w:val="single" w:sz="4" w:space="0" w:color="000000"/>
              <w:right w:val="single" w:sz="4" w:space="0" w:color="000000"/>
            </w:tcBorders>
          </w:tcPr>
          <w:p w14:paraId="660ADF62" w14:textId="527955EE"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SARA</w:t>
            </w:r>
          </w:p>
        </w:tc>
      </w:tr>
      <w:tr w:rsidR="00EF5A28" w:rsidRPr="00C15EF1" w14:paraId="65044F9F"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7B2F2D33" w14:textId="13E27BDB" w:rsidR="00EF5A28" w:rsidRPr="00C15EF1" w:rsidRDefault="00EF5A28" w:rsidP="00EF5A28">
            <w:pPr>
              <w:pStyle w:val="TableParagraph"/>
              <w:kinsoku w:val="0"/>
              <w:overflowPunct w:val="0"/>
              <w:spacing w:line="226" w:lineRule="exact"/>
              <w:ind w:left="99"/>
              <w:rPr>
                <w:rFonts w:asciiTheme="minorHAnsi" w:hAnsiTheme="minorHAnsi" w:cstheme="minorHAnsi"/>
                <w:sz w:val="20"/>
                <w:szCs w:val="20"/>
              </w:rPr>
            </w:pPr>
            <w:r w:rsidRPr="00C15EF1">
              <w:rPr>
                <w:rFonts w:asciiTheme="minorHAnsi" w:hAnsiTheme="minorHAnsi" w:cstheme="minorHAnsi"/>
                <w:sz w:val="20"/>
                <w:szCs w:val="20"/>
              </w:rPr>
              <w:t>Rev</w:t>
            </w:r>
            <w:r w:rsidRPr="00C15EF1">
              <w:rPr>
                <w:rFonts w:asciiTheme="minorHAnsi" w:hAnsiTheme="minorHAnsi" w:cstheme="minorHAnsi"/>
                <w:spacing w:val="-1"/>
                <w:sz w:val="20"/>
                <w:szCs w:val="20"/>
              </w:rPr>
              <w:t>i</w:t>
            </w:r>
            <w:r w:rsidRPr="00C15EF1">
              <w:rPr>
                <w:rFonts w:asciiTheme="minorHAnsi" w:hAnsiTheme="minorHAnsi" w:cstheme="minorHAnsi"/>
                <w:spacing w:val="1"/>
                <w:sz w:val="20"/>
                <w:szCs w:val="20"/>
              </w:rPr>
              <w:t>s</w:t>
            </w:r>
            <w:r w:rsidRPr="00C15EF1">
              <w:rPr>
                <w:rFonts w:asciiTheme="minorHAnsi" w:hAnsiTheme="minorHAnsi" w:cstheme="minorHAnsi"/>
                <w:spacing w:val="-1"/>
                <w:sz w:val="20"/>
                <w:szCs w:val="20"/>
              </w:rPr>
              <w:t>i</w:t>
            </w:r>
            <w:r w:rsidRPr="00C15EF1">
              <w:rPr>
                <w:rFonts w:asciiTheme="minorHAnsi" w:hAnsiTheme="minorHAnsi" w:cstheme="minorHAnsi"/>
                <w:spacing w:val="1"/>
                <w:sz w:val="20"/>
                <w:szCs w:val="20"/>
              </w:rPr>
              <w:t>o</w:t>
            </w:r>
            <w:r w:rsidRPr="00C15EF1">
              <w:rPr>
                <w:rFonts w:asciiTheme="minorHAnsi" w:hAnsiTheme="minorHAnsi" w:cstheme="minorHAnsi"/>
                <w:sz w:val="20"/>
                <w:szCs w:val="20"/>
              </w:rPr>
              <w:t>n</w:t>
            </w:r>
            <w:r w:rsidRPr="00C15EF1">
              <w:rPr>
                <w:rFonts w:asciiTheme="minorHAnsi" w:hAnsiTheme="minorHAnsi" w:cstheme="minorHAnsi"/>
                <w:spacing w:val="-11"/>
                <w:sz w:val="20"/>
                <w:szCs w:val="20"/>
              </w:rPr>
              <w:t xml:space="preserve"> </w:t>
            </w:r>
            <w:r w:rsidRPr="00C15EF1">
              <w:rPr>
                <w:rFonts w:asciiTheme="minorHAnsi" w:hAnsiTheme="minorHAnsi" w:cstheme="minorHAnsi"/>
                <w:spacing w:val="-1"/>
                <w:sz w:val="20"/>
                <w:szCs w:val="20"/>
              </w:rPr>
              <w:t>3</w:t>
            </w:r>
            <w:r w:rsidRPr="00C15EF1">
              <w:rPr>
                <w:rFonts w:asciiTheme="minorHAnsi" w:hAnsiTheme="minorHAnsi" w:cstheme="minorHAnsi"/>
                <w:sz w:val="20"/>
                <w:szCs w:val="20"/>
              </w:rPr>
              <w:t>:</w:t>
            </w:r>
          </w:p>
        </w:tc>
        <w:tc>
          <w:tcPr>
            <w:tcW w:w="2096" w:type="dxa"/>
            <w:tcBorders>
              <w:top w:val="single" w:sz="4" w:space="0" w:color="000000"/>
              <w:left w:val="single" w:sz="4" w:space="0" w:color="000000"/>
              <w:bottom w:val="single" w:sz="4" w:space="0" w:color="000000"/>
              <w:right w:val="single" w:sz="4" w:space="0" w:color="000000"/>
            </w:tcBorders>
          </w:tcPr>
          <w:p w14:paraId="5BE5EFB7" w14:textId="72B645B7"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w:t>
            </w:r>
            <w:r w:rsidRPr="00C15EF1">
              <w:rPr>
                <w:rFonts w:asciiTheme="minorHAnsi" w:hAnsiTheme="minorHAnsi" w:cstheme="minorHAnsi"/>
                <w:sz w:val="20"/>
                <w:szCs w:val="20"/>
              </w:rPr>
              <w:t>u</w:t>
            </w:r>
            <w:r w:rsidRPr="00C15EF1">
              <w:rPr>
                <w:rFonts w:asciiTheme="minorHAnsi" w:hAnsiTheme="minorHAnsi" w:cstheme="minorHAnsi"/>
                <w:spacing w:val="1"/>
                <w:sz w:val="20"/>
                <w:szCs w:val="20"/>
              </w:rPr>
              <w:t>g</w:t>
            </w:r>
            <w:r w:rsidRPr="00C15EF1">
              <w:rPr>
                <w:rFonts w:asciiTheme="minorHAnsi" w:hAnsiTheme="minorHAnsi" w:cstheme="minorHAnsi"/>
                <w:sz w:val="20"/>
                <w:szCs w:val="20"/>
              </w:rPr>
              <w:t>ust</w:t>
            </w:r>
            <w:r w:rsidRPr="00C15EF1">
              <w:rPr>
                <w:rFonts w:asciiTheme="minorHAnsi" w:hAnsiTheme="minorHAnsi" w:cstheme="minorHAnsi"/>
                <w:spacing w:val="-8"/>
                <w:sz w:val="20"/>
                <w:szCs w:val="20"/>
              </w:rPr>
              <w:t xml:space="preserve"> </w:t>
            </w:r>
            <w:r w:rsidRPr="00C15EF1">
              <w:rPr>
                <w:rFonts w:asciiTheme="minorHAnsi" w:hAnsiTheme="minorHAnsi" w:cstheme="minorHAnsi"/>
                <w:spacing w:val="-1"/>
                <w:sz w:val="20"/>
                <w:szCs w:val="20"/>
              </w:rPr>
              <w:t>1</w:t>
            </w:r>
            <w:r w:rsidRPr="00C15EF1">
              <w:rPr>
                <w:rFonts w:asciiTheme="minorHAnsi" w:hAnsiTheme="minorHAnsi" w:cstheme="minorHAnsi"/>
                <w:sz w:val="20"/>
                <w:szCs w:val="20"/>
              </w:rPr>
              <w:t>4,</w:t>
            </w:r>
            <w:r w:rsidRPr="00C15EF1">
              <w:rPr>
                <w:rFonts w:asciiTheme="minorHAnsi" w:hAnsiTheme="minorHAnsi" w:cstheme="minorHAnsi"/>
                <w:spacing w:val="-6"/>
                <w:sz w:val="20"/>
                <w:szCs w:val="20"/>
              </w:rPr>
              <w:t xml:space="preserve"> </w:t>
            </w:r>
            <w:r w:rsidRPr="00C15EF1">
              <w:rPr>
                <w:rFonts w:asciiTheme="minorHAnsi" w:hAnsiTheme="minorHAnsi" w:cstheme="minorHAnsi"/>
                <w:sz w:val="20"/>
                <w:szCs w:val="20"/>
              </w:rPr>
              <w:t>2</w:t>
            </w:r>
            <w:r w:rsidRPr="00C15EF1">
              <w:rPr>
                <w:rFonts w:asciiTheme="minorHAnsi" w:hAnsiTheme="minorHAnsi" w:cstheme="minorHAnsi"/>
                <w:spacing w:val="1"/>
                <w:sz w:val="20"/>
                <w:szCs w:val="20"/>
              </w:rPr>
              <w:t>0</w:t>
            </w:r>
            <w:r w:rsidRPr="00C15EF1">
              <w:rPr>
                <w:rFonts w:asciiTheme="minorHAnsi" w:hAnsiTheme="minorHAnsi" w:cstheme="minorHAnsi"/>
                <w:sz w:val="20"/>
                <w:szCs w:val="20"/>
              </w:rPr>
              <w:t>12</w:t>
            </w:r>
          </w:p>
        </w:tc>
        <w:tc>
          <w:tcPr>
            <w:tcW w:w="235" w:type="dxa"/>
            <w:tcBorders>
              <w:top w:val="single" w:sz="4" w:space="0" w:color="000000"/>
              <w:left w:val="single" w:sz="4" w:space="0" w:color="000000"/>
              <w:bottom w:val="single" w:sz="4" w:space="0" w:color="000000"/>
              <w:right w:val="single" w:sz="4" w:space="0" w:color="000000"/>
            </w:tcBorders>
          </w:tcPr>
          <w:p w14:paraId="1F2A38CB" w14:textId="77777777" w:rsidR="00EF5A28" w:rsidRPr="00C15EF1" w:rsidRDefault="00EF5A28" w:rsidP="00EF5A28">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31D17A25" w14:textId="559D706B"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w:t>
            </w:r>
            <w:r w:rsidRPr="00C15EF1">
              <w:rPr>
                <w:rFonts w:asciiTheme="minorHAnsi" w:hAnsiTheme="minorHAnsi" w:cstheme="minorHAnsi"/>
                <w:sz w:val="20"/>
                <w:szCs w:val="20"/>
              </w:rPr>
              <w:t>p</w:t>
            </w:r>
            <w:r w:rsidRPr="00C15EF1">
              <w:rPr>
                <w:rFonts w:asciiTheme="minorHAnsi" w:hAnsiTheme="minorHAnsi" w:cstheme="minorHAnsi"/>
                <w:spacing w:val="-1"/>
                <w:sz w:val="20"/>
                <w:szCs w:val="20"/>
              </w:rPr>
              <w:t>p</w:t>
            </w:r>
            <w:r w:rsidRPr="00C15EF1">
              <w:rPr>
                <w:rFonts w:asciiTheme="minorHAnsi" w:hAnsiTheme="minorHAnsi" w:cstheme="minorHAnsi"/>
                <w:sz w:val="20"/>
                <w:szCs w:val="20"/>
              </w:rPr>
              <w:t>r</w:t>
            </w:r>
            <w:r w:rsidRPr="00C15EF1">
              <w:rPr>
                <w:rFonts w:asciiTheme="minorHAnsi" w:hAnsiTheme="minorHAnsi" w:cstheme="minorHAnsi"/>
                <w:spacing w:val="1"/>
                <w:sz w:val="20"/>
                <w:szCs w:val="20"/>
              </w:rPr>
              <w:t>o</w:t>
            </w:r>
            <w:r w:rsidRPr="00C15EF1">
              <w:rPr>
                <w:rFonts w:asciiTheme="minorHAnsi" w:hAnsiTheme="minorHAnsi" w:cstheme="minorHAnsi"/>
                <w:spacing w:val="-2"/>
                <w:sz w:val="20"/>
                <w:szCs w:val="20"/>
              </w:rPr>
              <w:t>v</w:t>
            </w:r>
            <w:r w:rsidRPr="00C15EF1">
              <w:rPr>
                <w:rFonts w:asciiTheme="minorHAnsi" w:hAnsiTheme="minorHAnsi" w:cstheme="minorHAnsi"/>
                <w:spacing w:val="1"/>
                <w:sz w:val="20"/>
                <w:szCs w:val="20"/>
              </w:rPr>
              <w:t>e</w:t>
            </w:r>
            <w:r w:rsidRPr="00C15EF1">
              <w:rPr>
                <w:rFonts w:asciiTheme="minorHAnsi" w:hAnsiTheme="minorHAnsi" w:cstheme="minorHAnsi"/>
                <w:sz w:val="20"/>
                <w:szCs w:val="20"/>
              </w:rPr>
              <w:t>d:</w:t>
            </w:r>
          </w:p>
        </w:tc>
        <w:tc>
          <w:tcPr>
            <w:tcW w:w="2484" w:type="dxa"/>
            <w:tcBorders>
              <w:top w:val="single" w:sz="4" w:space="0" w:color="000000"/>
              <w:left w:val="single" w:sz="4" w:space="0" w:color="000000"/>
              <w:bottom w:val="single" w:sz="4" w:space="0" w:color="000000"/>
              <w:right w:val="single" w:sz="4" w:space="0" w:color="000000"/>
            </w:tcBorders>
          </w:tcPr>
          <w:p w14:paraId="4C47B256" w14:textId="13EEAB4A"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w:t>
            </w:r>
            <w:r w:rsidRPr="00C15EF1">
              <w:rPr>
                <w:rFonts w:asciiTheme="minorHAnsi" w:hAnsiTheme="minorHAnsi" w:cstheme="minorHAnsi"/>
                <w:sz w:val="20"/>
                <w:szCs w:val="20"/>
              </w:rPr>
              <w:t>GM</w:t>
            </w:r>
            <w:r w:rsidRPr="00C15EF1">
              <w:rPr>
                <w:rFonts w:asciiTheme="minorHAnsi" w:hAnsiTheme="minorHAnsi" w:cstheme="minorHAnsi"/>
                <w:spacing w:val="-5"/>
                <w:sz w:val="20"/>
                <w:szCs w:val="20"/>
              </w:rPr>
              <w:t xml:space="preserve"> </w:t>
            </w:r>
            <w:r w:rsidRPr="00C15EF1">
              <w:rPr>
                <w:rFonts w:asciiTheme="minorHAnsi" w:hAnsiTheme="minorHAnsi" w:cstheme="minorHAnsi"/>
                <w:spacing w:val="-1"/>
                <w:sz w:val="20"/>
                <w:szCs w:val="20"/>
              </w:rPr>
              <w:t>A</w:t>
            </w:r>
            <w:r w:rsidRPr="00C15EF1">
              <w:rPr>
                <w:rFonts w:asciiTheme="minorHAnsi" w:hAnsiTheme="minorHAnsi" w:cstheme="minorHAnsi"/>
                <w:sz w:val="20"/>
                <w:szCs w:val="20"/>
              </w:rPr>
              <w:t>pr</w:t>
            </w:r>
            <w:r w:rsidRPr="00C15EF1">
              <w:rPr>
                <w:rFonts w:asciiTheme="minorHAnsi" w:hAnsiTheme="minorHAnsi" w:cstheme="minorHAnsi"/>
                <w:spacing w:val="1"/>
                <w:sz w:val="20"/>
                <w:szCs w:val="20"/>
              </w:rPr>
              <w:t>i</w:t>
            </w:r>
            <w:r w:rsidRPr="00C15EF1">
              <w:rPr>
                <w:rFonts w:asciiTheme="minorHAnsi" w:hAnsiTheme="minorHAnsi" w:cstheme="minorHAnsi"/>
                <w:sz w:val="20"/>
                <w:szCs w:val="20"/>
              </w:rPr>
              <w:t>l</w:t>
            </w:r>
            <w:r w:rsidRPr="00C15EF1">
              <w:rPr>
                <w:rFonts w:asciiTheme="minorHAnsi" w:hAnsiTheme="minorHAnsi" w:cstheme="minorHAnsi"/>
                <w:spacing w:val="-7"/>
                <w:sz w:val="20"/>
                <w:szCs w:val="20"/>
              </w:rPr>
              <w:t xml:space="preserve"> </w:t>
            </w:r>
            <w:r w:rsidRPr="00C15EF1">
              <w:rPr>
                <w:rFonts w:asciiTheme="minorHAnsi" w:hAnsiTheme="minorHAnsi" w:cstheme="minorHAnsi"/>
                <w:spacing w:val="1"/>
                <w:sz w:val="20"/>
                <w:szCs w:val="20"/>
              </w:rPr>
              <w:t>1</w:t>
            </w:r>
            <w:r w:rsidRPr="00C15EF1">
              <w:rPr>
                <w:rFonts w:asciiTheme="minorHAnsi" w:hAnsiTheme="minorHAnsi" w:cstheme="minorHAnsi"/>
                <w:sz w:val="20"/>
                <w:szCs w:val="20"/>
              </w:rPr>
              <w:t>4,</w:t>
            </w:r>
            <w:r w:rsidRPr="00C15EF1">
              <w:rPr>
                <w:rFonts w:asciiTheme="minorHAnsi" w:hAnsiTheme="minorHAnsi" w:cstheme="minorHAnsi"/>
                <w:spacing w:val="-6"/>
                <w:sz w:val="20"/>
                <w:szCs w:val="20"/>
              </w:rPr>
              <w:t xml:space="preserve"> </w:t>
            </w:r>
            <w:r w:rsidRPr="00C15EF1">
              <w:rPr>
                <w:rFonts w:asciiTheme="minorHAnsi" w:hAnsiTheme="minorHAnsi" w:cstheme="minorHAnsi"/>
                <w:spacing w:val="1"/>
                <w:sz w:val="20"/>
                <w:szCs w:val="20"/>
              </w:rPr>
              <w:t>2</w:t>
            </w:r>
            <w:r w:rsidRPr="00C15EF1">
              <w:rPr>
                <w:rFonts w:asciiTheme="minorHAnsi" w:hAnsiTheme="minorHAnsi" w:cstheme="minorHAnsi"/>
                <w:sz w:val="20"/>
                <w:szCs w:val="20"/>
              </w:rPr>
              <w:t>0</w:t>
            </w:r>
            <w:r w:rsidRPr="00C15EF1">
              <w:rPr>
                <w:rFonts w:asciiTheme="minorHAnsi" w:hAnsiTheme="minorHAnsi" w:cstheme="minorHAnsi"/>
                <w:spacing w:val="-1"/>
                <w:sz w:val="20"/>
                <w:szCs w:val="20"/>
              </w:rPr>
              <w:t>1</w:t>
            </w:r>
            <w:r w:rsidRPr="00C15EF1">
              <w:rPr>
                <w:rFonts w:asciiTheme="minorHAnsi" w:hAnsiTheme="minorHAnsi" w:cstheme="minorHAnsi"/>
                <w:sz w:val="20"/>
                <w:szCs w:val="20"/>
              </w:rPr>
              <w:t>2</w:t>
            </w:r>
          </w:p>
        </w:tc>
        <w:tc>
          <w:tcPr>
            <w:tcW w:w="1025" w:type="dxa"/>
            <w:tcBorders>
              <w:top w:val="single" w:sz="4" w:space="0" w:color="000000"/>
              <w:left w:val="single" w:sz="4" w:space="0" w:color="000000"/>
              <w:bottom w:val="single" w:sz="4" w:space="0" w:color="000000"/>
              <w:right w:val="single" w:sz="4" w:space="0" w:color="000000"/>
            </w:tcBorders>
          </w:tcPr>
          <w:p w14:paraId="75915F5C" w14:textId="462DF75F"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B</w:t>
            </w:r>
            <w:r w:rsidRPr="00C15EF1">
              <w:rPr>
                <w:rFonts w:asciiTheme="minorHAnsi" w:hAnsiTheme="minorHAnsi" w:cstheme="minorHAnsi"/>
                <w:sz w:val="20"/>
                <w:szCs w:val="20"/>
              </w:rPr>
              <w:t>MT</w:t>
            </w:r>
          </w:p>
        </w:tc>
      </w:tr>
      <w:tr w:rsidR="00EF5A28" w:rsidRPr="00C15EF1" w14:paraId="29B94A59"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716F62B2" w14:textId="6C77C7E8" w:rsidR="00EF5A28" w:rsidRPr="00C15EF1" w:rsidRDefault="00EF5A28" w:rsidP="00EF5A28">
            <w:pPr>
              <w:pStyle w:val="TableParagraph"/>
              <w:kinsoku w:val="0"/>
              <w:overflowPunct w:val="0"/>
              <w:spacing w:line="226" w:lineRule="exact"/>
              <w:ind w:left="99"/>
              <w:rPr>
                <w:rFonts w:asciiTheme="minorHAnsi" w:hAnsiTheme="minorHAnsi" w:cstheme="minorHAnsi"/>
                <w:sz w:val="20"/>
                <w:szCs w:val="20"/>
              </w:rPr>
            </w:pPr>
            <w:r w:rsidRPr="00C15EF1">
              <w:rPr>
                <w:rFonts w:asciiTheme="minorHAnsi" w:hAnsiTheme="minorHAnsi" w:cstheme="minorHAnsi"/>
                <w:sz w:val="20"/>
                <w:szCs w:val="20"/>
              </w:rPr>
              <w:t>Rev</w:t>
            </w:r>
            <w:r w:rsidRPr="00C15EF1">
              <w:rPr>
                <w:rFonts w:asciiTheme="minorHAnsi" w:hAnsiTheme="minorHAnsi" w:cstheme="minorHAnsi"/>
                <w:spacing w:val="-1"/>
                <w:sz w:val="20"/>
                <w:szCs w:val="20"/>
              </w:rPr>
              <w:t>i</w:t>
            </w:r>
            <w:r w:rsidRPr="00C15EF1">
              <w:rPr>
                <w:rFonts w:asciiTheme="minorHAnsi" w:hAnsiTheme="minorHAnsi" w:cstheme="minorHAnsi"/>
                <w:spacing w:val="1"/>
                <w:sz w:val="20"/>
                <w:szCs w:val="20"/>
              </w:rPr>
              <w:t>s</w:t>
            </w:r>
            <w:r w:rsidRPr="00C15EF1">
              <w:rPr>
                <w:rFonts w:asciiTheme="minorHAnsi" w:hAnsiTheme="minorHAnsi" w:cstheme="minorHAnsi"/>
                <w:spacing w:val="-1"/>
                <w:sz w:val="20"/>
                <w:szCs w:val="20"/>
              </w:rPr>
              <w:t>i</w:t>
            </w:r>
            <w:r w:rsidRPr="00C15EF1">
              <w:rPr>
                <w:rFonts w:asciiTheme="minorHAnsi" w:hAnsiTheme="minorHAnsi" w:cstheme="minorHAnsi"/>
                <w:spacing w:val="1"/>
                <w:sz w:val="20"/>
                <w:szCs w:val="20"/>
              </w:rPr>
              <w:t>o</w:t>
            </w:r>
            <w:r w:rsidRPr="00C15EF1">
              <w:rPr>
                <w:rFonts w:asciiTheme="minorHAnsi" w:hAnsiTheme="minorHAnsi" w:cstheme="minorHAnsi"/>
                <w:sz w:val="20"/>
                <w:szCs w:val="20"/>
              </w:rPr>
              <w:t>n</w:t>
            </w:r>
            <w:r w:rsidRPr="00C15EF1">
              <w:rPr>
                <w:rFonts w:asciiTheme="minorHAnsi" w:hAnsiTheme="minorHAnsi" w:cstheme="minorHAnsi"/>
                <w:spacing w:val="-11"/>
                <w:sz w:val="20"/>
                <w:szCs w:val="20"/>
              </w:rPr>
              <w:t xml:space="preserve"> </w:t>
            </w:r>
            <w:r w:rsidRPr="00C15EF1">
              <w:rPr>
                <w:rFonts w:asciiTheme="minorHAnsi" w:hAnsiTheme="minorHAnsi" w:cstheme="minorHAnsi"/>
                <w:spacing w:val="-1"/>
                <w:sz w:val="20"/>
                <w:szCs w:val="20"/>
              </w:rPr>
              <w:t>2</w:t>
            </w:r>
            <w:r w:rsidRPr="00C15EF1">
              <w:rPr>
                <w:rFonts w:asciiTheme="minorHAnsi" w:hAnsiTheme="minorHAnsi" w:cstheme="minorHAnsi"/>
                <w:sz w:val="20"/>
                <w:szCs w:val="20"/>
              </w:rPr>
              <w:t>:</w:t>
            </w:r>
          </w:p>
        </w:tc>
        <w:tc>
          <w:tcPr>
            <w:tcW w:w="2096" w:type="dxa"/>
            <w:tcBorders>
              <w:top w:val="single" w:sz="4" w:space="0" w:color="000000"/>
              <w:left w:val="single" w:sz="4" w:space="0" w:color="000000"/>
              <w:bottom w:val="single" w:sz="4" w:space="0" w:color="000000"/>
              <w:right w:val="single" w:sz="4" w:space="0" w:color="000000"/>
            </w:tcBorders>
          </w:tcPr>
          <w:p w14:paraId="592A41FF" w14:textId="4A3D0BA9"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z w:val="20"/>
                <w:szCs w:val="20"/>
              </w:rPr>
              <w:t>M</w:t>
            </w:r>
            <w:r w:rsidRPr="00C15EF1">
              <w:rPr>
                <w:rFonts w:asciiTheme="minorHAnsi" w:hAnsiTheme="minorHAnsi" w:cstheme="minorHAnsi"/>
                <w:spacing w:val="-1"/>
                <w:sz w:val="20"/>
                <w:szCs w:val="20"/>
              </w:rPr>
              <w:t>a</w:t>
            </w:r>
            <w:r w:rsidRPr="00C15EF1">
              <w:rPr>
                <w:rFonts w:asciiTheme="minorHAnsi" w:hAnsiTheme="minorHAnsi" w:cstheme="minorHAnsi"/>
                <w:sz w:val="20"/>
                <w:szCs w:val="20"/>
              </w:rPr>
              <w:t>r</w:t>
            </w:r>
            <w:r w:rsidRPr="00C15EF1">
              <w:rPr>
                <w:rFonts w:asciiTheme="minorHAnsi" w:hAnsiTheme="minorHAnsi" w:cstheme="minorHAnsi"/>
                <w:spacing w:val="1"/>
                <w:sz w:val="20"/>
                <w:szCs w:val="20"/>
              </w:rPr>
              <w:t>c</w:t>
            </w:r>
            <w:r w:rsidRPr="00C15EF1">
              <w:rPr>
                <w:rFonts w:asciiTheme="minorHAnsi" w:hAnsiTheme="minorHAnsi" w:cstheme="minorHAnsi"/>
                <w:sz w:val="20"/>
                <w:szCs w:val="20"/>
              </w:rPr>
              <w:t>h</w:t>
            </w:r>
            <w:r w:rsidRPr="00C15EF1">
              <w:rPr>
                <w:rFonts w:asciiTheme="minorHAnsi" w:hAnsiTheme="minorHAnsi" w:cstheme="minorHAnsi"/>
                <w:spacing w:val="-8"/>
                <w:sz w:val="20"/>
                <w:szCs w:val="20"/>
              </w:rPr>
              <w:t xml:space="preserve"> </w:t>
            </w:r>
            <w:r w:rsidRPr="00C15EF1">
              <w:rPr>
                <w:rFonts w:asciiTheme="minorHAnsi" w:hAnsiTheme="minorHAnsi" w:cstheme="minorHAnsi"/>
                <w:spacing w:val="-1"/>
                <w:sz w:val="20"/>
                <w:szCs w:val="20"/>
              </w:rPr>
              <w:t>1</w:t>
            </w:r>
            <w:r w:rsidRPr="00C15EF1">
              <w:rPr>
                <w:rFonts w:asciiTheme="minorHAnsi" w:hAnsiTheme="minorHAnsi" w:cstheme="minorHAnsi"/>
                <w:spacing w:val="1"/>
                <w:sz w:val="20"/>
                <w:szCs w:val="20"/>
              </w:rPr>
              <w:t>0</w:t>
            </w:r>
            <w:r w:rsidRPr="00C15EF1">
              <w:rPr>
                <w:rFonts w:asciiTheme="minorHAnsi" w:hAnsiTheme="minorHAnsi" w:cstheme="minorHAnsi"/>
                <w:sz w:val="20"/>
                <w:szCs w:val="20"/>
              </w:rPr>
              <w:t>,</w:t>
            </w:r>
            <w:r w:rsidRPr="00C15EF1">
              <w:rPr>
                <w:rFonts w:asciiTheme="minorHAnsi" w:hAnsiTheme="minorHAnsi" w:cstheme="minorHAnsi"/>
                <w:spacing w:val="-7"/>
                <w:sz w:val="20"/>
                <w:szCs w:val="20"/>
              </w:rPr>
              <w:t xml:space="preserve"> </w:t>
            </w:r>
            <w:r w:rsidRPr="00C15EF1">
              <w:rPr>
                <w:rFonts w:asciiTheme="minorHAnsi" w:hAnsiTheme="minorHAnsi" w:cstheme="minorHAnsi"/>
                <w:spacing w:val="-1"/>
                <w:sz w:val="20"/>
                <w:szCs w:val="20"/>
              </w:rPr>
              <w:t>2</w:t>
            </w:r>
            <w:r w:rsidRPr="00C15EF1">
              <w:rPr>
                <w:rFonts w:asciiTheme="minorHAnsi" w:hAnsiTheme="minorHAnsi" w:cstheme="minorHAnsi"/>
                <w:spacing w:val="1"/>
                <w:sz w:val="20"/>
                <w:szCs w:val="20"/>
              </w:rPr>
              <w:t>0</w:t>
            </w:r>
            <w:r w:rsidRPr="00C15EF1">
              <w:rPr>
                <w:rFonts w:asciiTheme="minorHAnsi" w:hAnsiTheme="minorHAnsi" w:cstheme="minorHAnsi"/>
                <w:sz w:val="20"/>
                <w:szCs w:val="20"/>
              </w:rPr>
              <w:t>11</w:t>
            </w:r>
          </w:p>
        </w:tc>
        <w:tc>
          <w:tcPr>
            <w:tcW w:w="235" w:type="dxa"/>
            <w:tcBorders>
              <w:top w:val="single" w:sz="4" w:space="0" w:color="000000"/>
              <w:left w:val="single" w:sz="4" w:space="0" w:color="000000"/>
              <w:bottom w:val="single" w:sz="4" w:space="0" w:color="000000"/>
              <w:right w:val="single" w:sz="4" w:space="0" w:color="000000"/>
            </w:tcBorders>
          </w:tcPr>
          <w:p w14:paraId="4532ACE0" w14:textId="77777777" w:rsidR="00EF5A28" w:rsidRPr="00C15EF1" w:rsidRDefault="00EF5A28" w:rsidP="00EF5A28">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441EF407" w14:textId="22F54051"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w:t>
            </w:r>
            <w:r w:rsidRPr="00C15EF1">
              <w:rPr>
                <w:rFonts w:asciiTheme="minorHAnsi" w:hAnsiTheme="minorHAnsi" w:cstheme="minorHAnsi"/>
                <w:sz w:val="20"/>
                <w:szCs w:val="20"/>
              </w:rPr>
              <w:t>p</w:t>
            </w:r>
            <w:r w:rsidRPr="00C15EF1">
              <w:rPr>
                <w:rFonts w:asciiTheme="minorHAnsi" w:hAnsiTheme="minorHAnsi" w:cstheme="minorHAnsi"/>
                <w:spacing w:val="-1"/>
                <w:sz w:val="20"/>
                <w:szCs w:val="20"/>
              </w:rPr>
              <w:t>p</w:t>
            </w:r>
            <w:r w:rsidRPr="00C15EF1">
              <w:rPr>
                <w:rFonts w:asciiTheme="minorHAnsi" w:hAnsiTheme="minorHAnsi" w:cstheme="minorHAnsi"/>
                <w:sz w:val="20"/>
                <w:szCs w:val="20"/>
              </w:rPr>
              <w:t>r</w:t>
            </w:r>
            <w:r w:rsidRPr="00C15EF1">
              <w:rPr>
                <w:rFonts w:asciiTheme="minorHAnsi" w:hAnsiTheme="minorHAnsi" w:cstheme="minorHAnsi"/>
                <w:spacing w:val="1"/>
                <w:sz w:val="20"/>
                <w:szCs w:val="20"/>
              </w:rPr>
              <w:t>o</w:t>
            </w:r>
            <w:r w:rsidRPr="00C15EF1">
              <w:rPr>
                <w:rFonts w:asciiTheme="minorHAnsi" w:hAnsiTheme="minorHAnsi" w:cstheme="minorHAnsi"/>
                <w:spacing w:val="-2"/>
                <w:sz w:val="20"/>
                <w:szCs w:val="20"/>
              </w:rPr>
              <w:t>v</w:t>
            </w:r>
            <w:r w:rsidRPr="00C15EF1">
              <w:rPr>
                <w:rFonts w:asciiTheme="minorHAnsi" w:hAnsiTheme="minorHAnsi" w:cstheme="minorHAnsi"/>
                <w:spacing w:val="1"/>
                <w:sz w:val="20"/>
                <w:szCs w:val="20"/>
              </w:rPr>
              <w:t>e</w:t>
            </w:r>
            <w:r w:rsidRPr="00C15EF1">
              <w:rPr>
                <w:rFonts w:asciiTheme="minorHAnsi" w:hAnsiTheme="minorHAnsi" w:cstheme="minorHAnsi"/>
                <w:sz w:val="20"/>
                <w:szCs w:val="20"/>
              </w:rPr>
              <w:t>d</w:t>
            </w:r>
          </w:p>
        </w:tc>
        <w:tc>
          <w:tcPr>
            <w:tcW w:w="2484" w:type="dxa"/>
            <w:tcBorders>
              <w:top w:val="single" w:sz="4" w:space="0" w:color="000000"/>
              <w:left w:val="single" w:sz="4" w:space="0" w:color="000000"/>
              <w:bottom w:val="single" w:sz="4" w:space="0" w:color="000000"/>
              <w:right w:val="single" w:sz="4" w:space="0" w:color="000000"/>
            </w:tcBorders>
          </w:tcPr>
          <w:p w14:paraId="72848489" w14:textId="35B128CF"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w:t>
            </w:r>
            <w:r w:rsidRPr="00C15EF1">
              <w:rPr>
                <w:rFonts w:asciiTheme="minorHAnsi" w:hAnsiTheme="minorHAnsi" w:cstheme="minorHAnsi"/>
                <w:sz w:val="20"/>
                <w:szCs w:val="20"/>
              </w:rPr>
              <w:t>GM</w:t>
            </w:r>
            <w:r w:rsidRPr="00C15EF1">
              <w:rPr>
                <w:rFonts w:asciiTheme="minorHAnsi" w:hAnsiTheme="minorHAnsi" w:cstheme="minorHAnsi"/>
                <w:spacing w:val="-5"/>
                <w:sz w:val="20"/>
                <w:szCs w:val="20"/>
              </w:rPr>
              <w:t xml:space="preserve"> </w:t>
            </w:r>
            <w:r w:rsidRPr="00C15EF1">
              <w:rPr>
                <w:rFonts w:asciiTheme="minorHAnsi" w:hAnsiTheme="minorHAnsi" w:cstheme="minorHAnsi"/>
                <w:spacing w:val="-1"/>
                <w:sz w:val="20"/>
                <w:szCs w:val="20"/>
              </w:rPr>
              <w:t>A</w:t>
            </w:r>
            <w:r w:rsidRPr="00C15EF1">
              <w:rPr>
                <w:rFonts w:asciiTheme="minorHAnsi" w:hAnsiTheme="minorHAnsi" w:cstheme="minorHAnsi"/>
                <w:sz w:val="20"/>
                <w:szCs w:val="20"/>
              </w:rPr>
              <w:t>pr</w:t>
            </w:r>
            <w:r w:rsidRPr="00C15EF1">
              <w:rPr>
                <w:rFonts w:asciiTheme="minorHAnsi" w:hAnsiTheme="minorHAnsi" w:cstheme="minorHAnsi"/>
                <w:spacing w:val="1"/>
                <w:sz w:val="20"/>
                <w:szCs w:val="20"/>
              </w:rPr>
              <w:t>i</w:t>
            </w:r>
            <w:r w:rsidRPr="00C15EF1">
              <w:rPr>
                <w:rFonts w:asciiTheme="minorHAnsi" w:hAnsiTheme="minorHAnsi" w:cstheme="minorHAnsi"/>
                <w:sz w:val="20"/>
                <w:szCs w:val="20"/>
              </w:rPr>
              <w:t>l</w:t>
            </w:r>
            <w:r w:rsidRPr="00C15EF1">
              <w:rPr>
                <w:rFonts w:asciiTheme="minorHAnsi" w:hAnsiTheme="minorHAnsi" w:cstheme="minorHAnsi"/>
                <w:spacing w:val="-7"/>
                <w:sz w:val="20"/>
                <w:szCs w:val="20"/>
              </w:rPr>
              <w:t xml:space="preserve"> </w:t>
            </w:r>
            <w:r w:rsidRPr="00C15EF1">
              <w:rPr>
                <w:rFonts w:asciiTheme="minorHAnsi" w:hAnsiTheme="minorHAnsi" w:cstheme="minorHAnsi"/>
                <w:spacing w:val="1"/>
                <w:sz w:val="20"/>
                <w:szCs w:val="20"/>
              </w:rPr>
              <w:t>0</w:t>
            </w:r>
            <w:r w:rsidRPr="00C15EF1">
              <w:rPr>
                <w:rFonts w:asciiTheme="minorHAnsi" w:hAnsiTheme="minorHAnsi" w:cstheme="minorHAnsi"/>
                <w:sz w:val="20"/>
                <w:szCs w:val="20"/>
              </w:rPr>
              <w:t>9,</w:t>
            </w:r>
            <w:r w:rsidRPr="00C15EF1">
              <w:rPr>
                <w:rFonts w:asciiTheme="minorHAnsi" w:hAnsiTheme="minorHAnsi" w:cstheme="minorHAnsi"/>
                <w:spacing w:val="-6"/>
                <w:sz w:val="20"/>
                <w:szCs w:val="20"/>
              </w:rPr>
              <w:t xml:space="preserve"> </w:t>
            </w:r>
            <w:r w:rsidRPr="00C15EF1">
              <w:rPr>
                <w:rFonts w:asciiTheme="minorHAnsi" w:hAnsiTheme="minorHAnsi" w:cstheme="minorHAnsi"/>
                <w:spacing w:val="1"/>
                <w:sz w:val="20"/>
                <w:szCs w:val="20"/>
              </w:rPr>
              <w:t>2</w:t>
            </w:r>
            <w:r w:rsidRPr="00C15EF1">
              <w:rPr>
                <w:rFonts w:asciiTheme="minorHAnsi" w:hAnsiTheme="minorHAnsi" w:cstheme="minorHAnsi"/>
                <w:sz w:val="20"/>
                <w:szCs w:val="20"/>
              </w:rPr>
              <w:t>0</w:t>
            </w:r>
            <w:r w:rsidRPr="00C15EF1">
              <w:rPr>
                <w:rFonts w:asciiTheme="minorHAnsi" w:hAnsiTheme="minorHAnsi" w:cstheme="minorHAnsi"/>
                <w:spacing w:val="-1"/>
                <w:sz w:val="20"/>
                <w:szCs w:val="20"/>
              </w:rPr>
              <w:t>1</w:t>
            </w:r>
            <w:r w:rsidRPr="00C15EF1">
              <w:rPr>
                <w:rFonts w:asciiTheme="minorHAnsi" w:hAnsiTheme="minorHAnsi" w:cstheme="minorHAnsi"/>
                <w:sz w:val="20"/>
                <w:szCs w:val="20"/>
              </w:rPr>
              <w:t>1</w:t>
            </w:r>
          </w:p>
        </w:tc>
        <w:tc>
          <w:tcPr>
            <w:tcW w:w="1025" w:type="dxa"/>
            <w:tcBorders>
              <w:top w:val="single" w:sz="4" w:space="0" w:color="000000"/>
              <w:left w:val="single" w:sz="4" w:space="0" w:color="000000"/>
              <w:bottom w:val="single" w:sz="4" w:space="0" w:color="000000"/>
              <w:right w:val="single" w:sz="4" w:space="0" w:color="000000"/>
            </w:tcBorders>
          </w:tcPr>
          <w:p w14:paraId="60DD6D5C" w14:textId="68776EAE"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B</w:t>
            </w:r>
            <w:r w:rsidRPr="00C15EF1">
              <w:rPr>
                <w:rFonts w:asciiTheme="minorHAnsi" w:hAnsiTheme="minorHAnsi" w:cstheme="minorHAnsi"/>
                <w:sz w:val="20"/>
                <w:szCs w:val="20"/>
              </w:rPr>
              <w:t>MT</w:t>
            </w:r>
          </w:p>
        </w:tc>
      </w:tr>
      <w:tr w:rsidR="00EF5A28" w:rsidRPr="00C15EF1" w14:paraId="6BBDC971"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44660FB3" w14:textId="48DDEF1D" w:rsidR="00EF5A28" w:rsidRPr="00C15EF1" w:rsidRDefault="00EF5A28" w:rsidP="00EF5A28">
            <w:pPr>
              <w:pStyle w:val="TableParagraph"/>
              <w:kinsoku w:val="0"/>
              <w:overflowPunct w:val="0"/>
              <w:spacing w:line="226" w:lineRule="exact"/>
              <w:ind w:left="99"/>
              <w:rPr>
                <w:rFonts w:asciiTheme="minorHAnsi" w:hAnsiTheme="minorHAnsi" w:cstheme="minorHAnsi"/>
              </w:rPr>
            </w:pPr>
            <w:r w:rsidRPr="00C15EF1">
              <w:rPr>
                <w:rFonts w:asciiTheme="minorHAnsi" w:hAnsiTheme="minorHAnsi" w:cstheme="minorHAnsi"/>
                <w:sz w:val="20"/>
                <w:szCs w:val="20"/>
              </w:rPr>
              <w:t>Rev</w:t>
            </w:r>
            <w:r w:rsidRPr="00C15EF1">
              <w:rPr>
                <w:rFonts w:asciiTheme="minorHAnsi" w:hAnsiTheme="minorHAnsi" w:cstheme="minorHAnsi"/>
                <w:spacing w:val="-1"/>
                <w:sz w:val="20"/>
                <w:szCs w:val="20"/>
              </w:rPr>
              <w:t>i</w:t>
            </w:r>
            <w:r w:rsidRPr="00C15EF1">
              <w:rPr>
                <w:rFonts w:asciiTheme="minorHAnsi" w:hAnsiTheme="minorHAnsi" w:cstheme="minorHAnsi"/>
                <w:spacing w:val="1"/>
                <w:sz w:val="20"/>
                <w:szCs w:val="20"/>
              </w:rPr>
              <w:t>s</w:t>
            </w:r>
            <w:r w:rsidRPr="00C15EF1">
              <w:rPr>
                <w:rFonts w:asciiTheme="minorHAnsi" w:hAnsiTheme="minorHAnsi" w:cstheme="minorHAnsi"/>
                <w:spacing w:val="-1"/>
                <w:sz w:val="20"/>
                <w:szCs w:val="20"/>
              </w:rPr>
              <w:t>i</w:t>
            </w:r>
            <w:r w:rsidRPr="00C15EF1">
              <w:rPr>
                <w:rFonts w:asciiTheme="minorHAnsi" w:hAnsiTheme="minorHAnsi" w:cstheme="minorHAnsi"/>
                <w:spacing w:val="1"/>
                <w:sz w:val="20"/>
                <w:szCs w:val="20"/>
              </w:rPr>
              <w:t>o</w:t>
            </w:r>
            <w:r w:rsidRPr="00C15EF1">
              <w:rPr>
                <w:rFonts w:asciiTheme="minorHAnsi" w:hAnsiTheme="minorHAnsi" w:cstheme="minorHAnsi"/>
                <w:sz w:val="20"/>
                <w:szCs w:val="20"/>
              </w:rPr>
              <w:t>n</w:t>
            </w:r>
            <w:r w:rsidRPr="00C15EF1">
              <w:rPr>
                <w:rFonts w:asciiTheme="minorHAnsi" w:hAnsiTheme="minorHAnsi" w:cstheme="minorHAnsi"/>
                <w:spacing w:val="-11"/>
                <w:sz w:val="20"/>
                <w:szCs w:val="20"/>
              </w:rPr>
              <w:t xml:space="preserve"> </w:t>
            </w:r>
            <w:r w:rsidRPr="00C15EF1">
              <w:rPr>
                <w:rFonts w:asciiTheme="minorHAnsi" w:hAnsiTheme="minorHAnsi" w:cstheme="minorHAnsi"/>
                <w:spacing w:val="-1"/>
                <w:sz w:val="20"/>
                <w:szCs w:val="20"/>
              </w:rPr>
              <w:t>1</w:t>
            </w:r>
            <w:r w:rsidRPr="00C15EF1">
              <w:rPr>
                <w:rFonts w:asciiTheme="minorHAnsi" w:hAnsiTheme="minorHAnsi" w:cstheme="minorHAnsi"/>
                <w:sz w:val="20"/>
                <w:szCs w:val="20"/>
              </w:rPr>
              <w:t>:</w:t>
            </w:r>
          </w:p>
        </w:tc>
        <w:tc>
          <w:tcPr>
            <w:tcW w:w="2096" w:type="dxa"/>
            <w:tcBorders>
              <w:top w:val="single" w:sz="4" w:space="0" w:color="000000"/>
              <w:left w:val="single" w:sz="4" w:space="0" w:color="000000"/>
              <w:bottom w:val="single" w:sz="4" w:space="0" w:color="000000"/>
              <w:right w:val="single" w:sz="4" w:space="0" w:color="000000"/>
            </w:tcBorders>
          </w:tcPr>
          <w:p w14:paraId="1A7517ED" w14:textId="052B0694" w:rsidR="00EF5A28" w:rsidRPr="00C15EF1" w:rsidRDefault="00EF5A28" w:rsidP="00EF5A28">
            <w:pPr>
              <w:pStyle w:val="TableParagraph"/>
              <w:kinsoku w:val="0"/>
              <w:overflowPunct w:val="0"/>
              <w:spacing w:line="226" w:lineRule="exact"/>
              <w:ind w:left="102"/>
              <w:rPr>
                <w:rFonts w:asciiTheme="minorHAnsi" w:hAnsiTheme="minorHAnsi" w:cstheme="minorHAnsi"/>
              </w:rPr>
            </w:pPr>
            <w:r w:rsidRPr="00C15EF1">
              <w:rPr>
                <w:rFonts w:asciiTheme="minorHAnsi" w:hAnsiTheme="minorHAnsi" w:cstheme="minorHAnsi"/>
                <w:sz w:val="20"/>
                <w:szCs w:val="20"/>
              </w:rPr>
              <w:t>M</w:t>
            </w:r>
            <w:r w:rsidRPr="00C15EF1">
              <w:rPr>
                <w:rFonts w:asciiTheme="minorHAnsi" w:hAnsiTheme="minorHAnsi" w:cstheme="minorHAnsi"/>
                <w:spacing w:val="-1"/>
                <w:sz w:val="20"/>
                <w:szCs w:val="20"/>
              </w:rPr>
              <w:t>a</w:t>
            </w:r>
            <w:r w:rsidRPr="00C15EF1">
              <w:rPr>
                <w:rFonts w:asciiTheme="minorHAnsi" w:hAnsiTheme="minorHAnsi" w:cstheme="minorHAnsi"/>
                <w:sz w:val="20"/>
                <w:szCs w:val="20"/>
              </w:rPr>
              <w:t>r</w:t>
            </w:r>
            <w:r w:rsidRPr="00C15EF1">
              <w:rPr>
                <w:rFonts w:asciiTheme="minorHAnsi" w:hAnsiTheme="minorHAnsi" w:cstheme="minorHAnsi"/>
                <w:spacing w:val="1"/>
                <w:sz w:val="20"/>
                <w:szCs w:val="20"/>
              </w:rPr>
              <w:t>c</w:t>
            </w:r>
            <w:r w:rsidRPr="00C15EF1">
              <w:rPr>
                <w:rFonts w:asciiTheme="minorHAnsi" w:hAnsiTheme="minorHAnsi" w:cstheme="minorHAnsi"/>
                <w:sz w:val="20"/>
                <w:szCs w:val="20"/>
              </w:rPr>
              <w:t>h</w:t>
            </w:r>
            <w:r w:rsidRPr="00C15EF1">
              <w:rPr>
                <w:rFonts w:asciiTheme="minorHAnsi" w:hAnsiTheme="minorHAnsi" w:cstheme="minorHAnsi"/>
                <w:spacing w:val="-8"/>
                <w:sz w:val="20"/>
                <w:szCs w:val="20"/>
              </w:rPr>
              <w:t xml:space="preserve"> </w:t>
            </w:r>
            <w:r w:rsidRPr="00C15EF1">
              <w:rPr>
                <w:rFonts w:asciiTheme="minorHAnsi" w:hAnsiTheme="minorHAnsi" w:cstheme="minorHAnsi"/>
                <w:spacing w:val="-1"/>
                <w:sz w:val="20"/>
                <w:szCs w:val="20"/>
              </w:rPr>
              <w:t>2</w:t>
            </w:r>
            <w:r w:rsidRPr="00C15EF1">
              <w:rPr>
                <w:rFonts w:asciiTheme="minorHAnsi" w:hAnsiTheme="minorHAnsi" w:cstheme="minorHAnsi"/>
                <w:spacing w:val="1"/>
                <w:sz w:val="20"/>
                <w:szCs w:val="20"/>
              </w:rPr>
              <w:t>3</w:t>
            </w:r>
            <w:r w:rsidRPr="00C15EF1">
              <w:rPr>
                <w:rFonts w:asciiTheme="minorHAnsi" w:hAnsiTheme="minorHAnsi" w:cstheme="minorHAnsi"/>
                <w:sz w:val="20"/>
                <w:szCs w:val="20"/>
              </w:rPr>
              <w:t>,</w:t>
            </w:r>
            <w:r w:rsidRPr="00C15EF1">
              <w:rPr>
                <w:rFonts w:asciiTheme="minorHAnsi" w:hAnsiTheme="minorHAnsi" w:cstheme="minorHAnsi"/>
                <w:spacing w:val="-7"/>
                <w:sz w:val="20"/>
                <w:szCs w:val="20"/>
              </w:rPr>
              <w:t xml:space="preserve"> </w:t>
            </w:r>
            <w:r w:rsidRPr="00C15EF1">
              <w:rPr>
                <w:rFonts w:asciiTheme="minorHAnsi" w:hAnsiTheme="minorHAnsi" w:cstheme="minorHAnsi"/>
                <w:spacing w:val="-1"/>
                <w:sz w:val="20"/>
                <w:szCs w:val="20"/>
              </w:rPr>
              <w:t>2</w:t>
            </w:r>
            <w:r w:rsidRPr="00C15EF1">
              <w:rPr>
                <w:rFonts w:asciiTheme="minorHAnsi" w:hAnsiTheme="minorHAnsi" w:cstheme="minorHAnsi"/>
                <w:spacing w:val="1"/>
                <w:sz w:val="20"/>
                <w:szCs w:val="20"/>
              </w:rPr>
              <w:t>0</w:t>
            </w:r>
            <w:r w:rsidRPr="00C15EF1">
              <w:rPr>
                <w:rFonts w:asciiTheme="minorHAnsi" w:hAnsiTheme="minorHAnsi" w:cstheme="minorHAnsi"/>
                <w:sz w:val="20"/>
                <w:szCs w:val="20"/>
              </w:rPr>
              <w:t>10</w:t>
            </w:r>
          </w:p>
        </w:tc>
        <w:tc>
          <w:tcPr>
            <w:tcW w:w="235" w:type="dxa"/>
            <w:tcBorders>
              <w:top w:val="single" w:sz="4" w:space="0" w:color="000000"/>
              <w:left w:val="single" w:sz="4" w:space="0" w:color="000000"/>
              <w:bottom w:val="single" w:sz="4" w:space="0" w:color="000000"/>
              <w:right w:val="single" w:sz="4" w:space="0" w:color="000000"/>
            </w:tcBorders>
          </w:tcPr>
          <w:p w14:paraId="1923A708" w14:textId="77777777" w:rsidR="00EF5A28" w:rsidRPr="00C15EF1" w:rsidRDefault="00EF5A28" w:rsidP="00EF5A28">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07CB9FC6" w14:textId="5EA8037A" w:rsidR="00EF5A28" w:rsidRPr="00C15EF1" w:rsidRDefault="00EF5A28" w:rsidP="00EF5A28">
            <w:pPr>
              <w:pStyle w:val="TableParagraph"/>
              <w:kinsoku w:val="0"/>
              <w:overflowPunct w:val="0"/>
              <w:spacing w:line="226" w:lineRule="exact"/>
              <w:ind w:left="102"/>
              <w:rPr>
                <w:rFonts w:asciiTheme="minorHAnsi" w:hAnsiTheme="minorHAnsi" w:cstheme="minorHAnsi"/>
              </w:rPr>
            </w:pPr>
            <w:r w:rsidRPr="00C15EF1">
              <w:rPr>
                <w:rFonts w:asciiTheme="minorHAnsi" w:hAnsiTheme="minorHAnsi" w:cstheme="minorHAnsi"/>
                <w:spacing w:val="-1"/>
                <w:sz w:val="20"/>
                <w:szCs w:val="20"/>
              </w:rPr>
              <w:t>A</w:t>
            </w:r>
            <w:r w:rsidRPr="00C15EF1">
              <w:rPr>
                <w:rFonts w:asciiTheme="minorHAnsi" w:hAnsiTheme="minorHAnsi" w:cstheme="minorHAnsi"/>
                <w:sz w:val="20"/>
                <w:szCs w:val="20"/>
              </w:rPr>
              <w:t>p</w:t>
            </w:r>
            <w:r w:rsidRPr="00C15EF1">
              <w:rPr>
                <w:rFonts w:asciiTheme="minorHAnsi" w:hAnsiTheme="minorHAnsi" w:cstheme="minorHAnsi"/>
                <w:spacing w:val="-1"/>
                <w:sz w:val="20"/>
                <w:szCs w:val="20"/>
              </w:rPr>
              <w:t>p</w:t>
            </w:r>
            <w:r w:rsidRPr="00C15EF1">
              <w:rPr>
                <w:rFonts w:asciiTheme="minorHAnsi" w:hAnsiTheme="minorHAnsi" w:cstheme="minorHAnsi"/>
                <w:sz w:val="20"/>
                <w:szCs w:val="20"/>
              </w:rPr>
              <w:t>r</w:t>
            </w:r>
            <w:r w:rsidRPr="00C15EF1">
              <w:rPr>
                <w:rFonts w:asciiTheme="minorHAnsi" w:hAnsiTheme="minorHAnsi" w:cstheme="minorHAnsi"/>
                <w:spacing w:val="1"/>
                <w:sz w:val="20"/>
                <w:szCs w:val="20"/>
              </w:rPr>
              <w:t>o</w:t>
            </w:r>
            <w:r w:rsidRPr="00C15EF1">
              <w:rPr>
                <w:rFonts w:asciiTheme="minorHAnsi" w:hAnsiTheme="minorHAnsi" w:cstheme="minorHAnsi"/>
                <w:spacing w:val="-2"/>
                <w:sz w:val="20"/>
                <w:szCs w:val="20"/>
              </w:rPr>
              <w:t>v</w:t>
            </w:r>
            <w:r w:rsidRPr="00C15EF1">
              <w:rPr>
                <w:rFonts w:asciiTheme="minorHAnsi" w:hAnsiTheme="minorHAnsi" w:cstheme="minorHAnsi"/>
                <w:spacing w:val="1"/>
                <w:sz w:val="20"/>
                <w:szCs w:val="20"/>
              </w:rPr>
              <w:t>e</w:t>
            </w:r>
            <w:r w:rsidRPr="00C15EF1">
              <w:rPr>
                <w:rFonts w:asciiTheme="minorHAnsi" w:hAnsiTheme="minorHAnsi" w:cstheme="minorHAnsi"/>
                <w:sz w:val="20"/>
                <w:szCs w:val="20"/>
              </w:rPr>
              <w:t>d:</w:t>
            </w:r>
          </w:p>
        </w:tc>
        <w:tc>
          <w:tcPr>
            <w:tcW w:w="2484" w:type="dxa"/>
            <w:tcBorders>
              <w:top w:val="single" w:sz="4" w:space="0" w:color="000000"/>
              <w:left w:val="single" w:sz="4" w:space="0" w:color="000000"/>
              <w:bottom w:val="single" w:sz="4" w:space="0" w:color="000000"/>
              <w:right w:val="single" w:sz="4" w:space="0" w:color="000000"/>
            </w:tcBorders>
          </w:tcPr>
          <w:p w14:paraId="29BD1572" w14:textId="6E9A437F" w:rsidR="00EF5A28" w:rsidRPr="00C15EF1" w:rsidRDefault="00EF5A28" w:rsidP="00EF5A28">
            <w:pPr>
              <w:pStyle w:val="TableParagraph"/>
              <w:kinsoku w:val="0"/>
              <w:overflowPunct w:val="0"/>
              <w:spacing w:line="226" w:lineRule="exact"/>
              <w:ind w:left="102"/>
              <w:rPr>
                <w:rFonts w:asciiTheme="minorHAnsi" w:hAnsiTheme="minorHAnsi" w:cstheme="minorHAnsi"/>
              </w:rPr>
            </w:pPr>
            <w:r w:rsidRPr="00C15EF1">
              <w:rPr>
                <w:rFonts w:asciiTheme="minorHAnsi" w:hAnsiTheme="minorHAnsi" w:cstheme="minorHAnsi"/>
                <w:spacing w:val="-1"/>
                <w:sz w:val="20"/>
                <w:szCs w:val="20"/>
              </w:rPr>
              <w:t>A</w:t>
            </w:r>
            <w:r w:rsidRPr="00C15EF1">
              <w:rPr>
                <w:rFonts w:asciiTheme="minorHAnsi" w:hAnsiTheme="minorHAnsi" w:cstheme="minorHAnsi"/>
                <w:sz w:val="20"/>
                <w:szCs w:val="20"/>
              </w:rPr>
              <w:t>GM</w:t>
            </w:r>
            <w:r w:rsidRPr="00C15EF1">
              <w:rPr>
                <w:rFonts w:asciiTheme="minorHAnsi" w:hAnsiTheme="minorHAnsi" w:cstheme="minorHAnsi"/>
                <w:spacing w:val="-5"/>
                <w:sz w:val="20"/>
                <w:szCs w:val="20"/>
              </w:rPr>
              <w:t xml:space="preserve"> </w:t>
            </w:r>
            <w:r w:rsidRPr="00C15EF1">
              <w:rPr>
                <w:rFonts w:asciiTheme="minorHAnsi" w:hAnsiTheme="minorHAnsi" w:cstheme="minorHAnsi"/>
                <w:spacing w:val="-1"/>
                <w:sz w:val="20"/>
                <w:szCs w:val="20"/>
              </w:rPr>
              <w:t>A</w:t>
            </w:r>
            <w:r w:rsidRPr="00C15EF1">
              <w:rPr>
                <w:rFonts w:asciiTheme="minorHAnsi" w:hAnsiTheme="minorHAnsi" w:cstheme="minorHAnsi"/>
                <w:sz w:val="20"/>
                <w:szCs w:val="20"/>
              </w:rPr>
              <w:t>pr</w:t>
            </w:r>
            <w:r w:rsidRPr="00C15EF1">
              <w:rPr>
                <w:rFonts w:asciiTheme="minorHAnsi" w:hAnsiTheme="minorHAnsi" w:cstheme="minorHAnsi"/>
                <w:spacing w:val="1"/>
                <w:sz w:val="20"/>
                <w:szCs w:val="20"/>
              </w:rPr>
              <w:t>i</w:t>
            </w:r>
            <w:r w:rsidRPr="00C15EF1">
              <w:rPr>
                <w:rFonts w:asciiTheme="minorHAnsi" w:hAnsiTheme="minorHAnsi" w:cstheme="minorHAnsi"/>
                <w:sz w:val="20"/>
                <w:szCs w:val="20"/>
              </w:rPr>
              <w:t>l</w:t>
            </w:r>
            <w:r w:rsidRPr="00C15EF1">
              <w:rPr>
                <w:rFonts w:asciiTheme="minorHAnsi" w:hAnsiTheme="minorHAnsi" w:cstheme="minorHAnsi"/>
                <w:spacing w:val="-7"/>
                <w:sz w:val="20"/>
                <w:szCs w:val="20"/>
              </w:rPr>
              <w:t xml:space="preserve"> </w:t>
            </w:r>
            <w:r w:rsidRPr="00C15EF1">
              <w:rPr>
                <w:rFonts w:asciiTheme="minorHAnsi" w:hAnsiTheme="minorHAnsi" w:cstheme="minorHAnsi"/>
                <w:spacing w:val="2"/>
                <w:sz w:val="20"/>
                <w:szCs w:val="20"/>
              </w:rPr>
              <w:t>1</w:t>
            </w:r>
            <w:r w:rsidRPr="00C15EF1">
              <w:rPr>
                <w:rFonts w:asciiTheme="minorHAnsi" w:hAnsiTheme="minorHAnsi" w:cstheme="minorHAnsi"/>
                <w:spacing w:val="-1"/>
                <w:sz w:val="20"/>
                <w:szCs w:val="20"/>
              </w:rPr>
              <w:t>7</w:t>
            </w:r>
            <w:r w:rsidRPr="00C15EF1">
              <w:rPr>
                <w:rFonts w:asciiTheme="minorHAnsi" w:hAnsiTheme="minorHAnsi" w:cstheme="minorHAnsi"/>
                <w:sz w:val="20"/>
                <w:szCs w:val="20"/>
              </w:rPr>
              <w:t>,</w:t>
            </w:r>
            <w:r w:rsidRPr="00C15EF1">
              <w:rPr>
                <w:rFonts w:asciiTheme="minorHAnsi" w:hAnsiTheme="minorHAnsi" w:cstheme="minorHAnsi"/>
                <w:spacing w:val="-6"/>
                <w:sz w:val="20"/>
                <w:szCs w:val="20"/>
              </w:rPr>
              <w:t xml:space="preserve"> </w:t>
            </w:r>
            <w:r w:rsidRPr="00C15EF1">
              <w:rPr>
                <w:rFonts w:asciiTheme="minorHAnsi" w:hAnsiTheme="minorHAnsi" w:cstheme="minorHAnsi"/>
                <w:spacing w:val="1"/>
                <w:sz w:val="20"/>
                <w:szCs w:val="20"/>
              </w:rPr>
              <w:t>2</w:t>
            </w:r>
            <w:r w:rsidRPr="00C15EF1">
              <w:rPr>
                <w:rFonts w:asciiTheme="minorHAnsi" w:hAnsiTheme="minorHAnsi" w:cstheme="minorHAnsi"/>
                <w:sz w:val="20"/>
                <w:szCs w:val="20"/>
              </w:rPr>
              <w:t>0</w:t>
            </w:r>
            <w:r w:rsidRPr="00C15EF1">
              <w:rPr>
                <w:rFonts w:asciiTheme="minorHAnsi" w:hAnsiTheme="minorHAnsi" w:cstheme="minorHAnsi"/>
                <w:spacing w:val="-1"/>
                <w:sz w:val="20"/>
                <w:szCs w:val="20"/>
              </w:rPr>
              <w:t>1</w:t>
            </w:r>
            <w:r w:rsidRPr="00C15EF1">
              <w:rPr>
                <w:rFonts w:asciiTheme="minorHAnsi" w:hAnsiTheme="minorHAnsi" w:cstheme="minorHAnsi"/>
                <w:sz w:val="20"/>
                <w:szCs w:val="20"/>
              </w:rPr>
              <w:t>0</w:t>
            </w:r>
          </w:p>
        </w:tc>
        <w:tc>
          <w:tcPr>
            <w:tcW w:w="1025" w:type="dxa"/>
            <w:tcBorders>
              <w:top w:val="single" w:sz="4" w:space="0" w:color="000000"/>
              <w:left w:val="single" w:sz="4" w:space="0" w:color="000000"/>
              <w:bottom w:val="single" w:sz="4" w:space="0" w:color="000000"/>
              <w:right w:val="single" w:sz="4" w:space="0" w:color="000000"/>
            </w:tcBorders>
          </w:tcPr>
          <w:p w14:paraId="55EC77D3" w14:textId="2F1C59B9" w:rsidR="00EF5A28" w:rsidRPr="00C15EF1" w:rsidRDefault="00EF5A28" w:rsidP="00EF5A28">
            <w:pPr>
              <w:pStyle w:val="TableParagraph"/>
              <w:kinsoku w:val="0"/>
              <w:overflowPunct w:val="0"/>
              <w:spacing w:line="226" w:lineRule="exact"/>
              <w:ind w:left="102"/>
              <w:rPr>
                <w:rFonts w:asciiTheme="minorHAnsi" w:hAnsiTheme="minorHAnsi" w:cstheme="minorHAnsi"/>
              </w:rPr>
            </w:pPr>
            <w:r w:rsidRPr="00C15EF1">
              <w:rPr>
                <w:rFonts w:asciiTheme="minorHAnsi" w:hAnsiTheme="minorHAnsi" w:cstheme="minorHAnsi"/>
                <w:spacing w:val="-1"/>
                <w:sz w:val="20"/>
                <w:szCs w:val="20"/>
              </w:rPr>
              <w:t>B</w:t>
            </w:r>
            <w:r w:rsidRPr="00C15EF1">
              <w:rPr>
                <w:rFonts w:asciiTheme="minorHAnsi" w:hAnsiTheme="minorHAnsi" w:cstheme="minorHAnsi"/>
                <w:sz w:val="20"/>
                <w:szCs w:val="20"/>
              </w:rPr>
              <w:t>MT</w:t>
            </w:r>
          </w:p>
        </w:tc>
      </w:tr>
      <w:tr w:rsidR="00EF5A28" w:rsidRPr="00C15EF1" w14:paraId="5FDEAD5B"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6AE5F48D" w14:textId="6DAAC7F9" w:rsidR="00EF5A28" w:rsidRPr="00C15EF1" w:rsidRDefault="00EF5A28" w:rsidP="00EF5A28">
            <w:pPr>
              <w:pStyle w:val="TableParagraph"/>
              <w:kinsoku w:val="0"/>
              <w:overflowPunct w:val="0"/>
              <w:spacing w:line="226" w:lineRule="exact"/>
              <w:ind w:left="99"/>
              <w:rPr>
                <w:rFonts w:asciiTheme="minorHAnsi" w:hAnsiTheme="minorHAnsi" w:cstheme="minorHAnsi"/>
              </w:rPr>
            </w:pPr>
            <w:r w:rsidRPr="00C15EF1">
              <w:rPr>
                <w:rFonts w:asciiTheme="minorHAnsi" w:hAnsiTheme="minorHAnsi" w:cstheme="minorHAnsi"/>
                <w:sz w:val="20"/>
                <w:szCs w:val="20"/>
              </w:rPr>
              <w:t>Dra</w:t>
            </w:r>
            <w:r w:rsidRPr="00C15EF1">
              <w:rPr>
                <w:rFonts w:asciiTheme="minorHAnsi" w:hAnsiTheme="minorHAnsi" w:cstheme="minorHAnsi"/>
                <w:spacing w:val="1"/>
                <w:sz w:val="20"/>
                <w:szCs w:val="20"/>
              </w:rPr>
              <w:t>f</w:t>
            </w:r>
            <w:r w:rsidRPr="00C15EF1">
              <w:rPr>
                <w:rFonts w:asciiTheme="minorHAnsi" w:hAnsiTheme="minorHAnsi" w:cstheme="minorHAnsi"/>
                <w:sz w:val="20"/>
                <w:szCs w:val="20"/>
              </w:rPr>
              <w:t>t:</w:t>
            </w:r>
          </w:p>
        </w:tc>
        <w:tc>
          <w:tcPr>
            <w:tcW w:w="2096" w:type="dxa"/>
            <w:tcBorders>
              <w:top w:val="single" w:sz="4" w:space="0" w:color="000000"/>
              <w:left w:val="single" w:sz="4" w:space="0" w:color="000000"/>
              <w:bottom w:val="single" w:sz="4" w:space="0" w:color="000000"/>
              <w:right w:val="single" w:sz="4" w:space="0" w:color="000000"/>
            </w:tcBorders>
          </w:tcPr>
          <w:p w14:paraId="12E3B2D9" w14:textId="4BC69D62" w:rsidR="00EF5A28" w:rsidRPr="00C15EF1" w:rsidRDefault="00EF5A28" w:rsidP="00EF5A28">
            <w:pPr>
              <w:pStyle w:val="TableParagraph"/>
              <w:kinsoku w:val="0"/>
              <w:overflowPunct w:val="0"/>
              <w:spacing w:line="226" w:lineRule="exact"/>
              <w:ind w:left="102"/>
              <w:rPr>
                <w:rFonts w:asciiTheme="minorHAnsi" w:hAnsiTheme="minorHAnsi" w:cstheme="minorHAnsi"/>
              </w:rPr>
            </w:pPr>
            <w:r w:rsidRPr="00C15EF1">
              <w:rPr>
                <w:rFonts w:asciiTheme="minorHAnsi" w:hAnsiTheme="minorHAnsi" w:cstheme="minorHAnsi"/>
                <w:spacing w:val="1"/>
                <w:sz w:val="20"/>
                <w:szCs w:val="20"/>
              </w:rPr>
              <w:t>J</w:t>
            </w:r>
            <w:r w:rsidRPr="00C15EF1">
              <w:rPr>
                <w:rFonts w:asciiTheme="minorHAnsi" w:hAnsiTheme="minorHAnsi" w:cstheme="minorHAnsi"/>
                <w:sz w:val="20"/>
                <w:szCs w:val="20"/>
              </w:rPr>
              <w:t>uly</w:t>
            </w:r>
            <w:r w:rsidRPr="00C15EF1">
              <w:rPr>
                <w:rFonts w:asciiTheme="minorHAnsi" w:hAnsiTheme="minorHAnsi" w:cstheme="minorHAnsi"/>
                <w:spacing w:val="-8"/>
                <w:sz w:val="20"/>
                <w:szCs w:val="20"/>
              </w:rPr>
              <w:t xml:space="preserve"> </w:t>
            </w:r>
            <w:r w:rsidRPr="00C15EF1">
              <w:rPr>
                <w:rFonts w:asciiTheme="minorHAnsi" w:hAnsiTheme="minorHAnsi" w:cstheme="minorHAnsi"/>
                <w:sz w:val="20"/>
                <w:szCs w:val="20"/>
              </w:rPr>
              <w:t>2</w:t>
            </w:r>
            <w:r w:rsidRPr="00C15EF1">
              <w:rPr>
                <w:rFonts w:asciiTheme="minorHAnsi" w:hAnsiTheme="minorHAnsi" w:cstheme="minorHAnsi"/>
                <w:spacing w:val="-1"/>
                <w:sz w:val="20"/>
                <w:szCs w:val="20"/>
              </w:rPr>
              <w:t>5</w:t>
            </w:r>
            <w:r w:rsidRPr="00C15EF1">
              <w:rPr>
                <w:rFonts w:asciiTheme="minorHAnsi" w:hAnsiTheme="minorHAnsi" w:cstheme="minorHAnsi"/>
                <w:sz w:val="20"/>
                <w:szCs w:val="20"/>
              </w:rPr>
              <w:t>,</w:t>
            </w:r>
            <w:r w:rsidRPr="00C15EF1">
              <w:rPr>
                <w:rFonts w:asciiTheme="minorHAnsi" w:hAnsiTheme="minorHAnsi" w:cstheme="minorHAnsi"/>
                <w:spacing w:val="-4"/>
                <w:sz w:val="20"/>
                <w:szCs w:val="20"/>
              </w:rPr>
              <w:t xml:space="preserve"> </w:t>
            </w:r>
            <w:r w:rsidRPr="00C15EF1">
              <w:rPr>
                <w:rFonts w:asciiTheme="minorHAnsi" w:hAnsiTheme="minorHAnsi" w:cstheme="minorHAnsi"/>
                <w:sz w:val="20"/>
                <w:szCs w:val="20"/>
              </w:rPr>
              <w:t>2</w:t>
            </w:r>
            <w:r w:rsidRPr="00C15EF1">
              <w:rPr>
                <w:rFonts w:asciiTheme="minorHAnsi" w:hAnsiTheme="minorHAnsi" w:cstheme="minorHAnsi"/>
                <w:spacing w:val="-1"/>
                <w:sz w:val="20"/>
                <w:szCs w:val="20"/>
              </w:rPr>
              <w:t>0</w:t>
            </w:r>
            <w:r w:rsidRPr="00C15EF1">
              <w:rPr>
                <w:rFonts w:asciiTheme="minorHAnsi" w:hAnsiTheme="minorHAnsi" w:cstheme="minorHAnsi"/>
                <w:spacing w:val="1"/>
                <w:sz w:val="20"/>
                <w:szCs w:val="20"/>
              </w:rPr>
              <w:t>0</w:t>
            </w:r>
            <w:r w:rsidRPr="00C15EF1">
              <w:rPr>
                <w:rFonts w:asciiTheme="minorHAnsi" w:hAnsiTheme="minorHAnsi" w:cstheme="minorHAnsi"/>
                <w:sz w:val="20"/>
                <w:szCs w:val="20"/>
              </w:rPr>
              <w:t>4</w:t>
            </w:r>
          </w:p>
        </w:tc>
        <w:tc>
          <w:tcPr>
            <w:tcW w:w="235" w:type="dxa"/>
            <w:tcBorders>
              <w:top w:val="single" w:sz="4" w:space="0" w:color="000000"/>
              <w:left w:val="single" w:sz="4" w:space="0" w:color="000000"/>
              <w:bottom w:val="single" w:sz="4" w:space="0" w:color="000000"/>
              <w:right w:val="single" w:sz="4" w:space="0" w:color="000000"/>
            </w:tcBorders>
          </w:tcPr>
          <w:p w14:paraId="4450D86B" w14:textId="77777777" w:rsidR="00EF5A28" w:rsidRPr="00C15EF1" w:rsidRDefault="00EF5A28" w:rsidP="00EF5A28">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6C8B5371" w14:textId="1D90913F" w:rsidR="00EF5A28" w:rsidRPr="00C15EF1" w:rsidRDefault="00EF5A28" w:rsidP="00EF5A28">
            <w:pPr>
              <w:pStyle w:val="TableParagraph"/>
              <w:kinsoku w:val="0"/>
              <w:overflowPunct w:val="0"/>
              <w:spacing w:line="226" w:lineRule="exact"/>
              <w:ind w:left="102"/>
              <w:rPr>
                <w:rFonts w:asciiTheme="minorHAnsi" w:hAnsiTheme="minorHAnsi" w:cstheme="minorHAnsi"/>
              </w:rPr>
            </w:pPr>
            <w:r w:rsidRPr="00C15EF1">
              <w:rPr>
                <w:rFonts w:asciiTheme="minorHAnsi" w:hAnsiTheme="minorHAnsi" w:cstheme="minorHAnsi"/>
                <w:spacing w:val="-1"/>
                <w:sz w:val="20"/>
                <w:szCs w:val="20"/>
              </w:rPr>
              <w:t>A</w:t>
            </w:r>
            <w:r w:rsidRPr="00C15EF1">
              <w:rPr>
                <w:rFonts w:asciiTheme="minorHAnsi" w:hAnsiTheme="minorHAnsi" w:cstheme="minorHAnsi"/>
                <w:sz w:val="20"/>
                <w:szCs w:val="20"/>
              </w:rPr>
              <w:t>p</w:t>
            </w:r>
            <w:r w:rsidRPr="00C15EF1">
              <w:rPr>
                <w:rFonts w:asciiTheme="minorHAnsi" w:hAnsiTheme="minorHAnsi" w:cstheme="minorHAnsi"/>
                <w:spacing w:val="-1"/>
                <w:sz w:val="20"/>
                <w:szCs w:val="20"/>
              </w:rPr>
              <w:t>p</w:t>
            </w:r>
            <w:r w:rsidRPr="00C15EF1">
              <w:rPr>
                <w:rFonts w:asciiTheme="minorHAnsi" w:hAnsiTheme="minorHAnsi" w:cstheme="minorHAnsi"/>
                <w:sz w:val="20"/>
                <w:szCs w:val="20"/>
              </w:rPr>
              <w:t>r</w:t>
            </w:r>
            <w:r w:rsidRPr="00C15EF1">
              <w:rPr>
                <w:rFonts w:asciiTheme="minorHAnsi" w:hAnsiTheme="minorHAnsi" w:cstheme="minorHAnsi"/>
                <w:spacing w:val="1"/>
                <w:sz w:val="20"/>
                <w:szCs w:val="20"/>
              </w:rPr>
              <w:t>o</w:t>
            </w:r>
            <w:r w:rsidRPr="00C15EF1">
              <w:rPr>
                <w:rFonts w:asciiTheme="minorHAnsi" w:hAnsiTheme="minorHAnsi" w:cstheme="minorHAnsi"/>
                <w:spacing w:val="-2"/>
                <w:sz w:val="20"/>
                <w:szCs w:val="20"/>
              </w:rPr>
              <w:t>v</w:t>
            </w:r>
            <w:r w:rsidRPr="00C15EF1">
              <w:rPr>
                <w:rFonts w:asciiTheme="minorHAnsi" w:hAnsiTheme="minorHAnsi" w:cstheme="minorHAnsi"/>
                <w:spacing w:val="1"/>
                <w:sz w:val="20"/>
                <w:szCs w:val="20"/>
              </w:rPr>
              <w:t>e</w:t>
            </w:r>
            <w:r w:rsidRPr="00C15EF1">
              <w:rPr>
                <w:rFonts w:asciiTheme="minorHAnsi" w:hAnsiTheme="minorHAnsi" w:cstheme="minorHAnsi"/>
                <w:sz w:val="20"/>
                <w:szCs w:val="20"/>
              </w:rPr>
              <w:t>d:</w:t>
            </w:r>
          </w:p>
        </w:tc>
        <w:tc>
          <w:tcPr>
            <w:tcW w:w="2484" w:type="dxa"/>
            <w:tcBorders>
              <w:top w:val="single" w:sz="4" w:space="0" w:color="000000"/>
              <w:left w:val="single" w:sz="4" w:space="0" w:color="000000"/>
              <w:bottom w:val="single" w:sz="4" w:space="0" w:color="000000"/>
              <w:right w:val="single" w:sz="4" w:space="0" w:color="000000"/>
            </w:tcBorders>
          </w:tcPr>
          <w:p w14:paraId="380CF656" w14:textId="4E20CCCB" w:rsidR="00EF5A28" w:rsidRPr="00C15EF1" w:rsidRDefault="00EF5A28" w:rsidP="00EF5A28">
            <w:pPr>
              <w:pStyle w:val="TableParagraph"/>
              <w:kinsoku w:val="0"/>
              <w:overflowPunct w:val="0"/>
              <w:spacing w:line="226" w:lineRule="exact"/>
              <w:ind w:left="102"/>
              <w:rPr>
                <w:rFonts w:asciiTheme="minorHAnsi" w:hAnsiTheme="minorHAnsi" w:cstheme="minorHAnsi"/>
              </w:rPr>
            </w:pPr>
            <w:r w:rsidRPr="00C15EF1">
              <w:rPr>
                <w:rFonts w:asciiTheme="minorHAnsi" w:hAnsiTheme="minorHAnsi" w:cstheme="minorHAnsi"/>
                <w:spacing w:val="-1"/>
                <w:sz w:val="20"/>
                <w:szCs w:val="20"/>
              </w:rPr>
              <w:t>B</w:t>
            </w:r>
            <w:r w:rsidRPr="00C15EF1">
              <w:rPr>
                <w:rFonts w:asciiTheme="minorHAnsi" w:hAnsiTheme="minorHAnsi" w:cstheme="minorHAnsi"/>
                <w:sz w:val="20"/>
                <w:szCs w:val="20"/>
              </w:rPr>
              <w:t>GL</w:t>
            </w:r>
            <w:r w:rsidRPr="00C15EF1">
              <w:rPr>
                <w:rFonts w:asciiTheme="minorHAnsi" w:hAnsiTheme="minorHAnsi" w:cstheme="minorHAnsi"/>
                <w:spacing w:val="-6"/>
                <w:sz w:val="20"/>
                <w:szCs w:val="20"/>
              </w:rPr>
              <w:t xml:space="preserve"> </w:t>
            </w:r>
            <w:r w:rsidRPr="00C15EF1">
              <w:rPr>
                <w:rFonts w:asciiTheme="minorHAnsi" w:hAnsiTheme="minorHAnsi" w:cstheme="minorHAnsi"/>
                <w:spacing w:val="-1"/>
                <w:sz w:val="20"/>
                <w:szCs w:val="20"/>
              </w:rPr>
              <w:t>S</w:t>
            </w:r>
            <w:r w:rsidRPr="00C15EF1">
              <w:rPr>
                <w:rFonts w:asciiTheme="minorHAnsi" w:hAnsiTheme="minorHAnsi" w:cstheme="minorHAnsi"/>
                <w:sz w:val="20"/>
                <w:szCs w:val="20"/>
              </w:rPr>
              <w:t>e</w:t>
            </w:r>
            <w:r w:rsidRPr="00C15EF1">
              <w:rPr>
                <w:rFonts w:asciiTheme="minorHAnsi" w:hAnsiTheme="minorHAnsi" w:cstheme="minorHAnsi"/>
                <w:spacing w:val="-1"/>
                <w:sz w:val="20"/>
                <w:szCs w:val="20"/>
              </w:rPr>
              <w:t>p</w:t>
            </w:r>
            <w:r w:rsidRPr="00C15EF1">
              <w:rPr>
                <w:rFonts w:asciiTheme="minorHAnsi" w:hAnsiTheme="minorHAnsi" w:cstheme="minorHAnsi"/>
                <w:spacing w:val="2"/>
                <w:sz w:val="20"/>
                <w:szCs w:val="20"/>
              </w:rPr>
              <w:t>t</w:t>
            </w:r>
            <w:r w:rsidRPr="00C15EF1">
              <w:rPr>
                <w:rFonts w:asciiTheme="minorHAnsi" w:hAnsiTheme="minorHAnsi" w:cstheme="minorHAnsi"/>
                <w:sz w:val="20"/>
                <w:szCs w:val="20"/>
              </w:rPr>
              <w:t>e</w:t>
            </w:r>
            <w:r w:rsidRPr="00C15EF1">
              <w:rPr>
                <w:rFonts w:asciiTheme="minorHAnsi" w:hAnsiTheme="minorHAnsi" w:cstheme="minorHAnsi"/>
                <w:spacing w:val="4"/>
                <w:sz w:val="20"/>
                <w:szCs w:val="20"/>
              </w:rPr>
              <w:t>m</w:t>
            </w:r>
            <w:r w:rsidRPr="00C15EF1">
              <w:rPr>
                <w:rFonts w:asciiTheme="minorHAnsi" w:hAnsiTheme="minorHAnsi" w:cstheme="minorHAnsi"/>
                <w:sz w:val="20"/>
                <w:szCs w:val="20"/>
              </w:rPr>
              <w:t>b</w:t>
            </w:r>
            <w:r w:rsidRPr="00C15EF1">
              <w:rPr>
                <w:rFonts w:asciiTheme="minorHAnsi" w:hAnsiTheme="minorHAnsi" w:cstheme="minorHAnsi"/>
                <w:spacing w:val="-1"/>
                <w:sz w:val="20"/>
                <w:szCs w:val="20"/>
              </w:rPr>
              <w:t>e</w:t>
            </w:r>
            <w:r w:rsidRPr="00C15EF1">
              <w:rPr>
                <w:rFonts w:asciiTheme="minorHAnsi" w:hAnsiTheme="minorHAnsi" w:cstheme="minorHAnsi"/>
                <w:sz w:val="20"/>
                <w:szCs w:val="20"/>
              </w:rPr>
              <w:t>r</w:t>
            </w:r>
            <w:r w:rsidRPr="00C15EF1">
              <w:rPr>
                <w:rFonts w:asciiTheme="minorHAnsi" w:hAnsiTheme="minorHAnsi" w:cstheme="minorHAnsi"/>
                <w:spacing w:val="-7"/>
                <w:sz w:val="20"/>
                <w:szCs w:val="20"/>
              </w:rPr>
              <w:t xml:space="preserve"> </w:t>
            </w:r>
            <w:r w:rsidRPr="00C15EF1">
              <w:rPr>
                <w:rFonts w:asciiTheme="minorHAnsi" w:hAnsiTheme="minorHAnsi" w:cstheme="minorHAnsi"/>
                <w:sz w:val="20"/>
                <w:szCs w:val="20"/>
              </w:rPr>
              <w:t>2,</w:t>
            </w:r>
            <w:r w:rsidRPr="00C15EF1">
              <w:rPr>
                <w:rFonts w:asciiTheme="minorHAnsi" w:hAnsiTheme="minorHAnsi" w:cstheme="minorHAnsi"/>
                <w:spacing w:val="-7"/>
                <w:sz w:val="20"/>
                <w:szCs w:val="20"/>
              </w:rPr>
              <w:t xml:space="preserve"> </w:t>
            </w:r>
            <w:r w:rsidRPr="00C15EF1">
              <w:rPr>
                <w:rFonts w:asciiTheme="minorHAnsi" w:hAnsiTheme="minorHAnsi" w:cstheme="minorHAnsi"/>
                <w:sz w:val="20"/>
                <w:szCs w:val="20"/>
              </w:rPr>
              <w:t>2</w:t>
            </w:r>
            <w:r w:rsidRPr="00C15EF1">
              <w:rPr>
                <w:rFonts w:asciiTheme="minorHAnsi" w:hAnsiTheme="minorHAnsi" w:cstheme="minorHAnsi"/>
                <w:spacing w:val="-1"/>
                <w:sz w:val="20"/>
                <w:szCs w:val="20"/>
              </w:rPr>
              <w:t>0</w:t>
            </w:r>
            <w:r w:rsidRPr="00C15EF1">
              <w:rPr>
                <w:rFonts w:asciiTheme="minorHAnsi" w:hAnsiTheme="minorHAnsi" w:cstheme="minorHAnsi"/>
                <w:spacing w:val="1"/>
                <w:sz w:val="20"/>
                <w:szCs w:val="20"/>
              </w:rPr>
              <w:t>0</w:t>
            </w:r>
            <w:r w:rsidRPr="00C15EF1">
              <w:rPr>
                <w:rFonts w:asciiTheme="minorHAnsi" w:hAnsiTheme="minorHAnsi" w:cstheme="minorHAnsi"/>
                <w:sz w:val="20"/>
                <w:szCs w:val="20"/>
              </w:rPr>
              <w:t>4</w:t>
            </w:r>
          </w:p>
        </w:tc>
        <w:tc>
          <w:tcPr>
            <w:tcW w:w="1025" w:type="dxa"/>
            <w:tcBorders>
              <w:top w:val="single" w:sz="4" w:space="0" w:color="000000"/>
              <w:left w:val="single" w:sz="4" w:space="0" w:color="000000"/>
              <w:bottom w:val="single" w:sz="4" w:space="0" w:color="000000"/>
              <w:right w:val="single" w:sz="4" w:space="0" w:color="000000"/>
            </w:tcBorders>
          </w:tcPr>
          <w:p w14:paraId="64530473" w14:textId="5B5D5658" w:rsidR="00EF5A28" w:rsidRPr="00C15EF1" w:rsidRDefault="00EF5A28" w:rsidP="00EF5A28">
            <w:pPr>
              <w:pStyle w:val="TableParagraph"/>
              <w:kinsoku w:val="0"/>
              <w:overflowPunct w:val="0"/>
              <w:spacing w:line="226" w:lineRule="exact"/>
              <w:ind w:left="102"/>
              <w:rPr>
                <w:rFonts w:asciiTheme="minorHAnsi" w:hAnsiTheme="minorHAnsi" w:cstheme="minorHAnsi"/>
              </w:rPr>
            </w:pPr>
            <w:r w:rsidRPr="00C15EF1">
              <w:rPr>
                <w:rFonts w:asciiTheme="minorHAnsi" w:hAnsiTheme="minorHAnsi" w:cstheme="minorHAnsi"/>
                <w:spacing w:val="-1"/>
                <w:sz w:val="20"/>
                <w:szCs w:val="20"/>
              </w:rPr>
              <w:t>S</w:t>
            </w:r>
            <w:r w:rsidRPr="00C15EF1">
              <w:rPr>
                <w:rFonts w:asciiTheme="minorHAnsi" w:hAnsiTheme="minorHAnsi" w:cstheme="minorHAnsi"/>
                <w:sz w:val="20"/>
                <w:szCs w:val="20"/>
              </w:rPr>
              <w:t>GV</w:t>
            </w:r>
          </w:p>
        </w:tc>
      </w:tr>
      <w:tr w:rsidR="00EF5A28" w:rsidRPr="00C15EF1" w14:paraId="6A201C6C"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7CAD6661" w14:textId="6C300D23" w:rsidR="00EF5A28" w:rsidRPr="00C15EF1" w:rsidRDefault="00EF5A28" w:rsidP="00EF5A28">
            <w:pPr>
              <w:pStyle w:val="TableParagraph"/>
              <w:kinsoku w:val="0"/>
              <w:overflowPunct w:val="0"/>
              <w:spacing w:line="226" w:lineRule="exact"/>
              <w:ind w:left="99"/>
              <w:rPr>
                <w:rFonts w:asciiTheme="minorHAnsi" w:hAnsiTheme="minorHAnsi" w:cstheme="minorHAnsi"/>
              </w:rPr>
            </w:pPr>
          </w:p>
        </w:tc>
        <w:tc>
          <w:tcPr>
            <w:tcW w:w="2096" w:type="dxa"/>
            <w:tcBorders>
              <w:top w:val="single" w:sz="4" w:space="0" w:color="000000"/>
              <w:left w:val="single" w:sz="4" w:space="0" w:color="000000"/>
              <w:bottom w:val="single" w:sz="4" w:space="0" w:color="000000"/>
              <w:right w:val="single" w:sz="4" w:space="0" w:color="000000"/>
            </w:tcBorders>
          </w:tcPr>
          <w:p w14:paraId="233D8DC7" w14:textId="1A73EBF6" w:rsidR="00EF5A28" w:rsidRPr="00C15EF1" w:rsidRDefault="00EF5A28" w:rsidP="00EF5A28">
            <w:pPr>
              <w:pStyle w:val="TableParagraph"/>
              <w:kinsoku w:val="0"/>
              <w:overflowPunct w:val="0"/>
              <w:spacing w:line="226" w:lineRule="exact"/>
              <w:ind w:left="102"/>
              <w:rPr>
                <w:rFonts w:asciiTheme="minorHAnsi" w:hAnsiTheme="minorHAnsi" w:cstheme="minorHAnsi"/>
              </w:rPr>
            </w:pPr>
          </w:p>
        </w:tc>
        <w:tc>
          <w:tcPr>
            <w:tcW w:w="235" w:type="dxa"/>
            <w:tcBorders>
              <w:top w:val="single" w:sz="4" w:space="0" w:color="000000"/>
              <w:left w:val="single" w:sz="4" w:space="0" w:color="000000"/>
              <w:bottom w:val="single" w:sz="4" w:space="0" w:color="000000"/>
              <w:right w:val="single" w:sz="4" w:space="0" w:color="000000"/>
            </w:tcBorders>
          </w:tcPr>
          <w:p w14:paraId="0B74CC8F" w14:textId="77777777" w:rsidR="00EF5A28" w:rsidRPr="00C15EF1" w:rsidRDefault="00EF5A28" w:rsidP="00EF5A28">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1AD84572" w14:textId="3C90CF77" w:rsidR="00EF5A28" w:rsidRPr="00C15EF1" w:rsidRDefault="00EF5A28" w:rsidP="00EF5A28">
            <w:pPr>
              <w:pStyle w:val="TableParagraph"/>
              <w:kinsoku w:val="0"/>
              <w:overflowPunct w:val="0"/>
              <w:spacing w:line="226" w:lineRule="exact"/>
              <w:ind w:left="102"/>
              <w:rPr>
                <w:rFonts w:asciiTheme="minorHAnsi" w:hAnsiTheme="minorHAnsi" w:cstheme="minorHAnsi"/>
              </w:rPr>
            </w:pPr>
          </w:p>
        </w:tc>
        <w:tc>
          <w:tcPr>
            <w:tcW w:w="2484" w:type="dxa"/>
            <w:tcBorders>
              <w:top w:val="single" w:sz="4" w:space="0" w:color="000000"/>
              <w:left w:val="single" w:sz="4" w:space="0" w:color="000000"/>
              <w:bottom w:val="single" w:sz="4" w:space="0" w:color="000000"/>
              <w:right w:val="single" w:sz="4" w:space="0" w:color="000000"/>
            </w:tcBorders>
          </w:tcPr>
          <w:p w14:paraId="75ECE26E" w14:textId="5A710319" w:rsidR="00EF5A28" w:rsidRPr="00C15EF1" w:rsidRDefault="00EF5A28" w:rsidP="00EF5A28">
            <w:pPr>
              <w:pStyle w:val="TableParagraph"/>
              <w:kinsoku w:val="0"/>
              <w:overflowPunct w:val="0"/>
              <w:spacing w:line="226" w:lineRule="exact"/>
              <w:ind w:left="102"/>
              <w:rPr>
                <w:rFonts w:asciiTheme="minorHAnsi" w:hAnsiTheme="minorHAnsi" w:cstheme="minorHAnsi"/>
              </w:rPr>
            </w:pPr>
          </w:p>
        </w:tc>
        <w:tc>
          <w:tcPr>
            <w:tcW w:w="1025" w:type="dxa"/>
            <w:tcBorders>
              <w:top w:val="single" w:sz="4" w:space="0" w:color="000000"/>
              <w:left w:val="single" w:sz="4" w:space="0" w:color="000000"/>
              <w:bottom w:val="single" w:sz="4" w:space="0" w:color="000000"/>
              <w:right w:val="single" w:sz="4" w:space="0" w:color="000000"/>
            </w:tcBorders>
          </w:tcPr>
          <w:p w14:paraId="1BB782C2" w14:textId="185044ED" w:rsidR="00EF5A28" w:rsidRPr="00C15EF1" w:rsidRDefault="00EF5A28" w:rsidP="00EF5A28">
            <w:pPr>
              <w:pStyle w:val="TableParagraph"/>
              <w:kinsoku w:val="0"/>
              <w:overflowPunct w:val="0"/>
              <w:spacing w:line="226" w:lineRule="exact"/>
              <w:ind w:left="102"/>
              <w:rPr>
                <w:rFonts w:asciiTheme="minorHAnsi" w:hAnsiTheme="minorHAnsi" w:cstheme="minorHAnsi"/>
              </w:rPr>
            </w:pPr>
          </w:p>
        </w:tc>
      </w:tr>
      <w:tr w:rsidR="00EF5A28" w:rsidRPr="00C15EF1" w14:paraId="6E71FEB8"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6CEF542B" w14:textId="2E2C2099" w:rsidR="00EF5A28" w:rsidRPr="00C15EF1" w:rsidRDefault="00EF5A28" w:rsidP="00EF5A28">
            <w:pPr>
              <w:pStyle w:val="TableParagraph"/>
              <w:kinsoku w:val="0"/>
              <w:overflowPunct w:val="0"/>
              <w:spacing w:line="226" w:lineRule="exact"/>
              <w:ind w:left="99"/>
              <w:rPr>
                <w:rFonts w:asciiTheme="minorHAnsi" w:hAnsiTheme="minorHAnsi" w:cstheme="minorHAnsi"/>
              </w:rPr>
            </w:pPr>
          </w:p>
        </w:tc>
        <w:tc>
          <w:tcPr>
            <w:tcW w:w="2096" w:type="dxa"/>
            <w:tcBorders>
              <w:top w:val="single" w:sz="4" w:space="0" w:color="000000"/>
              <w:left w:val="single" w:sz="4" w:space="0" w:color="000000"/>
              <w:bottom w:val="single" w:sz="4" w:space="0" w:color="000000"/>
              <w:right w:val="single" w:sz="4" w:space="0" w:color="000000"/>
            </w:tcBorders>
          </w:tcPr>
          <w:p w14:paraId="347CD5E8" w14:textId="71E66135" w:rsidR="00EF5A28" w:rsidRPr="00C15EF1" w:rsidRDefault="00EF5A28" w:rsidP="00EF5A28">
            <w:pPr>
              <w:pStyle w:val="TableParagraph"/>
              <w:kinsoku w:val="0"/>
              <w:overflowPunct w:val="0"/>
              <w:spacing w:line="226" w:lineRule="exact"/>
              <w:ind w:left="102"/>
              <w:rPr>
                <w:rFonts w:asciiTheme="minorHAnsi" w:hAnsiTheme="minorHAnsi" w:cstheme="minorHAnsi"/>
              </w:rPr>
            </w:pPr>
          </w:p>
        </w:tc>
        <w:tc>
          <w:tcPr>
            <w:tcW w:w="235" w:type="dxa"/>
            <w:tcBorders>
              <w:top w:val="single" w:sz="4" w:space="0" w:color="000000"/>
              <w:left w:val="single" w:sz="4" w:space="0" w:color="000000"/>
              <w:bottom w:val="single" w:sz="4" w:space="0" w:color="000000"/>
              <w:right w:val="single" w:sz="4" w:space="0" w:color="000000"/>
            </w:tcBorders>
          </w:tcPr>
          <w:p w14:paraId="3426E87E" w14:textId="77777777" w:rsidR="00EF5A28" w:rsidRPr="00C15EF1" w:rsidRDefault="00EF5A28" w:rsidP="00EF5A28">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53B200FD" w14:textId="3F1709F9" w:rsidR="00EF5A28" w:rsidRPr="00C15EF1" w:rsidRDefault="00EF5A28" w:rsidP="00EF5A28">
            <w:pPr>
              <w:pStyle w:val="TableParagraph"/>
              <w:kinsoku w:val="0"/>
              <w:overflowPunct w:val="0"/>
              <w:spacing w:line="226" w:lineRule="exact"/>
              <w:ind w:left="102"/>
              <w:rPr>
                <w:rFonts w:asciiTheme="minorHAnsi" w:hAnsiTheme="minorHAnsi" w:cstheme="minorHAnsi"/>
              </w:rPr>
            </w:pPr>
          </w:p>
        </w:tc>
        <w:tc>
          <w:tcPr>
            <w:tcW w:w="2484" w:type="dxa"/>
            <w:tcBorders>
              <w:top w:val="single" w:sz="4" w:space="0" w:color="000000"/>
              <w:left w:val="single" w:sz="4" w:space="0" w:color="000000"/>
              <w:bottom w:val="single" w:sz="4" w:space="0" w:color="000000"/>
              <w:right w:val="single" w:sz="4" w:space="0" w:color="000000"/>
            </w:tcBorders>
          </w:tcPr>
          <w:p w14:paraId="6EDCD43B" w14:textId="433E10CB" w:rsidR="00EF5A28" w:rsidRPr="00C15EF1" w:rsidRDefault="00EF5A28" w:rsidP="00EF5A28">
            <w:pPr>
              <w:pStyle w:val="TableParagraph"/>
              <w:kinsoku w:val="0"/>
              <w:overflowPunct w:val="0"/>
              <w:spacing w:line="226" w:lineRule="exact"/>
              <w:ind w:left="102"/>
              <w:rPr>
                <w:rFonts w:asciiTheme="minorHAnsi" w:hAnsiTheme="minorHAnsi" w:cstheme="minorHAnsi"/>
              </w:rPr>
            </w:pPr>
          </w:p>
        </w:tc>
        <w:tc>
          <w:tcPr>
            <w:tcW w:w="1025" w:type="dxa"/>
            <w:tcBorders>
              <w:top w:val="single" w:sz="4" w:space="0" w:color="000000"/>
              <w:left w:val="single" w:sz="4" w:space="0" w:color="000000"/>
              <w:bottom w:val="single" w:sz="4" w:space="0" w:color="000000"/>
              <w:right w:val="single" w:sz="4" w:space="0" w:color="000000"/>
            </w:tcBorders>
          </w:tcPr>
          <w:p w14:paraId="28C6D1F9" w14:textId="0A74F094" w:rsidR="00EF5A28" w:rsidRPr="00C15EF1" w:rsidRDefault="00EF5A28" w:rsidP="00EF5A28">
            <w:pPr>
              <w:pStyle w:val="TableParagraph"/>
              <w:kinsoku w:val="0"/>
              <w:overflowPunct w:val="0"/>
              <w:spacing w:line="226" w:lineRule="exact"/>
              <w:ind w:left="102"/>
              <w:rPr>
                <w:rFonts w:asciiTheme="minorHAnsi" w:hAnsiTheme="minorHAnsi" w:cstheme="minorHAnsi"/>
              </w:rPr>
            </w:pPr>
          </w:p>
        </w:tc>
      </w:tr>
    </w:tbl>
    <w:p w14:paraId="2645BAB4" w14:textId="77777777" w:rsidR="00992A90" w:rsidRPr="00C15EF1" w:rsidRDefault="00992A90">
      <w:pPr>
        <w:rPr>
          <w:rFonts w:asciiTheme="minorHAnsi" w:hAnsiTheme="minorHAnsi" w:cstheme="minorHAnsi"/>
        </w:rPr>
        <w:sectPr w:rsidR="00992A90" w:rsidRPr="00C15EF1">
          <w:headerReference w:type="even" r:id="rId10"/>
          <w:headerReference w:type="default" r:id="rId11"/>
          <w:headerReference w:type="first" r:id="rId12"/>
          <w:pgSz w:w="12240" w:h="15840"/>
          <w:pgMar w:top="1440" w:right="1620" w:bottom="920" w:left="980" w:header="741" w:footer="725" w:gutter="0"/>
          <w:cols w:space="720" w:equalWidth="0">
            <w:col w:w="9640"/>
          </w:cols>
          <w:noEndnote/>
        </w:sectPr>
      </w:pPr>
    </w:p>
    <w:bookmarkStart w:id="1" w:name="bookmark0"/>
    <w:bookmarkStart w:id="2" w:name="_Toc458682382"/>
    <w:bookmarkStart w:id="3" w:name="_Toc458864034"/>
    <w:bookmarkStart w:id="4" w:name="_Toc458864563"/>
    <w:bookmarkStart w:id="5" w:name="_Toc458927359"/>
    <w:bookmarkEnd w:id="1"/>
    <w:p w14:paraId="56523D55" w14:textId="53196002" w:rsidR="001136DF" w:rsidRDefault="00DE7062">
      <w:pPr>
        <w:pStyle w:val="TOC1"/>
        <w:tabs>
          <w:tab w:val="left" w:pos="480"/>
          <w:tab w:val="right" w:leader="underscore" w:pos="10270"/>
        </w:tabs>
        <w:rPr>
          <w:rFonts w:eastAsiaTheme="minorEastAsia" w:cstheme="minorBidi"/>
          <w:b w:val="0"/>
          <w:bCs w:val="0"/>
          <w:i w:val="0"/>
          <w:iCs w:val="0"/>
          <w:noProof/>
          <w:sz w:val="22"/>
          <w:szCs w:val="22"/>
          <w:lang w:val="en-US" w:eastAsia="en-US"/>
        </w:rPr>
      </w:pPr>
      <w:r>
        <w:fldChar w:fldCharType="begin"/>
      </w:r>
      <w:r>
        <w:instrText xml:space="preserve"> TOC \o "1-2" \h \z \u </w:instrText>
      </w:r>
      <w:r>
        <w:fldChar w:fldCharType="separate"/>
      </w:r>
      <w:hyperlink w:anchor="_Toc80173814" w:history="1">
        <w:r w:rsidR="001136DF" w:rsidRPr="00DD17E7">
          <w:rPr>
            <w:rStyle w:val="Hyperlink"/>
            <w:noProof/>
          </w:rPr>
          <w:t>1.</w:t>
        </w:r>
        <w:r w:rsidR="001136DF">
          <w:rPr>
            <w:rFonts w:eastAsiaTheme="minorEastAsia" w:cstheme="minorBidi"/>
            <w:b w:val="0"/>
            <w:bCs w:val="0"/>
            <w:i w:val="0"/>
            <w:iCs w:val="0"/>
            <w:noProof/>
            <w:sz w:val="22"/>
            <w:szCs w:val="22"/>
            <w:lang w:val="en-US" w:eastAsia="en-US"/>
          </w:rPr>
          <w:tab/>
        </w:r>
        <w:r w:rsidR="001136DF" w:rsidRPr="00DD17E7">
          <w:rPr>
            <w:rStyle w:val="Hyperlink"/>
            <w:noProof/>
          </w:rPr>
          <w:t>OVERVIEW</w:t>
        </w:r>
        <w:r w:rsidR="001136DF">
          <w:rPr>
            <w:noProof/>
            <w:webHidden/>
          </w:rPr>
          <w:tab/>
        </w:r>
        <w:r w:rsidR="001136DF">
          <w:rPr>
            <w:noProof/>
            <w:webHidden/>
          </w:rPr>
          <w:fldChar w:fldCharType="begin"/>
        </w:r>
        <w:r w:rsidR="001136DF">
          <w:rPr>
            <w:noProof/>
            <w:webHidden/>
          </w:rPr>
          <w:instrText xml:space="preserve"> PAGEREF _Toc80173814 \h </w:instrText>
        </w:r>
        <w:r w:rsidR="001136DF">
          <w:rPr>
            <w:noProof/>
            <w:webHidden/>
          </w:rPr>
        </w:r>
        <w:r w:rsidR="001136DF">
          <w:rPr>
            <w:noProof/>
            <w:webHidden/>
          </w:rPr>
          <w:fldChar w:fldCharType="separate"/>
        </w:r>
        <w:r w:rsidR="004F7586">
          <w:rPr>
            <w:noProof/>
            <w:webHidden/>
          </w:rPr>
          <w:t>9</w:t>
        </w:r>
        <w:r w:rsidR="001136DF">
          <w:rPr>
            <w:noProof/>
            <w:webHidden/>
          </w:rPr>
          <w:fldChar w:fldCharType="end"/>
        </w:r>
      </w:hyperlink>
    </w:p>
    <w:p w14:paraId="2C07BE39" w14:textId="7F2FB2F2" w:rsidR="001136DF" w:rsidRDefault="0011493B">
      <w:pPr>
        <w:pStyle w:val="TOC2"/>
        <w:rPr>
          <w:rFonts w:asciiTheme="minorHAnsi" w:eastAsiaTheme="minorEastAsia" w:hAnsiTheme="minorHAnsi" w:cstheme="minorBidi"/>
          <w:b w:val="0"/>
          <w:bCs w:val="0"/>
          <w:lang w:val="en-US" w:eastAsia="en-US"/>
        </w:rPr>
      </w:pPr>
      <w:hyperlink w:anchor="_Toc80173815" w:history="1">
        <w:r w:rsidR="001136DF" w:rsidRPr="00DD17E7">
          <w:rPr>
            <w:rStyle w:val="Hyperlink"/>
          </w:rPr>
          <w:t>101</w:t>
        </w:r>
        <w:r w:rsidR="001136DF">
          <w:rPr>
            <w:rFonts w:asciiTheme="minorHAnsi" w:eastAsiaTheme="minorEastAsia" w:hAnsiTheme="minorHAnsi" w:cstheme="minorBidi"/>
            <w:b w:val="0"/>
            <w:bCs w:val="0"/>
            <w:lang w:val="en-US" w:eastAsia="en-US"/>
          </w:rPr>
          <w:tab/>
        </w:r>
        <w:r w:rsidR="001136DF" w:rsidRPr="00DD17E7">
          <w:rPr>
            <w:rStyle w:val="Hyperlink"/>
          </w:rPr>
          <w:t>League Name</w:t>
        </w:r>
        <w:r w:rsidR="001136DF">
          <w:rPr>
            <w:webHidden/>
          </w:rPr>
          <w:tab/>
        </w:r>
        <w:r w:rsidR="001136DF">
          <w:rPr>
            <w:webHidden/>
          </w:rPr>
          <w:fldChar w:fldCharType="begin"/>
        </w:r>
        <w:r w:rsidR="001136DF">
          <w:rPr>
            <w:webHidden/>
          </w:rPr>
          <w:instrText xml:space="preserve"> PAGEREF _Toc80173815 \h </w:instrText>
        </w:r>
        <w:r w:rsidR="001136DF">
          <w:rPr>
            <w:webHidden/>
          </w:rPr>
        </w:r>
        <w:r w:rsidR="001136DF">
          <w:rPr>
            <w:webHidden/>
          </w:rPr>
          <w:fldChar w:fldCharType="separate"/>
        </w:r>
        <w:r w:rsidR="004F7586">
          <w:rPr>
            <w:webHidden/>
          </w:rPr>
          <w:t>9</w:t>
        </w:r>
        <w:r w:rsidR="001136DF">
          <w:rPr>
            <w:webHidden/>
          </w:rPr>
          <w:fldChar w:fldCharType="end"/>
        </w:r>
      </w:hyperlink>
    </w:p>
    <w:p w14:paraId="40194A1A" w14:textId="2C92AA95" w:rsidR="001136DF" w:rsidRDefault="0011493B">
      <w:pPr>
        <w:pStyle w:val="TOC2"/>
        <w:rPr>
          <w:rFonts w:asciiTheme="minorHAnsi" w:eastAsiaTheme="minorEastAsia" w:hAnsiTheme="minorHAnsi" w:cstheme="minorBidi"/>
          <w:b w:val="0"/>
          <w:bCs w:val="0"/>
          <w:lang w:val="en-US" w:eastAsia="en-US"/>
        </w:rPr>
      </w:pPr>
      <w:hyperlink w:anchor="_Toc80173816" w:history="1">
        <w:r w:rsidR="001136DF" w:rsidRPr="00DD17E7">
          <w:rPr>
            <w:rStyle w:val="Hyperlink"/>
          </w:rPr>
          <w:t>102</w:t>
        </w:r>
        <w:r w:rsidR="001136DF">
          <w:rPr>
            <w:rFonts w:asciiTheme="minorHAnsi" w:eastAsiaTheme="minorEastAsia" w:hAnsiTheme="minorHAnsi" w:cstheme="minorBidi"/>
            <w:b w:val="0"/>
            <w:bCs w:val="0"/>
            <w:lang w:val="en-US" w:eastAsia="en-US"/>
          </w:rPr>
          <w:tab/>
        </w:r>
        <w:r w:rsidR="001136DF" w:rsidRPr="00DD17E7">
          <w:rPr>
            <w:rStyle w:val="Hyperlink"/>
          </w:rPr>
          <w:t>Go</w:t>
        </w:r>
        <w:r w:rsidR="001136DF" w:rsidRPr="00DD17E7">
          <w:rPr>
            <w:rStyle w:val="Hyperlink"/>
            <w:spacing w:val="1"/>
          </w:rPr>
          <w:t>v</w:t>
        </w:r>
        <w:r w:rsidR="001136DF" w:rsidRPr="00DD17E7">
          <w:rPr>
            <w:rStyle w:val="Hyperlink"/>
          </w:rPr>
          <w:t>e</w:t>
        </w:r>
        <w:r w:rsidR="001136DF" w:rsidRPr="00DD17E7">
          <w:rPr>
            <w:rStyle w:val="Hyperlink"/>
            <w:spacing w:val="-1"/>
          </w:rPr>
          <w:t>r</w:t>
        </w:r>
        <w:r w:rsidR="001136DF" w:rsidRPr="00DD17E7">
          <w:rPr>
            <w:rStyle w:val="Hyperlink"/>
          </w:rPr>
          <w:t>nance</w:t>
        </w:r>
        <w:r w:rsidR="001136DF">
          <w:rPr>
            <w:webHidden/>
          </w:rPr>
          <w:tab/>
        </w:r>
        <w:r w:rsidR="001136DF">
          <w:rPr>
            <w:webHidden/>
          </w:rPr>
          <w:fldChar w:fldCharType="begin"/>
        </w:r>
        <w:r w:rsidR="001136DF">
          <w:rPr>
            <w:webHidden/>
          </w:rPr>
          <w:instrText xml:space="preserve"> PAGEREF _Toc80173816 \h </w:instrText>
        </w:r>
        <w:r w:rsidR="001136DF">
          <w:rPr>
            <w:webHidden/>
          </w:rPr>
        </w:r>
        <w:r w:rsidR="001136DF">
          <w:rPr>
            <w:webHidden/>
          </w:rPr>
          <w:fldChar w:fldCharType="separate"/>
        </w:r>
        <w:r w:rsidR="004F7586">
          <w:rPr>
            <w:webHidden/>
          </w:rPr>
          <w:t>9</w:t>
        </w:r>
        <w:r w:rsidR="001136DF">
          <w:rPr>
            <w:webHidden/>
          </w:rPr>
          <w:fldChar w:fldCharType="end"/>
        </w:r>
      </w:hyperlink>
    </w:p>
    <w:p w14:paraId="253CA688" w14:textId="48659BE6" w:rsidR="001136DF" w:rsidRDefault="0011493B">
      <w:pPr>
        <w:pStyle w:val="TOC2"/>
        <w:rPr>
          <w:rFonts w:asciiTheme="minorHAnsi" w:eastAsiaTheme="minorEastAsia" w:hAnsiTheme="minorHAnsi" w:cstheme="minorBidi"/>
          <w:b w:val="0"/>
          <w:bCs w:val="0"/>
          <w:lang w:val="en-US" w:eastAsia="en-US"/>
        </w:rPr>
      </w:pPr>
      <w:hyperlink w:anchor="_Toc80173817" w:history="1">
        <w:r w:rsidR="001136DF" w:rsidRPr="00DD17E7">
          <w:rPr>
            <w:rStyle w:val="Hyperlink"/>
          </w:rPr>
          <w:t>103</w:t>
        </w:r>
        <w:r w:rsidR="001136DF">
          <w:rPr>
            <w:rFonts w:asciiTheme="minorHAnsi" w:eastAsiaTheme="minorEastAsia" w:hAnsiTheme="minorHAnsi" w:cstheme="minorBidi"/>
            <w:b w:val="0"/>
            <w:bCs w:val="0"/>
            <w:lang w:val="en-US" w:eastAsia="en-US"/>
          </w:rPr>
          <w:tab/>
        </w:r>
        <w:r w:rsidR="001136DF" w:rsidRPr="00DD17E7">
          <w:rPr>
            <w:rStyle w:val="Hyperlink"/>
          </w:rPr>
          <w:t>Le</w:t>
        </w:r>
        <w:r w:rsidR="001136DF" w:rsidRPr="00DD17E7">
          <w:rPr>
            <w:rStyle w:val="Hyperlink"/>
            <w:spacing w:val="-1"/>
          </w:rPr>
          <w:t>a</w:t>
        </w:r>
        <w:r w:rsidR="001136DF" w:rsidRPr="00DD17E7">
          <w:rPr>
            <w:rStyle w:val="Hyperlink"/>
          </w:rPr>
          <w:t>gue</w:t>
        </w:r>
        <w:r w:rsidR="001136DF" w:rsidRPr="00DD17E7">
          <w:rPr>
            <w:rStyle w:val="Hyperlink"/>
            <w:spacing w:val="-20"/>
          </w:rPr>
          <w:t xml:space="preserve"> </w:t>
        </w:r>
        <w:r w:rsidR="001136DF" w:rsidRPr="00DD17E7">
          <w:rPr>
            <w:rStyle w:val="Hyperlink"/>
            <w:spacing w:val="3"/>
          </w:rPr>
          <w:t>M</w:t>
        </w:r>
        <w:r w:rsidR="001136DF" w:rsidRPr="00DD17E7">
          <w:rPr>
            <w:rStyle w:val="Hyperlink"/>
          </w:rPr>
          <w:t>anagement</w:t>
        </w:r>
        <w:r w:rsidR="001136DF">
          <w:rPr>
            <w:webHidden/>
          </w:rPr>
          <w:tab/>
        </w:r>
        <w:r w:rsidR="001136DF">
          <w:rPr>
            <w:webHidden/>
          </w:rPr>
          <w:fldChar w:fldCharType="begin"/>
        </w:r>
        <w:r w:rsidR="001136DF">
          <w:rPr>
            <w:webHidden/>
          </w:rPr>
          <w:instrText xml:space="preserve"> PAGEREF _Toc80173817 \h </w:instrText>
        </w:r>
        <w:r w:rsidR="001136DF">
          <w:rPr>
            <w:webHidden/>
          </w:rPr>
        </w:r>
        <w:r w:rsidR="001136DF">
          <w:rPr>
            <w:webHidden/>
          </w:rPr>
          <w:fldChar w:fldCharType="separate"/>
        </w:r>
        <w:r w:rsidR="004F7586">
          <w:rPr>
            <w:webHidden/>
          </w:rPr>
          <w:t>9</w:t>
        </w:r>
        <w:r w:rsidR="001136DF">
          <w:rPr>
            <w:webHidden/>
          </w:rPr>
          <w:fldChar w:fldCharType="end"/>
        </w:r>
      </w:hyperlink>
    </w:p>
    <w:p w14:paraId="22CD7624" w14:textId="044854AF" w:rsidR="001136DF" w:rsidRDefault="0011493B">
      <w:pPr>
        <w:pStyle w:val="TOC2"/>
        <w:rPr>
          <w:rFonts w:asciiTheme="minorHAnsi" w:eastAsiaTheme="minorEastAsia" w:hAnsiTheme="minorHAnsi" w:cstheme="minorBidi"/>
          <w:b w:val="0"/>
          <w:bCs w:val="0"/>
          <w:lang w:val="en-US" w:eastAsia="en-US"/>
        </w:rPr>
      </w:pPr>
      <w:hyperlink w:anchor="_Toc80173818" w:history="1">
        <w:r w:rsidR="001136DF" w:rsidRPr="00DD17E7">
          <w:rPr>
            <w:rStyle w:val="Hyperlink"/>
          </w:rPr>
          <w:t>104</w:t>
        </w:r>
        <w:r w:rsidR="001136DF">
          <w:rPr>
            <w:rFonts w:asciiTheme="minorHAnsi" w:eastAsiaTheme="minorEastAsia" w:hAnsiTheme="minorHAnsi" w:cstheme="minorBidi"/>
            <w:b w:val="0"/>
            <w:bCs w:val="0"/>
            <w:lang w:val="en-US" w:eastAsia="en-US"/>
          </w:rPr>
          <w:tab/>
        </w:r>
        <w:r w:rsidR="001136DF" w:rsidRPr="00DD17E7">
          <w:rPr>
            <w:rStyle w:val="Hyperlink"/>
            <w:spacing w:val="-6"/>
          </w:rPr>
          <w:t>A</w:t>
        </w:r>
        <w:r w:rsidR="001136DF" w:rsidRPr="00DD17E7">
          <w:rPr>
            <w:rStyle w:val="Hyperlink"/>
            <w:spacing w:val="2"/>
          </w:rPr>
          <w:t>m</w:t>
        </w:r>
        <w:r w:rsidR="001136DF" w:rsidRPr="00DD17E7">
          <w:rPr>
            <w:rStyle w:val="Hyperlink"/>
            <w:spacing w:val="1"/>
          </w:rPr>
          <w:t>e</w:t>
        </w:r>
        <w:r w:rsidR="001136DF" w:rsidRPr="00DD17E7">
          <w:rPr>
            <w:rStyle w:val="Hyperlink"/>
          </w:rPr>
          <w:t>ndment</w:t>
        </w:r>
        <w:r w:rsidR="001136DF">
          <w:rPr>
            <w:webHidden/>
          </w:rPr>
          <w:tab/>
        </w:r>
        <w:r w:rsidR="001136DF">
          <w:rPr>
            <w:webHidden/>
          </w:rPr>
          <w:fldChar w:fldCharType="begin"/>
        </w:r>
        <w:r w:rsidR="001136DF">
          <w:rPr>
            <w:webHidden/>
          </w:rPr>
          <w:instrText xml:space="preserve"> PAGEREF _Toc80173818 \h </w:instrText>
        </w:r>
        <w:r w:rsidR="001136DF">
          <w:rPr>
            <w:webHidden/>
          </w:rPr>
        </w:r>
        <w:r w:rsidR="001136DF">
          <w:rPr>
            <w:webHidden/>
          </w:rPr>
          <w:fldChar w:fldCharType="separate"/>
        </w:r>
        <w:r w:rsidR="004F7586">
          <w:rPr>
            <w:webHidden/>
          </w:rPr>
          <w:t>9</w:t>
        </w:r>
        <w:r w:rsidR="001136DF">
          <w:rPr>
            <w:webHidden/>
          </w:rPr>
          <w:fldChar w:fldCharType="end"/>
        </w:r>
      </w:hyperlink>
    </w:p>
    <w:p w14:paraId="3F3A0889" w14:textId="2C4BE71F" w:rsidR="001136DF" w:rsidRDefault="0011493B">
      <w:pPr>
        <w:pStyle w:val="TOC2"/>
        <w:rPr>
          <w:rFonts w:asciiTheme="minorHAnsi" w:eastAsiaTheme="minorEastAsia" w:hAnsiTheme="minorHAnsi" w:cstheme="minorBidi"/>
          <w:b w:val="0"/>
          <w:bCs w:val="0"/>
          <w:lang w:val="en-US" w:eastAsia="en-US"/>
        </w:rPr>
      </w:pPr>
      <w:hyperlink w:anchor="_Toc80173819" w:history="1">
        <w:r w:rsidR="001136DF" w:rsidRPr="00DD17E7">
          <w:rPr>
            <w:rStyle w:val="Hyperlink"/>
          </w:rPr>
          <w:t>105</w:t>
        </w:r>
        <w:r w:rsidR="001136DF">
          <w:rPr>
            <w:rFonts w:asciiTheme="minorHAnsi" w:eastAsiaTheme="minorEastAsia" w:hAnsiTheme="minorHAnsi" w:cstheme="minorBidi"/>
            <w:b w:val="0"/>
            <w:bCs w:val="0"/>
            <w:lang w:val="en-US" w:eastAsia="en-US"/>
          </w:rPr>
          <w:tab/>
        </w:r>
        <w:r w:rsidR="001136DF" w:rsidRPr="00DD17E7">
          <w:rPr>
            <w:rStyle w:val="Hyperlink"/>
            <w:spacing w:val="4"/>
          </w:rPr>
          <w:t>M</w:t>
        </w:r>
        <w:r w:rsidR="001136DF" w:rsidRPr="00DD17E7">
          <w:rPr>
            <w:rStyle w:val="Hyperlink"/>
          </w:rPr>
          <w:t>andate</w:t>
        </w:r>
        <w:r w:rsidR="001136DF">
          <w:rPr>
            <w:webHidden/>
          </w:rPr>
          <w:tab/>
        </w:r>
        <w:r w:rsidR="001136DF">
          <w:rPr>
            <w:webHidden/>
          </w:rPr>
          <w:fldChar w:fldCharType="begin"/>
        </w:r>
        <w:r w:rsidR="001136DF">
          <w:rPr>
            <w:webHidden/>
          </w:rPr>
          <w:instrText xml:space="preserve"> PAGEREF _Toc80173819 \h </w:instrText>
        </w:r>
        <w:r w:rsidR="001136DF">
          <w:rPr>
            <w:webHidden/>
          </w:rPr>
        </w:r>
        <w:r w:rsidR="001136DF">
          <w:rPr>
            <w:webHidden/>
          </w:rPr>
          <w:fldChar w:fldCharType="separate"/>
        </w:r>
        <w:r w:rsidR="004F7586">
          <w:rPr>
            <w:webHidden/>
          </w:rPr>
          <w:t>9</w:t>
        </w:r>
        <w:r w:rsidR="001136DF">
          <w:rPr>
            <w:webHidden/>
          </w:rPr>
          <w:fldChar w:fldCharType="end"/>
        </w:r>
      </w:hyperlink>
    </w:p>
    <w:p w14:paraId="30665839" w14:textId="339CF6CA" w:rsidR="001136DF" w:rsidRDefault="0011493B">
      <w:pPr>
        <w:pStyle w:val="TOC2"/>
        <w:rPr>
          <w:rFonts w:asciiTheme="minorHAnsi" w:eastAsiaTheme="minorEastAsia" w:hAnsiTheme="minorHAnsi" w:cstheme="minorBidi"/>
          <w:b w:val="0"/>
          <w:bCs w:val="0"/>
          <w:lang w:val="en-US" w:eastAsia="en-US"/>
        </w:rPr>
      </w:pPr>
      <w:hyperlink w:anchor="_Toc80173820" w:history="1">
        <w:r w:rsidR="001136DF" w:rsidRPr="00DD17E7">
          <w:rPr>
            <w:rStyle w:val="Hyperlink"/>
          </w:rPr>
          <w:t>106</w:t>
        </w:r>
        <w:r w:rsidR="001136DF">
          <w:rPr>
            <w:rFonts w:asciiTheme="minorHAnsi" w:eastAsiaTheme="minorEastAsia" w:hAnsiTheme="minorHAnsi" w:cstheme="minorBidi"/>
            <w:b w:val="0"/>
            <w:bCs w:val="0"/>
            <w:lang w:val="en-US" w:eastAsia="en-US"/>
          </w:rPr>
          <w:tab/>
        </w:r>
        <w:r w:rsidR="001136DF" w:rsidRPr="00DD17E7">
          <w:rPr>
            <w:rStyle w:val="Hyperlink"/>
            <w:spacing w:val="-1"/>
          </w:rPr>
          <w:t>S</w:t>
        </w:r>
        <w:r w:rsidR="001136DF" w:rsidRPr="00DD17E7">
          <w:rPr>
            <w:rStyle w:val="Hyperlink"/>
          </w:rPr>
          <w:t>cope</w:t>
        </w:r>
        <w:r w:rsidR="001136DF">
          <w:rPr>
            <w:webHidden/>
          </w:rPr>
          <w:tab/>
        </w:r>
        <w:r w:rsidR="001136DF">
          <w:rPr>
            <w:webHidden/>
          </w:rPr>
          <w:fldChar w:fldCharType="begin"/>
        </w:r>
        <w:r w:rsidR="001136DF">
          <w:rPr>
            <w:webHidden/>
          </w:rPr>
          <w:instrText xml:space="preserve"> PAGEREF _Toc80173820 \h </w:instrText>
        </w:r>
        <w:r w:rsidR="001136DF">
          <w:rPr>
            <w:webHidden/>
          </w:rPr>
        </w:r>
        <w:r w:rsidR="001136DF">
          <w:rPr>
            <w:webHidden/>
          </w:rPr>
          <w:fldChar w:fldCharType="separate"/>
        </w:r>
        <w:r w:rsidR="004F7586">
          <w:rPr>
            <w:webHidden/>
          </w:rPr>
          <w:t>9</w:t>
        </w:r>
        <w:r w:rsidR="001136DF">
          <w:rPr>
            <w:webHidden/>
          </w:rPr>
          <w:fldChar w:fldCharType="end"/>
        </w:r>
      </w:hyperlink>
    </w:p>
    <w:p w14:paraId="61533E20" w14:textId="528541C2" w:rsidR="001136DF" w:rsidRDefault="0011493B">
      <w:pPr>
        <w:pStyle w:val="TOC2"/>
        <w:rPr>
          <w:rFonts w:asciiTheme="minorHAnsi" w:eastAsiaTheme="minorEastAsia" w:hAnsiTheme="minorHAnsi" w:cstheme="minorBidi"/>
          <w:b w:val="0"/>
          <w:bCs w:val="0"/>
          <w:lang w:val="en-US" w:eastAsia="en-US"/>
        </w:rPr>
      </w:pPr>
      <w:hyperlink w:anchor="_Toc80173821" w:history="1">
        <w:r w:rsidR="001136DF" w:rsidRPr="00DD17E7">
          <w:rPr>
            <w:rStyle w:val="Hyperlink"/>
          </w:rPr>
          <w:t>107</w:t>
        </w:r>
        <w:r w:rsidR="001136DF">
          <w:rPr>
            <w:rFonts w:asciiTheme="minorHAnsi" w:eastAsiaTheme="minorEastAsia" w:hAnsiTheme="minorHAnsi" w:cstheme="minorBidi"/>
            <w:b w:val="0"/>
            <w:bCs w:val="0"/>
            <w:lang w:val="en-US" w:eastAsia="en-US"/>
          </w:rPr>
          <w:tab/>
        </w:r>
        <w:r w:rsidR="001136DF" w:rsidRPr="00DD17E7">
          <w:rPr>
            <w:rStyle w:val="Hyperlink"/>
          </w:rPr>
          <w:t>Cal</w:t>
        </w:r>
        <w:r w:rsidR="001136DF" w:rsidRPr="00DD17E7">
          <w:rPr>
            <w:rStyle w:val="Hyperlink"/>
            <w:spacing w:val="-1"/>
          </w:rPr>
          <w:t>e</w:t>
        </w:r>
        <w:r w:rsidR="001136DF" w:rsidRPr="00DD17E7">
          <w:rPr>
            <w:rStyle w:val="Hyperlink"/>
          </w:rPr>
          <w:t>nd</w:t>
        </w:r>
        <w:r w:rsidR="001136DF" w:rsidRPr="00DD17E7">
          <w:rPr>
            <w:rStyle w:val="Hyperlink"/>
            <w:spacing w:val="1"/>
          </w:rPr>
          <w:t>a</w:t>
        </w:r>
        <w:r w:rsidR="001136DF" w:rsidRPr="00DD17E7">
          <w:rPr>
            <w:rStyle w:val="Hyperlink"/>
          </w:rPr>
          <w:t>r</w:t>
        </w:r>
        <w:r w:rsidR="001136DF" w:rsidRPr="00DD17E7">
          <w:rPr>
            <w:rStyle w:val="Hyperlink"/>
            <w:spacing w:val="-13"/>
          </w:rPr>
          <w:t xml:space="preserve"> </w:t>
        </w:r>
        <w:r w:rsidR="001136DF" w:rsidRPr="00DD17E7">
          <w:rPr>
            <w:rStyle w:val="Hyperlink"/>
          </w:rPr>
          <w:t>and</w:t>
        </w:r>
        <w:r w:rsidR="001136DF" w:rsidRPr="00DD17E7">
          <w:rPr>
            <w:rStyle w:val="Hyperlink"/>
            <w:spacing w:val="-12"/>
          </w:rPr>
          <w:t xml:space="preserve"> </w:t>
        </w:r>
        <w:r w:rsidR="001136DF" w:rsidRPr="00DD17E7">
          <w:rPr>
            <w:rStyle w:val="Hyperlink"/>
            <w:spacing w:val="2"/>
          </w:rPr>
          <w:t>R</w:t>
        </w:r>
        <w:r w:rsidR="001136DF" w:rsidRPr="00DD17E7">
          <w:rPr>
            <w:rStyle w:val="Hyperlink"/>
          </w:rPr>
          <w:t>efe</w:t>
        </w:r>
        <w:r w:rsidR="001136DF" w:rsidRPr="00DD17E7">
          <w:rPr>
            <w:rStyle w:val="Hyperlink"/>
            <w:spacing w:val="1"/>
          </w:rPr>
          <w:t>r</w:t>
        </w:r>
        <w:r w:rsidR="001136DF" w:rsidRPr="00DD17E7">
          <w:rPr>
            <w:rStyle w:val="Hyperlink"/>
          </w:rPr>
          <w:t>ences</w:t>
        </w:r>
        <w:r w:rsidR="001136DF">
          <w:rPr>
            <w:webHidden/>
          </w:rPr>
          <w:tab/>
        </w:r>
        <w:r w:rsidR="001136DF">
          <w:rPr>
            <w:webHidden/>
          </w:rPr>
          <w:fldChar w:fldCharType="begin"/>
        </w:r>
        <w:r w:rsidR="001136DF">
          <w:rPr>
            <w:webHidden/>
          </w:rPr>
          <w:instrText xml:space="preserve"> PAGEREF _Toc80173821 \h </w:instrText>
        </w:r>
        <w:r w:rsidR="001136DF">
          <w:rPr>
            <w:webHidden/>
          </w:rPr>
        </w:r>
        <w:r w:rsidR="001136DF">
          <w:rPr>
            <w:webHidden/>
          </w:rPr>
          <w:fldChar w:fldCharType="separate"/>
        </w:r>
        <w:r w:rsidR="004F7586">
          <w:rPr>
            <w:webHidden/>
          </w:rPr>
          <w:t>9</w:t>
        </w:r>
        <w:r w:rsidR="001136DF">
          <w:rPr>
            <w:webHidden/>
          </w:rPr>
          <w:fldChar w:fldCharType="end"/>
        </w:r>
      </w:hyperlink>
    </w:p>
    <w:p w14:paraId="51832D09" w14:textId="5CDBFB64" w:rsidR="001136DF" w:rsidRDefault="0011493B">
      <w:pPr>
        <w:pStyle w:val="TOC1"/>
        <w:tabs>
          <w:tab w:val="left" w:pos="480"/>
          <w:tab w:val="right" w:leader="underscore" w:pos="10270"/>
        </w:tabs>
        <w:rPr>
          <w:rFonts w:eastAsiaTheme="minorEastAsia" w:cstheme="minorBidi"/>
          <w:b w:val="0"/>
          <w:bCs w:val="0"/>
          <w:i w:val="0"/>
          <w:iCs w:val="0"/>
          <w:noProof/>
          <w:sz w:val="22"/>
          <w:szCs w:val="22"/>
          <w:lang w:val="en-US" w:eastAsia="en-US"/>
        </w:rPr>
      </w:pPr>
      <w:hyperlink w:anchor="_Toc80173822" w:history="1">
        <w:r w:rsidR="001136DF" w:rsidRPr="00DD17E7">
          <w:rPr>
            <w:rStyle w:val="Hyperlink"/>
            <w:noProof/>
          </w:rPr>
          <w:t>2.</w:t>
        </w:r>
        <w:r w:rsidR="001136DF">
          <w:rPr>
            <w:rFonts w:eastAsiaTheme="minorEastAsia" w:cstheme="minorBidi"/>
            <w:b w:val="0"/>
            <w:bCs w:val="0"/>
            <w:i w:val="0"/>
            <w:iCs w:val="0"/>
            <w:noProof/>
            <w:sz w:val="22"/>
            <w:szCs w:val="22"/>
            <w:lang w:val="en-US" w:eastAsia="en-US"/>
          </w:rPr>
          <w:tab/>
        </w:r>
        <w:r w:rsidR="001136DF" w:rsidRPr="00DD17E7">
          <w:rPr>
            <w:rStyle w:val="Hyperlink"/>
            <w:noProof/>
          </w:rPr>
          <w:t>LINE OF COMMUNICATION FLOWCHART</w:t>
        </w:r>
        <w:r w:rsidR="001136DF">
          <w:rPr>
            <w:noProof/>
            <w:webHidden/>
          </w:rPr>
          <w:tab/>
        </w:r>
        <w:r w:rsidR="001136DF">
          <w:rPr>
            <w:noProof/>
            <w:webHidden/>
          </w:rPr>
          <w:fldChar w:fldCharType="begin"/>
        </w:r>
        <w:r w:rsidR="001136DF">
          <w:rPr>
            <w:noProof/>
            <w:webHidden/>
          </w:rPr>
          <w:instrText xml:space="preserve"> PAGEREF _Toc80173822 \h </w:instrText>
        </w:r>
        <w:r w:rsidR="001136DF">
          <w:rPr>
            <w:noProof/>
            <w:webHidden/>
          </w:rPr>
        </w:r>
        <w:r w:rsidR="001136DF">
          <w:rPr>
            <w:noProof/>
            <w:webHidden/>
          </w:rPr>
          <w:fldChar w:fldCharType="separate"/>
        </w:r>
        <w:r w:rsidR="004F7586">
          <w:rPr>
            <w:noProof/>
            <w:webHidden/>
          </w:rPr>
          <w:t>10</w:t>
        </w:r>
        <w:r w:rsidR="001136DF">
          <w:rPr>
            <w:noProof/>
            <w:webHidden/>
          </w:rPr>
          <w:fldChar w:fldCharType="end"/>
        </w:r>
      </w:hyperlink>
    </w:p>
    <w:p w14:paraId="79783802" w14:textId="2C571028" w:rsidR="001136DF" w:rsidRDefault="0011493B">
      <w:pPr>
        <w:pStyle w:val="TOC1"/>
        <w:tabs>
          <w:tab w:val="left" w:pos="480"/>
          <w:tab w:val="right" w:leader="underscore" w:pos="10270"/>
        </w:tabs>
        <w:rPr>
          <w:rFonts w:eastAsiaTheme="minorEastAsia" w:cstheme="minorBidi"/>
          <w:b w:val="0"/>
          <w:bCs w:val="0"/>
          <w:i w:val="0"/>
          <w:iCs w:val="0"/>
          <w:noProof/>
          <w:sz w:val="22"/>
          <w:szCs w:val="22"/>
          <w:lang w:val="en-US" w:eastAsia="en-US"/>
        </w:rPr>
      </w:pPr>
      <w:hyperlink w:anchor="_Toc80173824" w:history="1">
        <w:r w:rsidR="001136DF" w:rsidRPr="00DD17E7">
          <w:rPr>
            <w:rStyle w:val="Hyperlink"/>
            <w:noProof/>
          </w:rPr>
          <w:t>3.</w:t>
        </w:r>
        <w:r w:rsidR="001136DF">
          <w:rPr>
            <w:rFonts w:eastAsiaTheme="minorEastAsia" w:cstheme="minorBidi"/>
            <w:b w:val="0"/>
            <w:bCs w:val="0"/>
            <w:i w:val="0"/>
            <w:iCs w:val="0"/>
            <w:noProof/>
            <w:sz w:val="22"/>
            <w:szCs w:val="22"/>
            <w:lang w:val="en-US" w:eastAsia="en-US"/>
          </w:rPr>
          <w:tab/>
        </w:r>
        <w:r w:rsidR="001136DF" w:rsidRPr="00DD17E7">
          <w:rPr>
            <w:rStyle w:val="Hyperlink"/>
            <w:noProof/>
          </w:rPr>
          <w:t>RINGETTE ZONES OF ALBERTA</w:t>
        </w:r>
        <w:r w:rsidR="001136DF">
          <w:rPr>
            <w:noProof/>
            <w:webHidden/>
          </w:rPr>
          <w:tab/>
        </w:r>
        <w:r w:rsidR="001136DF">
          <w:rPr>
            <w:noProof/>
            <w:webHidden/>
          </w:rPr>
          <w:fldChar w:fldCharType="begin"/>
        </w:r>
        <w:r w:rsidR="001136DF">
          <w:rPr>
            <w:noProof/>
            <w:webHidden/>
          </w:rPr>
          <w:instrText xml:space="preserve"> PAGEREF _Toc80173824 \h </w:instrText>
        </w:r>
        <w:r w:rsidR="001136DF">
          <w:rPr>
            <w:noProof/>
            <w:webHidden/>
          </w:rPr>
        </w:r>
        <w:r w:rsidR="001136DF">
          <w:rPr>
            <w:noProof/>
            <w:webHidden/>
          </w:rPr>
          <w:fldChar w:fldCharType="separate"/>
        </w:r>
        <w:r w:rsidR="004F7586">
          <w:rPr>
            <w:noProof/>
            <w:webHidden/>
          </w:rPr>
          <w:t>11</w:t>
        </w:r>
        <w:r w:rsidR="001136DF">
          <w:rPr>
            <w:noProof/>
            <w:webHidden/>
          </w:rPr>
          <w:fldChar w:fldCharType="end"/>
        </w:r>
      </w:hyperlink>
    </w:p>
    <w:p w14:paraId="507956AC" w14:textId="419FB3AC" w:rsidR="001136DF" w:rsidRDefault="0011493B">
      <w:pPr>
        <w:pStyle w:val="TOC1"/>
        <w:tabs>
          <w:tab w:val="left" w:pos="480"/>
          <w:tab w:val="right" w:leader="underscore" w:pos="10270"/>
        </w:tabs>
        <w:rPr>
          <w:rFonts w:eastAsiaTheme="minorEastAsia" w:cstheme="minorBidi"/>
          <w:b w:val="0"/>
          <w:bCs w:val="0"/>
          <w:i w:val="0"/>
          <w:iCs w:val="0"/>
          <w:noProof/>
          <w:sz w:val="22"/>
          <w:szCs w:val="22"/>
          <w:lang w:val="en-US" w:eastAsia="en-US"/>
        </w:rPr>
      </w:pPr>
      <w:hyperlink w:anchor="_Toc80173826" w:history="1">
        <w:r w:rsidR="001136DF" w:rsidRPr="00DD17E7">
          <w:rPr>
            <w:rStyle w:val="Hyperlink"/>
            <w:noProof/>
          </w:rPr>
          <w:t>4.</w:t>
        </w:r>
        <w:r w:rsidR="001136DF">
          <w:rPr>
            <w:rFonts w:eastAsiaTheme="minorEastAsia" w:cstheme="minorBidi"/>
            <w:b w:val="0"/>
            <w:bCs w:val="0"/>
            <w:i w:val="0"/>
            <w:iCs w:val="0"/>
            <w:noProof/>
            <w:sz w:val="22"/>
            <w:szCs w:val="22"/>
            <w:lang w:val="en-US" w:eastAsia="en-US"/>
          </w:rPr>
          <w:tab/>
        </w:r>
        <w:r w:rsidR="001136DF" w:rsidRPr="00DD17E7">
          <w:rPr>
            <w:rStyle w:val="Hyperlink"/>
            <w:noProof/>
          </w:rPr>
          <w:t>DEFINITIONS AND INTERPRETATION</w:t>
        </w:r>
        <w:r w:rsidR="001136DF">
          <w:rPr>
            <w:noProof/>
            <w:webHidden/>
          </w:rPr>
          <w:tab/>
        </w:r>
        <w:r w:rsidR="001136DF">
          <w:rPr>
            <w:noProof/>
            <w:webHidden/>
          </w:rPr>
          <w:fldChar w:fldCharType="begin"/>
        </w:r>
        <w:r w:rsidR="001136DF">
          <w:rPr>
            <w:noProof/>
            <w:webHidden/>
          </w:rPr>
          <w:instrText xml:space="preserve"> PAGEREF _Toc80173826 \h </w:instrText>
        </w:r>
        <w:r w:rsidR="001136DF">
          <w:rPr>
            <w:noProof/>
            <w:webHidden/>
          </w:rPr>
        </w:r>
        <w:r w:rsidR="001136DF">
          <w:rPr>
            <w:noProof/>
            <w:webHidden/>
          </w:rPr>
          <w:fldChar w:fldCharType="separate"/>
        </w:r>
        <w:r w:rsidR="004F7586">
          <w:rPr>
            <w:noProof/>
            <w:webHidden/>
          </w:rPr>
          <w:t>12</w:t>
        </w:r>
        <w:r w:rsidR="001136DF">
          <w:rPr>
            <w:noProof/>
            <w:webHidden/>
          </w:rPr>
          <w:fldChar w:fldCharType="end"/>
        </w:r>
      </w:hyperlink>
    </w:p>
    <w:p w14:paraId="59FEF314" w14:textId="2B6F4F3A" w:rsidR="001136DF" w:rsidRDefault="0011493B">
      <w:pPr>
        <w:pStyle w:val="TOC2"/>
        <w:rPr>
          <w:rFonts w:asciiTheme="minorHAnsi" w:eastAsiaTheme="minorEastAsia" w:hAnsiTheme="minorHAnsi" w:cstheme="minorBidi"/>
          <w:b w:val="0"/>
          <w:bCs w:val="0"/>
          <w:lang w:val="en-US" w:eastAsia="en-US"/>
        </w:rPr>
      </w:pPr>
      <w:hyperlink w:anchor="_Toc80173827" w:history="1">
        <w:r w:rsidR="001136DF" w:rsidRPr="00DD17E7">
          <w:rPr>
            <w:rStyle w:val="Hyperlink"/>
          </w:rPr>
          <w:t>401</w:t>
        </w:r>
        <w:r w:rsidR="001136DF">
          <w:rPr>
            <w:rFonts w:asciiTheme="minorHAnsi" w:eastAsiaTheme="minorEastAsia" w:hAnsiTheme="minorHAnsi" w:cstheme="minorBidi"/>
            <w:b w:val="0"/>
            <w:bCs w:val="0"/>
            <w:lang w:val="en-US" w:eastAsia="en-US"/>
          </w:rPr>
          <w:tab/>
        </w:r>
        <w:r w:rsidR="001136DF" w:rsidRPr="00DD17E7">
          <w:rPr>
            <w:rStyle w:val="Hyperlink"/>
          </w:rPr>
          <w:t>Overview</w:t>
        </w:r>
        <w:r w:rsidR="001136DF">
          <w:rPr>
            <w:webHidden/>
          </w:rPr>
          <w:tab/>
        </w:r>
        <w:r w:rsidR="001136DF">
          <w:rPr>
            <w:webHidden/>
          </w:rPr>
          <w:fldChar w:fldCharType="begin"/>
        </w:r>
        <w:r w:rsidR="001136DF">
          <w:rPr>
            <w:webHidden/>
          </w:rPr>
          <w:instrText xml:space="preserve"> PAGEREF _Toc80173827 \h </w:instrText>
        </w:r>
        <w:r w:rsidR="001136DF">
          <w:rPr>
            <w:webHidden/>
          </w:rPr>
        </w:r>
        <w:r w:rsidR="001136DF">
          <w:rPr>
            <w:webHidden/>
          </w:rPr>
          <w:fldChar w:fldCharType="separate"/>
        </w:r>
        <w:r w:rsidR="004F7586">
          <w:rPr>
            <w:webHidden/>
          </w:rPr>
          <w:t>12</w:t>
        </w:r>
        <w:r w:rsidR="001136DF">
          <w:rPr>
            <w:webHidden/>
          </w:rPr>
          <w:fldChar w:fldCharType="end"/>
        </w:r>
      </w:hyperlink>
    </w:p>
    <w:p w14:paraId="24C02401" w14:textId="5AB30249" w:rsidR="001136DF" w:rsidRDefault="0011493B">
      <w:pPr>
        <w:pStyle w:val="TOC2"/>
        <w:rPr>
          <w:rFonts w:asciiTheme="minorHAnsi" w:eastAsiaTheme="minorEastAsia" w:hAnsiTheme="minorHAnsi" w:cstheme="minorBidi"/>
          <w:b w:val="0"/>
          <w:bCs w:val="0"/>
          <w:lang w:val="en-US" w:eastAsia="en-US"/>
        </w:rPr>
      </w:pPr>
      <w:hyperlink w:anchor="_Toc80173828" w:history="1">
        <w:r w:rsidR="001136DF" w:rsidRPr="00DD17E7">
          <w:rPr>
            <w:rStyle w:val="Hyperlink"/>
          </w:rPr>
          <w:t>402</w:t>
        </w:r>
        <w:r w:rsidR="001136DF">
          <w:rPr>
            <w:rFonts w:asciiTheme="minorHAnsi" w:eastAsiaTheme="minorEastAsia" w:hAnsiTheme="minorHAnsi" w:cstheme="minorBidi"/>
            <w:b w:val="0"/>
            <w:bCs w:val="0"/>
            <w:lang w:val="en-US" w:eastAsia="en-US"/>
          </w:rPr>
          <w:tab/>
        </w:r>
        <w:r w:rsidR="001136DF" w:rsidRPr="00DD17E7">
          <w:rPr>
            <w:rStyle w:val="Hyperlink"/>
          </w:rPr>
          <w:t>Association</w:t>
        </w:r>
        <w:r w:rsidR="001136DF">
          <w:rPr>
            <w:webHidden/>
          </w:rPr>
          <w:tab/>
        </w:r>
        <w:r w:rsidR="001136DF">
          <w:rPr>
            <w:webHidden/>
          </w:rPr>
          <w:fldChar w:fldCharType="begin"/>
        </w:r>
        <w:r w:rsidR="001136DF">
          <w:rPr>
            <w:webHidden/>
          </w:rPr>
          <w:instrText xml:space="preserve"> PAGEREF _Toc80173828 \h </w:instrText>
        </w:r>
        <w:r w:rsidR="001136DF">
          <w:rPr>
            <w:webHidden/>
          </w:rPr>
        </w:r>
        <w:r w:rsidR="001136DF">
          <w:rPr>
            <w:webHidden/>
          </w:rPr>
          <w:fldChar w:fldCharType="separate"/>
        </w:r>
        <w:r w:rsidR="004F7586">
          <w:rPr>
            <w:webHidden/>
          </w:rPr>
          <w:t>12</w:t>
        </w:r>
        <w:r w:rsidR="001136DF">
          <w:rPr>
            <w:webHidden/>
          </w:rPr>
          <w:fldChar w:fldCharType="end"/>
        </w:r>
      </w:hyperlink>
    </w:p>
    <w:p w14:paraId="7A31F6C1" w14:textId="580C4BBB" w:rsidR="001136DF" w:rsidRDefault="0011493B">
      <w:pPr>
        <w:pStyle w:val="TOC2"/>
        <w:rPr>
          <w:rFonts w:asciiTheme="minorHAnsi" w:eastAsiaTheme="minorEastAsia" w:hAnsiTheme="minorHAnsi" w:cstheme="minorBidi"/>
          <w:b w:val="0"/>
          <w:bCs w:val="0"/>
          <w:lang w:val="en-US" w:eastAsia="en-US"/>
        </w:rPr>
      </w:pPr>
      <w:hyperlink w:anchor="_Toc80173829" w:history="1">
        <w:r w:rsidR="001136DF" w:rsidRPr="00DD17E7">
          <w:rPr>
            <w:rStyle w:val="Hyperlink"/>
          </w:rPr>
          <w:t>403</w:t>
        </w:r>
        <w:r w:rsidR="001136DF">
          <w:rPr>
            <w:rFonts w:asciiTheme="minorHAnsi" w:eastAsiaTheme="minorEastAsia" w:hAnsiTheme="minorHAnsi" w:cstheme="minorBidi"/>
            <w:b w:val="0"/>
            <w:bCs w:val="0"/>
            <w:lang w:val="en-US" w:eastAsia="en-US"/>
          </w:rPr>
          <w:tab/>
        </w:r>
        <w:r w:rsidR="001136DF" w:rsidRPr="00DD17E7">
          <w:rPr>
            <w:rStyle w:val="Hyperlink"/>
          </w:rPr>
          <w:t>Bla</w:t>
        </w:r>
        <w:r w:rsidR="001136DF" w:rsidRPr="00DD17E7">
          <w:rPr>
            <w:rStyle w:val="Hyperlink"/>
            <w:spacing w:val="-1"/>
          </w:rPr>
          <w:t>c</w:t>
        </w:r>
        <w:r w:rsidR="001136DF" w:rsidRPr="00DD17E7">
          <w:rPr>
            <w:rStyle w:val="Hyperlink"/>
          </w:rPr>
          <w:t>k</w:t>
        </w:r>
        <w:r w:rsidR="001136DF" w:rsidRPr="00DD17E7">
          <w:rPr>
            <w:rStyle w:val="Hyperlink"/>
            <w:spacing w:val="-8"/>
          </w:rPr>
          <w:t xml:space="preserve"> </w:t>
        </w:r>
        <w:r w:rsidR="001136DF" w:rsidRPr="00DD17E7">
          <w:rPr>
            <w:rStyle w:val="Hyperlink"/>
          </w:rPr>
          <w:t>Gold</w:t>
        </w:r>
        <w:r w:rsidR="001136DF" w:rsidRPr="00DD17E7">
          <w:rPr>
            <w:rStyle w:val="Hyperlink"/>
            <w:spacing w:val="-8"/>
          </w:rPr>
          <w:t xml:space="preserve"> </w:t>
        </w:r>
        <w:r w:rsidR="001136DF" w:rsidRPr="00DD17E7">
          <w:rPr>
            <w:rStyle w:val="Hyperlink"/>
          </w:rPr>
          <w:t>Le</w:t>
        </w:r>
        <w:r w:rsidR="001136DF" w:rsidRPr="00DD17E7">
          <w:rPr>
            <w:rStyle w:val="Hyperlink"/>
            <w:spacing w:val="-1"/>
          </w:rPr>
          <w:t>a</w:t>
        </w:r>
        <w:r w:rsidR="001136DF" w:rsidRPr="00DD17E7">
          <w:rPr>
            <w:rStyle w:val="Hyperlink"/>
          </w:rPr>
          <w:t>gue</w:t>
        </w:r>
        <w:r w:rsidR="001136DF" w:rsidRPr="00DD17E7">
          <w:rPr>
            <w:rStyle w:val="Hyperlink"/>
            <w:spacing w:val="-8"/>
          </w:rPr>
          <w:t xml:space="preserve"> </w:t>
        </w:r>
        <w:r w:rsidR="001136DF" w:rsidRPr="00DD17E7">
          <w:rPr>
            <w:rStyle w:val="Hyperlink"/>
          </w:rPr>
          <w:t>(B</w:t>
        </w:r>
        <w:r w:rsidR="001136DF" w:rsidRPr="00DD17E7">
          <w:rPr>
            <w:rStyle w:val="Hyperlink"/>
            <w:spacing w:val="1"/>
          </w:rPr>
          <w:t>G</w:t>
        </w:r>
        <w:r w:rsidR="001136DF" w:rsidRPr="00DD17E7">
          <w:rPr>
            <w:rStyle w:val="Hyperlink"/>
          </w:rPr>
          <w:t>L</w:t>
        </w:r>
        <w:r w:rsidR="001136DF" w:rsidRPr="00DD17E7">
          <w:rPr>
            <w:rStyle w:val="Hyperlink"/>
            <w:spacing w:val="3"/>
          </w:rPr>
          <w:t>)</w:t>
        </w:r>
        <w:r w:rsidR="001136DF" w:rsidRPr="00DD17E7">
          <w:rPr>
            <w:rStyle w:val="Hyperlink"/>
          </w:rPr>
          <w:t>:</w:t>
        </w:r>
        <w:r w:rsidR="001136DF">
          <w:rPr>
            <w:webHidden/>
          </w:rPr>
          <w:tab/>
        </w:r>
        <w:r w:rsidR="001136DF">
          <w:rPr>
            <w:webHidden/>
          </w:rPr>
          <w:fldChar w:fldCharType="begin"/>
        </w:r>
        <w:r w:rsidR="001136DF">
          <w:rPr>
            <w:webHidden/>
          </w:rPr>
          <w:instrText xml:space="preserve"> PAGEREF _Toc80173829 \h </w:instrText>
        </w:r>
        <w:r w:rsidR="001136DF">
          <w:rPr>
            <w:webHidden/>
          </w:rPr>
        </w:r>
        <w:r w:rsidR="001136DF">
          <w:rPr>
            <w:webHidden/>
          </w:rPr>
          <w:fldChar w:fldCharType="separate"/>
        </w:r>
        <w:r w:rsidR="004F7586">
          <w:rPr>
            <w:webHidden/>
          </w:rPr>
          <w:t>12</w:t>
        </w:r>
        <w:r w:rsidR="001136DF">
          <w:rPr>
            <w:webHidden/>
          </w:rPr>
          <w:fldChar w:fldCharType="end"/>
        </w:r>
      </w:hyperlink>
    </w:p>
    <w:p w14:paraId="69D43363" w14:textId="3542D6AB" w:rsidR="001136DF" w:rsidRDefault="0011493B">
      <w:pPr>
        <w:pStyle w:val="TOC2"/>
        <w:rPr>
          <w:rFonts w:asciiTheme="minorHAnsi" w:eastAsiaTheme="minorEastAsia" w:hAnsiTheme="minorHAnsi" w:cstheme="minorBidi"/>
          <w:b w:val="0"/>
          <w:bCs w:val="0"/>
          <w:lang w:val="en-US" w:eastAsia="en-US"/>
        </w:rPr>
      </w:pPr>
      <w:hyperlink w:anchor="_Toc80173830" w:history="1">
        <w:r w:rsidR="001136DF" w:rsidRPr="00DD17E7">
          <w:rPr>
            <w:rStyle w:val="Hyperlink"/>
          </w:rPr>
          <w:t>404</w:t>
        </w:r>
        <w:r w:rsidR="001136DF">
          <w:rPr>
            <w:rFonts w:asciiTheme="minorHAnsi" w:eastAsiaTheme="minorEastAsia" w:hAnsiTheme="minorHAnsi" w:cstheme="minorBidi"/>
            <w:b w:val="0"/>
            <w:bCs w:val="0"/>
            <w:lang w:val="en-US" w:eastAsia="en-US"/>
          </w:rPr>
          <w:tab/>
        </w:r>
        <w:r w:rsidR="001136DF" w:rsidRPr="00DD17E7">
          <w:rPr>
            <w:rStyle w:val="Hyperlink"/>
            <w:spacing w:val="4"/>
          </w:rPr>
          <w:t>M</w:t>
        </w:r>
        <w:r w:rsidR="001136DF" w:rsidRPr="00DD17E7">
          <w:rPr>
            <w:rStyle w:val="Hyperlink"/>
          </w:rPr>
          <w:t>ember</w:t>
        </w:r>
        <w:r w:rsidR="001136DF">
          <w:rPr>
            <w:webHidden/>
          </w:rPr>
          <w:tab/>
        </w:r>
        <w:r w:rsidR="001136DF">
          <w:rPr>
            <w:webHidden/>
          </w:rPr>
          <w:fldChar w:fldCharType="begin"/>
        </w:r>
        <w:r w:rsidR="001136DF">
          <w:rPr>
            <w:webHidden/>
          </w:rPr>
          <w:instrText xml:space="preserve"> PAGEREF _Toc80173830 \h </w:instrText>
        </w:r>
        <w:r w:rsidR="001136DF">
          <w:rPr>
            <w:webHidden/>
          </w:rPr>
        </w:r>
        <w:r w:rsidR="001136DF">
          <w:rPr>
            <w:webHidden/>
          </w:rPr>
          <w:fldChar w:fldCharType="separate"/>
        </w:r>
        <w:r w:rsidR="004F7586">
          <w:rPr>
            <w:webHidden/>
          </w:rPr>
          <w:t>12</w:t>
        </w:r>
        <w:r w:rsidR="001136DF">
          <w:rPr>
            <w:webHidden/>
          </w:rPr>
          <w:fldChar w:fldCharType="end"/>
        </w:r>
      </w:hyperlink>
    </w:p>
    <w:p w14:paraId="0CC43EC0" w14:textId="0303D9BF" w:rsidR="001136DF" w:rsidRDefault="0011493B">
      <w:pPr>
        <w:pStyle w:val="TOC2"/>
        <w:rPr>
          <w:rFonts w:asciiTheme="minorHAnsi" w:eastAsiaTheme="minorEastAsia" w:hAnsiTheme="minorHAnsi" w:cstheme="minorBidi"/>
          <w:b w:val="0"/>
          <w:bCs w:val="0"/>
          <w:lang w:val="en-US" w:eastAsia="en-US"/>
        </w:rPr>
      </w:pPr>
      <w:hyperlink w:anchor="_Toc80173831" w:history="1">
        <w:r w:rsidR="001136DF" w:rsidRPr="00DD17E7">
          <w:rPr>
            <w:rStyle w:val="Hyperlink"/>
          </w:rPr>
          <w:t>405</w:t>
        </w:r>
        <w:r w:rsidR="001136DF">
          <w:rPr>
            <w:rFonts w:asciiTheme="minorHAnsi" w:eastAsiaTheme="minorEastAsia" w:hAnsiTheme="minorHAnsi" w:cstheme="minorBidi"/>
            <w:b w:val="0"/>
            <w:bCs w:val="0"/>
            <w:lang w:val="en-US" w:eastAsia="en-US"/>
          </w:rPr>
          <w:tab/>
        </w:r>
        <w:r w:rsidR="001136DF" w:rsidRPr="00DD17E7">
          <w:rPr>
            <w:rStyle w:val="Hyperlink"/>
            <w:spacing w:val="3"/>
          </w:rPr>
          <w:t>T</w:t>
        </w:r>
        <w:r w:rsidR="001136DF" w:rsidRPr="00DD17E7">
          <w:rPr>
            <w:rStyle w:val="Hyperlink"/>
          </w:rPr>
          <w:t>he</w:t>
        </w:r>
        <w:r w:rsidR="001136DF" w:rsidRPr="00DD17E7">
          <w:rPr>
            <w:rStyle w:val="Hyperlink"/>
            <w:spacing w:val="-14"/>
          </w:rPr>
          <w:t xml:space="preserve"> </w:t>
        </w:r>
        <w:r w:rsidR="001136DF" w:rsidRPr="00DD17E7">
          <w:rPr>
            <w:rStyle w:val="Hyperlink"/>
            <w:spacing w:val="-2"/>
          </w:rPr>
          <w:t>E</w:t>
        </w:r>
        <w:r w:rsidR="001136DF" w:rsidRPr="00DD17E7">
          <w:rPr>
            <w:rStyle w:val="Hyperlink"/>
          </w:rPr>
          <w:t>x</w:t>
        </w:r>
        <w:r w:rsidR="001136DF" w:rsidRPr="00DD17E7">
          <w:rPr>
            <w:rStyle w:val="Hyperlink"/>
            <w:spacing w:val="-1"/>
          </w:rPr>
          <w:t>e</w:t>
        </w:r>
        <w:r w:rsidR="001136DF" w:rsidRPr="00DD17E7">
          <w:rPr>
            <w:rStyle w:val="Hyperlink"/>
          </w:rPr>
          <w:t>cu</w:t>
        </w:r>
        <w:r w:rsidR="001136DF" w:rsidRPr="00DD17E7">
          <w:rPr>
            <w:rStyle w:val="Hyperlink"/>
            <w:spacing w:val="1"/>
          </w:rPr>
          <w:t>t</w:t>
        </w:r>
        <w:r w:rsidR="001136DF" w:rsidRPr="00DD17E7">
          <w:rPr>
            <w:rStyle w:val="Hyperlink"/>
          </w:rPr>
          <w:t>i</w:t>
        </w:r>
        <w:r w:rsidR="001136DF" w:rsidRPr="00DD17E7">
          <w:rPr>
            <w:rStyle w:val="Hyperlink"/>
            <w:spacing w:val="1"/>
          </w:rPr>
          <w:t>v</w:t>
        </w:r>
        <w:r w:rsidR="001136DF" w:rsidRPr="00DD17E7">
          <w:rPr>
            <w:rStyle w:val="Hyperlink"/>
          </w:rPr>
          <w:t>e</w:t>
        </w:r>
        <w:r w:rsidR="001136DF">
          <w:rPr>
            <w:webHidden/>
          </w:rPr>
          <w:tab/>
        </w:r>
        <w:r w:rsidR="001136DF">
          <w:rPr>
            <w:webHidden/>
          </w:rPr>
          <w:fldChar w:fldCharType="begin"/>
        </w:r>
        <w:r w:rsidR="001136DF">
          <w:rPr>
            <w:webHidden/>
          </w:rPr>
          <w:instrText xml:space="preserve"> PAGEREF _Toc80173831 \h </w:instrText>
        </w:r>
        <w:r w:rsidR="001136DF">
          <w:rPr>
            <w:webHidden/>
          </w:rPr>
        </w:r>
        <w:r w:rsidR="001136DF">
          <w:rPr>
            <w:webHidden/>
          </w:rPr>
          <w:fldChar w:fldCharType="separate"/>
        </w:r>
        <w:r w:rsidR="004F7586">
          <w:rPr>
            <w:webHidden/>
          </w:rPr>
          <w:t>12</w:t>
        </w:r>
        <w:r w:rsidR="001136DF">
          <w:rPr>
            <w:webHidden/>
          </w:rPr>
          <w:fldChar w:fldCharType="end"/>
        </w:r>
      </w:hyperlink>
    </w:p>
    <w:p w14:paraId="5FA800CC" w14:textId="3A31FCF5" w:rsidR="001136DF" w:rsidRDefault="0011493B">
      <w:pPr>
        <w:pStyle w:val="TOC2"/>
        <w:rPr>
          <w:rFonts w:asciiTheme="minorHAnsi" w:eastAsiaTheme="minorEastAsia" w:hAnsiTheme="minorHAnsi" w:cstheme="minorBidi"/>
          <w:b w:val="0"/>
          <w:bCs w:val="0"/>
          <w:lang w:val="en-US" w:eastAsia="en-US"/>
        </w:rPr>
      </w:pPr>
      <w:hyperlink w:anchor="_Toc80173832" w:history="1">
        <w:r w:rsidR="001136DF" w:rsidRPr="00DD17E7">
          <w:rPr>
            <w:rStyle w:val="Hyperlink"/>
          </w:rPr>
          <w:t>406</w:t>
        </w:r>
        <w:r w:rsidR="001136DF">
          <w:rPr>
            <w:rFonts w:asciiTheme="minorHAnsi" w:eastAsiaTheme="minorEastAsia" w:hAnsiTheme="minorHAnsi" w:cstheme="minorBidi"/>
            <w:b w:val="0"/>
            <w:bCs w:val="0"/>
            <w:lang w:val="en-US" w:eastAsia="en-US"/>
          </w:rPr>
          <w:tab/>
        </w:r>
        <w:r w:rsidR="001136DF" w:rsidRPr="00DD17E7">
          <w:rPr>
            <w:rStyle w:val="Hyperlink"/>
            <w:spacing w:val="-3"/>
          </w:rPr>
          <w:t>A</w:t>
        </w:r>
        <w:r w:rsidR="001136DF" w:rsidRPr="00DD17E7">
          <w:rPr>
            <w:rStyle w:val="Hyperlink"/>
            <w:spacing w:val="1"/>
          </w:rPr>
          <w:t>s</w:t>
        </w:r>
        <w:r w:rsidR="001136DF" w:rsidRPr="00DD17E7">
          <w:rPr>
            <w:rStyle w:val="Hyperlink"/>
          </w:rPr>
          <w:t>soc</w:t>
        </w:r>
        <w:r w:rsidR="001136DF" w:rsidRPr="00DD17E7">
          <w:rPr>
            <w:rStyle w:val="Hyperlink"/>
            <w:spacing w:val="2"/>
          </w:rPr>
          <w:t>i</w:t>
        </w:r>
        <w:r w:rsidR="001136DF" w:rsidRPr="00DD17E7">
          <w:rPr>
            <w:rStyle w:val="Hyperlink"/>
          </w:rPr>
          <w:t>ation</w:t>
        </w:r>
        <w:r w:rsidR="001136DF" w:rsidRPr="00DD17E7">
          <w:rPr>
            <w:rStyle w:val="Hyperlink"/>
            <w:spacing w:val="-27"/>
          </w:rPr>
          <w:t xml:space="preserve"> </w:t>
        </w:r>
        <w:r w:rsidR="001136DF" w:rsidRPr="00DD17E7">
          <w:rPr>
            <w:rStyle w:val="Hyperlink"/>
          </w:rPr>
          <w:t>Rep</w:t>
        </w:r>
        <w:r w:rsidR="001136DF" w:rsidRPr="00DD17E7">
          <w:rPr>
            <w:rStyle w:val="Hyperlink"/>
            <w:spacing w:val="1"/>
          </w:rPr>
          <w:t>r</w:t>
        </w:r>
        <w:r w:rsidR="001136DF" w:rsidRPr="00DD17E7">
          <w:rPr>
            <w:rStyle w:val="Hyperlink"/>
          </w:rPr>
          <w:t>e</w:t>
        </w:r>
        <w:r w:rsidR="001136DF" w:rsidRPr="00DD17E7">
          <w:rPr>
            <w:rStyle w:val="Hyperlink"/>
            <w:spacing w:val="-1"/>
          </w:rPr>
          <w:t>s</w:t>
        </w:r>
        <w:r w:rsidR="001136DF" w:rsidRPr="00DD17E7">
          <w:rPr>
            <w:rStyle w:val="Hyperlink"/>
          </w:rPr>
          <w:t>en</w:t>
        </w:r>
        <w:r w:rsidR="001136DF" w:rsidRPr="00DD17E7">
          <w:rPr>
            <w:rStyle w:val="Hyperlink"/>
            <w:spacing w:val="1"/>
          </w:rPr>
          <w:t>t</w:t>
        </w:r>
        <w:r w:rsidR="001136DF" w:rsidRPr="00DD17E7">
          <w:rPr>
            <w:rStyle w:val="Hyperlink"/>
          </w:rPr>
          <w:t>at</w:t>
        </w:r>
        <w:r w:rsidR="001136DF" w:rsidRPr="00DD17E7">
          <w:rPr>
            <w:rStyle w:val="Hyperlink"/>
            <w:spacing w:val="2"/>
          </w:rPr>
          <w:t>i</w:t>
        </w:r>
        <w:r w:rsidR="001136DF" w:rsidRPr="00DD17E7">
          <w:rPr>
            <w:rStyle w:val="Hyperlink"/>
            <w:spacing w:val="1"/>
          </w:rPr>
          <w:t>v</w:t>
        </w:r>
        <w:r w:rsidR="001136DF" w:rsidRPr="00DD17E7">
          <w:rPr>
            <w:rStyle w:val="Hyperlink"/>
          </w:rPr>
          <w:t>e</w:t>
        </w:r>
        <w:r w:rsidR="001136DF">
          <w:rPr>
            <w:webHidden/>
          </w:rPr>
          <w:tab/>
        </w:r>
        <w:r w:rsidR="001136DF">
          <w:rPr>
            <w:webHidden/>
          </w:rPr>
          <w:fldChar w:fldCharType="begin"/>
        </w:r>
        <w:r w:rsidR="001136DF">
          <w:rPr>
            <w:webHidden/>
          </w:rPr>
          <w:instrText xml:space="preserve"> PAGEREF _Toc80173832 \h </w:instrText>
        </w:r>
        <w:r w:rsidR="001136DF">
          <w:rPr>
            <w:webHidden/>
          </w:rPr>
        </w:r>
        <w:r w:rsidR="001136DF">
          <w:rPr>
            <w:webHidden/>
          </w:rPr>
          <w:fldChar w:fldCharType="separate"/>
        </w:r>
        <w:r w:rsidR="004F7586">
          <w:rPr>
            <w:webHidden/>
          </w:rPr>
          <w:t>13</w:t>
        </w:r>
        <w:r w:rsidR="001136DF">
          <w:rPr>
            <w:webHidden/>
          </w:rPr>
          <w:fldChar w:fldCharType="end"/>
        </w:r>
      </w:hyperlink>
    </w:p>
    <w:p w14:paraId="4B338307" w14:textId="71EDD241" w:rsidR="001136DF" w:rsidRDefault="0011493B">
      <w:pPr>
        <w:pStyle w:val="TOC2"/>
        <w:rPr>
          <w:rFonts w:asciiTheme="minorHAnsi" w:eastAsiaTheme="minorEastAsia" w:hAnsiTheme="minorHAnsi" w:cstheme="minorBidi"/>
          <w:b w:val="0"/>
          <w:bCs w:val="0"/>
          <w:lang w:val="en-US" w:eastAsia="en-US"/>
        </w:rPr>
      </w:pPr>
      <w:hyperlink w:anchor="_Toc80173833" w:history="1">
        <w:r w:rsidR="001136DF" w:rsidRPr="00DD17E7">
          <w:rPr>
            <w:rStyle w:val="Hyperlink"/>
          </w:rPr>
          <w:t>407</w:t>
        </w:r>
        <w:r w:rsidR="001136DF">
          <w:rPr>
            <w:rFonts w:asciiTheme="minorHAnsi" w:eastAsiaTheme="minorEastAsia" w:hAnsiTheme="minorHAnsi" w:cstheme="minorBidi"/>
            <w:b w:val="0"/>
            <w:bCs w:val="0"/>
            <w:lang w:val="en-US" w:eastAsia="en-US"/>
          </w:rPr>
          <w:tab/>
        </w:r>
        <w:r w:rsidR="001136DF" w:rsidRPr="00DD17E7">
          <w:rPr>
            <w:rStyle w:val="Hyperlink"/>
            <w:spacing w:val="-1"/>
          </w:rPr>
          <w:t>P</w:t>
        </w:r>
        <w:r w:rsidR="001136DF" w:rsidRPr="00DD17E7">
          <w:rPr>
            <w:rStyle w:val="Hyperlink"/>
          </w:rPr>
          <w:t>l</w:t>
        </w:r>
        <w:r w:rsidR="001136DF" w:rsidRPr="00DD17E7">
          <w:rPr>
            <w:rStyle w:val="Hyperlink"/>
            <w:spacing w:val="1"/>
          </w:rPr>
          <w:t>a</w:t>
        </w:r>
        <w:r w:rsidR="001136DF" w:rsidRPr="00DD17E7">
          <w:rPr>
            <w:rStyle w:val="Hyperlink"/>
          </w:rPr>
          <w:t>y</w:t>
        </w:r>
        <w:r w:rsidR="001136DF" w:rsidRPr="00DD17E7">
          <w:rPr>
            <w:rStyle w:val="Hyperlink"/>
            <w:spacing w:val="-1"/>
          </w:rPr>
          <w:t>e</w:t>
        </w:r>
        <w:r w:rsidR="001136DF" w:rsidRPr="00DD17E7">
          <w:rPr>
            <w:rStyle w:val="Hyperlink"/>
          </w:rPr>
          <w:t>r</w:t>
        </w:r>
        <w:r w:rsidR="001136DF">
          <w:rPr>
            <w:webHidden/>
          </w:rPr>
          <w:tab/>
        </w:r>
        <w:r w:rsidR="001136DF">
          <w:rPr>
            <w:webHidden/>
          </w:rPr>
          <w:fldChar w:fldCharType="begin"/>
        </w:r>
        <w:r w:rsidR="001136DF">
          <w:rPr>
            <w:webHidden/>
          </w:rPr>
          <w:instrText xml:space="preserve"> PAGEREF _Toc80173833 \h </w:instrText>
        </w:r>
        <w:r w:rsidR="001136DF">
          <w:rPr>
            <w:webHidden/>
          </w:rPr>
        </w:r>
        <w:r w:rsidR="001136DF">
          <w:rPr>
            <w:webHidden/>
          </w:rPr>
          <w:fldChar w:fldCharType="separate"/>
        </w:r>
        <w:r w:rsidR="004F7586">
          <w:rPr>
            <w:webHidden/>
          </w:rPr>
          <w:t>13</w:t>
        </w:r>
        <w:r w:rsidR="001136DF">
          <w:rPr>
            <w:webHidden/>
          </w:rPr>
          <w:fldChar w:fldCharType="end"/>
        </w:r>
      </w:hyperlink>
    </w:p>
    <w:p w14:paraId="1236731F" w14:textId="048EF94D" w:rsidR="001136DF" w:rsidRDefault="0011493B">
      <w:pPr>
        <w:pStyle w:val="TOC2"/>
        <w:rPr>
          <w:rFonts w:asciiTheme="minorHAnsi" w:eastAsiaTheme="minorEastAsia" w:hAnsiTheme="minorHAnsi" w:cstheme="minorBidi"/>
          <w:b w:val="0"/>
          <w:bCs w:val="0"/>
          <w:lang w:val="en-US" w:eastAsia="en-US"/>
        </w:rPr>
      </w:pPr>
      <w:hyperlink w:anchor="_Toc80173834" w:history="1">
        <w:r w:rsidR="001136DF" w:rsidRPr="00DD17E7">
          <w:rPr>
            <w:rStyle w:val="Hyperlink"/>
          </w:rPr>
          <w:t>408</w:t>
        </w:r>
        <w:r w:rsidR="001136DF">
          <w:rPr>
            <w:rFonts w:asciiTheme="minorHAnsi" w:eastAsiaTheme="minorEastAsia" w:hAnsiTheme="minorHAnsi" w:cstheme="minorBidi"/>
            <w:b w:val="0"/>
            <w:bCs w:val="0"/>
            <w:lang w:val="en-US" w:eastAsia="en-US"/>
          </w:rPr>
          <w:tab/>
        </w:r>
        <w:r w:rsidR="001136DF" w:rsidRPr="00DD17E7">
          <w:rPr>
            <w:rStyle w:val="Hyperlink"/>
            <w:spacing w:val="3"/>
          </w:rPr>
          <w:t>T</w:t>
        </w:r>
        <w:r w:rsidR="001136DF" w:rsidRPr="00DD17E7">
          <w:rPr>
            <w:rStyle w:val="Hyperlink"/>
          </w:rPr>
          <w:t>e</w:t>
        </w:r>
        <w:r w:rsidR="001136DF" w:rsidRPr="00DD17E7">
          <w:rPr>
            <w:rStyle w:val="Hyperlink"/>
            <w:spacing w:val="-1"/>
          </w:rPr>
          <w:t>a</w:t>
        </w:r>
        <w:r w:rsidR="001136DF" w:rsidRPr="00DD17E7">
          <w:rPr>
            <w:rStyle w:val="Hyperlink"/>
          </w:rPr>
          <w:t>m</w:t>
        </w:r>
        <w:r w:rsidR="001136DF">
          <w:rPr>
            <w:webHidden/>
          </w:rPr>
          <w:tab/>
        </w:r>
        <w:r w:rsidR="001136DF">
          <w:rPr>
            <w:webHidden/>
          </w:rPr>
          <w:fldChar w:fldCharType="begin"/>
        </w:r>
        <w:r w:rsidR="001136DF">
          <w:rPr>
            <w:webHidden/>
          </w:rPr>
          <w:instrText xml:space="preserve"> PAGEREF _Toc80173834 \h </w:instrText>
        </w:r>
        <w:r w:rsidR="001136DF">
          <w:rPr>
            <w:webHidden/>
          </w:rPr>
        </w:r>
        <w:r w:rsidR="001136DF">
          <w:rPr>
            <w:webHidden/>
          </w:rPr>
          <w:fldChar w:fldCharType="separate"/>
        </w:r>
        <w:r w:rsidR="004F7586">
          <w:rPr>
            <w:webHidden/>
          </w:rPr>
          <w:t>13</w:t>
        </w:r>
        <w:r w:rsidR="001136DF">
          <w:rPr>
            <w:webHidden/>
          </w:rPr>
          <w:fldChar w:fldCharType="end"/>
        </w:r>
      </w:hyperlink>
    </w:p>
    <w:p w14:paraId="4DEB1BFE" w14:textId="734D6BC0" w:rsidR="001136DF" w:rsidRDefault="0011493B">
      <w:pPr>
        <w:pStyle w:val="TOC2"/>
        <w:rPr>
          <w:rFonts w:asciiTheme="minorHAnsi" w:eastAsiaTheme="minorEastAsia" w:hAnsiTheme="minorHAnsi" w:cstheme="minorBidi"/>
          <w:b w:val="0"/>
          <w:bCs w:val="0"/>
          <w:lang w:val="en-US" w:eastAsia="en-US"/>
        </w:rPr>
      </w:pPr>
      <w:hyperlink w:anchor="_Toc80173835" w:history="1">
        <w:r w:rsidR="001136DF" w:rsidRPr="00DD17E7">
          <w:rPr>
            <w:rStyle w:val="Hyperlink"/>
          </w:rPr>
          <w:t>409</w:t>
        </w:r>
        <w:r w:rsidR="001136DF">
          <w:rPr>
            <w:rFonts w:asciiTheme="minorHAnsi" w:eastAsiaTheme="minorEastAsia" w:hAnsiTheme="minorHAnsi" w:cstheme="minorBidi"/>
            <w:b w:val="0"/>
            <w:bCs w:val="0"/>
            <w:lang w:val="en-US" w:eastAsia="en-US"/>
          </w:rPr>
          <w:tab/>
        </w:r>
        <w:r w:rsidR="001136DF" w:rsidRPr="00DD17E7">
          <w:rPr>
            <w:rStyle w:val="Hyperlink"/>
            <w:spacing w:val="-6"/>
          </w:rPr>
          <w:t>A</w:t>
        </w:r>
        <w:r w:rsidR="001136DF" w:rsidRPr="00DD17E7">
          <w:rPr>
            <w:rStyle w:val="Hyperlink"/>
            <w:spacing w:val="3"/>
          </w:rPr>
          <w:t>n</w:t>
        </w:r>
        <w:r w:rsidR="001136DF" w:rsidRPr="00DD17E7">
          <w:rPr>
            <w:rStyle w:val="Hyperlink"/>
          </w:rPr>
          <w:t>nual</w:t>
        </w:r>
        <w:r w:rsidR="001136DF" w:rsidRPr="00DD17E7">
          <w:rPr>
            <w:rStyle w:val="Hyperlink"/>
            <w:spacing w:val="-9"/>
          </w:rPr>
          <w:t xml:space="preserve"> </w:t>
        </w:r>
        <w:r w:rsidR="001136DF" w:rsidRPr="00DD17E7">
          <w:rPr>
            <w:rStyle w:val="Hyperlink"/>
          </w:rPr>
          <w:t>Gene</w:t>
        </w:r>
        <w:r w:rsidR="001136DF" w:rsidRPr="00DD17E7">
          <w:rPr>
            <w:rStyle w:val="Hyperlink"/>
            <w:spacing w:val="1"/>
          </w:rPr>
          <w:t>r</w:t>
        </w:r>
        <w:r w:rsidR="001136DF" w:rsidRPr="00DD17E7">
          <w:rPr>
            <w:rStyle w:val="Hyperlink"/>
          </w:rPr>
          <w:t>al</w:t>
        </w:r>
        <w:r w:rsidR="001136DF" w:rsidRPr="00DD17E7">
          <w:rPr>
            <w:rStyle w:val="Hyperlink"/>
            <w:spacing w:val="-9"/>
          </w:rPr>
          <w:t xml:space="preserve"> </w:t>
        </w:r>
        <w:r w:rsidR="001136DF" w:rsidRPr="00DD17E7">
          <w:rPr>
            <w:rStyle w:val="Hyperlink"/>
            <w:spacing w:val="4"/>
          </w:rPr>
          <w:t>M</w:t>
        </w:r>
        <w:r w:rsidR="001136DF" w:rsidRPr="00DD17E7">
          <w:rPr>
            <w:rStyle w:val="Hyperlink"/>
          </w:rPr>
          <w:t>e</w:t>
        </w:r>
        <w:r w:rsidR="001136DF" w:rsidRPr="00DD17E7">
          <w:rPr>
            <w:rStyle w:val="Hyperlink"/>
            <w:spacing w:val="-1"/>
          </w:rPr>
          <w:t>e</w:t>
        </w:r>
        <w:r w:rsidR="001136DF" w:rsidRPr="00DD17E7">
          <w:rPr>
            <w:rStyle w:val="Hyperlink"/>
          </w:rPr>
          <w:t>ting</w:t>
        </w:r>
        <w:r w:rsidR="001136DF" w:rsidRPr="00DD17E7">
          <w:rPr>
            <w:rStyle w:val="Hyperlink"/>
            <w:spacing w:val="-6"/>
          </w:rPr>
          <w:t xml:space="preserve"> </w:t>
        </w:r>
        <w:r w:rsidR="001136DF" w:rsidRPr="00DD17E7">
          <w:rPr>
            <w:rStyle w:val="Hyperlink"/>
          </w:rPr>
          <w:t>(</w:t>
        </w:r>
        <w:r w:rsidR="001136DF" w:rsidRPr="00DD17E7">
          <w:rPr>
            <w:rStyle w:val="Hyperlink"/>
            <w:spacing w:val="-6"/>
          </w:rPr>
          <w:t>A</w:t>
        </w:r>
        <w:r w:rsidR="001136DF" w:rsidRPr="00DD17E7">
          <w:rPr>
            <w:rStyle w:val="Hyperlink"/>
          </w:rPr>
          <w:t>G</w:t>
        </w:r>
        <w:r w:rsidR="001136DF" w:rsidRPr="00DD17E7">
          <w:rPr>
            <w:rStyle w:val="Hyperlink"/>
            <w:spacing w:val="4"/>
          </w:rPr>
          <w:t>M</w:t>
        </w:r>
        <w:r w:rsidR="001136DF" w:rsidRPr="00DD17E7">
          <w:rPr>
            <w:rStyle w:val="Hyperlink"/>
          </w:rPr>
          <w:t>)</w:t>
        </w:r>
        <w:r w:rsidR="001136DF">
          <w:rPr>
            <w:webHidden/>
          </w:rPr>
          <w:tab/>
        </w:r>
        <w:r w:rsidR="001136DF">
          <w:rPr>
            <w:webHidden/>
          </w:rPr>
          <w:fldChar w:fldCharType="begin"/>
        </w:r>
        <w:r w:rsidR="001136DF">
          <w:rPr>
            <w:webHidden/>
          </w:rPr>
          <w:instrText xml:space="preserve"> PAGEREF _Toc80173835 \h </w:instrText>
        </w:r>
        <w:r w:rsidR="001136DF">
          <w:rPr>
            <w:webHidden/>
          </w:rPr>
        </w:r>
        <w:r w:rsidR="001136DF">
          <w:rPr>
            <w:webHidden/>
          </w:rPr>
          <w:fldChar w:fldCharType="separate"/>
        </w:r>
        <w:r w:rsidR="004F7586">
          <w:rPr>
            <w:webHidden/>
          </w:rPr>
          <w:t>13</w:t>
        </w:r>
        <w:r w:rsidR="001136DF">
          <w:rPr>
            <w:webHidden/>
          </w:rPr>
          <w:fldChar w:fldCharType="end"/>
        </w:r>
      </w:hyperlink>
    </w:p>
    <w:p w14:paraId="4F9DADCC" w14:textId="308F3FF5" w:rsidR="001136DF" w:rsidRDefault="0011493B">
      <w:pPr>
        <w:pStyle w:val="TOC2"/>
        <w:rPr>
          <w:rFonts w:asciiTheme="minorHAnsi" w:eastAsiaTheme="minorEastAsia" w:hAnsiTheme="minorHAnsi" w:cstheme="minorBidi"/>
          <w:b w:val="0"/>
          <w:bCs w:val="0"/>
          <w:lang w:val="en-US" w:eastAsia="en-US"/>
        </w:rPr>
      </w:pPr>
      <w:hyperlink w:anchor="_Toc80173836" w:history="1">
        <w:r w:rsidR="001136DF" w:rsidRPr="00DD17E7">
          <w:rPr>
            <w:rStyle w:val="Hyperlink"/>
          </w:rPr>
          <w:t>410</w:t>
        </w:r>
        <w:r w:rsidR="001136DF">
          <w:rPr>
            <w:rFonts w:asciiTheme="minorHAnsi" w:eastAsiaTheme="minorEastAsia" w:hAnsiTheme="minorHAnsi" w:cstheme="minorBidi"/>
            <w:b w:val="0"/>
            <w:bCs w:val="0"/>
            <w:lang w:val="en-US" w:eastAsia="en-US"/>
          </w:rPr>
          <w:tab/>
        </w:r>
        <w:r w:rsidR="001136DF" w:rsidRPr="00DD17E7">
          <w:rPr>
            <w:rStyle w:val="Hyperlink"/>
            <w:spacing w:val="-1"/>
          </w:rPr>
          <w:t>E</w:t>
        </w:r>
        <w:r w:rsidR="001136DF" w:rsidRPr="00DD17E7">
          <w:rPr>
            <w:rStyle w:val="Hyperlink"/>
          </w:rPr>
          <w:t>x</w:t>
        </w:r>
        <w:r w:rsidR="001136DF" w:rsidRPr="00DD17E7">
          <w:rPr>
            <w:rStyle w:val="Hyperlink"/>
            <w:spacing w:val="1"/>
          </w:rPr>
          <w:t>e</w:t>
        </w:r>
        <w:r w:rsidR="001136DF" w:rsidRPr="00DD17E7">
          <w:rPr>
            <w:rStyle w:val="Hyperlink"/>
          </w:rPr>
          <w:t>cu</w:t>
        </w:r>
        <w:r w:rsidR="001136DF" w:rsidRPr="00DD17E7">
          <w:rPr>
            <w:rStyle w:val="Hyperlink"/>
            <w:spacing w:val="1"/>
          </w:rPr>
          <w:t>t</w:t>
        </w:r>
        <w:r w:rsidR="001136DF" w:rsidRPr="00DD17E7">
          <w:rPr>
            <w:rStyle w:val="Hyperlink"/>
          </w:rPr>
          <w:t>i</w:t>
        </w:r>
        <w:r w:rsidR="001136DF" w:rsidRPr="00DD17E7">
          <w:rPr>
            <w:rStyle w:val="Hyperlink"/>
            <w:spacing w:val="1"/>
          </w:rPr>
          <w:t>v</w:t>
        </w:r>
        <w:r w:rsidR="001136DF" w:rsidRPr="00DD17E7">
          <w:rPr>
            <w:rStyle w:val="Hyperlink"/>
          </w:rPr>
          <w:t>e</w:t>
        </w:r>
        <w:r w:rsidR="001136DF" w:rsidRPr="00DD17E7">
          <w:rPr>
            <w:rStyle w:val="Hyperlink"/>
            <w:spacing w:val="-18"/>
          </w:rPr>
          <w:t xml:space="preserve"> </w:t>
        </w:r>
        <w:r w:rsidR="001136DF" w:rsidRPr="00DD17E7">
          <w:rPr>
            <w:rStyle w:val="Hyperlink"/>
            <w:spacing w:val="3"/>
          </w:rPr>
          <w:t>M</w:t>
        </w:r>
        <w:r w:rsidR="001136DF" w:rsidRPr="00DD17E7">
          <w:rPr>
            <w:rStyle w:val="Hyperlink"/>
          </w:rPr>
          <w:t>e</w:t>
        </w:r>
        <w:r w:rsidR="001136DF" w:rsidRPr="00DD17E7">
          <w:rPr>
            <w:rStyle w:val="Hyperlink"/>
            <w:spacing w:val="-1"/>
          </w:rPr>
          <w:t>e</w:t>
        </w:r>
        <w:r w:rsidR="001136DF" w:rsidRPr="00DD17E7">
          <w:rPr>
            <w:rStyle w:val="Hyperlink"/>
          </w:rPr>
          <w:t>ting</w:t>
        </w:r>
        <w:r w:rsidR="001136DF">
          <w:rPr>
            <w:webHidden/>
          </w:rPr>
          <w:tab/>
        </w:r>
        <w:r w:rsidR="001136DF">
          <w:rPr>
            <w:webHidden/>
          </w:rPr>
          <w:fldChar w:fldCharType="begin"/>
        </w:r>
        <w:r w:rsidR="001136DF">
          <w:rPr>
            <w:webHidden/>
          </w:rPr>
          <w:instrText xml:space="preserve"> PAGEREF _Toc80173836 \h </w:instrText>
        </w:r>
        <w:r w:rsidR="001136DF">
          <w:rPr>
            <w:webHidden/>
          </w:rPr>
        </w:r>
        <w:r w:rsidR="001136DF">
          <w:rPr>
            <w:webHidden/>
          </w:rPr>
          <w:fldChar w:fldCharType="separate"/>
        </w:r>
        <w:r w:rsidR="004F7586">
          <w:rPr>
            <w:webHidden/>
          </w:rPr>
          <w:t>13</w:t>
        </w:r>
        <w:r w:rsidR="001136DF">
          <w:rPr>
            <w:webHidden/>
          </w:rPr>
          <w:fldChar w:fldCharType="end"/>
        </w:r>
      </w:hyperlink>
    </w:p>
    <w:p w14:paraId="6F2152BC" w14:textId="3B3C2F1F" w:rsidR="001136DF" w:rsidRDefault="0011493B">
      <w:pPr>
        <w:pStyle w:val="TOC2"/>
        <w:rPr>
          <w:rFonts w:asciiTheme="minorHAnsi" w:eastAsiaTheme="minorEastAsia" w:hAnsiTheme="minorHAnsi" w:cstheme="minorBidi"/>
          <w:b w:val="0"/>
          <w:bCs w:val="0"/>
          <w:lang w:val="en-US" w:eastAsia="en-US"/>
        </w:rPr>
      </w:pPr>
      <w:hyperlink w:anchor="_Toc80173837" w:history="1">
        <w:r w:rsidR="001136DF" w:rsidRPr="00DD17E7">
          <w:rPr>
            <w:rStyle w:val="Hyperlink"/>
          </w:rPr>
          <w:t>411</w:t>
        </w:r>
        <w:r w:rsidR="001136DF">
          <w:rPr>
            <w:rFonts w:asciiTheme="minorHAnsi" w:eastAsiaTheme="minorEastAsia" w:hAnsiTheme="minorHAnsi" w:cstheme="minorBidi"/>
            <w:b w:val="0"/>
            <w:bCs w:val="0"/>
            <w:lang w:val="en-US" w:eastAsia="en-US"/>
          </w:rPr>
          <w:tab/>
        </w:r>
        <w:r w:rsidR="001136DF" w:rsidRPr="00DD17E7">
          <w:rPr>
            <w:rStyle w:val="Hyperlink"/>
          </w:rPr>
          <w:t>Committee</w:t>
        </w:r>
        <w:r w:rsidR="001136DF">
          <w:rPr>
            <w:webHidden/>
          </w:rPr>
          <w:tab/>
        </w:r>
        <w:r w:rsidR="001136DF">
          <w:rPr>
            <w:webHidden/>
          </w:rPr>
          <w:fldChar w:fldCharType="begin"/>
        </w:r>
        <w:r w:rsidR="001136DF">
          <w:rPr>
            <w:webHidden/>
          </w:rPr>
          <w:instrText xml:space="preserve"> PAGEREF _Toc80173837 \h </w:instrText>
        </w:r>
        <w:r w:rsidR="001136DF">
          <w:rPr>
            <w:webHidden/>
          </w:rPr>
        </w:r>
        <w:r w:rsidR="001136DF">
          <w:rPr>
            <w:webHidden/>
          </w:rPr>
          <w:fldChar w:fldCharType="separate"/>
        </w:r>
        <w:r w:rsidR="004F7586">
          <w:rPr>
            <w:webHidden/>
          </w:rPr>
          <w:t>13</w:t>
        </w:r>
        <w:r w:rsidR="001136DF">
          <w:rPr>
            <w:webHidden/>
          </w:rPr>
          <w:fldChar w:fldCharType="end"/>
        </w:r>
      </w:hyperlink>
    </w:p>
    <w:p w14:paraId="6C6FD827" w14:textId="0D1CC266" w:rsidR="001136DF" w:rsidRDefault="0011493B">
      <w:pPr>
        <w:pStyle w:val="TOC2"/>
        <w:rPr>
          <w:rFonts w:asciiTheme="minorHAnsi" w:eastAsiaTheme="minorEastAsia" w:hAnsiTheme="minorHAnsi" w:cstheme="minorBidi"/>
          <w:b w:val="0"/>
          <w:bCs w:val="0"/>
          <w:lang w:val="en-US" w:eastAsia="en-US"/>
        </w:rPr>
      </w:pPr>
      <w:hyperlink w:anchor="_Toc80173838" w:history="1">
        <w:r w:rsidR="001136DF" w:rsidRPr="00DD17E7">
          <w:rPr>
            <w:rStyle w:val="Hyperlink"/>
          </w:rPr>
          <w:t>412</w:t>
        </w:r>
        <w:r w:rsidR="001136DF">
          <w:rPr>
            <w:rFonts w:asciiTheme="minorHAnsi" w:eastAsiaTheme="minorEastAsia" w:hAnsiTheme="minorHAnsi" w:cstheme="minorBidi"/>
            <w:b w:val="0"/>
            <w:bCs w:val="0"/>
            <w:lang w:val="en-US" w:eastAsia="en-US"/>
          </w:rPr>
          <w:tab/>
        </w:r>
        <w:r w:rsidR="001136DF" w:rsidRPr="00DD17E7">
          <w:rPr>
            <w:rStyle w:val="Hyperlink"/>
          </w:rPr>
          <w:t>Committee</w:t>
        </w:r>
        <w:r w:rsidR="001136DF" w:rsidRPr="00DD17E7">
          <w:rPr>
            <w:rStyle w:val="Hyperlink"/>
            <w:spacing w:val="-20"/>
          </w:rPr>
          <w:t xml:space="preserve"> </w:t>
        </w:r>
        <w:r w:rsidR="001136DF" w:rsidRPr="00DD17E7">
          <w:rPr>
            <w:rStyle w:val="Hyperlink"/>
            <w:spacing w:val="4"/>
          </w:rPr>
          <w:t>M</w:t>
        </w:r>
        <w:r w:rsidR="001136DF" w:rsidRPr="00DD17E7">
          <w:rPr>
            <w:rStyle w:val="Hyperlink"/>
          </w:rPr>
          <w:t>e</w:t>
        </w:r>
        <w:r w:rsidR="001136DF" w:rsidRPr="00DD17E7">
          <w:rPr>
            <w:rStyle w:val="Hyperlink"/>
            <w:spacing w:val="-1"/>
          </w:rPr>
          <w:t>e</w:t>
        </w:r>
        <w:r w:rsidR="001136DF" w:rsidRPr="00DD17E7">
          <w:rPr>
            <w:rStyle w:val="Hyperlink"/>
          </w:rPr>
          <w:t>ting</w:t>
        </w:r>
        <w:r w:rsidR="001136DF">
          <w:rPr>
            <w:webHidden/>
          </w:rPr>
          <w:tab/>
        </w:r>
        <w:r w:rsidR="001136DF">
          <w:rPr>
            <w:webHidden/>
          </w:rPr>
          <w:fldChar w:fldCharType="begin"/>
        </w:r>
        <w:r w:rsidR="001136DF">
          <w:rPr>
            <w:webHidden/>
          </w:rPr>
          <w:instrText xml:space="preserve"> PAGEREF _Toc80173838 \h </w:instrText>
        </w:r>
        <w:r w:rsidR="001136DF">
          <w:rPr>
            <w:webHidden/>
          </w:rPr>
        </w:r>
        <w:r w:rsidR="001136DF">
          <w:rPr>
            <w:webHidden/>
          </w:rPr>
          <w:fldChar w:fldCharType="separate"/>
        </w:r>
        <w:r w:rsidR="004F7586">
          <w:rPr>
            <w:webHidden/>
          </w:rPr>
          <w:t>13</w:t>
        </w:r>
        <w:r w:rsidR="001136DF">
          <w:rPr>
            <w:webHidden/>
          </w:rPr>
          <w:fldChar w:fldCharType="end"/>
        </w:r>
      </w:hyperlink>
    </w:p>
    <w:p w14:paraId="19C432B4" w14:textId="5ED0049B" w:rsidR="001136DF" w:rsidRDefault="0011493B">
      <w:pPr>
        <w:pStyle w:val="TOC2"/>
        <w:rPr>
          <w:rFonts w:asciiTheme="minorHAnsi" w:eastAsiaTheme="minorEastAsia" w:hAnsiTheme="minorHAnsi" w:cstheme="minorBidi"/>
          <w:b w:val="0"/>
          <w:bCs w:val="0"/>
          <w:lang w:val="en-US" w:eastAsia="en-US"/>
        </w:rPr>
      </w:pPr>
      <w:hyperlink w:anchor="_Toc80173839" w:history="1">
        <w:r w:rsidR="001136DF" w:rsidRPr="00DD17E7">
          <w:rPr>
            <w:rStyle w:val="Hyperlink"/>
          </w:rPr>
          <w:t>413</w:t>
        </w:r>
        <w:r w:rsidR="001136DF">
          <w:rPr>
            <w:rFonts w:asciiTheme="minorHAnsi" w:eastAsiaTheme="minorEastAsia" w:hAnsiTheme="minorHAnsi" w:cstheme="minorBidi"/>
            <w:b w:val="0"/>
            <w:bCs w:val="0"/>
            <w:lang w:val="en-US" w:eastAsia="en-US"/>
          </w:rPr>
          <w:tab/>
        </w:r>
        <w:r w:rsidR="001136DF" w:rsidRPr="00DD17E7">
          <w:rPr>
            <w:rStyle w:val="Hyperlink"/>
            <w:spacing w:val="4"/>
          </w:rPr>
          <w:t>M</w:t>
        </w:r>
        <w:r w:rsidR="001136DF" w:rsidRPr="00DD17E7">
          <w:rPr>
            <w:rStyle w:val="Hyperlink"/>
          </w:rPr>
          <w:t>e</w:t>
        </w:r>
        <w:r w:rsidR="001136DF" w:rsidRPr="00DD17E7">
          <w:rPr>
            <w:rStyle w:val="Hyperlink"/>
            <w:spacing w:val="-1"/>
          </w:rPr>
          <w:t>e</w:t>
        </w:r>
        <w:r w:rsidR="001136DF" w:rsidRPr="00DD17E7">
          <w:rPr>
            <w:rStyle w:val="Hyperlink"/>
          </w:rPr>
          <w:t>ting</w:t>
        </w:r>
        <w:r w:rsidR="001136DF">
          <w:rPr>
            <w:webHidden/>
          </w:rPr>
          <w:tab/>
        </w:r>
        <w:r w:rsidR="001136DF">
          <w:rPr>
            <w:webHidden/>
          </w:rPr>
          <w:fldChar w:fldCharType="begin"/>
        </w:r>
        <w:r w:rsidR="001136DF">
          <w:rPr>
            <w:webHidden/>
          </w:rPr>
          <w:instrText xml:space="preserve"> PAGEREF _Toc80173839 \h </w:instrText>
        </w:r>
        <w:r w:rsidR="001136DF">
          <w:rPr>
            <w:webHidden/>
          </w:rPr>
        </w:r>
        <w:r w:rsidR="001136DF">
          <w:rPr>
            <w:webHidden/>
          </w:rPr>
          <w:fldChar w:fldCharType="separate"/>
        </w:r>
        <w:r w:rsidR="004F7586">
          <w:rPr>
            <w:webHidden/>
          </w:rPr>
          <w:t>13</w:t>
        </w:r>
        <w:r w:rsidR="001136DF">
          <w:rPr>
            <w:webHidden/>
          </w:rPr>
          <w:fldChar w:fldCharType="end"/>
        </w:r>
      </w:hyperlink>
    </w:p>
    <w:p w14:paraId="16D9D179" w14:textId="53A07DA3" w:rsidR="001136DF" w:rsidRDefault="0011493B">
      <w:pPr>
        <w:pStyle w:val="TOC2"/>
        <w:rPr>
          <w:rFonts w:asciiTheme="minorHAnsi" w:eastAsiaTheme="minorEastAsia" w:hAnsiTheme="minorHAnsi" w:cstheme="minorBidi"/>
          <w:b w:val="0"/>
          <w:bCs w:val="0"/>
          <w:lang w:val="en-US" w:eastAsia="en-US"/>
        </w:rPr>
      </w:pPr>
      <w:hyperlink w:anchor="_Toc80173840" w:history="1">
        <w:r w:rsidR="001136DF" w:rsidRPr="00DD17E7">
          <w:rPr>
            <w:rStyle w:val="Hyperlink"/>
          </w:rPr>
          <w:t>414</w:t>
        </w:r>
        <w:r w:rsidR="001136DF">
          <w:rPr>
            <w:rFonts w:asciiTheme="minorHAnsi" w:eastAsiaTheme="minorEastAsia" w:hAnsiTheme="minorHAnsi" w:cstheme="minorBidi"/>
            <w:b w:val="0"/>
            <w:bCs w:val="0"/>
            <w:lang w:val="en-US" w:eastAsia="en-US"/>
          </w:rPr>
          <w:tab/>
        </w:r>
        <w:r w:rsidR="001136DF" w:rsidRPr="00DD17E7">
          <w:rPr>
            <w:rStyle w:val="Hyperlink"/>
          </w:rPr>
          <w:t>Resolution</w:t>
        </w:r>
        <w:r w:rsidR="001136DF">
          <w:rPr>
            <w:webHidden/>
          </w:rPr>
          <w:tab/>
        </w:r>
        <w:r w:rsidR="001136DF">
          <w:rPr>
            <w:webHidden/>
          </w:rPr>
          <w:fldChar w:fldCharType="begin"/>
        </w:r>
        <w:r w:rsidR="001136DF">
          <w:rPr>
            <w:webHidden/>
          </w:rPr>
          <w:instrText xml:space="preserve"> PAGEREF _Toc80173840 \h </w:instrText>
        </w:r>
        <w:r w:rsidR="001136DF">
          <w:rPr>
            <w:webHidden/>
          </w:rPr>
        </w:r>
        <w:r w:rsidR="001136DF">
          <w:rPr>
            <w:webHidden/>
          </w:rPr>
          <w:fldChar w:fldCharType="separate"/>
        </w:r>
        <w:r w:rsidR="004F7586">
          <w:rPr>
            <w:webHidden/>
          </w:rPr>
          <w:t>13</w:t>
        </w:r>
        <w:r w:rsidR="001136DF">
          <w:rPr>
            <w:webHidden/>
          </w:rPr>
          <w:fldChar w:fldCharType="end"/>
        </w:r>
      </w:hyperlink>
    </w:p>
    <w:p w14:paraId="3D45DDA2" w14:textId="6B48F9E8" w:rsidR="001136DF" w:rsidRDefault="0011493B">
      <w:pPr>
        <w:pStyle w:val="TOC2"/>
        <w:rPr>
          <w:rFonts w:asciiTheme="minorHAnsi" w:eastAsiaTheme="minorEastAsia" w:hAnsiTheme="minorHAnsi" w:cstheme="minorBidi"/>
          <w:b w:val="0"/>
          <w:bCs w:val="0"/>
          <w:lang w:val="en-US" w:eastAsia="en-US"/>
        </w:rPr>
      </w:pPr>
      <w:hyperlink w:anchor="_Toc80173841" w:history="1">
        <w:r w:rsidR="001136DF" w:rsidRPr="00DD17E7">
          <w:rPr>
            <w:rStyle w:val="Hyperlink"/>
          </w:rPr>
          <w:t>415</w:t>
        </w:r>
        <w:r w:rsidR="001136DF">
          <w:rPr>
            <w:rFonts w:asciiTheme="minorHAnsi" w:eastAsiaTheme="minorEastAsia" w:hAnsiTheme="minorHAnsi" w:cstheme="minorBidi"/>
            <w:b w:val="0"/>
            <w:bCs w:val="0"/>
            <w:lang w:val="en-US" w:eastAsia="en-US"/>
          </w:rPr>
          <w:tab/>
        </w:r>
        <w:r w:rsidR="001136DF" w:rsidRPr="00DD17E7">
          <w:rPr>
            <w:rStyle w:val="Hyperlink"/>
            <w:spacing w:val="-1"/>
          </w:rPr>
          <w:t>S</w:t>
        </w:r>
        <w:r w:rsidR="001136DF" w:rsidRPr="00DD17E7">
          <w:rPr>
            <w:rStyle w:val="Hyperlink"/>
          </w:rPr>
          <w:t>pe</w:t>
        </w:r>
        <w:r w:rsidR="001136DF" w:rsidRPr="00DD17E7">
          <w:rPr>
            <w:rStyle w:val="Hyperlink"/>
            <w:spacing w:val="-1"/>
          </w:rPr>
          <w:t>c</w:t>
        </w:r>
        <w:r w:rsidR="001136DF" w:rsidRPr="00DD17E7">
          <w:rPr>
            <w:rStyle w:val="Hyperlink"/>
            <w:spacing w:val="2"/>
          </w:rPr>
          <w:t>i</w:t>
        </w:r>
        <w:r w:rsidR="001136DF" w:rsidRPr="00DD17E7">
          <w:rPr>
            <w:rStyle w:val="Hyperlink"/>
          </w:rPr>
          <w:t>al</w:t>
        </w:r>
        <w:r w:rsidR="001136DF" w:rsidRPr="00DD17E7">
          <w:rPr>
            <w:rStyle w:val="Hyperlink"/>
            <w:spacing w:val="-19"/>
          </w:rPr>
          <w:t xml:space="preserve"> </w:t>
        </w:r>
        <w:r w:rsidR="001136DF" w:rsidRPr="00DD17E7">
          <w:rPr>
            <w:rStyle w:val="Hyperlink"/>
            <w:spacing w:val="2"/>
          </w:rPr>
          <w:t>R</w:t>
        </w:r>
        <w:r w:rsidR="001136DF" w:rsidRPr="00DD17E7">
          <w:rPr>
            <w:rStyle w:val="Hyperlink"/>
          </w:rPr>
          <w:t>e</w:t>
        </w:r>
        <w:r w:rsidR="001136DF" w:rsidRPr="00DD17E7">
          <w:rPr>
            <w:rStyle w:val="Hyperlink"/>
            <w:spacing w:val="-1"/>
          </w:rPr>
          <w:t>s</w:t>
        </w:r>
        <w:r w:rsidR="001136DF" w:rsidRPr="00DD17E7">
          <w:rPr>
            <w:rStyle w:val="Hyperlink"/>
          </w:rPr>
          <w:t>olu</w:t>
        </w:r>
        <w:r w:rsidR="001136DF" w:rsidRPr="00DD17E7">
          <w:rPr>
            <w:rStyle w:val="Hyperlink"/>
            <w:spacing w:val="1"/>
          </w:rPr>
          <w:t>t</w:t>
        </w:r>
        <w:r w:rsidR="001136DF" w:rsidRPr="00DD17E7">
          <w:rPr>
            <w:rStyle w:val="Hyperlink"/>
          </w:rPr>
          <w:t>ion</w:t>
        </w:r>
        <w:r w:rsidR="001136DF">
          <w:rPr>
            <w:webHidden/>
          </w:rPr>
          <w:tab/>
        </w:r>
        <w:r w:rsidR="001136DF">
          <w:rPr>
            <w:webHidden/>
          </w:rPr>
          <w:fldChar w:fldCharType="begin"/>
        </w:r>
        <w:r w:rsidR="001136DF">
          <w:rPr>
            <w:webHidden/>
          </w:rPr>
          <w:instrText xml:space="preserve"> PAGEREF _Toc80173841 \h </w:instrText>
        </w:r>
        <w:r w:rsidR="001136DF">
          <w:rPr>
            <w:webHidden/>
          </w:rPr>
        </w:r>
        <w:r w:rsidR="001136DF">
          <w:rPr>
            <w:webHidden/>
          </w:rPr>
          <w:fldChar w:fldCharType="separate"/>
        </w:r>
        <w:r w:rsidR="004F7586">
          <w:rPr>
            <w:webHidden/>
          </w:rPr>
          <w:t>13</w:t>
        </w:r>
        <w:r w:rsidR="001136DF">
          <w:rPr>
            <w:webHidden/>
          </w:rPr>
          <w:fldChar w:fldCharType="end"/>
        </w:r>
      </w:hyperlink>
    </w:p>
    <w:p w14:paraId="3C545F0D" w14:textId="73FD2F73" w:rsidR="001136DF" w:rsidRDefault="0011493B">
      <w:pPr>
        <w:pStyle w:val="TOC2"/>
        <w:rPr>
          <w:rFonts w:asciiTheme="minorHAnsi" w:eastAsiaTheme="minorEastAsia" w:hAnsiTheme="minorHAnsi" w:cstheme="minorBidi"/>
          <w:b w:val="0"/>
          <w:bCs w:val="0"/>
          <w:lang w:val="en-US" w:eastAsia="en-US"/>
        </w:rPr>
      </w:pPr>
      <w:hyperlink w:anchor="_Toc80173842" w:history="1">
        <w:r w:rsidR="001136DF" w:rsidRPr="00DD17E7">
          <w:rPr>
            <w:rStyle w:val="Hyperlink"/>
          </w:rPr>
          <w:t>416</w:t>
        </w:r>
        <w:r w:rsidR="001136DF">
          <w:rPr>
            <w:rFonts w:asciiTheme="minorHAnsi" w:eastAsiaTheme="minorEastAsia" w:hAnsiTheme="minorHAnsi" w:cstheme="minorBidi"/>
            <w:b w:val="0"/>
            <w:bCs w:val="0"/>
            <w:lang w:val="en-US" w:eastAsia="en-US"/>
          </w:rPr>
          <w:tab/>
        </w:r>
        <w:r w:rsidR="001136DF" w:rsidRPr="00DD17E7">
          <w:rPr>
            <w:rStyle w:val="Hyperlink"/>
          </w:rPr>
          <w:t>Due</w:t>
        </w:r>
        <w:r w:rsidR="001136DF" w:rsidRPr="00DD17E7">
          <w:rPr>
            <w:rStyle w:val="Hyperlink"/>
            <w:spacing w:val="-11"/>
          </w:rPr>
          <w:t xml:space="preserve"> </w:t>
        </w:r>
        <w:r w:rsidR="001136DF" w:rsidRPr="00DD17E7">
          <w:rPr>
            <w:rStyle w:val="Hyperlink"/>
          </w:rPr>
          <w:t>No</w:t>
        </w:r>
        <w:r w:rsidR="001136DF" w:rsidRPr="00DD17E7">
          <w:rPr>
            <w:rStyle w:val="Hyperlink"/>
            <w:spacing w:val="1"/>
          </w:rPr>
          <w:t>t</w:t>
        </w:r>
        <w:r w:rsidR="001136DF" w:rsidRPr="00DD17E7">
          <w:rPr>
            <w:rStyle w:val="Hyperlink"/>
          </w:rPr>
          <w:t>ice</w:t>
        </w:r>
        <w:r w:rsidR="001136DF">
          <w:rPr>
            <w:webHidden/>
          </w:rPr>
          <w:tab/>
        </w:r>
        <w:r w:rsidR="001136DF">
          <w:rPr>
            <w:webHidden/>
          </w:rPr>
          <w:fldChar w:fldCharType="begin"/>
        </w:r>
        <w:r w:rsidR="001136DF">
          <w:rPr>
            <w:webHidden/>
          </w:rPr>
          <w:instrText xml:space="preserve"> PAGEREF _Toc80173842 \h </w:instrText>
        </w:r>
        <w:r w:rsidR="001136DF">
          <w:rPr>
            <w:webHidden/>
          </w:rPr>
        </w:r>
        <w:r w:rsidR="001136DF">
          <w:rPr>
            <w:webHidden/>
          </w:rPr>
          <w:fldChar w:fldCharType="separate"/>
        </w:r>
        <w:r w:rsidR="004F7586">
          <w:rPr>
            <w:webHidden/>
          </w:rPr>
          <w:t>13</w:t>
        </w:r>
        <w:r w:rsidR="001136DF">
          <w:rPr>
            <w:webHidden/>
          </w:rPr>
          <w:fldChar w:fldCharType="end"/>
        </w:r>
      </w:hyperlink>
    </w:p>
    <w:p w14:paraId="0BCF4F57" w14:textId="7D8A063D" w:rsidR="001136DF" w:rsidRDefault="0011493B">
      <w:pPr>
        <w:pStyle w:val="TOC2"/>
        <w:rPr>
          <w:rFonts w:asciiTheme="minorHAnsi" w:eastAsiaTheme="minorEastAsia" w:hAnsiTheme="minorHAnsi" w:cstheme="minorBidi"/>
          <w:b w:val="0"/>
          <w:bCs w:val="0"/>
          <w:lang w:val="en-US" w:eastAsia="en-US"/>
        </w:rPr>
      </w:pPr>
      <w:hyperlink w:anchor="_Toc80173843" w:history="1">
        <w:r w:rsidR="001136DF" w:rsidRPr="00DD17E7">
          <w:rPr>
            <w:rStyle w:val="Hyperlink"/>
          </w:rPr>
          <w:t>417</w:t>
        </w:r>
        <w:r w:rsidR="001136DF">
          <w:rPr>
            <w:rFonts w:asciiTheme="minorHAnsi" w:eastAsiaTheme="minorEastAsia" w:hAnsiTheme="minorHAnsi" w:cstheme="minorBidi"/>
            <w:b w:val="0"/>
            <w:bCs w:val="0"/>
            <w:lang w:val="en-US" w:eastAsia="en-US"/>
          </w:rPr>
          <w:tab/>
        </w:r>
        <w:r w:rsidR="001136DF" w:rsidRPr="00DD17E7">
          <w:rPr>
            <w:rStyle w:val="Hyperlink"/>
          </w:rPr>
          <w:t>In</w:t>
        </w:r>
        <w:r w:rsidR="001136DF" w:rsidRPr="00DD17E7">
          <w:rPr>
            <w:rStyle w:val="Hyperlink"/>
            <w:spacing w:val="-10"/>
          </w:rPr>
          <w:t xml:space="preserve"> </w:t>
        </w:r>
        <w:r w:rsidR="001136DF" w:rsidRPr="00DD17E7">
          <w:rPr>
            <w:rStyle w:val="Hyperlink"/>
            <w:spacing w:val="1"/>
          </w:rPr>
          <w:t>W</w:t>
        </w:r>
        <w:r w:rsidR="001136DF" w:rsidRPr="00DD17E7">
          <w:rPr>
            <w:rStyle w:val="Hyperlink"/>
            <w:spacing w:val="-1"/>
          </w:rPr>
          <w:t>r</w:t>
        </w:r>
        <w:r w:rsidR="001136DF" w:rsidRPr="00DD17E7">
          <w:rPr>
            <w:rStyle w:val="Hyperlink"/>
          </w:rPr>
          <w:t>iting</w:t>
        </w:r>
        <w:r w:rsidR="001136DF">
          <w:rPr>
            <w:webHidden/>
          </w:rPr>
          <w:tab/>
        </w:r>
        <w:r w:rsidR="001136DF">
          <w:rPr>
            <w:webHidden/>
          </w:rPr>
          <w:fldChar w:fldCharType="begin"/>
        </w:r>
        <w:r w:rsidR="001136DF">
          <w:rPr>
            <w:webHidden/>
          </w:rPr>
          <w:instrText xml:space="preserve"> PAGEREF _Toc80173843 \h </w:instrText>
        </w:r>
        <w:r w:rsidR="001136DF">
          <w:rPr>
            <w:webHidden/>
          </w:rPr>
        </w:r>
        <w:r w:rsidR="001136DF">
          <w:rPr>
            <w:webHidden/>
          </w:rPr>
          <w:fldChar w:fldCharType="separate"/>
        </w:r>
        <w:r w:rsidR="004F7586">
          <w:rPr>
            <w:webHidden/>
          </w:rPr>
          <w:t>14</w:t>
        </w:r>
        <w:r w:rsidR="001136DF">
          <w:rPr>
            <w:webHidden/>
          </w:rPr>
          <w:fldChar w:fldCharType="end"/>
        </w:r>
      </w:hyperlink>
    </w:p>
    <w:p w14:paraId="2B237960" w14:textId="2D0E2E53" w:rsidR="001136DF" w:rsidRDefault="0011493B">
      <w:pPr>
        <w:pStyle w:val="TOC2"/>
        <w:rPr>
          <w:rFonts w:asciiTheme="minorHAnsi" w:eastAsiaTheme="minorEastAsia" w:hAnsiTheme="minorHAnsi" w:cstheme="minorBidi"/>
          <w:b w:val="0"/>
          <w:bCs w:val="0"/>
          <w:lang w:val="en-US" w:eastAsia="en-US"/>
        </w:rPr>
      </w:pPr>
      <w:hyperlink w:anchor="_Toc80173844" w:history="1">
        <w:r w:rsidR="001136DF" w:rsidRPr="00DD17E7">
          <w:rPr>
            <w:rStyle w:val="Hyperlink"/>
          </w:rPr>
          <w:t>418</w:t>
        </w:r>
        <w:r w:rsidR="001136DF">
          <w:rPr>
            <w:rFonts w:asciiTheme="minorHAnsi" w:eastAsiaTheme="minorEastAsia" w:hAnsiTheme="minorHAnsi" w:cstheme="minorBidi"/>
            <w:b w:val="0"/>
            <w:bCs w:val="0"/>
            <w:lang w:val="en-US" w:eastAsia="en-US"/>
          </w:rPr>
          <w:tab/>
        </w:r>
        <w:r w:rsidR="001136DF" w:rsidRPr="00DD17E7">
          <w:rPr>
            <w:rStyle w:val="Hyperlink"/>
            <w:spacing w:val="-6"/>
          </w:rPr>
          <w:t>A</w:t>
        </w:r>
        <w:r w:rsidR="001136DF" w:rsidRPr="00DD17E7">
          <w:rPr>
            <w:rStyle w:val="Hyperlink"/>
            <w:spacing w:val="3"/>
          </w:rPr>
          <w:t>f</w:t>
        </w:r>
        <w:r w:rsidR="001136DF" w:rsidRPr="00DD17E7">
          <w:rPr>
            <w:rStyle w:val="Hyperlink"/>
          </w:rPr>
          <w:t>fa</w:t>
        </w:r>
        <w:r w:rsidR="001136DF" w:rsidRPr="00DD17E7">
          <w:rPr>
            <w:rStyle w:val="Hyperlink"/>
            <w:spacing w:val="1"/>
          </w:rPr>
          <w:t>i</w:t>
        </w:r>
        <w:r w:rsidR="001136DF" w:rsidRPr="00DD17E7">
          <w:rPr>
            <w:rStyle w:val="Hyperlink"/>
            <w:spacing w:val="-1"/>
          </w:rPr>
          <w:t>r</w:t>
        </w:r>
        <w:r w:rsidR="001136DF" w:rsidRPr="00DD17E7">
          <w:rPr>
            <w:rStyle w:val="Hyperlink"/>
          </w:rPr>
          <w:t>s</w:t>
        </w:r>
        <w:r w:rsidR="001136DF" w:rsidRPr="00DD17E7">
          <w:rPr>
            <w:rStyle w:val="Hyperlink"/>
            <w:spacing w:val="-20"/>
          </w:rPr>
          <w:t xml:space="preserve"> </w:t>
        </w:r>
        <w:r w:rsidR="001136DF" w:rsidRPr="00DD17E7">
          <w:rPr>
            <w:rStyle w:val="Hyperlink"/>
            <w:spacing w:val="1"/>
          </w:rPr>
          <w:t>C</w:t>
        </w:r>
        <w:r w:rsidR="001136DF" w:rsidRPr="00DD17E7">
          <w:rPr>
            <w:rStyle w:val="Hyperlink"/>
          </w:rPr>
          <w:t>atego</w:t>
        </w:r>
        <w:r w:rsidR="001136DF" w:rsidRPr="00DD17E7">
          <w:rPr>
            <w:rStyle w:val="Hyperlink"/>
            <w:spacing w:val="-1"/>
          </w:rPr>
          <w:t>r</w:t>
        </w:r>
        <w:r w:rsidR="001136DF" w:rsidRPr="00DD17E7">
          <w:rPr>
            <w:rStyle w:val="Hyperlink"/>
          </w:rPr>
          <w:t>ization</w:t>
        </w:r>
        <w:r w:rsidR="001136DF">
          <w:rPr>
            <w:webHidden/>
          </w:rPr>
          <w:tab/>
        </w:r>
        <w:r w:rsidR="001136DF">
          <w:rPr>
            <w:webHidden/>
          </w:rPr>
          <w:fldChar w:fldCharType="begin"/>
        </w:r>
        <w:r w:rsidR="001136DF">
          <w:rPr>
            <w:webHidden/>
          </w:rPr>
          <w:instrText xml:space="preserve"> PAGEREF _Toc80173844 \h </w:instrText>
        </w:r>
        <w:r w:rsidR="001136DF">
          <w:rPr>
            <w:webHidden/>
          </w:rPr>
        </w:r>
        <w:r w:rsidR="001136DF">
          <w:rPr>
            <w:webHidden/>
          </w:rPr>
          <w:fldChar w:fldCharType="separate"/>
        </w:r>
        <w:r w:rsidR="004F7586">
          <w:rPr>
            <w:webHidden/>
          </w:rPr>
          <w:t>14</w:t>
        </w:r>
        <w:r w:rsidR="001136DF">
          <w:rPr>
            <w:webHidden/>
          </w:rPr>
          <w:fldChar w:fldCharType="end"/>
        </w:r>
      </w:hyperlink>
    </w:p>
    <w:p w14:paraId="0AF41745" w14:textId="5C0EBEF0" w:rsidR="001136DF" w:rsidRDefault="0011493B">
      <w:pPr>
        <w:pStyle w:val="TOC2"/>
        <w:rPr>
          <w:rFonts w:asciiTheme="minorHAnsi" w:eastAsiaTheme="minorEastAsia" w:hAnsiTheme="minorHAnsi" w:cstheme="minorBidi"/>
          <w:b w:val="0"/>
          <w:bCs w:val="0"/>
          <w:lang w:val="en-US" w:eastAsia="en-US"/>
        </w:rPr>
      </w:pPr>
      <w:hyperlink w:anchor="_Toc80173845" w:history="1">
        <w:r w:rsidR="001136DF" w:rsidRPr="00DD17E7">
          <w:rPr>
            <w:rStyle w:val="Hyperlink"/>
          </w:rPr>
          <w:t>419</w:t>
        </w:r>
        <w:r w:rsidR="001136DF">
          <w:rPr>
            <w:rFonts w:asciiTheme="minorHAnsi" w:eastAsiaTheme="minorEastAsia" w:hAnsiTheme="minorHAnsi" w:cstheme="minorBidi"/>
            <w:b w:val="0"/>
            <w:bCs w:val="0"/>
            <w:lang w:val="en-US" w:eastAsia="en-US"/>
          </w:rPr>
          <w:tab/>
        </w:r>
        <w:r w:rsidR="001136DF" w:rsidRPr="00DD17E7">
          <w:rPr>
            <w:rStyle w:val="Hyperlink"/>
          </w:rPr>
          <w:t>Cen</w:t>
        </w:r>
        <w:r w:rsidR="001136DF" w:rsidRPr="00DD17E7">
          <w:rPr>
            <w:rStyle w:val="Hyperlink"/>
            <w:spacing w:val="1"/>
          </w:rPr>
          <w:t>t</w:t>
        </w:r>
        <w:r w:rsidR="001136DF" w:rsidRPr="00DD17E7">
          <w:rPr>
            <w:rStyle w:val="Hyperlink"/>
            <w:spacing w:val="-1"/>
          </w:rPr>
          <w:t>r</w:t>
        </w:r>
        <w:r w:rsidR="001136DF" w:rsidRPr="00DD17E7">
          <w:rPr>
            <w:rStyle w:val="Hyperlink"/>
          </w:rPr>
          <w:t>al</w:t>
        </w:r>
        <w:r w:rsidR="001136DF" w:rsidRPr="00DD17E7">
          <w:rPr>
            <w:rStyle w:val="Hyperlink"/>
            <w:spacing w:val="-16"/>
          </w:rPr>
          <w:t xml:space="preserve"> </w:t>
        </w:r>
        <w:r w:rsidR="001136DF" w:rsidRPr="00DD17E7">
          <w:rPr>
            <w:rStyle w:val="Hyperlink"/>
            <w:spacing w:val="2"/>
          </w:rPr>
          <w:t>R</w:t>
        </w:r>
        <w:r w:rsidR="001136DF" w:rsidRPr="00DD17E7">
          <w:rPr>
            <w:rStyle w:val="Hyperlink"/>
          </w:rPr>
          <w:t>egion</w:t>
        </w:r>
        <w:r w:rsidR="001136DF">
          <w:rPr>
            <w:webHidden/>
          </w:rPr>
          <w:tab/>
        </w:r>
        <w:r w:rsidR="001136DF">
          <w:rPr>
            <w:webHidden/>
          </w:rPr>
          <w:fldChar w:fldCharType="begin"/>
        </w:r>
        <w:r w:rsidR="001136DF">
          <w:rPr>
            <w:webHidden/>
          </w:rPr>
          <w:instrText xml:space="preserve"> PAGEREF _Toc80173845 \h </w:instrText>
        </w:r>
        <w:r w:rsidR="001136DF">
          <w:rPr>
            <w:webHidden/>
          </w:rPr>
        </w:r>
        <w:r w:rsidR="001136DF">
          <w:rPr>
            <w:webHidden/>
          </w:rPr>
          <w:fldChar w:fldCharType="separate"/>
        </w:r>
        <w:r w:rsidR="004F7586">
          <w:rPr>
            <w:webHidden/>
          </w:rPr>
          <w:t>14</w:t>
        </w:r>
        <w:r w:rsidR="001136DF">
          <w:rPr>
            <w:webHidden/>
          </w:rPr>
          <w:fldChar w:fldCharType="end"/>
        </w:r>
      </w:hyperlink>
    </w:p>
    <w:p w14:paraId="512D58CE" w14:textId="29FEB2CF" w:rsidR="001136DF" w:rsidRDefault="0011493B">
      <w:pPr>
        <w:pStyle w:val="TOC2"/>
        <w:rPr>
          <w:rFonts w:asciiTheme="minorHAnsi" w:eastAsiaTheme="minorEastAsia" w:hAnsiTheme="minorHAnsi" w:cstheme="minorBidi"/>
          <w:b w:val="0"/>
          <w:bCs w:val="0"/>
          <w:lang w:val="en-US" w:eastAsia="en-US"/>
        </w:rPr>
      </w:pPr>
      <w:hyperlink w:anchor="_Toc80173846" w:history="1">
        <w:r w:rsidR="001136DF" w:rsidRPr="00DD17E7">
          <w:rPr>
            <w:rStyle w:val="Hyperlink"/>
          </w:rPr>
          <w:t>420</w:t>
        </w:r>
        <w:r w:rsidR="001136DF">
          <w:rPr>
            <w:rFonts w:asciiTheme="minorHAnsi" w:eastAsiaTheme="minorEastAsia" w:hAnsiTheme="minorHAnsi" w:cstheme="minorBidi"/>
            <w:b w:val="0"/>
            <w:bCs w:val="0"/>
            <w:lang w:val="en-US" w:eastAsia="en-US"/>
          </w:rPr>
          <w:tab/>
        </w:r>
        <w:r w:rsidR="001136DF" w:rsidRPr="00DD17E7">
          <w:rPr>
            <w:rStyle w:val="Hyperlink"/>
          </w:rPr>
          <w:t>Scheduled League Game</w:t>
        </w:r>
        <w:r w:rsidR="001136DF">
          <w:rPr>
            <w:webHidden/>
          </w:rPr>
          <w:tab/>
        </w:r>
        <w:r w:rsidR="001136DF">
          <w:rPr>
            <w:webHidden/>
          </w:rPr>
          <w:fldChar w:fldCharType="begin"/>
        </w:r>
        <w:r w:rsidR="001136DF">
          <w:rPr>
            <w:webHidden/>
          </w:rPr>
          <w:instrText xml:space="preserve"> PAGEREF _Toc80173846 \h </w:instrText>
        </w:r>
        <w:r w:rsidR="001136DF">
          <w:rPr>
            <w:webHidden/>
          </w:rPr>
        </w:r>
        <w:r w:rsidR="001136DF">
          <w:rPr>
            <w:webHidden/>
          </w:rPr>
          <w:fldChar w:fldCharType="separate"/>
        </w:r>
        <w:r w:rsidR="004F7586">
          <w:rPr>
            <w:webHidden/>
          </w:rPr>
          <w:t>14</w:t>
        </w:r>
        <w:r w:rsidR="001136DF">
          <w:rPr>
            <w:webHidden/>
          </w:rPr>
          <w:fldChar w:fldCharType="end"/>
        </w:r>
      </w:hyperlink>
    </w:p>
    <w:p w14:paraId="53B4AD27" w14:textId="4837F2F5" w:rsidR="001136DF" w:rsidRDefault="0011493B">
      <w:pPr>
        <w:pStyle w:val="TOC2"/>
        <w:rPr>
          <w:rFonts w:asciiTheme="minorHAnsi" w:eastAsiaTheme="minorEastAsia" w:hAnsiTheme="minorHAnsi" w:cstheme="minorBidi"/>
          <w:b w:val="0"/>
          <w:bCs w:val="0"/>
          <w:lang w:val="en-US" w:eastAsia="en-US"/>
        </w:rPr>
      </w:pPr>
      <w:hyperlink w:anchor="_Toc80173847" w:history="1">
        <w:r w:rsidR="001136DF" w:rsidRPr="00DD17E7">
          <w:rPr>
            <w:rStyle w:val="Hyperlink"/>
          </w:rPr>
          <w:t>421</w:t>
        </w:r>
        <w:r w:rsidR="001136DF">
          <w:rPr>
            <w:rFonts w:asciiTheme="minorHAnsi" w:eastAsiaTheme="minorEastAsia" w:hAnsiTheme="minorHAnsi" w:cstheme="minorBidi"/>
            <w:b w:val="0"/>
            <w:bCs w:val="0"/>
            <w:lang w:val="en-US" w:eastAsia="en-US"/>
          </w:rPr>
          <w:tab/>
        </w:r>
        <w:r w:rsidR="001136DF" w:rsidRPr="00DD17E7">
          <w:rPr>
            <w:rStyle w:val="Hyperlink"/>
            <w:spacing w:val="-1"/>
          </w:rPr>
          <w:t>P</w:t>
        </w:r>
        <w:r w:rsidR="001136DF" w:rsidRPr="00DD17E7">
          <w:rPr>
            <w:rStyle w:val="Hyperlink"/>
          </w:rPr>
          <w:t>l</w:t>
        </w:r>
        <w:r w:rsidR="001136DF" w:rsidRPr="00DD17E7">
          <w:rPr>
            <w:rStyle w:val="Hyperlink"/>
            <w:spacing w:val="1"/>
          </w:rPr>
          <w:t>a</w:t>
        </w:r>
        <w:r w:rsidR="001136DF" w:rsidRPr="00DD17E7">
          <w:rPr>
            <w:rStyle w:val="Hyperlink"/>
            <w:spacing w:val="-3"/>
          </w:rPr>
          <w:t>y</w:t>
        </w:r>
        <w:r w:rsidR="001136DF" w:rsidRPr="00DD17E7">
          <w:rPr>
            <w:rStyle w:val="Hyperlink"/>
          </w:rPr>
          <w:t>off</w:t>
        </w:r>
        <w:r w:rsidR="001136DF" w:rsidRPr="00DD17E7">
          <w:rPr>
            <w:rStyle w:val="Hyperlink"/>
            <w:spacing w:val="-13"/>
          </w:rPr>
          <w:t xml:space="preserve"> </w:t>
        </w:r>
        <w:r w:rsidR="001136DF" w:rsidRPr="00DD17E7">
          <w:rPr>
            <w:rStyle w:val="Hyperlink"/>
          </w:rPr>
          <w:t>Ga</w:t>
        </w:r>
        <w:r w:rsidR="001136DF" w:rsidRPr="00DD17E7">
          <w:rPr>
            <w:rStyle w:val="Hyperlink"/>
            <w:spacing w:val="2"/>
          </w:rPr>
          <w:t>m</w:t>
        </w:r>
        <w:r w:rsidR="001136DF" w:rsidRPr="00DD17E7">
          <w:rPr>
            <w:rStyle w:val="Hyperlink"/>
          </w:rPr>
          <w:t>e</w:t>
        </w:r>
        <w:r w:rsidR="001136DF">
          <w:rPr>
            <w:webHidden/>
          </w:rPr>
          <w:tab/>
        </w:r>
        <w:r w:rsidR="001136DF">
          <w:rPr>
            <w:webHidden/>
          </w:rPr>
          <w:fldChar w:fldCharType="begin"/>
        </w:r>
        <w:r w:rsidR="001136DF">
          <w:rPr>
            <w:webHidden/>
          </w:rPr>
          <w:instrText xml:space="preserve"> PAGEREF _Toc80173847 \h </w:instrText>
        </w:r>
        <w:r w:rsidR="001136DF">
          <w:rPr>
            <w:webHidden/>
          </w:rPr>
        </w:r>
        <w:r w:rsidR="001136DF">
          <w:rPr>
            <w:webHidden/>
          </w:rPr>
          <w:fldChar w:fldCharType="separate"/>
        </w:r>
        <w:r w:rsidR="004F7586">
          <w:rPr>
            <w:webHidden/>
          </w:rPr>
          <w:t>14</w:t>
        </w:r>
        <w:r w:rsidR="001136DF">
          <w:rPr>
            <w:webHidden/>
          </w:rPr>
          <w:fldChar w:fldCharType="end"/>
        </w:r>
      </w:hyperlink>
    </w:p>
    <w:p w14:paraId="55639499" w14:textId="6944C9B2" w:rsidR="001136DF" w:rsidRDefault="0011493B">
      <w:pPr>
        <w:pStyle w:val="TOC2"/>
        <w:rPr>
          <w:rFonts w:asciiTheme="minorHAnsi" w:eastAsiaTheme="minorEastAsia" w:hAnsiTheme="minorHAnsi" w:cstheme="minorBidi"/>
          <w:b w:val="0"/>
          <w:bCs w:val="0"/>
          <w:lang w:val="en-US" w:eastAsia="en-US"/>
        </w:rPr>
      </w:pPr>
      <w:hyperlink w:anchor="_Toc80173848" w:history="1">
        <w:r w:rsidR="001136DF" w:rsidRPr="00DD17E7">
          <w:rPr>
            <w:rStyle w:val="Hyperlink"/>
          </w:rPr>
          <w:t>422</w:t>
        </w:r>
        <w:r w:rsidR="001136DF">
          <w:rPr>
            <w:rFonts w:asciiTheme="minorHAnsi" w:eastAsiaTheme="minorEastAsia" w:hAnsiTheme="minorHAnsi" w:cstheme="minorBidi"/>
            <w:b w:val="0"/>
            <w:bCs w:val="0"/>
            <w:lang w:val="en-US" w:eastAsia="en-US"/>
          </w:rPr>
          <w:tab/>
        </w:r>
        <w:r w:rsidR="001136DF" w:rsidRPr="00DD17E7">
          <w:rPr>
            <w:rStyle w:val="Hyperlink"/>
          </w:rPr>
          <w:t>Offic</w:t>
        </w:r>
        <w:r w:rsidR="001136DF" w:rsidRPr="00DD17E7">
          <w:rPr>
            <w:rStyle w:val="Hyperlink"/>
            <w:spacing w:val="-1"/>
          </w:rPr>
          <w:t>i</w:t>
        </w:r>
        <w:r w:rsidR="001136DF" w:rsidRPr="00DD17E7">
          <w:rPr>
            <w:rStyle w:val="Hyperlink"/>
          </w:rPr>
          <w:t>al</w:t>
        </w:r>
        <w:r w:rsidR="001136DF" w:rsidRPr="00DD17E7">
          <w:rPr>
            <w:rStyle w:val="Hyperlink"/>
            <w:spacing w:val="-11"/>
          </w:rPr>
          <w:t xml:space="preserve"> </w:t>
        </w:r>
        <w:r w:rsidR="001136DF" w:rsidRPr="00DD17E7">
          <w:rPr>
            <w:rStyle w:val="Hyperlink"/>
          </w:rPr>
          <w:t>Game</w:t>
        </w:r>
        <w:r w:rsidR="001136DF" w:rsidRPr="00DD17E7">
          <w:rPr>
            <w:rStyle w:val="Hyperlink"/>
            <w:spacing w:val="-9"/>
          </w:rPr>
          <w:t xml:space="preserve"> </w:t>
        </w:r>
        <w:r w:rsidR="001136DF" w:rsidRPr="00DD17E7">
          <w:rPr>
            <w:rStyle w:val="Hyperlink"/>
          </w:rPr>
          <w:t>Rep</w:t>
        </w:r>
        <w:r w:rsidR="001136DF" w:rsidRPr="00DD17E7">
          <w:rPr>
            <w:rStyle w:val="Hyperlink"/>
            <w:spacing w:val="1"/>
          </w:rPr>
          <w:t>o</w:t>
        </w:r>
        <w:r w:rsidR="001136DF" w:rsidRPr="00DD17E7">
          <w:rPr>
            <w:rStyle w:val="Hyperlink"/>
            <w:spacing w:val="-1"/>
          </w:rPr>
          <w:t>r</w:t>
        </w:r>
        <w:r w:rsidR="001136DF" w:rsidRPr="00DD17E7">
          <w:rPr>
            <w:rStyle w:val="Hyperlink"/>
          </w:rPr>
          <w:t>t</w:t>
        </w:r>
        <w:r w:rsidR="001136DF">
          <w:rPr>
            <w:webHidden/>
          </w:rPr>
          <w:tab/>
        </w:r>
        <w:r w:rsidR="001136DF">
          <w:rPr>
            <w:webHidden/>
          </w:rPr>
          <w:fldChar w:fldCharType="begin"/>
        </w:r>
        <w:r w:rsidR="001136DF">
          <w:rPr>
            <w:webHidden/>
          </w:rPr>
          <w:instrText xml:space="preserve"> PAGEREF _Toc80173848 \h </w:instrText>
        </w:r>
        <w:r w:rsidR="001136DF">
          <w:rPr>
            <w:webHidden/>
          </w:rPr>
        </w:r>
        <w:r w:rsidR="001136DF">
          <w:rPr>
            <w:webHidden/>
          </w:rPr>
          <w:fldChar w:fldCharType="separate"/>
        </w:r>
        <w:r w:rsidR="004F7586">
          <w:rPr>
            <w:webHidden/>
          </w:rPr>
          <w:t>14</w:t>
        </w:r>
        <w:r w:rsidR="001136DF">
          <w:rPr>
            <w:webHidden/>
          </w:rPr>
          <w:fldChar w:fldCharType="end"/>
        </w:r>
      </w:hyperlink>
    </w:p>
    <w:p w14:paraId="68488CD8" w14:textId="40B79824" w:rsidR="001136DF" w:rsidRDefault="0011493B">
      <w:pPr>
        <w:pStyle w:val="TOC2"/>
        <w:rPr>
          <w:rFonts w:asciiTheme="minorHAnsi" w:eastAsiaTheme="minorEastAsia" w:hAnsiTheme="minorHAnsi" w:cstheme="minorBidi"/>
          <w:b w:val="0"/>
          <w:bCs w:val="0"/>
          <w:lang w:val="en-US" w:eastAsia="en-US"/>
        </w:rPr>
      </w:pPr>
      <w:hyperlink w:anchor="_Toc80173849" w:history="1">
        <w:r w:rsidR="001136DF" w:rsidRPr="00DD17E7">
          <w:rPr>
            <w:rStyle w:val="Hyperlink"/>
          </w:rPr>
          <w:t>423</w:t>
        </w:r>
        <w:r w:rsidR="001136DF">
          <w:rPr>
            <w:rFonts w:asciiTheme="minorHAnsi" w:eastAsiaTheme="minorEastAsia" w:hAnsiTheme="minorHAnsi" w:cstheme="minorBidi"/>
            <w:b w:val="0"/>
            <w:bCs w:val="0"/>
            <w:lang w:val="en-US" w:eastAsia="en-US"/>
          </w:rPr>
          <w:tab/>
        </w:r>
        <w:r w:rsidR="001136DF" w:rsidRPr="00DD17E7">
          <w:rPr>
            <w:rStyle w:val="Hyperlink"/>
          </w:rPr>
          <w:t>Offic</w:t>
        </w:r>
        <w:r w:rsidR="001136DF" w:rsidRPr="00DD17E7">
          <w:rPr>
            <w:rStyle w:val="Hyperlink"/>
            <w:spacing w:val="-1"/>
          </w:rPr>
          <w:t>i</w:t>
        </w:r>
        <w:r w:rsidR="001136DF" w:rsidRPr="00DD17E7">
          <w:rPr>
            <w:rStyle w:val="Hyperlink"/>
          </w:rPr>
          <w:t>al</w:t>
        </w:r>
        <w:r w:rsidR="001136DF" w:rsidRPr="00DD17E7">
          <w:rPr>
            <w:rStyle w:val="Hyperlink"/>
            <w:spacing w:val="-1"/>
          </w:rPr>
          <w:t>’</w:t>
        </w:r>
        <w:r w:rsidR="001136DF" w:rsidRPr="00DD17E7">
          <w:rPr>
            <w:rStyle w:val="Hyperlink"/>
          </w:rPr>
          <w:t>s</w:t>
        </w:r>
        <w:r w:rsidR="001136DF" w:rsidRPr="00DD17E7">
          <w:rPr>
            <w:rStyle w:val="Hyperlink"/>
            <w:spacing w:val="50"/>
          </w:rPr>
          <w:t xml:space="preserve"> </w:t>
        </w:r>
        <w:r w:rsidR="001136DF" w:rsidRPr="00DD17E7">
          <w:rPr>
            <w:rStyle w:val="Hyperlink"/>
          </w:rPr>
          <w:t>Game</w:t>
        </w:r>
        <w:r w:rsidR="001136DF" w:rsidRPr="00DD17E7">
          <w:rPr>
            <w:rStyle w:val="Hyperlink"/>
            <w:spacing w:val="50"/>
          </w:rPr>
          <w:t xml:space="preserve"> </w:t>
        </w:r>
        <w:r w:rsidR="001136DF" w:rsidRPr="00DD17E7">
          <w:rPr>
            <w:rStyle w:val="Hyperlink"/>
          </w:rPr>
          <w:t>R</w:t>
        </w:r>
        <w:r w:rsidR="001136DF" w:rsidRPr="00DD17E7">
          <w:rPr>
            <w:rStyle w:val="Hyperlink"/>
            <w:spacing w:val="-1"/>
          </w:rPr>
          <w:t>e</w:t>
        </w:r>
        <w:r w:rsidR="001136DF" w:rsidRPr="00DD17E7">
          <w:rPr>
            <w:rStyle w:val="Hyperlink"/>
          </w:rPr>
          <w:t>po</w:t>
        </w:r>
        <w:r w:rsidR="001136DF" w:rsidRPr="00DD17E7">
          <w:rPr>
            <w:rStyle w:val="Hyperlink"/>
            <w:spacing w:val="-1"/>
          </w:rPr>
          <w:t>r</w:t>
        </w:r>
        <w:r w:rsidR="001136DF" w:rsidRPr="00DD17E7">
          <w:rPr>
            <w:rStyle w:val="Hyperlink"/>
          </w:rPr>
          <w:t>t</w:t>
        </w:r>
        <w:r w:rsidR="001136DF">
          <w:rPr>
            <w:webHidden/>
          </w:rPr>
          <w:tab/>
        </w:r>
        <w:r w:rsidR="001136DF">
          <w:rPr>
            <w:webHidden/>
          </w:rPr>
          <w:fldChar w:fldCharType="begin"/>
        </w:r>
        <w:r w:rsidR="001136DF">
          <w:rPr>
            <w:webHidden/>
          </w:rPr>
          <w:instrText xml:space="preserve"> PAGEREF _Toc80173849 \h </w:instrText>
        </w:r>
        <w:r w:rsidR="001136DF">
          <w:rPr>
            <w:webHidden/>
          </w:rPr>
        </w:r>
        <w:r w:rsidR="001136DF">
          <w:rPr>
            <w:webHidden/>
          </w:rPr>
          <w:fldChar w:fldCharType="separate"/>
        </w:r>
        <w:r w:rsidR="004F7586">
          <w:rPr>
            <w:webHidden/>
          </w:rPr>
          <w:t>15</w:t>
        </w:r>
        <w:r w:rsidR="001136DF">
          <w:rPr>
            <w:webHidden/>
          </w:rPr>
          <w:fldChar w:fldCharType="end"/>
        </w:r>
      </w:hyperlink>
    </w:p>
    <w:p w14:paraId="42501D73" w14:textId="6B03B44A" w:rsidR="001136DF" w:rsidRDefault="0011493B">
      <w:pPr>
        <w:pStyle w:val="TOC2"/>
        <w:rPr>
          <w:rFonts w:asciiTheme="minorHAnsi" w:eastAsiaTheme="minorEastAsia" w:hAnsiTheme="minorHAnsi" w:cstheme="minorBidi"/>
          <w:b w:val="0"/>
          <w:bCs w:val="0"/>
          <w:lang w:val="en-US" w:eastAsia="en-US"/>
        </w:rPr>
      </w:pPr>
      <w:hyperlink w:anchor="_Toc80173850" w:history="1">
        <w:r w:rsidR="001136DF" w:rsidRPr="00DD17E7">
          <w:rPr>
            <w:rStyle w:val="Hyperlink"/>
          </w:rPr>
          <w:t>424</w:t>
        </w:r>
        <w:r w:rsidR="001136DF">
          <w:rPr>
            <w:rFonts w:asciiTheme="minorHAnsi" w:eastAsiaTheme="minorEastAsia" w:hAnsiTheme="minorHAnsi" w:cstheme="minorBidi"/>
            <w:b w:val="0"/>
            <w:bCs w:val="0"/>
            <w:lang w:val="en-US" w:eastAsia="en-US"/>
          </w:rPr>
          <w:tab/>
        </w:r>
        <w:r w:rsidR="001136DF" w:rsidRPr="00DD17E7">
          <w:rPr>
            <w:rStyle w:val="Hyperlink"/>
          </w:rPr>
          <w:t>Out</w:t>
        </w:r>
        <w:r w:rsidR="001136DF" w:rsidRPr="00DD17E7">
          <w:rPr>
            <w:rStyle w:val="Hyperlink"/>
            <w:spacing w:val="-9"/>
          </w:rPr>
          <w:t xml:space="preserve"> </w:t>
        </w:r>
        <w:r w:rsidR="001136DF" w:rsidRPr="00DD17E7">
          <w:rPr>
            <w:rStyle w:val="Hyperlink"/>
          </w:rPr>
          <w:t>of</w:t>
        </w:r>
        <w:r w:rsidR="001136DF" w:rsidRPr="00DD17E7">
          <w:rPr>
            <w:rStyle w:val="Hyperlink"/>
            <w:spacing w:val="-10"/>
          </w:rPr>
          <w:t xml:space="preserve"> </w:t>
        </w:r>
        <w:r w:rsidR="001136DF" w:rsidRPr="00DD17E7">
          <w:rPr>
            <w:rStyle w:val="Hyperlink"/>
            <w:spacing w:val="3"/>
          </w:rPr>
          <w:t>T</w:t>
        </w:r>
        <w:r w:rsidR="001136DF" w:rsidRPr="00DD17E7">
          <w:rPr>
            <w:rStyle w:val="Hyperlink"/>
            <w:spacing w:val="-2"/>
          </w:rPr>
          <w:t>o</w:t>
        </w:r>
        <w:r w:rsidR="001136DF" w:rsidRPr="00DD17E7">
          <w:rPr>
            <w:rStyle w:val="Hyperlink"/>
            <w:spacing w:val="3"/>
          </w:rPr>
          <w:t>w</w:t>
        </w:r>
        <w:r w:rsidR="001136DF" w:rsidRPr="00DD17E7">
          <w:rPr>
            <w:rStyle w:val="Hyperlink"/>
          </w:rPr>
          <w:t>n</w:t>
        </w:r>
        <w:r w:rsidR="001136DF" w:rsidRPr="00DD17E7">
          <w:rPr>
            <w:rStyle w:val="Hyperlink"/>
            <w:spacing w:val="-10"/>
          </w:rPr>
          <w:t xml:space="preserve"> </w:t>
        </w:r>
        <w:r w:rsidR="001136DF" w:rsidRPr="00DD17E7">
          <w:rPr>
            <w:rStyle w:val="Hyperlink"/>
            <w:spacing w:val="3"/>
          </w:rPr>
          <w:t>T</w:t>
        </w:r>
        <w:r w:rsidR="001136DF" w:rsidRPr="00DD17E7">
          <w:rPr>
            <w:rStyle w:val="Hyperlink"/>
          </w:rPr>
          <w:t>ou</w:t>
        </w:r>
        <w:r w:rsidR="001136DF" w:rsidRPr="00DD17E7">
          <w:rPr>
            <w:rStyle w:val="Hyperlink"/>
            <w:spacing w:val="-1"/>
          </w:rPr>
          <w:t>r</w:t>
        </w:r>
        <w:r w:rsidR="001136DF" w:rsidRPr="00DD17E7">
          <w:rPr>
            <w:rStyle w:val="Hyperlink"/>
          </w:rPr>
          <w:t>nament</w:t>
        </w:r>
        <w:r w:rsidR="001136DF">
          <w:rPr>
            <w:webHidden/>
          </w:rPr>
          <w:tab/>
        </w:r>
        <w:r w:rsidR="001136DF">
          <w:rPr>
            <w:webHidden/>
          </w:rPr>
          <w:fldChar w:fldCharType="begin"/>
        </w:r>
        <w:r w:rsidR="001136DF">
          <w:rPr>
            <w:webHidden/>
          </w:rPr>
          <w:instrText xml:space="preserve"> PAGEREF _Toc80173850 \h </w:instrText>
        </w:r>
        <w:r w:rsidR="001136DF">
          <w:rPr>
            <w:webHidden/>
          </w:rPr>
        </w:r>
        <w:r w:rsidR="001136DF">
          <w:rPr>
            <w:webHidden/>
          </w:rPr>
          <w:fldChar w:fldCharType="separate"/>
        </w:r>
        <w:r w:rsidR="004F7586">
          <w:rPr>
            <w:webHidden/>
          </w:rPr>
          <w:t>15</w:t>
        </w:r>
        <w:r w:rsidR="001136DF">
          <w:rPr>
            <w:webHidden/>
          </w:rPr>
          <w:fldChar w:fldCharType="end"/>
        </w:r>
      </w:hyperlink>
    </w:p>
    <w:p w14:paraId="16869C99" w14:textId="10A593BF" w:rsidR="001136DF" w:rsidRDefault="0011493B">
      <w:pPr>
        <w:pStyle w:val="TOC2"/>
        <w:rPr>
          <w:rFonts w:asciiTheme="minorHAnsi" w:eastAsiaTheme="minorEastAsia" w:hAnsiTheme="minorHAnsi" w:cstheme="minorBidi"/>
          <w:b w:val="0"/>
          <w:bCs w:val="0"/>
          <w:lang w:val="en-US" w:eastAsia="en-US"/>
        </w:rPr>
      </w:pPr>
      <w:hyperlink w:anchor="_Toc80173851" w:history="1">
        <w:r w:rsidR="001136DF" w:rsidRPr="00DD17E7">
          <w:rPr>
            <w:rStyle w:val="Hyperlink"/>
          </w:rPr>
          <w:t>425</w:t>
        </w:r>
        <w:r w:rsidR="001136DF">
          <w:rPr>
            <w:rFonts w:asciiTheme="minorHAnsi" w:eastAsiaTheme="minorEastAsia" w:hAnsiTheme="minorHAnsi" w:cstheme="minorBidi"/>
            <w:b w:val="0"/>
            <w:bCs w:val="0"/>
            <w:lang w:val="en-US" w:eastAsia="en-US"/>
          </w:rPr>
          <w:tab/>
        </w:r>
        <w:r w:rsidR="001136DF" w:rsidRPr="00DD17E7">
          <w:rPr>
            <w:rStyle w:val="Hyperlink"/>
          </w:rPr>
          <w:t>Double</w:t>
        </w:r>
        <w:r w:rsidR="001136DF" w:rsidRPr="00DD17E7">
          <w:rPr>
            <w:rStyle w:val="Hyperlink"/>
            <w:spacing w:val="-16"/>
          </w:rPr>
          <w:t xml:space="preserve"> </w:t>
        </w:r>
        <w:r w:rsidR="001136DF" w:rsidRPr="00DD17E7">
          <w:rPr>
            <w:rStyle w:val="Hyperlink"/>
          </w:rPr>
          <w:t>Hea</w:t>
        </w:r>
        <w:r w:rsidR="001136DF" w:rsidRPr="00DD17E7">
          <w:rPr>
            <w:rStyle w:val="Hyperlink"/>
            <w:spacing w:val="2"/>
          </w:rPr>
          <w:t>d</w:t>
        </w:r>
        <w:r w:rsidR="001136DF" w:rsidRPr="00DD17E7">
          <w:rPr>
            <w:rStyle w:val="Hyperlink"/>
          </w:rPr>
          <w:t>er</w:t>
        </w:r>
        <w:r w:rsidR="001136DF">
          <w:rPr>
            <w:webHidden/>
          </w:rPr>
          <w:tab/>
        </w:r>
        <w:r w:rsidR="001136DF">
          <w:rPr>
            <w:webHidden/>
          </w:rPr>
          <w:fldChar w:fldCharType="begin"/>
        </w:r>
        <w:r w:rsidR="001136DF">
          <w:rPr>
            <w:webHidden/>
          </w:rPr>
          <w:instrText xml:space="preserve"> PAGEREF _Toc80173851 \h </w:instrText>
        </w:r>
        <w:r w:rsidR="001136DF">
          <w:rPr>
            <w:webHidden/>
          </w:rPr>
        </w:r>
        <w:r w:rsidR="001136DF">
          <w:rPr>
            <w:webHidden/>
          </w:rPr>
          <w:fldChar w:fldCharType="separate"/>
        </w:r>
        <w:r w:rsidR="004F7586">
          <w:rPr>
            <w:webHidden/>
          </w:rPr>
          <w:t>15</w:t>
        </w:r>
        <w:r w:rsidR="001136DF">
          <w:rPr>
            <w:webHidden/>
          </w:rPr>
          <w:fldChar w:fldCharType="end"/>
        </w:r>
      </w:hyperlink>
    </w:p>
    <w:p w14:paraId="45324890" w14:textId="161559C8" w:rsidR="001136DF" w:rsidRDefault="0011493B">
      <w:pPr>
        <w:pStyle w:val="TOC2"/>
        <w:rPr>
          <w:rFonts w:asciiTheme="minorHAnsi" w:eastAsiaTheme="minorEastAsia" w:hAnsiTheme="minorHAnsi" w:cstheme="minorBidi"/>
          <w:b w:val="0"/>
          <w:bCs w:val="0"/>
          <w:lang w:val="en-US" w:eastAsia="en-US"/>
        </w:rPr>
      </w:pPr>
      <w:hyperlink w:anchor="_Toc80173852" w:history="1">
        <w:r w:rsidR="001136DF" w:rsidRPr="00DD17E7">
          <w:rPr>
            <w:rStyle w:val="Hyperlink"/>
          </w:rPr>
          <w:t>426</w:t>
        </w:r>
        <w:r w:rsidR="001136DF">
          <w:rPr>
            <w:rFonts w:asciiTheme="minorHAnsi" w:eastAsiaTheme="minorEastAsia" w:hAnsiTheme="minorHAnsi" w:cstheme="minorBidi"/>
            <w:b w:val="0"/>
            <w:bCs w:val="0"/>
            <w:lang w:val="en-US" w:eastAsia="en-US"/>
          </w:rPr>
          <w:tab/>
        </w:r>
        <w:r w:rsidR="001136DF" w:rsidRPr="00DD17E7">
          <w:rPr>
            <w:rStyle w:val="Hyperlink"/>
            <w:spacing w:val="-3"/>
          </w:rPr>
          <w:t>A</w:t>
        </w:r>
        <w:r w:rsidR="001136DF" w:rsidRPr="00DD17E7">
          <w:rPr>
            <w:rStyle w:val="Hyperlink"/>
            <w:spacing w:val="1"/>
          </w:rPr>
          <w:t>s</w:t>
        </w:r>
        <w:r w:rsidR="001136DF" w:rsidRPr="00DD17E7">
          <w:rPr>
            <w:rStyle w:val="Hyperlink"/>
          </w:rPr>
          <w:t>soc</w:t>
        </w:r>
        <w:r w:rsidR="001136DF" w:rsidRPr="00DD17E7">
          <w:rPr>
            <w:rStyle w:val="Hyperlink"/>
            <w:spacing w:val="2"/>
          </w:rPr>
          <w:t>i</w:t>
        </w:r>
        <w:r w:rsidR="001136DF" w:rsidRPr="00DD17E7">
          <w:rPr>
            <w:rStyle w:val="Hyperlink"/>
          </w:rPr>
          <w:t>ation</w:t>
        </w:r>
        <w:r w:rsidR="001136DF" w:rsidRPr="00DD17E7">
          <w:rPr>
            <w:rStyle w:val="Hyperlink"/>
            <w:spacing w:val="-9"/>
          </w:rPr>
          <w:t xml:space="preserve"> </w:t>
        </w:r>
        <w:r w:rsidR="001136DF" w:rsidRPr="00DD17E7">
          <w:rPr>
            <w:rStyle w:val="Hyperlink"/>
          </w:rPr>
          <w:t>Not</w:t>
        </w:r>
        <w:r w:rsidR="001136DF" w:rsidRPr="00DD17E7">
          <w:rPr>
            <w:rStyle w:val="Hyperlink"/>
            <w:spacing w:val="-8"/>
          </w:rPr>
          <w:t xml:space="preserve"> </w:t>
        </w:r>
        <w:r w:rsidR="001136DF" w:rsidRPr="00DD17E7">
          <w:rPr>
            <w:rStyle w:val="Hyperlink"/>
          </w:rPr>
          <w:t>in</w:t>
        </w:r>
        <w:r w:rsidR="001136DF" w:rsidRPr="00DD17E7">
          <w:rPr>
            <w:rStyle w:val="Hyperlink"/>
            <w:spacing w:val="-8"/>
          </w:rPr>
          <w:t xml:space="preserve"> </w:t>
        </w:r>
        <w:r w:rsidR="001136DF" w:rsidRPr="00DD17E7">
          <w:rPr>
            <w:rStyle w:val="Hyperlink"/>
            <w:spacing w:val="1"/>
          </w:rPr>
          <w:t>G</w:t>
        </w:r>
        <w:r w:rsidR="001136DF" w:rsidRPr="00DD17E7">
          <w:rPr>
            <w:rStyle w:val="Hyperlink"/>
          </w:rPr>
          <w:t>ood</w:t>
        </w:r>
        <w:r w:rsidR="001136DF" w:rsidRPr="00DD17E7">
          <w:rPr>
            <w:rStyle w:val="Hyperlink"/>
            <w:spacing w:val="-8"/>
          </w:rPr>
          <w:t xml:space="preserve"> </w:t>
        </w:r>
        <w:r w:rsidR="001136DF" w:rsidRPr="00DD17E7">
          <w:rPr>
            <w:rStyle w:val="Hyperlink"/>
            <w:spacing w:val="-1"/>
          </w:rPr>
          <w:t>S</w:t>
        </w:r>
        <w:r w:rsidR="001136DF" w:rsidRPr="00DD17E7">
          <w:rPr>
            <w:rStyle w:val="Hyperlink"/>
          </w:rPr>
          <w:t>tanding</w:t>
        </w:r>
        <w:r w:rsidR="001136DF">
          <w:rPr>
            <w:webHidden/>
          </w:rPr>
          <w:tab/>
        </w:r>
        <w:r w:rsidR="001136DF">
          <w:rPr>
            <w:webHidden/>
          </w:rPr>
          <w:fldChar w:fldCharType="begin"/>
        </w:r>
        <w:r w:rsidR="001136DF">
          <w:rPr>
            <w:webHidden/>
          </w:rPr>
          <w:instrText xml:space="preserve"> PAGEREF _Toc80173852 \h </w:instrText>
        </w:r>
        <w:r w:rsidR="001136DF">
          <w:rPr>
            <w:webHidden/>
          </w:rPr>
        </w:r>
        <w:r w:rsidR="001136DF">
          <w:rPr>
            <w:webHidden/>
          </w:rPr>
          <w:fldChar w:fldCharType="separate"/>
        </w:r>
        <w:r w:rsidR="004F7586">
          <w:rPr>
            <w:webHidden/>
          </w:rPr>
          <w:t>15</w:t>
        </w:r>
        <w:r w:rsidR="001136DF">
          <w:rPr>
            <w:webHidden/>
          </w:rPr>
          <w:fldChar w:fldCharType="end"/>
        </w:r>
      </w:hyperlink>
    </w:p>
    <w:p w14:paraId="351691E2" w14:textId="51331445" w:rsidR="001136DF" w:rsidRDefault="0011493B">
      <w:pPr>
        <w:pStyle w:val="TOC2"/>
        <w:rPr>
          <w:rFonts w:asciiTheme="minorHAnsi" w:eastAsiaTheme="minorEastAsia" w:hAnsiTheme="minorHAnsi" w:cstheme="minorBidi"/>
          <w:b w:val="0"/>
          <w:bCs w:val="0"/>
          <w:lang w:val="en-US" w:eastAsia="en-US"/>
        </w:rPr>
      </w:pPr>
      <w:hyperlink w:anchor="_Toc80173853" w:history="1">
        <w:r w:rsidR="001136DF" w:rsidRPr="00DD17E7">
          <w:rPr>
            <w:rStyle w:val="Hyperlink"/>
          </w:rPr>
          <w:t>427</w:t>
        </w:r>
        <w:r w:rsidR="001136DF">
          <w:rPr>
            <w:rFonts w:asciiTheme="minorHAnsi" w:eastAsiaTheme="minorEastAsia" w:hAnsiTheme="minorHAnsi" w:cstheme="minorBidi"/>
            <w:b w:val="0"/>
            <w:bCs w:val="0"/>
            <w:lang w:val="en-US" w:eastAsia="en-US"/>
          </w:rPr>
          <w:tab/>
        </w:r>
        <w:r w:rsidR="001136DF" w:rsidRPr="00DD17E7">
          <w:rPr>
            <w:rStyle w:val="Hyperlink"/>
          </w:rPr>
          <w:t>B</w:t>
        </w:r>
        <w:r w:rsidR="001136DF" w:rsidRPr="00DD17E7">
          <w:rPr>
            <w:rStyle w:val="Hyperlink"/>
            <w:spacing w:val="1"/>
          </w:rPr>
          <w:t>G</w:t>
        </w:r>
        <w:r w:rsidR="001136DF" w:rsidRPr="00DD17E7">
          <w:rPr>
            <w:rStyle w:val="Hyperlink"/>
          </w:rPr>
          <w:t>L</w:t>
        </w:r>
        <w:r w:rsidR="001136DF" w:rsidRPr="00DD17E7">
          <w:rPr>
            <w:rStyle w:val="Hyperlink"/>
            <w:spacing w:val="-13"/>
          </w:rPr>
          <w:t xml:space="preserve"> </w:t>
        </w:r>
        <w:r w:rsidR="001136DF" w:rsidRPr="00DD17E7">
          <w:rPr>
            <w:rStyle w:val="Hyperlink"/>
          </w:rPr>
          <w:t>Dis</w:t>
        </w:r>
        <w:r w:rsidR="001136DF" w:rsidRPr="00DD17E7">
          <w:rPr>
            <w:rStyle w:val="Hyperlink"/>
            <w:spacing w:val="-1"/>
          </w:rPr>
          <w:t>c</w:t>
        </w:r>
        <w:r w:rsidR="001136DF" w:rsidRPr="00DD17E7">
          <w:rPr>
            <w:rStyle w:val="Hyperlink"/>
          </w:rPr>
          <w:t>ipli</w:t>
        </w:r>
        <w:r w:rsidR="001136DF" w:rsidRPr="00DD17E7">
          <w:rPr>
            <w:rStyle w:val="Hyperlink"/>
            <w:spacing w:val="3"/>
          </w:rPr>
          <w:t>n</w:t>
        </w:r>
        <w:r w:rsidR="001136DF" w:rsidRPr="00DD17E7">
          <w:rPr>
            <w:rStyle w:val="Hyperlink"/>
          </w:rPr>
          <w:t>e</w:t>
        </w:r>
        <w:r w:rsidR="001136DF" w:rsidRPr="00DD17E7">
          <w:rPr>
            <w:rStyle w:val="Hyperlink"/>
            <w:spacing w:val="-13"/>
          </w:rPr>
          <w:t xml:space="preserve"> </w:t>
        </w:r>
        <w:r w:rsidR="001136DF" w:rsidRPr="00DD17E7">
          <w:rPr>
            <w:rStyle w:val="Hyperlink"/>
          </w:rPr>
          <w:t>Commi</w:t>
        </w:r>
        <w:r w:rsidR="001136DF" w:rsidRPr="00DD17E7">
          <w:rPr>
            <w:rStyle w:val="Hyperlink"/>
            <w:spacing w:val="1"/>
          </w:rPr>
          <w:t>t</w:t>
        </w:r>
        <w:r w:rsidR="001136DF" w:rsidRPr="00DD17E7">
          <w:rPr>
            <w:rStyle w:val="Hyperlink"/>
          </w:rPr>
          <w:t>t</w:t>
        </w:r>
        <w:r w:rsidR="001136DF" w:rsidRPr="00DD17E7">
          <w:rPr>
            <w:rStyle w:val="Hyperlink"/>
            <w:spacing w:val="1"/>
          </w:rPr>
          <w:t>e</w:t>
        </w:r>
        <w:r w:rsidR="001136DF" w:rsidRPr="00DD17E7">
          <w:rPr>
            <w:rStyle w:val="Hyperlink"/>
          </w:rPr>
          <w:t>e</w:t>
        </w:r>
        <w:r w:rsidR="001136DF">
          <w:rPr>
            <w:webHidden/>
          </w:rPr>
          <w:tab/>
        </w:r>
        <w:r w:rsidR="001136DF">
          <w:rPr>
            <w:webHidden/>
          </w:rPr>
          <w:fldChar w:fldCharType="begin"/>
        </w:r>
        <w:r w:rsidR="001136DF">
          <w:rPr>
            <w:webHidden/>
          </w:rPr>
          <w:instrText xml:space="preserve"> PAGEREF _Toc80173853 \h </w:instrText>
        </w:r>
        <w:r w:rsidR="001136DF">
          <w:rPr>
            <w:webHidden/>
          </w:rPr>
        </w:r>
        <w:r w:rsidR="001136DF">
          <w:rPr>
            <w:webHidden/>
          </w:rPr>
          <w:fldChar w:fldCharType="separate"/>
        </w:r>
        <w:r w:rsidR="004F7586">
          <w:rPr>
            <w:webHidden/>
          </w:rPr>
          <w:t>15</w:t>
        </w:r>
        <w:r w:rsidR="001136DF">
          <w:rPr>
            <w:webHidden/>
          </w:rPr>
          <w:fldChar w:fldCharType="end"/>
        </w:r>
      </w:hyperlink>
    </w:p>
    <w:p w14:paraId="3DE74F36" w14:textId="48F93EAA" w:rsidR="001136DF" w:rsidRDefault="0011493B">
      <w:pPr>
        <w:pStyle w:val="TOC2"/>
        <w:rPr>
          <w:rFonts w:asciiTheme="minorHAnsi" w:eastAsiaTheme="minorEastAsia" w:hAnsiTheme="minorHAnsi" w:cstheme="minorBidi"/>
          <w:b w:val="0"/>
          <w:bCs w:val="0"/>
          <w:lang w:val="en-US" w:eastAsia="en-US"/>
        </w:rPr>
      </w:pPr>
      <w:hyperlink w:anchor="_Toc80173854" w:history="1">
        <w:r w:rsidR="001136DF" w:rsidRPr="00DD17E7">
          <w:rPr>
            <w:rStyle w:val="Hyperlink"/>
          </w:rPr>
          <w:t>428</w:t>
        </w:r>
        <w:r w:rsidR="001136DF">
          <w:rPr>
            <w:rFonts w:asciiTheme="minorHAnsi" w:eastAsiaTheme="minorEastAsia" w:hAnsiTheme="minorHAnsi" w:cstheme="minorBidi"/>
            <w:b w:val="0"/>
            <w:bCs w:val="0"/>
            <w:lang w:val="en-US" w:eastAsia="en-US"/>
          </w:rPr>
          <w:tab/>
        </w:r>
        <w:r w:rsidR="001136DF" w:rsidRPr="00DD17E7">
          <w:rPr>
            <w:rStyle w:val="Hyperlink"/>
            <w:spacing w:val="-1"/>
          </w:rPr>
          <w:t>Pr</w:t>
        </w:r>
        <w:r w:rsidR="001136DF" w:rsidRPr="00DD17E7">
          <w:rPr>
            <w:rStyle w:val="Hyperlink"/>
          </w:rPr>
          <w:t>ote</w:t>
        </w:r>
        <w:r w:rsidR="001136DF" w:rsidRPr="00DD17E7">
          <w:rPr>
            <w:rStyle w:val="Hyperlink"/>
            <w:spacing w:val="-1"/>
          </w:rPr>
          <w:t>s</w:t>
        </w:r>
        <w:r w:rsidR="001136DF" w:rsidRPr="00DD17E7">
          <w:rPr>
            <w:rStyle w:val="Hyperlink"/>
          </w:rPr>
          <w:t>t,</w:t>
        </w:r>
        <w:r w:rsidR="001136DF" w:rsidRPr="00DD17E7">
          <w:rPr>
            <w:rStyle w:val="Hyperlink"/>
            <w:spacing w:val="-10"/>
          </w:rPr>
          <w:t xml:space="preserve"> </w:t>
        </w:r>
        <w:r w:rsidR="001136DF" w:rsidRPr="00DD17E7">
          <w:rPr>
            <w:rStyle w:val="Hyperlink"/>
            <w:spacing w:val="2"/>
          </w:rPr>
          <w:t>G</w:t>
        </w:r>
        <w:r w:rsidR="001136DF" w:rsidRPr="00DD17E7">
          <w:rPr>
            <w:rStyle w:val="Hyperlink"/>
            <w:spacing w:val="-1"/>
          </w:rPr>
          <w:t>r</w:t>
        </w:r>
        <w:r w:rsidR="001136DF" w:rsidRPr="00DD17E7">
          <w:rPr>
            <w:rStyle w:val="Hyperlink"/>
          </w:rPr>
          <w:t>ie</w:t>
        </w:r>
        <w:r w:rsidR="001136DF" w:rsidRPr="00DD17E7">
          <w:rPr>
            <w:rStyle w:val="Hyperlink"/>
            <w:spacing w:val="1"/>
          </w:rPr>
          <w:t>v</w:t>
        </w:r>
        <w:r w:rsidR="001136DF" w:rsidRPr="00DD17E7">
          <w:rPr>
            <w:rStyle w:val="Hyperlink"/>
          </w:rPr>
          <w:t>an</w:t>
        </w:r>
        <w:r w:rsidR="001136DF" w:rsidRPr="00DD17E7">
          <w:rPr>
            <w:rStyle w:val="Hyperlink"/>
            <w:spacing w:val="2"/>
          </w:rPr>
          <w:t>c</w:t>
        </w:r>
        <w:r w:rsidR="001136DF" w:rsidRPr="00DD17E7">
          <w:rPr>
            <w:rStyle w:val="Hyperlink"/>
          </w:rPr>
          <w:t>e,</w:t>
        </w:r>
        <w:r w:rsidR="001136DF" w:rsidRPr="00DD17E7">
          <w:rPr>
            <w:rStyle w:val="Hyperlink"/>
            <w:spacing w:val="-11"/>
          </w:rPr>
          <w:t xml:space="preserve"> </w:t>
        </w:r>
        <w:r w:rsidR="001136DF" w:rsidRPr="00DD17E7">
          <w:rPr>
            <w:rStyle w:val="Hyperlink"/>
          </w:rPr>
          <w:t>and</w:t>
        </w:r>
        <w:r w:rsidR="001136DF" w:rsidRPr="00DD17E7">
          <w:rPr>
            <w:rStyle w:val="Hyperlink"/>
            <w:spacing w:val="-6"/>
          </w:rPr>
          <w:t xml:space="preserve"> </w:t>
        </w:r>
        <w:r w:rsidR="001136DF" w:rsidRPr="00DD17E7">
          <w:rPr>
            <w:rStyle w:val="Hyperlink"/>
            <w:spacing w:val="-3"/>
          </w:rPr>
          <w:t>A</w:t>
        </w:r>
        <w:r w:rsidR="001136DF" w:rsidRPr="00DD17E7">
          <w:rPr>
            <w:rStyle w:val="Hyperlink"/>
          </w:rPr>
          <w:t>ppe</w:t>
        </w:r>
        <w:r w:rsidR="001136DF" w:rsidRPr="00DD17E7">
          <w:rPr>
            <w:rStyle w:val="Hyperlink"/>
            <w:spacing w:val="-1"/>
          </w:rPr>
          <w:t>a</w:t>
        </w:r>
        <w:r w:rsidR="001136DF" w:rsidRPr="00DD17E7">
          <w:rPr>
            <w:rStyle w:val="Hyperlink"/>
          </w:rPr>
          <w:t>l</w:t>
        </w:r>
        <w:r w:rsidR="001136DF" w:rsidRPr="00DD17E7">
          <w:rPr>
            <w:rStyle w:val="Hyperlink"/>
            <w:spacing w:val="-8"/>
          </w:rPr>
          <w:t xml:space="preserve"> </w:t>
        </w:r>
        <w:r w:rsidR="001136DF" w:rsidRPr="00DD17E7">
          <w:rPr>
            <w:rStyle w:val="Hyperlink"/>
          </w:rPr>
          <w:t>Committee</w:t>
        </w:r>
        <w:r w:rsidR="001136DF">
          <w:rPr>
            <w:webHidden/>
          </w:rPr>
          <w:tab/>
        </w:r>
        <w:r w:rsidR="001136DF">
          <w:rPr>
            <w:webHidden/>
          </w:rPr>
          <w:fldChar w:fldCharType="begin"/>
        </w:r>
        <w:r w:rsidR="001136DF">
          <w:rPr>
            <w:webHidden/>
          </w:rPr>
          <w:instrText xml:space="preserve"> PAGEREF _Toc80173854 \h </w:instrText>
        </w:r>
        <w:r w:rsidR="001136DF">
          <w:rPr>
            <w:webHidden/>
          </w:rPr>
        </w:r>
        <w:r w:rsidR="001136DF">
          <w:rPr>
            <w:webHidden/>
          </w:rPr>
          <w:fldChar w:fldCharType="separate"/>
        </w:r>
        <w:r w:rsidR="004F7586">
          <w:rPr>
            <w:webHidden/>
          </w:rPr>
          <w:t>15</w:t>
        </w:r>
        <w:r w:rsidR="001136DF">
          <w:rPr>
            <w:webHidden/>
          </w:rPr>
          <w:fldChar w:fldCharType="end"/>
        </w:r>
      </w:hyperlink>
    </w:p>
    <w:p w14:paraId="6DD6A8BA" w14:textId="3AB3DEEA" w:rsidR="001136DF" w:rsidRDefault="0011493B">
      <w:pPr>
        <w:pStyle w:val="TOC2"/>
        <w:rPr>
          <w:rFonts w:asciiTheme="minorHAnsi" w:eastAsiaTheme="minorEastAsia" w:hAnsiTheme="minorHAnsi" w:cstheme="minorBidi"/>
          <w:b w:val="0"/>
          <w:bCs w:val="0"/>
          <w:lang w:val="en-US" w:eastAsia="en-US"/>
        </w:rPr>
      </w:pPr>
      <w:hyperlink w:anchor="_Toc80173855" w:history="1">
        <w:r w:rsidR="001136DF" w:rsidRPr="00DD17E7">
          <w:rPr>
            <w:rStyle w:val="Hyperlink"/>
          </w:rPr>
          <w:t>429</w:t>
        </w:r>
        <w:r w:rsidR="001136DF">
          <w:rPr>
            <w:rFonts w:asciiTheme="minorHAnsi" w:eastAsiaTheme="minorEastAsia" w:hAnsiTheme="minorHAnsi" w:cstheme="minorBidi"/>
            <w:b w:val="0"/>
            <w:bCs w:val="0"/>
            <w:lang w:val="en-US" w:eastAsia="en-US"/>
          </w:rPr>
          <w:tab/>
        </w:r>
        <w:r w:rsidR="001136DF" w:rsidRPr="00DD17E7">
          <w:rPr>
            <w:rStyle w:val="Hyperlink"/>
          </w:rPr>
          <w:t>Di</w:t>
        </w:r>
        <w:r w:rsidR="001136DF" w:rsidRPr="00DD17E7">
          <w:rPr>
            <w:rStyle w:val="Hyperlink"/>
            <w:spacing w:val="1"/>
          </w:rPr>
          <w:t>v</w:t>
        </w:r>
        <w:r w:rsidR="001136DF" w:rsidRPr="00DD17E7">
          <w:rPr>
            <w:rStyle w:val="Hyperlink"/>
          </w:rPr>
          <w:t>is</w:t>
        </w:r>
        <w:r w:rsidR="001136DF" w:rsidRPr="00DD17E7">
          <w:rPr>
            <w:rStyle w:val="Hyperlink"/>
            <w:spacing w:val="-1"/>
          </w:rPr>
          <w:t>i</w:t>
        </w:r>
        <w:r w:rsidR="001136DF" w:rsidRPr="00DD17E7">
          <w:rPr>
            <w:rStyle w:val="Hyperlink"/>
          </w:rPr>
          <w:t>on</w:t>
        </w:r>
        <w:r w:rsidR="001136DF">
          <w:rPr>
            <w:webHidden/>
          </w:rPr>
          <w:tab/>
        </w:r>
        <w:r w:rsidR="001136DF">
          <w:rPr>
            <w:webHidden/>
          </w:rPr>
          <w:fldChar w:fldCharType="begin"/>
        </w:r>
        <w:r w:rsidR="001136DF">
          <w:rPr>
            <w:webHidden/>
          </w:rPr>
          <w:instrText xml:space="preserve"> PAGEREF _Toc80173855 \h </w:instrText>
        </w:r>
        <w:r w:rsidR="001136DF">
          <w:rPr>
            <w:webHidden/>
          </w:rPr>
        </w:r>
        <w:r w:rsidR="001136DF">
          <w:rPr>
            <w:webHidden/>
          </w:rPr>
          <w:fldChar w:fldCharType="separate"/>
        </w:r>
        <w:r w:rsidR="004F7586">
          <w:rPr>
            <w:webHidden/>
          </w:rPr>
          <w:t>15</w:t>
        </w:r>
        <w:r w:rsidR="001136DF">
          <w:rPr>
            <w:webHidden/>
          </w:rPr>
          <w:fldChar w:fldCharType="end"/>
        </w:r>
      </w:hyperlink>
    </w:p>
    <w:p w14:paraId="5F13C6CD" w14:textId="1DF4B50C" w:rsidR="001136DF" w:rsidRDefault="0011493B">
      <w:pPr>
        <w:pStyle w:val="TOC2"/>
        <w:rPr>
          <w:rFonts w:asciiTheme="minorHAnsi" w:eastAsiaTheme="minorEastAsia" w:hAnsiTheme="minorHAnsi" w:cstheme="minorBidi"/>
          <w:b w:val="0"/>
          <w:bCs w:val="0"/>
          <w:lang w:val="en-US" w:eastAsia="en-US"/>
        </w:rPr>
      </w:pPr>
      <w:hyperlink w:anchor="_Toc80173856" w:history="1">
        <w:r w:rsidR="001136DF" w:rsidRPr="00DD17E7">
          <w:rPr>
            <w:rStyle w:val="Hyperlink"/>
          </w:rPr>
          <w:t>430</w:t>
        </w:r>
        <w:r w:rsidR="001136DF">
          <w:rPr>
            <w:rFonts w:asciiTheme="minorHAnsi" w:eastAsiaTheme="minorEastAsia" w:hAnsiTheme="minorHAnsi" w:cstheme="minorBidi"/>
            <w:b w:val="0"/>
            <w:bCs w:val="0"/>
            <w:lang w:val="en-US" w:eastAsia="en-US"/>
          </w:rPr>
          <w:tab/>
        </w:r>
        <w:r w:rsidR="001136DF" w:rsidRPr="00DD17E7">
          <w:rPr>
            <w:rStyle w:val="Hyperlink"/>
          </w:rPr>
          <w:t>Le</w:t>
        </w:r>
        <w:r w:rsidR="001136DF" w:rsidRPr="00DD17E7">
          <w:rPr>
            <w:rStyle w:val="Hyperlink"/>
            <w:spacing w:val="1"/>
          </w:rPr>
          <w:t>v</w:t>
        </w:r>
        <w:r w:rsidR="001136DF" w:rsidRPr="00DD17E7">
          <w:rPr>
            <w:rStyle w:val="Hyperlink"/>
          </w:rPr>
          <w:t>els</w:t>
        </w:r>
        <w:r w:rsidR="001136DF">
          <w:rPr>
            <w:webHidden/>
          </w:rPr>
          <w:tab/>
        </w:r>
        <w:r w:rsidR="001136DF">
          <w:rPr>
            <w:webHidden/>
          </w:rPr>
          <w:fldChar w:fldCharType="begin"/>
        </w:r>
        <w:r w:rsidR="001136DF">
          <w:rPr>
            <w:webHidden/>
          </w:rPr>
          <w:instrText xml:space="preserve"> PAGEREF _Toc80173856 \h </w:instrText>
        </w:r>
        <w:r w:rsidR="001136DF">
          <w:rPr>
            <w:webHidden/>
          </w:rPr>
        </w:r>
        <w:r w:rsidR="001136DF">
          <w:rPr>
            <w:webHidden/>
          </w:rPr>
          <w:fldChar w:fldCharType="separate"/>
        </w:r>
        <w:r w:rsidR="004F7586">
          <w:rPr>
            <w:webHidden/>
          </w:rPr>
          <w:t>15</w:t>
        </w:r>
        <w:r w:rsidR="001136DF">
          <w:rPr>
            <w:webHidden/>
          </w:rPr>
          <w:fldChar w:fldCharType="end"/>
        </w:r>
      </w:hyperlink>
    </w:p>
    <w:p w14:paraId="14BEA195" w14:textId="52D9E336" w:rsidR="001136DF" w:rsidRDefault="0011493B">
      <w:pPr>
        <w:pStyle w:val="TOC2"/>
        <w:rPr>
          <w:rFonts w:asciiTheme="minorHAnsi" w:eastAsiaTheme="minorEastAsia" w:hAnsiTheme="minorHAnsi" w:cstheme="minorBidi"/>
          <w:b w:val="0"/>
          <w:bCs w:val="0"/>
          <w:lang w:val="en-US" w:eastAsia="en-US"/>
        </w:rPr>
      </w:pPr>
      <w:hyperlink w:anchor="_Toc80173857" w:history="1">
        <w:r w:rsidR="001136DF" w:rsidRPr="00DD17E7">
          <w:rPr>
            <w:rStyle w:val="Hyperlink"/>
          </w:rPr>
          <w:t>431</w:t>
        </w:r>
        <w:r w:rsidR="001136DF">
          <w:rPr>
            <w:rFonts w:asciiTheme="minorHAnsi" w:eastAsiaTheme="minorEastAsia" w:hAnsiTheme="minorHAnsi" w:cstheme="minorBidi"/>
            <w:b w:val="0"/>
            <w:bCs w:val="0"/>
            <w:lang w:val="en-US" w:eastAsia="en-US"/>
          </w:rPr>
          <w:tab/>
        </w:r>
        <w:r w:rsidR="001136DF" w:rsidRPr="00DD17E7">
          <w:rPr>
            <w:rStyle w:val="Hyperlink"/>
            <w:spacing w:val="-1"/>
          </w:rPr>
          <w:t>P</w:t>
        </w:r>
        <w:r w:rsidR="001136DF" w:rsidRPr="00DD17E7">
          <w:rPr>
            <w:rStyle w:val="Hyperlink"/>
          </w:rPr>
          <w:t>ools</w:t>
        </w:r>
        <w:r w:rsidR="001136DF">
          <w:rPr>
            <w:webHidden/>
          </w:rPr>
          <w:tab/>
        </w:r>
        <w:r w:rsidR="001136DF">
          <w:rPr>
            <w:webHidden/>
          </w:rPr>
          <w:fldChar w:fldCharType="begin"/>
        </w:r>
        <w:r w:rsidR="001136DF">
          <w:rPr>
            <w:webHidden/>
          </w:rPr>
          <w:instrText xml:space="preserve"> PAGEREF _Toc80173857 \h </w:instrText>
        </w:r>
        <w:r w:rsidR="001136DF">
          <w:rPr>
            <w:webHidden/>
          </w:rPr>
        </w:r>
        <w:r w:rsidR="001136DF">
          <w:rPr>
            <w:webHidden/>
          </w:rPr>
          <w:fldChar w:fldCharType="separate"/>
        </w:r>
        <w:r w:rsidR="004F7586">
          <w:rPr>
            <w:webHidden/>
          </w:rPr>
          <w:t>15</w:t>
        </w:r>
        <w:r w:rsidR="001136DF">
          <w:rPr>
            <w:webHidden/>
          </w:rPr>
          <w:fldChar w:fldCharType="end"/>
        </w:r>
      </w:hyperlink>
    </w:p>
    <w:p w14:paraId="70499550" w14:textId="558BB245" w:rsidR="001136DF" w:rsidRDefault="0011493B">
      <w:pPr>
        <w:pStyle w:val="TOC2"/>
        <w:rPr>
          <w:rFonts w:asciiTheme="minorHAnsi" w:eastAsiaTheme="minorEastAsia" w:hAnsiTheme="minorHAnsi" w:cstheme="minorBidi"/>
          <w:b w:val="0"/>
          <w:bCs w:val="0"/>
          <w:lang w:val="en-US" w:eastAsia="en-US"/>
        </w:rPr>
      </w:pPr>
      <w:hyperlink w:anchor="_Toc80173858" w:history="1">
        <w:r w:rsidR="001136DF" w:rsidRPr="00DD17E7">
          <w:rPr>
            <w:rStyle w:val="Hyperlink"/>
          </w:rPr>
          <w:t>432</w:t>
        </w:r>
        <w:r w:rsidR="001136DF">
          <w:rPr>
            <w:rFonts w:asciiTheme="minorHAnsi" w:eastAsiaTheme="minorEastAsia" w:hAnsiTheme="minorHAnsi" w:cstheme="minorBidi"/>
            <w:b w:val="0"/>
            <w:bCs w:val="0"/>
            <w:lang w:val="en-US" w:eastAsia="en-US"/>
          </w:rPr>
          <w:tab/>
        </w:r>
        <w:r w:rsidR="001136DF" w:rsidRPr="00DD17E7">
          <w:rPr>
            <w:rStyle w:val="Hyperlink"/>
          </w:rPr>
          <w:t>Offic</w:t>
        </w:r>
        <w:r w:rsidR="001136DF" w:rsidRPr="00DD17E7">
          <w:rPr>
            <w:rStyle w:val="Hyperlink"/>
            <w:spacing w:val="-1"/>
          </w:rPr>
          <w:t>i</w:t>
        </w:r>
        <w:r w:rsidR="001136DF" w:rsidRPr="00DD17E7">
          <w:rPr>
            <w:rStyle w:val="Hyperlink"/>
          </w:rPr>
          <w:t>als</w:t>
        </w:r>
        <w:r w:rsidR="001136DF">
          <w:rPr>
            <w:webHidden/>
          </w:rPr>
          <w:tab/>
        </w:r>
        <w:r w:rsidR="001136DF">
          <w:rPr>
            <w:webHidden/>
          </w:rPr>
          <w:fldChar w:fldCharType="begin"/>
        </w:r>
        <w:r w:rsidR="001136DF">
          <w:rPr>
            <w:webHidden/>
          </w:rPr>
          <w:instrText xml:space="preserve"> PAGEREF _Toc80173858 \h </w:instrText>
        </w:r>
        <w:r w:rsidR="001136DF">
          <w:rPr>
            <w:webHidden/>
          </w:rPr>
        </w:r>
        <w:r w:rsidR="001136DF">
          <w:rPr>
            <w:webHidden/>
          </w:rPr>
          <w:fldChar w:fldCharType="separate"/>
        </w:r>
        <w:r w:rsidR="004F7586">
          <w:rPr>
            <w:webHidden/>
          </w:rPr>
          <w:t>16</w:t>
        </w:r>
        <w:r w:rsidR="001136DF">
          <w:rPr>
            <w:webHidden/>
          </w:rPr>
          <w:fldChar w:fldCharType="end"/>
        </w:r>
      </w:hyperlink>
    </w:p>
    <w:p w14:paraId="51F20324" w14:textId="7D8A36D2" w:rsidR="001136DF" w:rsidRDefault="0011493B">
      <w:pPr>
        <w:pStyle w:val="TOC2"/>
        <w:rPr>
          <w:rFonts w:asciiTheme="minorHAnsi" w:eastAsiaTheme="minorEastAsia" w:hAnsiTheme="minorHAnsi" w:cstheme="minorBidi"/>
          <w:b w:val="0"/>
          <w:bCs w:val="0"/>
          <w:lang w:val="en-US" w:eastAsia="en-US"/>
        </w:rPr>
      </w:pPr>
      <w:hyperlink w:anchor="_Toc80173859" w:history="1">
        <w:r w:rsidR="001136DF" w:rsidRPr="00DD17E7">
          <w:rPr>
            <w:rStyle w:val="Hyperlink"/>
          </w:rPr>
          <w:t>433</w:t>
        </w:r>
        <w:r w:rsidR="001136DF">
          <w:rPr>
            <w:rFonts w:asciiTheme="minorHAnsi" w:eastAsiaTheme="minorEastAsia" w:hAnsiTheme="minorHAnsi" w:cstheme="minorBidi"/>
            <w:b w:val="0"/>
            <w:bCs w:val="0"/>
            <w:lang w:val="en-US" w:eastAsia="en-US"/>
          </w:rPr>
          <w:tab/>
        </w:r>
        <w:r w:rsidR="001136DF" w:rsidRPr="00DD17E7">
          <w:rPr>
            <w:rStyle w:val="Hyperlink"/>
            <w:spacing w:val="1"/>
          </w:rPr>
          <w:t>O</w:t>
        </w:r>
        <w:r w:rsidR="001136DF" w:rsidRPr="00DD17E7">
          <w:rPr>
            <w:rStyle w:val="Hyperlink"/>
          </w:rPr>
          <w:t>n-Ice</w:t>
        </w:r>
        <w:r w:rsidR="001136DF" w:rsidRPr="00DD17E7">
          <w:rPr>
            <w:rStyle w:val="Hyperlink"/>
            <w:spacing w:val="-11"/>
          </w:rPr>
          <w:t xml:space="preserve"> </w:t>
        </w:r>
        <w:r w:rsidR="001136DF" w:rsidRPr="00DD17E7">
          <w:rPr>
            <w:rStyle w:val="Hyperlink"/>
          </w:rPr>
          <w:t>Offic</w:t>
        </w:r>
        <w:r w:rsidR="001136DF" w:rsidRPr="00DD17E7">
          <w:rPr>
            <w:rStyle w:val="Hyperlink"/>
            <w:spacing w:val="-1"/>
          </w:rPr>
          <w:t>i</w:t>
        </w:r>
        <w:r w:rsidR="001136DF" w:rsidRPr="00DD17E7">
          <w:rPr>
            <w:rStyle w:val="Hyperlink"/>
          </w:rPr>
          <w:t>als</w:t>
        </w:r>
        <w:r w:rsidR="001136DF" w:rsidRPr="00DD17E7">
          <w:rPr>
            <w:rStyle w:val="Hyperlink"/>
            <w:spacing w:val="-11"/>
          </w:rPr>
          <w:t xml:space="preserve"> </w:t>
        </w:r>
        <w:r w:rsidR="001136DF" w:rsidRPr="00DD17E7">
          <w:rPr>
            <w:rStyle w:val="Hyperlink"/>
            <w:spacing w:val="3"/>
          </w:rPr>
          <w:t>(</w:t>
        </w:r>
        <w:r w:rsidR="001136DF" w:rsidRPr="00DD17E7">
          <w:rPr>
            <w:rStyle w:val="Hyperlink"/>
          </w:rPr>
          <w:t>a.</w:t>
        </w:r>
        <w:r w:rsidR="001136DF" w:rsidRPr="00DD17E7">
          <w:rPr>
            <w:rStyle w:val="Hyperlink"/>
            <w:spacing w:val="-1"/>
          </w:rPr>
          <w:t>k</w:t>
        </w:r>
        <w:r w:rsidR="001136DF" w:rsidRPr="00DD17E7">
          <w:rPr>
            <w:rStyle w:val="Hyperlink"/>
            <w:spacing w:val="2"/>
          </w:rPr>
          <w:t>.</w:t>
        </w:r>
        <w:r w:rsidR="001136DF" w:rsidRPr="00DD17E7">
          <w:rPr>
            <w:rStyle w:val="Hyperlink"/>
          </w:rPr>
          <w:t>a.</w:t>
        </w:r>
        <w:r w:rsidR="001136DF" w:rsidRPr="00DD17E7">
          <w:rPr>
            <w:rStyle w:val="Hyperlink"/>
            <w:spacing w:val="-11"/>
          </w:rPr>
          <w:t xml:space="preserve"> </w:t>
        </w:r>
        <w:r w:rsidR="001136DF" w:rsidRPr="00DD17E7">
          <w:rPr>
            <w:rStyle w:val="Hyperlink"/>
          </w:rPr>
          <w:t>R</w:t>
        </w:r>
        <w:r w:rsidR="001136DF" w:rsidRPr="00DD17E7">
          <w:rPr>
            <w:rStyle w:val="Hyperlink"/>
            <w:spacing w:val="2"/>
          </w:rPr>
          <w:t>e</w:t>
        </w:r>
        <w:r w:rsidR="001136DF" w:rsidRPr="00DD17E7">
          <w:rPr>
            <w:rStyle w:val="Hyperlink"/>
          </w:rPr>
          <w:t>fe</w:t>
        </w:r>
        <w:r w:rsidR="001136DF" w:rsidRPr="00DD17E7">
          <w:rPr>
            <w:rStyle w:val="Hyperlink"/>
            <w:spacing w:val="-1"/>
          </w:rPr>
          <w:t>r</w:t>
        </w:r>
        <w:r w:rsidR="001136DF" w:rsidRPr="00DD17E7">
          <w:rPr>
            <w:rStyle w:val="Hyperlink"/>
          </w:rPr>
          <w:t>e</w:t>
        </w:r>
        <w:r w:rsidR="001136DF" w:rsidRPr="00DD17E7">
          <w:rPr>
            <w:rStyle w:val="Hyperlink"/>
            <w:spacing w:val="-1"/>
          </w:rPr>
          <w:t>e</w:t>
        </w:r>
        <w:r w:rsidR="001136DF" w:rsidRPr="00DD17E7">
          <w:rPr>
            <w:rStyle w:val="Hyperlink"/>
          </w:rPr>
          <w:t>)</w:t>
        </w:r>
        <w:r w:rsidR="001136DF">
          <w:rPr>
            <w:webHidden/>
          </w:rPr>
          <w:tab/>
        </w:r>
        <w:r w:rsidR="001136DF">
          <w:rPr>
            <w:webHidden/>
          </w:rPr>
          <w:fldChar w:fldCharType="begin"/>
        </w:r>
        <w:r w:rsidR="001136DF">
          <w:rPr>
            <w:webHidden/>
          </w:rPr>
          <w:instrText xml:space="preserve"> PAGEREF _Toc80173859 \h </w:instrText>
        </w:r>
        <w:r w:rsidR="001136DF">
          <w:rPr>
            <w:webHidden/>
          </w:rPr>
        </w:r>
        <w:r w:rsidR="001136DF">
          <w:rPr>
            <w:webHidden/>
          </w:rPr>
          <w:fldChar w:fldCharType="separate"/>
        </w:r>
        <w:r w:rsidR="004F7586">
          <w:rPr>
            <w:webHidden/>
          </w:rPr>
          <w:t>16</w:t>
        </w:r>
        <w:r w:rsidR="001136DF">
          <w:rPr>
            <w:webHidden/>
          </w:rPr>
          <w:fldChar w:fldCharType="end"/>
        </w:r>
      </w:hyperlink>
    </w:p>
    <w:p w14:paraId="4C6F5744" w14:textId="7B739AC1" w:rsidR="001136DF" w:rsidRDefault="0011493B">
      <w:pPr>
        <w:pStyle w:val="TOC2"/>
        <w:rPr>
          <w:rFonts w:asciiTheme="minorHAnsi" w:eastAsiaTheme="minorEastAsia" w:hAnsiTheme="minorHAnsi" w:cstheme="minorBidi"/>
          <w:b w:val="0"/>
          <w:bCs w:val="0"/>
          <w:lang w:val="en-US" w:eastAsia="en-US"/>
        </w:rPr>
      </w:pPr>
      <w:hyperlink w:anchor="_Toc80173860" w:history="1">
        <w:r w:rsidR="001136DF" w:rsidRPr="00DD17E7">
          <w:rPr>
            <w:rStyle w:val="Hyperlink"/>
          </w:rPr>
          <w:t>434</w:t>
        </w:r>
        <w:r w:rsidR="001136DF">
          <w:rPr>
            <w:rFonts w:asciiTheme="minorHAnsi" w:eastAsiaTheme="minorEastAsia" w:hAnsiTheme="minorHAnsi" w:cstheme="minorBidi"/>
            <w:b w:val="0"/>
            <w:bCs w:val="0"/>
            <w:lang w:val="en-US" w:eastAsia="en-US"/>
          </w:rPr>
          <w:tab/>
        </w:r>
        <w:r w:rsidR="001136DF" w:rsidRPr="00DD17E7">
          <w:rPr>
            <w:rStyle w:val="Hyperlink"/>
            <w:spacing w:val="1"/>
          </w:rPr>
          <w:t>Of</w:t>
        </w:r>
        <w:r w:rsidR="001136DF" w:rsidRPr="00DD17E7">
          <w:rPr>
            <w:rStyle w:val="Hyperlink"/>
          </w:rPr>
          <w:t>f-Ice</w:t>
        </w:r>
        <w:r w:rsidR="001136DF" w:rsidRPr="00DD17E7">
          <w:rPr>
            <w:rStyle w:val="Hyperlink"/>
            <w:spacing w:val="-12"/>
          </w:rPr>
          <w:t xml:space="preserve"> </w:t>
        </w:r>
        <w:r w:rsidR="001136DF" w:rsidRPr="00DD17E7">
          <w:rPr>
            <w:rStyle w:val="Hyperlink"/>
            <w:spacing w:val="4"/>
          </w:rPr>
          <w:t>M</w:t>
        </w:r>
        <w:r w:rsidR="001136DF" w:rsidRPr="00DD17E7">
          <w:rPr>
            <w:rStyle w:val="Hyperlink"/>
          </w:rPr>
          <w:t>i</w:t>
        </w:r>
        <w:r w:rsidR="001136DF" w:rsidRPr="00DD17E7">
          <w:rPr>
            <w:rStyle w:val="Hyperlink"/>
            <w:spacing w:val="-2"/>
          </w:rPr>
          <w:t>n</w:t>
        </w:r>
        <w:r w:rsidR="001136DF" w:rsidRPr="00DD17E7">
          <w:rPr>
            <w:rStyle w:val="Hyperlink"/>
          </w:rPr>
          <w:t>or</w:t>
        </w:r>
        <w:r w:rsidR="001136DF" w:rsidRPr="00DD17E7">
          <w:rPr>
            <w:rStyle w:val="Hyperlink"/>
            <w:spacing w:val="-11"/>
          </w:rPr>
          <w:t xml:space="preserve"> </w:t>
        </w:r>
        <w:r w:rsidR="001136DF" w:rsidRPr="00DD17E7">
          <w:rPr>
            <w:rStyle w:val="Hyperlink"/>
          </w:rPr>
          <w:t>Offic</w:t>
        </w:r>
        <w:r w:rsidR="001136DF" w:rsidRPr="00DD17E7">
          <w:rPr>
            <w:rStyle w:val="Hyperlink"/>
            <w:spacing w:val="-1"/>
          </w:rPr>
          <w:t>i</w:t>
        </w:r>
        <w:r w:rsidR="001136DF" w:rsidRPr="00DD17E7">
          <w:rPr>
            <w:rStyle w:val="Hyperlink"/>
          </w:rPr>
          <w:t>als</w:t>
        </w:r>
        <w:r w:rsidR="001136DF">
          <w:rPr>
            <w:webHidden/>
          </w:rPr>
          <w:tab/>
        </w:r>
        <w:r w:rsidR="001136DF">
          <w:rPr>
            <w:webHidden/>
          </w:rPr>
          <w:fldChar w:fldCharType="begin"/>
        </w:r>
        <w:r w:rsidR="001136DF">
          <w:rPr>
            <w:webHidden/>
          </w:rPr>
          <w:instrText xml:space="preserve"> PAGEREF _Toc80173860 \h </w:instrText>
        </w:r>
        <w:r w:rsidR="001136DF">
          <w:rPr>
            <w:webHidden/>
          </w:rPr>
        </w:r>
        <w:r w:rsidR="001136DF">
          <w:rPr>
            <w:webHidden/>
          </w:rPr>
          <w:fldChar w:fldCharType="separate"/>
        </w:r>
        <w:r w:rsidR="004F7586">
          <w:rPr>
            <w:webHidden/>
          </w:rPr>
          <w:t>16</w:t>
        </w:r>
        <w:r w:rsidR="001136DF">
          <w:rPr>
            <w:webHidden/>
          </w:rPr>
          <w:fldChar w:fldCharType="end"/>
        </w:r>
      </w:hyperlink>
    </w:p>
    <w:p w14:paraId="6673A7B7" w14:textId="6055A9C9" w:rsidR="001136DF" w:rsidRDefault="0011493B">
      <w:pPr>
        <w:pStyle w:val="TOC2"/>
        <w:rPr>
          <w:rFonts w:asciiTheme="minorHAnsi" w:eastAsiaTheme="minorEastAsia" w:hAnsiTheme="minorHAnsi" w:cstheme="minorBidi"/>
          <w:b w:val="0"/>
          <w:bCs w:val="0"/>
          <w:lang w:val="en-US" w:eastAsia="en-US"/>
        </w:rPr>
      </w:pPr>
      <w:hyperlink w:anchor="_Toc80173861" w:history="1">
        <w:r w:rsidR="001136DF" w:rsidRPr="00DD17E7">
          <w:rPr>
            <w:rStyle w:val="Hyperlink"/>
          </w:rPr>
          <w:t>435</w:t>
        </w:r>
        <w:r w:rsidR="001136DF">
          <w:rPr>
            <w:rFonts w:asciiTheme="minorHAnsi" w:eastAsiaTheme="minorEastAsia" w:hAnsiTheme="minorHAnsi" w:cstheme="minorBidi"/>
            <w:b w:val="0"/>
            <w:bCs w:val="0"/>
            <w:lang w:val="en-US" w:eastAsia="en-US"/>
          </w:rPr>
          <w:tab/>
        </w:r>
        <w:r w:rsidR="001136DF" w:rsidRPr="00DD17E7">
          <w:rPr>
            <w:rStyle w:val="Hyperlink"/>
          </w:rPr>
          <w:t>Spectator Liaisons</w:t>
        </w:r>
        <w:r w:rsidR="001136DF">
          <w:rPr>
            <w:webHidden/>
          </w:rPr>
          <w:tab/>
        </w:r>
        <w:r w:rsidR="001136DF">
          <w:rPr>
            <w:webHidden/>
          </w:rPr>
          <w:fldChar w:fldCharType="begin"/>
        </w:r>
        <w:r w:rsidR="001136DF">
          <w:rPr>
            <w:webHidden/>
          </w:rPr>
          <w:instrText xml:space="preserve"> PAGEREF _Toc80173861 \h </w:instrText>
        </w:r>
        <w:r w:rsidR="001136DF">
          <w:rPr>
            <w:webHidden/>
          </w:rPr>
        </w:r>
        <w:r w:rsidR="001136DF">
          <w:rPr>
            <w:webHidden/>
          </w:rPr>
          <w:fldChar w:fldCharType="separate"/>
        </w:r>
        <w:r w:rsidR="004F7586">
          <w:rPr>
            <w:webHidden/>
          </w:rPr>
          <w:t>16</w:t>
        </w:r>
        <w:r w:rsidR="001136DF">
          <w:rPr>
            <w:webHidden/>
          </w:rPr>
          <w:fldChar w:fldCharType="end"/>
        </w:r>
      </w:hyperlink>
    </w:p>
    <w:p w14:paraId="7DF5F36A" w14:textId="5782FA56" w:rsidR="001136DF" w:rsidRDefault="0011493B">
      <w:pPr>
        <w:pStyle w:val="TOC2"/>
        <w:rPr>
          <w:rFonts w:asciiTheme="minorHAnsi" w:eastAsiaTheme="minorEastAsia" w:hAnsiTheme="minorHAnsi" w:cstheme="minorBidi"/>
          <w:b w:val="0"/>
          <w:bCs w:val="0"/>
          <w:lang w:val="en-US" w:eastAsia="en-US"/>
        </w:rPr>
      </w:pPr>
      <w:hyperlink w:anchor="_Toc80173862" w:history="1">
        <w:r w:rsidR="001136DF" w:rsidRPr="00DD17E7">
          <w:rPr>
            <w:rStyle w:val="Hyperlink"/>
          </w:rPr>
          <w:t>436</w:t>
        </w:r>
        <w:r w:rsidR="001136DF">
          <w:rPr>
            <w:rFonts w:asciiTheme="minorHAnsi" w:eastAsiaTheme="minorEastAsia" w:hAnsiTheme="minorHAnsi" w:cstheme="minorBidi"/>
            <w:b w:val="0"/>
            <w:bCs w:val="0"/>
            <w:lang w:val="en-US" w:eastAsia="en-US"/>
          </w:rPr>
          <w:tab/>
        </w:r>
        <w:r w:rsidR="001136DF" w:rsidRPr="00DD17E7">
          <w:rPr>
            <w:rStyle w:val="Hyperlink"/>
          </w:rPr>
          <w:t>Evaluator</w:t>
        </w:r>
        <w:r w:rsidR="001136DF">
          <w:rPr>
            <w:webHidden/>
          </w:rPr>
          <w:tab/>
        </w:r>
        <w:r w:rsidR="001136DF">
          <w:rPr>
            <w:webHidden/>
          </w:rPr>
          <w:fldChar w:fldCharType="begin"/>
        </w:r>
        <w:r w:rsidR="001136DF">
          <w:rPr>
            <w:webHidden/>
          </w:rPr>
          <w:instrText xml:space="preserve"> PAGEREF _Toc80173862 \h </w:instrText>
        </w:r>
        <w:r w:rsidR="001136DF">
          <w:rPr>
            <w:webHidden/>
          </w:rPr>
        </w:r>
        <w:r w:rsidR="001136DF">
          <w:rPr>
            <w:webHidden/>
          </w:rPr>
          <w:fldChar w:fldCharType="separate"/>
        </w:r>
        <w:r w:rsidR="004F7586">
          <w:rPr>
            <w:webHidden/>
          </w:rPr>
          <w:t>16</w:t>
        </w:r>
        <w:r w:rsidR="001136DF">
          <w:rPr>
            <w:webHidden/>
          </w:rPr>
          <w:fldChar w:fldCharType="end"/>
        </w:r>
      </w:hyperlink>
    </w:p>
    <w:p w14:paraId="5F8824D7" w14:textId="355E391A" w:rsidR="001136DF" w:rsidRDefault="0011493B">
      <w:pPr>
        <w:pStyle w:val="TOC2"/>
        <w:rPr>
          <w:rFonts w:asciiTheme="minorHAnsi" w:eastAsiaTheme="minorEastAsia" w:hAnsiTheme="minorHAnsi" w:cstheme="minorBidi"/>
          <w:b w:val="0"/>
          <w:bCs w:val="0"/>
          <w:lang w:val="en-US" w:eastAsia="en-US"/>
        </w:rPr>
      </w:pPr>
      <w:hyperlink w:anchor="_Toc80173863" w:history="1">
        <w:r w:rsidR="001136DF" w:rsidRPr="00DD17E7">
          <w:rPr>
            <w:rStyle w:val="Hyperlink"/>
          </w:rPr>
          <w:t>437</w:t>
        </w:r>
        <w:r w:rsidR="001136DF">
          <w:rPr>
            <w:rFonts w:asciiTheme="minorHAnsi" w:eastAsiaTheme="minorEastAsia" w:hAnsiTheme="minorHAnsi" w:cstheme="minorBidi"/>
            <w:b w:val="0"/>
            <w:bCs w:val="0"/>
            <w:lang w:val="en-US" w:eastAsia="en-US"/>
          </w:rPr>
          <w:tab/>
        </w:r>
        <w:r w:rsidR="001136DF" w:rsidRPr="00DD17E7">
          <w:rPr>
            <w:rStyle w:val="Hyperlink"/>
          </w:rPr>
          <w:t>Mentor</w:t>
        </w:r>
        <w:r w:rsidR="001136DF">
          <w:rPr>
            <w:webHidden/>
          </w:rPr>
          <w:tab/>
        </w:r>
        <w:r w:rsidR="001136DF">
          <w:rPr>
            <w:webHidden/>
          </w:rPr>
          <w:fldChar w:fldCharType="begin"/>
        </w:r>
        <w:r w:rsidR="001136DF">
          <w:rPr>
            <w:webHidden/>
          </w:rPr>
          <w:instrText xml:space="preserve"> PAGEREF _Toc80173863 \h </w:instrText>
        </w:r>
        <w:r w:rsidR="001136DF">
          <w:rPr>
            <w:webHidden/>
          </w:rPr>
        </w:r>
        <w:r w:rsidR="001136DF">
          <w:rPr>
            <w:webHidden/>
          </w:rPr>
          <w:fldChar w:fldCharType="separate"/>
        </w:r>
        <w:r w:rsidR="004F7586">
          <w:rPr>
            <w:webHidden/>
          </w:rPr>
          <w:t>16</w:t>
        </w:r>
        <w:r w:rsidR="001136DF">
          <w:rPr>
            <w:webHidden/>
          </w:rPr>
          <w:fldChar w:fldCharType="end"/>
        </w:r>
      </w:hyperlink>
    </w:p>
    <w:p w14:paraId="04FA2559" w14:textId="68DF19FA" w:rsidR="001136DF" w:rsidRDefault="0011493B">
      <w:pPr>
        <w:pStyle w:val="TOC2"/>
        <w:rPr>
          <w:rFonts w:asciiTheme="minorHAnsi" w:eastAsiaTheme="minorEastAsia" w:hAnsiTheme="minorHAnsi" w:cstheme="minorBidi"/>
          <w:b w:val="0"/>
          <w:bCs w:val="0"/>
          <w:lang w:val="en-US" w:eastAsia="en-US"/>
        </w:rPr>
      </w:pPr>
      <w:hyperlink w:anchor="_Toc80173864" w:history="1">
        <w:r w:rsidR="001136DF" w:rsidRPr="00DD17E7">
          <w:rPr>
            <w:rStyle w:val="Hyperlink"/>
          </w:rPr>
          <w:t>438</w:t>
        </w:r>
        <w:r w:rsidR="001136DF">
          <w:rPr>
            <w:rFonts w:asciiTheme="minorHAnsi" w:eastAsiaTheme="minorEastAsia" w:hAnsiTheme="minorHAnsi" w:cstheme="minorBidi"/>
            <w:b w:val="0"/>
            <w:bCs w:val="0"/>
            <w:lang w:val="en-US" w:eastAsia="en-US"/>
          </w:rPr>
          <w:tab/>
        </w:r>
        <w:r w:rsidR="001136DF" w:rsidRPr="00DD17E7">
          <w:rPr>
            <w:rStyle w:val="Hyperlink"/>
          </w:rPr>
          <w:t>Long</w:t>
        </w:r>
        <w:r w:rsidR="001136DF" w:rsidRPr="00DD17E7">
          <w:rPr>
            <w:rStyle w:val="Hyperlink"/>
            <w:spacing w:val="-9"/>
          </w:rPr>
          <w:t xml:space="preserve"> </w:t>
        </w:r>
        <w:r w:rsidR="001136DF" w:rsidRPr="00DD17E7">
          <w:rPr>
            <w:rStyle w:val="Hyperlink"/>
            <w:spacing w:val="2"/>
          </w:rPr>
          <w:t>T</w:t>
        </w:r>
        <w:r w:rsidR="001136DF" w:rsidRPr="00DD17E7">
          <w:rPr>
            <w:rStyle w:val="Hyperlink"/>
          </w:rPr>
          <w:t>e</w:t>
        </w:r>
        <w:r w:rsidR="001136DF" w:rsidRPr="00DD17E7">
          <w:rPr>
            <w:rStyle w:val="Hyperlink"/>
            <w:spacing w:val="-1"/>
          </w:rPr>
          <w:t>r</w:t>
        </w:r>
        <w:r w:rsidR="001136DF" w:rsidRPr="00DD17E7">
          <w:rPr>
            <w:rStyle w:val="Hyperlink"/>
          </w:rPr>
          <w:t>m</w:t>
        </w:r>
        <w:r w:rsidR="001136DF" w:rsidRPr="00DD17E7">
          <w:rPr>
            <w:rStyle w:val="Hyperlink"/>
            <w:spacing w:val="-8"/>
          </w:rPr>
          <w:t xml:space="preserve"> </w:t>
        </w:r>
        <w:r w:rsidR="001136DF" w:rsidRPr="00DD17E7">
          <w:rPr>
            <w:rStyle w:val="Hyperlink"/>
            <w:spacing w:val="-6"/>
          </w:rPr>
          <w:t>A</w:t>
        </w:r>
        <w:r w:rsidR="001136DF" w:rsidRPr="00DD17E7">
          <w:rPr>
            <w:rStyle w:val="Hyperlink"/>
          </w:rPr>
          <w:t>thletic</w:t>
        </w:r>
        <w:r w:rsidR="001136DF" w:rsidRPr="00DD17E7">
          <w:rPr>
            <w:rStyle w:val="Hyperlink"/>
            <w:spacing w:val="-6"/>
          </w:rPr>
          <w:t xml:space="preserve"> </w:t>
        </w:r>
        <w:r w:rsidR="001136DF" w:rsidRPr="00DD17E7">
          <w:rPr>
            <w:rStyle w:val="Hyperlink"/>
          </w:rPr>
          <w:t>De</w:t>
        </w:r>
        <w:r w:rsidR="001136DF" w:rsidRPr="00DD17E7">
          <w:rPr>
            <w:rStyle w:val="Hyperlink"/>
            <w:spacing w:val="1"/>
          </w:rPr>
          <w:t>v</w:t>
        </w:r>
        <w:r w:rsidR="001136DF" w:rsidRPr="00DD17E7">
          <w:rPr>
            <w:rStyle w:val="Hyperlink"/>
          </w:rPr>
          <w:t>e</w:t>
        </w:r>
        <w:r w:rsidR="001136DF" w:rsidRPr="00DD17E7">
          <w:rPr>
            <w:rStyle w:val="Hyperlink"/>
            <w:spacing w:val="1"/>
          </w:rPr>
          <w:t>l</w:t>
        </w:r>
        <w:r w:rsidR="001136DF" w:rsidRPr="00DD17E7">
          <w:rPr>
            <w:rStyle w:val="Hyperlink"/>
          </w:rPr>
          <w:t>opment</w:t>
        </w:r>
        <w:r w:rsidR="001136DF" w:rsidRPr="00DD17E7">
          <w:rPr>
            <w:rStyle w:val="Hyperlink"/>
            <w:spacing w:val="-9"/>
          </w:rPr>
          <w:t xml:space="preserve"> </w:t>
        </w:r>
        <w:r w:rsidR="001136DF" w:rsidRPr="00DD17E7">
          <w:rPr>
            <w:rStyle w:val="Hyperlink"/>
          </w:rPr>
          <w:t>(L</w:t>
        </w:r>
        <w:r w:rsidR="001136DF" w:rsidRPr="00DD17E7">
          <w:rPr>
            <w:rStyle w:val="Hyperlink"/>
            <w:spacing w:val="5"/>
          </w:rPr>
          <w:t>T</w:t>
        </w:r>
        <w:r w:rsidR="001136DF" w:rsidRPr="00DD17E7">
          <w:rPr>
            <w:rStyle w:val="Hyperlink"/>
            <w:spacing w:val="-8"/>
          </w:rPr>
          <w:t>A</w:t>
        </w:r>
        <w:r w:rsidR="001136DF" w:rsidRPr="00DD17E7">
          <w:rPr>
            <w:rStyle w:val="Hyperlink"/>
          </w:rPr>
          <w:t>D)</w:t>
        </w:r>
        <w:r w:rsidR="001136DF">
          <w:rPr>
            <w:webHidden/>
          </w:rPr>
          <w:tab/>
        </w:r>
        <w:r w:rsidR="001136DF">
          <w:rPr>
            <w:webHidden/>
          </w:rPr>
          <w:fldChar w:fldCharType="begin"/>
        </w:r>
        <w:r w:rsidR="001136DF">
          <w:rPr>
            <w:webHidden/>
          </w:rPr>
          <w:instrText xml:space="preserve"> PAGEREF _Toc80173864 \h </w:instrText>
        </w:r>
        <w:r w:rsidR="001136DF">
          <w:rPr>
            <w:webHidden/>
          </w:rPr>
        </w:r>
        <w:r w:rsidR="001136DF">
          <w:rPr>
            <w:webHidden/>
          </w:rPr>
          <w:fldChar w:fldCharType="separate"/>
        </w:r>
        <w:r w:rsidR="004F7586">
          <w:rPr>
            <w:webHidden/>
          </w:rPr>
          <w:t>16</w:t>
        </w:r>
        <w:r w:rsidR="001136DF">
          <w:rPr>
            <w:webHidden/>
          </w:rPr>
          <w:fldChar w:fldCharType="end"/>
        </w:r>
      </w:hyperlink>
    </w:p>
    <w:p w14:paraId="0B7787A0" w14:textId="2A5F79E0" w:rsidR="001136DF" w:rsidRDefault="0011493B">
      <w:pPr>
        <w:pStyle w:val="TOC1"/>
        <w:tabs>
          <w:tab w:val="left" w:pos="480"/>
          <w:tab w:val="right" w:leader="underscore" w:pos="10270"/>
        </w:tabs>
        <w:rPr>
          <w:rFonts w:eastAsiaTheme="minorEastAsia" w:cstheme="minorBidi"/>
          <w:b w:val="0"/>
          <w:bCs w:val="0"/>
          <w:i w:val="0"/>
          <w:iCs w:val="0"/>
          <w:noProof/>
          <w:sz w:val="22"/>
          <w:szCs w:val="22"/>
          <w:lang w:val="en-US" w:eastAsia="en-US"/>
        </w:rPr>
      </w:pPr>
      <w:hyperlink w:anchor="_Toc80173865" w:history="1">
        <w:r w:rsidR="001136DF" w:rsidRPr="00DD17E7">
          <w:rPr>
            <w:rStyle w:val="Hyperlink"/>
            <w:noProof/>
          </w:rPr>
          <w:t>5.</w:t>
        </w:r>
        <w:r w:rsidR="001136DF">
          <w:rPr>
            <w:rFonts w:eastAsiaTheme="minorEastAsia" w:cstheme="minorBidi"/>
            <w:b w:val="0"/>
            <w:bCs w:val="0"/>
            <w:i w:val="0"/>
            <w:iCs w:val="0"/>
            <w:noProof/>
            <w:sz w:val="22"/>
            <w:szCs w:val="22"/>
            <w:lang w:val="en-US" w:eastAsia="en-US"/>
          </w:rPr>
          <w:tab/>
        </w:r>
        <w:r w:rsidR="001136DF" w:rsidRPr="00DD17E7">
          <w:rPr>
            <w:rStyle w:val="Hyperlink"/>
            <w:noProof/>
          </w:rPr>
          <w:t>CODE OF CONDUCT</w:t>
        </w:r>
        <w:r w:rsidR="001136DF">
          <w:rPr>
            <w:noProof/>
            <w:webHidden/>
          </w:rPr>
          <w:tab/>
        </w:r>
        <w:r w:rsidR="001136DF">
          <w:rPr>
            <w:noProof/>
            <w:webHidden/>
          </w:rPr>
          <w:fldChar w:fldCharType="begin"/>
        </w:r>
        <w:r w:rsidR="001136DF">
          <w:rPr>
            <w:noProof/>
            <w:webHidden/>
          </w:rPr>
          <w:instrText xml:space="preserve"> PAGEREF _Toc80173865 \h </w:instrText>
        </w:r>
        <w:r w:rsidR="001136DF">
          <w:rPr>
            <w:noProof/>
            <w:webHidden/>
          </w:rPr>
        </w:r>
        <w:r w:rsidR="001136DF">
          <w:rPr>
            <w:noProof/>
            <w:webHidden/>
          </w:rPr>
          <w:fldChar w:fldCharType="separate"/>
        </w:r>
        <w:r w:rsidR="004F7586">
          <w:rPr>
            <w:noProof/>
            <w:webHidden/>
          </w:rPr>
          <w:t>17</w:t>
        </w:r>
        <w:r w:rsidR="001136DF">
          <w:rPr>
            <w:noProof/>
            <w:webHidden/>
          </w:rPr>
          <w:fldChar w:fldCharType="end"/>
        </w:r>
      </w:hyperlink>
    </w:p>
    <w:p w14:paraId="039AB2C3" w14:textId="64A68C1A" w:rsidR="001136DF" w:rsidRDefault="0011493B">
      <w:pPr>
        <w:pStyle w:val="TOC2"/>
        <w:rPr>
          <w:rFonts w:asciiTheme="minorHAnsi" w:eastAsiaTheme="minorEastAsia" w:hAnsiTheme="minorHAnsi" w:cstheme="minorBidi"/>
          <w:b w:val="0"/>
          <w:bCs w:val="0"/>
          <w:lang w:val="en-US" w:eastAsia="en-US"/>
        </w:rPr>
      </w:pPr>
      <w:hyperlink w:anchor="_Toc80173866" w:history="1">
        <w:r w:rsidR="001136DF" w:rsidRPr="00DD17E7">
          <w:rPr>
            <w:rStyle w:val="Hyperlink"/>
          </w:rPr>
          <w:t>501</w:t>
        </w:r>
        <w:r w:rsidR="001136DF">
          <w:rPr>
            <w:rFonts w:asciiTheme="minorHAnsi" w:eastAsiaTheme="minorEastAsia" w:hAnsiTheme="minorHAnsi" w:cstheme="minorBidi"/>
            <w:b w:val="0"/>
            <w:bCs w:val="0"/>
            <w:lang w:val="en-US" w:eastAsia="en-US"/>
          </w:rPr>
          <w:tab/>
        </w:r>
        <w:r w:rsidR="001136DF" w:rsidRPr="00DD17E7">
          <w:rPr>
            <w:rStyle w:val="Hyperlink"/>
          </w:rPr>
          <w:t>Overview</w:t>
        </w:r>
        <w:r w:rsidR="001136DF">
          <w:rPr>
            <w:webHidden/>
          </w:rPr>
          <w:tab/>
        </w:r>
        <w:r w:rsidR="001136DF">
          <w:rPr>
            <w:webHidden/>
          </w:rPr>
          <w:fldChar w:fldCharType="begin"/>
        </w:r>
        <w:r w:rsidR="001136DF">
          <w:rPr>
            <w:webHidden/>
          </w:rPr>
          <w:instrText xml:space="preserve"> PAGEREF _Toc80173866 \h </w:instrText>
        </w:r>
        <w:r w:rsidR="001136DF">
          <w:rPr>
            <w:webHidden/>
          </w:rPr>
        </w:r>
        <w:r w:rsidR="001136DF">
          <w:rPr>
            <w:webHidden/>
          </w:rPr>
          <w:fldChar w:fldCharType="separate"/>
        </w:r>
        <w:r w:rsidR="004F7586">
          <w:rPr>
            <w:webHidden/>
          </w:rPr>
          <w:t>17</w:t>
        </w:r>
        <w:r w:rsidR="001136DF">
          <w:rPr>
            <w:webHidden/>
          </w:rPr>
          <w:fldChar w:fldCharType="end"/>
        </w:r>
      </w:hyperlink>
    </w:p>
    <w:p w14:paraId="60C887B4" w14:textId="60392810" w:rsidR="001136DF" w:rsidRDefault="0011493B">
      <w:pPr>
        <w:pStyle w:val="TOC2"/>
        <w:rPr>
          <w:rFonts w:asciiTheme="minorHAnsi" w:eastAsiaTheme="minorEastAsia" w:hAnsiTheme="minorHAnsi" w:cstheme="minorBidi"/>
          <w:b w:val="0"/>
          <w:bCs w:val="0"/>
          <w:lang w:val="en-US" w:eastAsia="en-US"/>
        </w:rPr>
      </w:pPr>
      <w:hyperlink w:anchor="_Toc80173867" w:history="1">
        <w:r w:rsidR="001136DF" w:rsidRPr="00DD17E7">
          <w:rPr>
            <w:rStyle w:val="Hyperlink"/>
          </w:rPr>
          <w:t>502</w:t>
        </w:r>
        <w:r w:rsidR="001136DF">
          <w:rPr>
            <w:rFonts w:asciiTheme="minorHAnsi" w:eastAsiaTheme="minorEastAsia" w:hAnsiTheme="minorHAnsi" w:cstheme="minorBidi"/>
            <w:b w:val="0"/>
            <w:bCs w:val="0"/>
            <w:lang w:val="en-US" w:eastAsia="en-US"/>
          </w:rPr>
          <w:tab/>
        </w:r>
        <w:r w:rsidR="001136DF" w:rsidRPr="00DD17E7">
          <w:rPr>
            <w:rStyle w:val="Hyperlink"/>
            <w:spacing w:val="-1"/>
          </w:rPr>
          <w:t>Pr</w:t>
        </w:r>
        <w:r w:rsidR="001136DF" w:rsidRPr="00DD17E7">
          <w:rPr>
            <w:rStyle w:val="Hyperlink"/>
          </w:rPr>
          <w:t>i</w:t>
        </w:r>
        <w:r w:rsidR="001136DF" w:rsidRPr="00DD17E7">
          <w:rPr>
            <w:rStyle w:val="Hyperlink"/>
            <w:spacing w:val="1"/>
          </w:rPr>
          <w:t>v</w:t>
        </w:r>
        <w:r w:rsidR="001136DF" w:rsidRPr="00DD17E7">
          <w:rPr>
            <w:rStyle w:val="Hyperlink"/>
          </w:rPr>
          <w:t>il</w:t>
        </w:r>
        <w:r w:rsidR="001136DF" w:rsidRPr="00DD17E7">
          <w:rPr>
            <w:rStyle w:val="Hyperlink"/>
            <w:spacing w:val="-1"/>
          </w:rPr>
          <w:t>e</w:t>
        </w:r>
        <w:r w:rsidR="001136DF" w:rsidRPr="00DD17E7">
          <w:rPr>
            <w:rStyle w:val="Hyperlink"/>
          </w:rPr>
          <w:t>ge</w:t>
        </w:r>
        <w:r w:rsidR="001136DF" w:rsidRPr="00DD17E7">
          <w:rPr>
            <w:rStyle w:val="Hyperlink"/>
            <w:spacing w:val="-6"/>
          </w:rPr>
          <w:t xml:space="preserve"> </w:t>
        </w:r>
        <w:r w:rsidR="001136DF" w:rsidRPr="00DD17E7">
          <w:rPr>
            <w:rStyle w:val="Hyperlink"/>
          </w:rPr>
          <w:t>of</w:t>
        </w:r>
        <w:r w:rsidR="001136DF" w:rsidRPr="00DD17E7">
          <w:rPr>
            <w:rStyle w:val="Hyperlink"/>
            <w:spacing w:val="-5"/>
          </w:rPr>
          <w:t xml:space="preserve"> </w:t>
        </w:r>
        <w:r w:rsidR="001136DF" w:rsidRPr="00DD17E7">
          <w:rPr>
            <w:rStyle w:val="Hyperlink"/>
          </w:rPr>
          <w:t>Being</w:t>
        </w:r>
        <w:r w:rsidR="001136DF" w:rsidRPr="00DD17E7">
          <w:rPr>
            <w:rStyle w:val="Hyperlink"/>
            <w:spacing w:val="-6"/>
          </w:rPr>
          <w:t xml:space="preserve"> </w:t>
        </w:r>
        <w:r w:rsidR="001136DF" w:rsidRPr="00DD17E7">
          <w:rPr>
            <w:rStyle w:val="Hyperlink"/>
          </w:rPr>
          <w:t>in</w:t>
        </w:r>
        <w:r w:rsidR="001136DF" w:rsidRPr="00DD17E7">
          <w:rPr>
            <w:rStyle w:val="Hyperlink"/>
            <w:spacing w:val="-5"/>
          </w:rPr>
          <w:t xml:space="preserve"> </w:t>
        </w:r>
        <w:r w:rsidR="001136DF" w:rsidRPr="00DD17E7">
          <w:rPr>
            <w:rStyle w:val="Hyperlink"/>
          </w:rPr>
          <w:t>B</w:t>
        </w:r>
        <w:r w:rsidR="001136DF" w:rsidRPr="00DD17E7">
          <w:rPr>
            <w:rStyle w:val="Hyperlink"/>
            <w:spacing w:val="1"/>
          </w:rPr>
          <w:t>G</w:t>
        </w:r>
        <w:r w:rsidR="001136DF" w:rsidRPr="00DD17E7">
          <w:rPr>
            <w:rStyle w:val="Hyperlink"/>
          </w:rPr>
          <w:t>L</w:t>
        </w:r>
        <w:r w:rsidR="001136DF">
          <w:rPr>
            <w:webHidden/>
          </w:rPr>
          <w:tab/>
        </w:r>
        <w:r w:rsidR="001136DF">
          <w:rPr>
            <w:webHidden/>
          </w:rPr>
          <w:fldChar w:fldCharType="begin"/>
        </w:r>
        <w:r w:rsidR="001136DF">
          <w:rPr>
            <w:webHidden/>
          </w:rPr>
          <w:instrText xml:space="preserve"> PAGEREF _Toc80173867 \h </w:instrText>
        </w:r>
        <w:r w:rsidR="001136DF">
          <w:rPr>
            <w:webHidden/>
          </w:rPr>
        </w:r>
        <w:r w:rsidR="001136DF">
          <w:rPr>
            <w:webHidden/>
          </w:rPr>
          <w:fldChar w:fldCharType="separate"/>
        </w:r>
        <w:r w:rsidR="004F7586">
          <w:rPr>
            <w:webHidden/>
          </w:rPr>
          <w:t>17</w:t>
        </w:r>
        <w:r w:rsidR="001136DF">
          <w:rPr>
            <w:webHidden/>
          </w:rPr>
          <w:fldChar w:fldCharType="end"/>
        </w:r>
      </w:hyperlink>
    </w:p>
    <w:p w14:paraId="080AEC52" w14:textId="4F34EC81" w:rsidR="001136DF" w:rsidRDefault="0011493B">
      <w:pPr>
        <w:pStyle w:val="TOC2"/>
        <w:rPr>
          <w:rFonts w:asciiTheme="minorHAnsi" w:eastAsiaTheme="minorEastAsia" w:hAnsiTheme="minorHAnsi" w:cstheme="minorBidi"/>
          <w:b w:val="0"/>
          <w:bCs w:val="0"/>
          <w:lang w:val="en-US" w:eastAsia="en-US"/>
        </w:rPr>
      </w:pPr>
      <w:hyperlink w:anchor="_Toc80173868" w:history="1">
        <w:r w:rsidR="001136DF" w:rsidRPr="00DD17E7">
          <w:rPr>
            <w:rStyle w:val="Hyperlink"/>
          </w:rPr>
          <w:t>503</w:t>
        </w:r>
        <w:r w:rsidR="001136DF">
          <w:rPr>
            <w:rFonts w:asciiTheme="minorHAnsi" w:eastAsiaTheme="minorEastAsia" w:hAnsiTheme="minorHAnsi" w:cstheme="minorBidi"/>
            <w:b w:val="0"/>
            <w:bCs w:val="0"/>
            <w:lang w:val="en-US" w:eastAsia="en-US"/>
          </w:rPr>
          <w:tab/>
        </w:r>
        <w:r w:rsidR="001136DF" w:rsidRPr="00DD17E7">
          <w:rPr>
            <w:rStyle w:val="Hyperlink"/>
          </w:rPr>
          <w:t>Respecting</w:t>
        </w:r>
        <w:r w:rsidR="001136DF" w:rsidRPr="00DD17E7">
          <w:rPr>
            <w:rStyle w:val="Hyperlink"/>
            <w:spacing w:val="-20"/>
          </w:rPr>
          <w:t xml:space="preserve"> </w:t>
        </w:r>
        <w:r w:rsidR="001136DF" w:rsidRPr="00DD17E7">
          <w:rPr>
            <w:rStyle w:val="Hyperlink"/>
          </w:rPr>
          <w:t>In</w:t>
        </w:r>
        <w:r w:rsidR="001136DF" w:rsidRPr="00DD17E7">
          <w:rPr>
            <w:rStyle w:val="Hyperlink"/>
            <w:spacing w:val="1"/>
          </w:rPr>
          <w:t>d</w:t>
        </w:r>
        <w:r w:rsidR="001136DF" w:rsidRPr="00DD17E7">
          <w:rPr>
            <w:rStyle w:val="Hyperlink"/>
          </w:rPr>
          <w:t>i</w:t>
        </w:r>
        <w:r w:rsidR="001136DF" w:rsidRPr="00DD17E7">
          <w:rPr>
            <w:rStyle w:val="Hyperlink"/>
            <w:spacing w:val="1"/>
          </w:rPr>
          <w:t>v</w:t>
        </w:r>
        <w:r w:rsidR="001136DF" w:rsidRPr="00DD17E7">
          <w:rPr>
            <w:rStyle w:val="Hyperlink"/>
          </w:rPr>
          <w:t>id</w:t>
        </w:r>
        <w:r w:rsidR="001136DF" w:rsidRPr="00DD17E7">
          <w:rPr>
            <w:rStyle w:val="Hyperlink"/>
            <w:spacing w:val="1"/>
          </w:rPr>
          <w:t>u</w:t>
        </w:r>
        <w:r w:rsidR="001136DF" w:rsidRPr="00DD17E7">
          <w:rPr>
            <w:rStyle w:val="Hyperlink"/>
          </w:rPr>
          <w:t>als</w:t>
        </w:r>
        <w:r w:rsidR="001136DF">
          <w:rPr>
            <w:webHidden/>
          </w:rPr>
          <w:tab/>
        </w:r>
        <w:r w:rsidR="001136DF">
          <w:rPr>
            <w:webHidden/>
          </w:rPr>
          <w:fldChar w:fldCharType="begin"/>
        </w:r>
        <w:r w:rsidR="001136DF">
          <w:rPr>
            <w:webHidden/>
          </w:rPr>
          <w:instrText xml:space="preserve"> PAGEREF _Toc80173868 \h </w:instrText>
        </w:r>
        <w:r w:rsidR="001136DF">
          <w:rPr>
            <w:webHidden/>
          </w:rPr>
        </w:r>
        <w:r w:rsidR="001136DF">
          <w:rPr>
            <w:webHidden/>
          </w:rPr>
          <w:fldChar w:fldCharType="separate"/>
        </w:r>
        <w:r w:rsidR="004F7586">
          <w:rPr>
            <w:webHidden/>
          </w:rPr>
          <w:t>17</w:t>
        </w:r>
        <w:r w:rsidR="001136DF">
          <w:rPr>
            <w:webHidden/>
          </w:rPr>
          <w:fldChar w:fldCharType="end"/>
        </w:r>
      </w:hyperlink>
    </w:p>
    <w:p w14:paraId="2618B6CB" w14:textId="15FF6FD6" w:rsidR="001136DF" w:rsidRDefault="0011493B">
      <w:pPr>
        <w:pStyle w:val="TOC2"/>
        <w:rPr>
          <w:rFonts w:asciiTheme="minorHAnsi" w:eastAsiaTheme="minorEastAsia" w:hAnsiTheme="minorHAnsi" w:cstheme="minorBidi"/>
          <w:b w:val="0"/>
          <w:bCs w:val="0"/>
          <w:lang w:val="en-US" w:eastAsia="en-US"/>
        </w:rPr>
      </w:pPr>
      <w:hyperlink w:anchor="_Toc80173869" w:history="1">
        <w:r w:rsidR="001136DF" w:rsidRPr="00DD17E7">
          <w:rPr>
            <w:rStyle w:val="Hyperlink"/>
          </w:rPr>
          <w:t>504</w:t>
        </w:r>
        <w:r w:rsidR="001136DF">
          <w:rPr>
            <w:rFonts w:asciiTheme="minorHAnsi" w:eastAsiaTheme="minorEastAsia" w:hAnsiTheme="minorHAnsi" w:cstheme="minorBidi"/>
            <w:b w:val="0"/>
            <w:bCs w:val="0"/>
            <w:lang w:val="en-US" w:eastAsia="en-US"/>
          </w:rPr>
          <w:tab/>
        </w:r>
        <w:r w:rsidR="001136DF" w:rsidRPr="00DD17E7">
          <w:rPr>
            <w:rStyle w:val="Hyperlink"/>
          </w:rPr>
          <w:t>Respecting</w:t>
        </w:r>
        <w:r w:rsidR="001136DF" w:rsidRPr="00DD17E7">
          <w:rPr>
            <w:rStyle w:val="Hyperlink"/>
            <w:spacing w:val="-11"/>
          </w:rPr>
          <w:t xml:space="preserve"> </w:t>
        </w:r>
        <w:r w:rsidR="001136DF" w:rsidRPr="00DD17E7">
          <w:rPr>
            <w:rStyle w:val="Hyperlink"/>
            <w:spacing w:val="2"/>
          </w:rPr>
          <w:t>T</w:t>
        </w:r>
        <w:r w:rsidR="001136DF" w:rsidRPr="00DD17E7">
          <w:rPr>
            <w:rStyle w:val="Hyperlink"/>
          </w:rPr>
          <w:t>he</w:t>
        </w:r>
        <w:r w:rsidR="001136DF" w:rsidRPr="00DD17E7">
          <w:rPr>
            <w:rStyle w:val="Hyperlink"/>
            <w:spacing w:val="-10"/>
          </w:rPr>
          <w:t xml:space="preserve"> </w:t>
        </w:r>
        <w:r w:rsidR="001136DF" w:rsidRPr="00DD17E7">
          <w:rPr>
            <w:rStyle w:val="Hyperlink"/>
          </w:rPr>
          <w:t>Game</w:t>
        </w:r>
        <w:r w:rsidR="001136DF">
          <w:rPr>
            <w:webHidden/>
          </w:rPr>
          <w:tab/>
        </w:r>
        <w:r w:rsidR="001136DF">
          <w:rPr>
            <w:webHidden/>
          </w:rPr>
          <w:fldChar w:fldCharType="begin"/>
        </w:r>
        <w:r w:rsidR="001136DF">
          <w:rPr>
            <w:webHidden/>
          </w:rPr>
          <w:instrText xml:space="preserve"> PAGEREF _Toc80173869 \h </w:instrText>
        </w:r>
        <w:r w:rsidR="001136DF">
          <w:rPr>
            <w:webHidden/>
          </w:rPr>
        </w:r>
        <w:r w:rsidR="001136DF">
          <w:rPr>
            <w:webHidden/>
          </w:rPr>
          <w:fldChar w:fldCharType="separate"/>
        </w:r>
        <w:r w:rsidR="004F7586">
          <w:rPr>
            <w:webHidden/>
          </w:rPr>
          <w:t>17</w:t>
        </w:r>
        <w:r w:rsidR="001136DF">
          <w:rPr>
            <w:webHidden/>
          </w:rPr>
          <w:fldChar w:fldCharType="end"/>
        </w:r>
      </w:hyperlink>
    </w:p>
    <w:p w14:paraId="1D295BA5" w14:textId="4F2E3EF1" w:rsidR="001136DF" w:rsidRDefault="0011493B">
      <w:pPr>
        <w:pStyle w:val="TOC2"/>
        <w:rPr>
          <w:rFonts w:asciiTheme="minorHAnsi" w:eastAsiaTheme="minorEastAsia" w:hAnsiTheme="minorHAnsi" w:cstheme="minorBidi"/>
          <w:b w:val="0"/>
          <w:bCs w:val="0"/>
          <w:lang w:val="en-US" w:eastAsia="en-US"/>
        </w:rPr>
      </w:pPr>
      <w:hyperlink w:anchor="_Toc80173870" w:history="1">
        <w:r w:rsidR="001136DF" w:rsidRPr="00DD17E7">
          <w:rPr>
            <w:rStyle w:val="Hyperlink"/>
          </w:rPr>
          <w:t>505</w:t>
        </w:r>
        <w:r w:rsidR="001136DF">
          <w:rPr>
            <w:rFonts w:asciiTheme="minorHAnsi" w:eastAsiaTheme="minorEastAsia" w:hAnsiTheme="minorHAnsi" w:cstheme="minorBidi"/>
            <w:b w:val="0"/>
            <w:bCs w:val="0"/>
            <w:lang w:val="en-US" w:eastAsia="en-US"/>
          </w:rPr>
          <w:tab/>
        </w:r>
        <w:r w:rsidR="001136DF" w:rsidRPr="00DD17E7">
          <w:rPr>
            <w:rStyle w:val="Hyperlink"/>
          </w:rPr>
          <w:t>Obnoxious</w:t>
        </w:r>
        <w:r w:rsidR="001136DF" w:rsidRPr="00DD17E7">
          <w:rPr>
            <w:rStyle w:val="Hyperlink"/>
            <w:spacing w:val="-13"/>
          </w:rPr>
          <w:t xml:space="preserve"> </w:t>
        </w:r>
        <w:r w:rsidR="001136DF" w:rsidRPr="00DD17E7">
          <w:rPr>
            <w:rStyle w:val="Hyperlink"/>
          </w:rPr>
          <w:t>or</w:t>
        </w:r>
        <w:r w:rsidR="001136DF" w:rsidRPr="00DD17E7">
          <w:rPr>
            <w:rStyle w:val="Hyperlink"/>
            <w:spacing w:val="-13"/>
          </w:rPr>
          <w:t xml:space="preserve"> </w:t>
        </w:r>
        <w:r w:rsidR="001136DF" w:rsidRPr="00DD17E7">
          <w:rPr>
            <w:rStyle w:val="Hyperlink"/>
          </w:rPr>
          <w:t>Inap</w:t>
        </w:r>
        <w:r w:rsidR="001136DF" w:rsidRPr="00DD17E7">
          <w:rPr>
            <w:rStyle w:val="Hyperlink"/>
            <w:spacing w:val="3"/>
          </w:rPr>
          <w:t>p</w:t>
        </w:r>
        <w:r w:rsidR="001136DF" w:rsidRPr="00DD17E7">
          <w:rPr>
            <w:rStyle w:val="Hyperlink"/>
            <w:spacing w:val="-1"/>
          </w:rPr>
          <w:t>r</w:t>
        </w:r>
        <w:r w:rsidR="001136DF" w:rsidRPr="00DD17E7">
          <w:rPr>
            <w:rStyle w:val="Hyperlink"/>
          </w:rPr>
          <w:t>op</w:t>
        </w:r>
        <w:r w:rsidR="001136DF" w:rsidRPr="00DD17E7">
          <w:rPr>
            <w:rStyle w:val="Hyperlink"/>
            <w:spacing w:val="-1"/>
          </w:rPr>
          <w:t>r</w:t>
        </w:r>
        <w:r w:rsidR="001136DF" w:rsidRPr="00DD17E7">
          <w:rPr>
            <w:rStyle w:val="Hyperlink"/>
          </w:rPr>
          <w:t>i</w:t>
        </w:r>
        <w:r w:rsidR="001136DF" w:rsidRPr="00DD17E7">
          <w:rPr>
            <w:rStyle w:val="Hyperlink"/>
            <w:spacing w:val="1"/>
          </w:rPr>
          <w:t>a</w:t>
        </w:r>
        <w:r w:rsidR="001136DF" w:rsidRPr="00DD17E7">
          <w:rPr>
            <w:rStyle w:val="Hyperlink"/>
          </w:rPr>
          <w:t>te</w:t>
        </w:r>
        <w:r w:rsidR="001136DF" w:rsidRPr="00DD17E7">
          <w:rPr>
            <w:rStyle w:val="Hyperlink"/>
            <w:spacing w:val="-12"/>
          </w:rPr>
          <w:t xml:space="preserve"> </w:t>
        </w:r>
        <w:r w:rsidR="001136DF" w:rsidRPr="00DD17E7">
          <w:rPr>
            <w:rStyle w:val="Hyperlink"/>
          </w:rPr>
          <w:t>B</w:t>
        </w:r>
        <w:r w:rsidR="001136DF" w:rsidRPr="00DD17E7">
          <w:rPr>
            <w:rStyle w:val="Hyperlink"/>
            <w:spacing w:val="-1"/>
          </w:rPr>
          <w:t>e</w:t>
        </w:r>
        <w:r w:rsidR="001136DF" w:rsidRPr="00DD17E7">
          <w:rPr>
            <w:rStyle w:val="Hyperlink"/>
          </w:rPr>
          <w:t>ha</w:t>
        </w:r>
        <w:r w:rsidR="001136DF" w:rsidRPr="00DD17E7">
          <w:rPr>
            <w:rStyle w:val="Hyperlink"/>
            <w:spacing w:val="1"/>
          </w:rPr>
          <w:t>v</w:t>
        </w:r>
        <w:r w:rsidR="001136DF" w:rsidRPr="00DD17E7">
          <w:rPr>
            <w:rStyle w:val="Hyperlink"/>
          </w:rPr>
          <w:t>io</w:t>
        </w:r>
        <w:r w:rsidR="001136DF" w:rsidRPr="00DD17E7">
          <w:rPr>
            <w:rStyle w:val="Hyperlink"/>
            <w:spacing w:val="1"/>
          </w:rPr>
          <w:t>u</w:t>
        </w:r>
        <w:r w:rsidR="001136DF" w:rsidRPr="00DD17E7">
          <w:rPr>
            <w:rStyle w:val="Hyperlink"/>
          </w:rPr>
          <w:t>r</w:t>
        </w:r>
        <w:r w:rsidR="001136DF">
          <w:rPr>
            <w:webHidden/>
          </w:rPr>
          <w:tab/>
        </w:r>
        <w:r w:rsidR="001136DF">
          <w:rPr>
            <w:webHidden/>
          </w:rPr>
          <w:fldChar w:fldCharType="begin"/>
        </w:r>
        <w:r w:rsidR="001136DF">
          <w:rPr>
            <w:webHidden/>
          </w:rPr>
          <w:instrText xml:space="preserve"> PAGEREF _Toc80173870 \h </w:instrText>
        </w:r>
        <w:r w:rsidR="001136DF">
          <w:rPr>
            <w:webHidden/>
          </w:rPr>
        </w:r>
        <w:r w:rsidR="001136DF">
          <w:rPr>
            <w:webHidden/>
          </w:rPr>
          <w:fldChar w:fldCharType="separate"/>
        </w:r>
        <w:r w:rsidR="004F7586">
          <w:rPr>
            <w:webHidden/>
          </w:rPr>
          <w:t>17</w:t>
        </w:r>
        <w:r w:rsidR="001136DF">
          <w:rPr>
            <w:webHidden/>
          </w:rPr>
          <w:fldChar w:fldCharType="end"/>
        </w:r>
      </w:hyperlink>
    </w:p>
    <w:p w14:paraId="56AD90DF" w14:textId="50FD7E80" w:rsidR="001136DF" w:rsidRDefault="0011493B">
      <w:pPr>
        <w:pStyle w:val="TOC2"/>
        <w:rPr>
          <w:rFonts w:asciiTheme="minorHAnsi" w:eastAsiaTheme="minorEastAsia" w:hAnsiTheme="minorHAnsi" w:cstheme="minorBidi"/>
          <w:b w:val="0"/>
          <w:bCs w:val="0"/>
          <w:lang w:val="en-US" w:eastAsia="en-US"/>
        </w:rPr>
      </w:pPr>
      <w:hyperlink w:anchor="_Toc80173871" w:history="1">
        <w:r w:rsidR="001136DF" w:rsidRPr="00DD17E7">
          <w:rPr>
            <w:rStyle w:val="Hyperlink"/>
            <w:rFonts w:eastAsia="Calibri"/>
            <w:lang w:eastAsia="en-US"/>
          </w:rPr>
          <w:t>506</w:t>
        </w:r>
        <w:r w:rsidR="001136DF">
          <w:rPr>
            <w:rFonts w:asciiTheme="minorHAnsi" w:eastAsiaTheme="minorEastAsia" w:hAnsiTheme="minorHAnsi" w:cstheme="minorBidi"/>
            <w:b w:val="0"/>
            <w:bCs w:val="0"/>
            <w:lang w:val="en-US" w:eastAsia="en-US"/>
          </w:rPr>
          <w:tab/>
        </w:r>
        <w:r w:rsidR="001136DF" w:rsidRPr="00DD17E7">
          <w:rPr>
            <w:rStyle w:val="Hyperlink"/>
          </w:rPr>
          <w:t>Spectator</w:t>
        </w:r>
        <w:r w:rsidR="001136DF" w:rsidRPr="00DD17E7">
          <w:rPr>
            <w:rStyle w:val="Hyperlink"/>
            <w:rFonts w:ascii="Calibri" w:eastAsia="Calibri" w:hAnsi="Calibri"/>
            <w:lang w:eastAsia="en-US"/>
          </w:rPr>
          <w:t xml:space="preserve"> Liaison Program</w:t>
        </w:r>
        <w:r w:rsidR="001136DF">
          <w:rPr>
            <w:webHidden/>
          </w:rPr>
          <w:tab/>
        </w:r>
        <w:r w:rsidR="001136DF">
          <w:rPr>
            <w:webHidden/>
          </w:rPr>
          <w:fldChar w:fldCharType="begin"/>
        </w:r>
        <w:r w:rsidR="001136DF">
          <w:rPr>
            <w:webHidden/>
          </w:rPr>
          <w:instrText xml:space="preserve"> PAGEREF _Toc80173871 \h </w:instrText>
        </w:r>
        <w:r w:rsidR="001136DF">
          <w:rPr>
            <w:webHidden/>
          </w:rPr>
        </w:r>
        <w:r w:rsidR="001136DF">
          <w:rPr>
            <w:webHidden/>
          </w:rPr>
          <w:fldChar w:fldCharType="separate"/>
        </w:r>
        <w:r w:rsidR="004F7586">
          <w:rPr>
            <w:webHidden/>
          </w:rPr>
          <w:t>17</w:t>
        </w:r>
        <w:r w:rsidR="001136DF">
          <w:rPr>
            <w:webHidden/>
          </w:rPr>
          <w:fldChar w:fldCharType="end"/>
        </w:r>
      </w:hyperlink>
    </w:p>
    <w:p w14:paraId="5B9BA33C" w14:textId="773CA2CA" w:rsidR="001136DF" w:rsidRDefault="0011493B">
      <w:pPr>
        <w:pStyle w:val="TOC2"/>
        <w:rPr>
          <w:rFonts w:asciiTheme="minorHAnsi" w:eastAsiaTheme="minorEastAsia" w:hAnsiTheme="minorHAnsi" w:cstheme="minorBidi"/>
          <w:b w:val="0"/>
          <w:bCs w:val="0"/>
          <w:lang w:val="en-US" w:eastAsia="en-US"/>
        </w:rPr>
      </w:pPr>
      <w:hyperlink w:anchor="_Toc80173872" w:history="1">
        <w:r w:rsidR="001136DF" w:rsidRPr="00DD17E7">
          <w:rPr>
            <w:rStyle w:val="Hyperlink"/>
          </w:rPr>
          <w:t>507</w:t>
        </w:r>
        <w:r w:rsidR="001136DF">
          <w:rPr>
            <w:rFonts w:asciiTheme="minorHAnsi" w:eastAsiaTheme="minorEastAsia" w:hAnsiTheme="minorHAnsi" w:cstheme="minorBidi"/>
            <w:b w:val="0"/>
            <w:bCs w:val="0"/>
            <w:lang w:val="en-US" w:eastAsia="en-US"/>
          </w:rPr>
          <w:tab/>
        </w:r>
        <w:r w:rsidR="001136DF" w:rsidRPr="00DD17E7">
          <w:rPr>
            <w:rStyle w:val="Hyperlink"/>
            <w:spacing w:val="3"/>
          </w:rPr>
          <w:t>T</w:t>
        </w:r>
        <w:r w:rsidR="001136DF" w:rsidRPr="00DD17E7">
          <w:rPr>
            <w:rStyle w:val="Hyperlink"/>
          </w:rPr>
          <w:t>e</w:t>
        </w:r>
        <w:r w:rsidR="001136DF" w:rsidRPr="00DD17E7">
          <w:rPr>
            <w:rStyle w:val="Hyperlink"/>
            <w:spacing w:val="-1"/>
          </w:rPr>
          <w:t>a</w:t>
        </w:r>
        <w:r w:rsidR="001136DF" w:rsidRPr="00DD17E7">
          <w:rPr>
            <w:rStyle w:val="Hyperlink"/>
          </w:rPr>
          <w:t>m</w:t>
        </w:r>
        <w:r w:rsidR="001136DF" w:rsidRPr="00DD17E7">
          <w:rPr>
            <w:rStyle w:val="Hyperlink"/>
            <w:spacing w:val="-11"/>
          </w:rPr>
          <w:t xml:space="preserve"> </w:t>
        </w:r>
        <w:r w:rsidR="001136DF" w:rsidRPr="00DD17E7">
          <w:rPr>
            <w:rStyle w:val="Hyperlink"/>
          </w:rPr>
          <w:t>Dre</w:t>
        </w:r>
        <w:r w:rsidR="001136DF" w:rsidRPr="00DD17E7">
          <w:rPr>
            <w:rStyle w:val="Hyperlink"/>
            <w:spacing w:val="1"/>
          </w:rPr>
          <w:t>s</w:t>
        </w:r>
        <w:r w:rsidR="001136DF" w:rsidRPr="00DD17E7">
          <w:rPr>
            <w:rStyle w:val="Hyperlink"/>
          </w:rPr>
          <w:t>sing</w:t>
        </w:r>
        <w:r w:rsidR="001136DF" w:rsidRPr="00DD17E7">
          <w:rPr>
            <w:rStyle w:val="Hyperlink"/>
            <w:spacing w:val="-11"/>
          </w:rPr>
          <w:t xml:space="preserve"> </w:t>
        </w:r>
        <w:r w:rsidR="001136DF" w:rsidRPr="00DD17E7">
          <w:rPr>
            <w:rStyle w:val="Hyperlink"/>
          </w:rPr>
          <w:t>Rooms</w:t>
        </w:r>
        <w:r w:rsidR="001136DF">
          <w:rPr>
            <w:webHidden/>
          </w:rPr>
          <w:tab/>
        </w:r>
        <w:r w:rsidR="001136DF">
          <w:rPr>
            <w:webHidden/>
          </w:rPr>
          <w:fldChar w:fldCharType="begin"/>
        </w:r>
        <w:r w:rsidR="001136DF">
          <w:rPr>
            <w:webHidden/>
          </w:rPr>
          <w:instrText xml:space="preserve"> PAGEREF _Toc80173872 \h </w:instrText>
        </w:r>
        <w:r w:rsidR="001136DF">
          <w:rPr>
            <w:webHidden/>
          </w:rPr>
        </w:r>
        <w:r w:rsidR="001136DF">
          <w:rPr>
            <w:webHidden/>
          </w:rPr>
          <w:fldChar w:fldCharType="separate"/>
        </w:r>
        <w:r w:rsidR="004F7586">
          <w:rPr>
            <w:webHidden/>
          </w:rPr>
          <w:t>18</w:t>
        </w:r>
        <w:r w:rsidR="001136DF">
          <w:rPr>
            <w:webHidden/>
          </w:rPr>
          <w:fldChar w:fldCharType="end"/>
        </w:r>
      </w:hyperlink>
    </w:p>
    <w:p w14:paraId="7CD22808" w14:textId="260F5216" w:rsidR="001136DF" w:rsidRDefault="0011493B">
      <w:pPr>
        <w:pStyle w:val="TOC2"/>
        <w:rPr>
          <w:rFonts w:asciiTheme="minorHAnsi" w:eastAsiaTheme="minorEastAsia" w:hAnsiTheme="minorHAnsi" w:cstheme="minorBidi"/>
          <w:b w:val="0"/>
          <w:bCs w:val="0"/>
          <w:lang w:val="en-US" w:eastAsia="en-US"/>
        </w:rPr>
      </w:pPr>
      <w:hyperlink w:anchor="_Toc80173873" w:history="1">
        <w:r w:rsidR="001136DF" w:rsidRPr="00DD17E7">
          <w:rPr>
            <w:rStyle w:val="Hyperlink"/>
          </w:rPr>
          <w:t>508</w:t>
        </w:r>
        <w:r w:rsidR="001136DF">
          <w:rPr>
            <w:rFonts w:asciiTheme="minorHAnsi" w:eastAsiaTheme="minorEastAsia" w:hAnsiTheme="minorHAnsi" w:cstheme="minorBidi"/>
            <w:b w:val="0"/>
            <w:bCs w:val="0"/>
            <w:lang w:val="en-US" w:eastAsia="en-US"/>
          </w:rPr>
          <w:tab/>
        </w:r>
        <w:r w:rsidR="001136DF" w:rsidRPr="00DD17E7">
          <w:rPr>
            <w:rStyle w:val="Hyperlink"/>
          </w:rPr>
          <w:t>Offic</w:t>
        </w:r>
        <w:r w:rsidR="001136DF" w:rsidRPr="00DD17E7">
          <w:rPr>
            <w:rStyle w:val="Hyperlink"/>
            <w:spacing w:val="-1"/>
          </w:rPr>
          <w:t>i</w:t>
        </w:r>
        <w:r w:rsidR="001136DF" w:rsidRPr="00DD17E7">
          <w:rPr>
            <w:rStyle w:val="Hyperlink"/>
          </w:rPr>
          <w:t>al</w:t>
        </w:r>
        <w:r w:rsidR="001136DF" w:rsidRPr="00DD17E7">
          <w:rPr>
            <w:rStyle w:val="Hyperlink"/>
            <w:spacing w:val="-1"/>
          </w:rPr>
          <w:t>s</w:t>
        </w:r>
        <w:r w:rsidR="001136DF" w:rsidRPr="00DD17E7">
          <w:rPr>
            <w:rStyle w:val="Hyperlink"/>
          </w:rPr>
          <w:t>/</w:t>
        </w:r>
        <w:r w:rsidR="001136DF" w:rsidRPr="00DD17E7">
          <w:rPr>
            <w:rStyle w:val="Hyperlink"/>
            <w:spacing w:val="2"/>
          </w:rPr>
          <w:t>R</w:t>
        </w:r>
        <w:r w:rsidR="001136DF" w:rsidRPr="00DD17E7">
          <w:rPr>
            <w:rStyle w:val="Hyperlink"/>
          </w:rPr>
          <w:t>efer</w:t>
        </w:r>
        <w:r w:rsidR="001136DF" w:rsidRPr="00DD17E7">
          <w:rPr>
            <w:rStyle w:val="Hyperlink"/>
            <w:spacing w:val="1"/>
          </w:rPr>
          <w:t>e</w:t>
        </w:r>
        <w:r w:rsidR="001136DF" w:rsidRPr="00DD17E7">
          <w:rPr>
            <w:rStyle w:val="Hyperlink"/>
          </w:rPr>
          <w:t>e</w:t>
        </w:r>
        <w:r w:rsidR="001136DF" w:rsidRPr="00DD17E7">
          <w:rPr>
            <w:rStyle w:val="Hyperlink"/>
            <w:spacing w:val="-17"/>
          </w:rPr>
          <w:t xml:space="preserve"> </w:t>
        </w:r>
        <w:r w:rsidR="001136DF" w:rsidRPr="00DD17E7">
          <w:rPr>
            <w:rStyle w:val="Hyperlink"/>
            <w:spacing w:val="1"/>
          </w:rPr>
          <w:t>D</w:t>
        </w:r>
        <w:r w:rsidR="001136DF" w:rsidRPr="00DD17E7">
          <w:rPr>
            <w:rStyle w:val="Hyperlink"/>
            <w:spacing w:val="-1"/>
          </w:rPr>
          <w:t>r</w:t>
        </w:r>
        <w:r w:rsidR="001136DF" w:rsidRPr="00DD17E7">
          <w:rPr>
            <w:rStyle w:val="Hyperlink"/>
          </w:rPr>
          <w:t>e</w:t>
        </w:r>
        <w:r w:rsidR="001136DF" w:rsidRPr="00DD17E7">
          <w:rPr>
            <w:rStyle w:val="Hyperlink"/>
            <w:spacing w:val="1"/>
          </w:rPr>
          <w:t>s</w:t>
        </w:r>
        <w:r w:rsidR="001136DF" w:rsidRPr="00DD17E7">
          <w:rPr>
            <w:rStyle w:val="Hyperlink"/>
          </w:rPr>
          <w:t>si</w:t>
        </w:r>
        <w:r w:rsidR="001136DF" w:rsidRPr="00DD17E7">
          <w:rPr>
            <w:rStyle w:val="Hyperlink"/>
            <w:spacing w:val="2"/>
          </w:rPr>
          <w:t>n</w:t>
        </w:r>
        <w:r w:rsidR="001136DF" w:rsidRPr="00DD17E7">
          <w:rPr>
            <w:rStyle w:val="Hyperlink"/>
          </w:rPr>
          <w:t>g</w:t>
        </w:r>
        <w:r w:rsidR="001136DF" w:rsidRPr="00DD17E7">
          <w:rPr>
            <w:rStyle w:val="Hyperlink"/>
            <w:spacing w:val="-16"/>
          </w:rPr>
          <w:t xml:space="preserve"> </w:t>
        </w:r>
        <w:r w:rsidR="001136DF" w:rsidRPr="00DD17E7">
          <w:rPr>
            <w:rStyle w:val="Hyperlink"/>
          </w:rPr>
          <w:t>Rooms</w:t>
        </w:r>
        <w:r w:rsidR="001136DF">
          <w:rPr>
            <w:webHidden/>
          </w:rPr>
          <w:tab/>
        </w:r>
        <w:r w:rsidR="001136DF">
          <w:rPr>
            <w:webHidden/>
          </w:rPr>
          <w:fldChar w:fldCharType="begin"/>
        </w:r>
        <w:r w:rsidR="001136DF">
          <w:rPr>
            <w:webHidden/>
          </w:rPr>
          <w:instrText xml:space="preserve"> PAGEREF _Toc80173873 \h </w:instrText>
        </w:r>
        <w:r w:rsidR="001136DF">
          <w:rPr>
            <w:webHidden/>
          </w:rPr>
        </w:r>
        <w:r w:rsidR="001136DF">
          <w:rPr>
            <w:webHidden/>
          </w:rPr>
          <w:fldChar w:fldCharType="separate"/>
        </w:r>
        <w:r w:rsidR="004F7586">
          <w:rPr>
            <w:webHidden/>
          </w:rPr>
          <w:t>18</w:t>
        </w:r>
        <w:r w:rsidR="001136DF">
          <w:rPr>
            <w:webHidden/>
          </w:rPr>
          <w:fldChar w:fldCharType="end"/>
        </w:r>
      </w:hyperlink>
    </w:p>
    <w:p w14:paraId="2556C90C" w14:textId="326D6ED5" w:rsidR="001136DF" w:rsidRDefault="0011493B">
      <w:pPr>
        <w:pStyle w:val="TOC2"/>
        <w:rPr>
          <w:rFonts w:asciiTheme="minorHAnsi" w:eastAsiaTheme="minorEastAsia" w:hAnsiTheme="minorHAnsi" w:cstheme="minorBidi"/>
          <w:b w:val="0"/>
          <w:bCs w:val="0"/>
          <w:lang w:val="en-US" w:eastAsia="en-US"/>
        </w:rPr>
      </w:pPr>
      <w:hyperlink w:anchor="_Toc80173874" w:history="1">
        <w:r w:rsidR="001136DF" w:rsidRPr="00DD17E7">
          <w:rPr>
            <w:rStyle w:val="Hyperlink"/>
          </w:rPr>
          <w:t>509</w:t>
        </w:r>
        <w:r w:rsidR="001136DF">
          <w:rPr>
            <w:rFonts w:asciiTheme="minorHAnsi" w:eastAsiaTheme="minorEastAsia" w:hAnsiTheme="minorHAnsi" w:cstheme="minorBidi"/>
            <w:b w:val="0"/>
            <w:bCs w:val="0"/>
            <w:lang w:val="en-US" w:eastAsia="en-US"/>
          </w:rPr>
          <w:tab/>
        </w:r>
        <w:r w:rsidR="001136DF" w:rsidRPr="00DD17E7">
          <w:rPr>
            <w:rStyle w:val="Hyperlink"/>
            <w:spacing w:val="-1"/>
          </w:rPr>
          <w:t>P</w:t>
        </w:r>
        <w:r w:rsidR="001136DF" w:rsidRPr="00DD17E7">
          <w:rPr>
            <w:rStyle w:val="Hyperlink"/>
          </w:rPr>
          <w:t>oten</w:t>
        </w:r>
        <w:r w:rsidR="001136DF" w:rsidRPr="00DD17E7">
          <w:rPr>
            <w:rStyle w:val="Hyperlink"/>
            <w:spacing w:val="1"/>
          </w:rPr>
          <w:t>t</w:t>
        </w:r>
        <w:r w:rsidR="001136DF" w:rsidRPr="00DD17E7">
          <w:rPr>
            <w:rStyle w:val="Hyperlink"/>
          </w:rPr>
          <w:t>ial</w:t>
        </w:r>
        <w:r w:rsidR="001136DF" w:rsidRPr="00DD17E7">
          <w:rPr>
            <w:rStyle w:val="Hyperlink"/>
            <w:spacing w:val="-12"/>
          </w:rPr>
          <w:t xml:space="preserve"> </w:t>
        </w:r>
        <w:r w:rsidR="001136DF" w:rsidRPr="00DD17E7">
          <w:rPr>
            <w:rStyle w:val="Hyperlink"/>
            <w:spacing w:val="-6"/>
          </w:rPr>
          <w:t>A</w:t>
        </w:r>
        <w:r w:rsidR="001136DF" w:rsidRPr="00DD17E7">
          <w:rPr>
            <w:rStyle w:val="Hyperlink"/>
          </w:rPr>
          <w:t>c</w:t>
        </w:r>
        <w:r w:rsidR="001136DF" w:rsidRPr="00DD17E7">
          <w:rPr>
            <w:rStyle w:val="Hyperlink"/>
            <w:spacing w:val="2"/>
          </w:rPr>
          <w:t>t</w:t>
        </w:r>
        <w:r w:rsidR="001136DF" w:rsidRPr="00DD17E7">
          <w:rPr>
            <w:rStyle w:val="Hyperlink"/>
          </w:rPr>
          <w:t>ion</w:t>
        </w:r>
        <w:r w:rsidR="001136DF">
          <w:rPr>
            <w:webHidden/>
          </w:rPr>
          <w:tab/>
        </w:r>
        <w:r w:rsidR="001136DF">
          <w:rPr>
            <w:webHidden/>
          </w:rPr>
          <w:fldChar w:fldCharType="begin"/>
        </w:r>
        <w:r w:rsidR="001136DF">
          <w:rPr>
            <w:webHidden/>
          </w:rPr>
          <w:instrText xml:space="preserve"> PAGEREF _Toc80173874 \h </w:instrText>
        </w:r>
        <w:r w:rsidR="001136DF">
          <w:rPr>
            <w:webHidden/>
          </w:rPr>
        </w:r>
        <w:r w:rsidR="001136DF">
          <w:rPr>
            <w:webHidden/>
          </w:rPr>
          <w:fldChar w:fldCharType="separate"/>
        </w:r>
        <w:r w:rsidR="004F7586">
          <w:rPr>
            <w:webHidden/>
          </w:rPr>
          <w:t>18</w:t>
        </w:r>
        <w:r w:rsidR="001136DF">
          <w:rPr>
            <w:webHidden/>
          </w:rPr>
          <w:fldChar w:fldCharType="end"/>
        </w:r>
      </w:hyperlink>
    </w:p>
    <w:p w14:paraId="0D6B9ADE" w14:textId="1128C281" w:rsidR="001136DF" w:rsidRDefault="0011493B">
      <w:pPr>
        <w:pStyle w:val="TOC1"/>
        <w:tabs>
          <w:tab w:val="left" w:pos="480"/>
          <w:tab w:val="right" w:leader="underscore" w:pos="10270"/>
        </w:tabs>
        <w:rPr>
          <w:rFonts w:eastAsiaTheme="minorEastAsia" w:cstheme="minorBidi"/>
          <w:b w:val="0"/>
          <w:bCs w:val="0"/>
          <w:i w:val="0"/>
          <w:iCs w:val="0"/>
          <w:noProof/>
          <w:sz w:val="22"/>
          <w:szCs w:val="22"/>
          <w:lang w:val="en-US" w:eastAsia="en-US"/>
        </w:rPr>
      </w:pPr>
      <w:hyperlink w:anchor="_Toc80173875" w:history="1">
        <w:r w:rsidR="001136DF" w:rsidRPr="00DD17E7">
          <w:rPr>
            <w:rStyle w:val="Hyperlink"/>
            <w:noProof/>
          </w:rPr>
          <w:t>6.</w:t>
        </w:r>
        <w:r w:rsidR="001136DF">
          <w:rPr>
            <w:rFonts w:eastAsiaTheme="minorEastAsia" w:cstheme="minorBidi"/>
            <w:b w:val="0"/>
            <w:bCs w:val="0"/>
            <w:i w:val="0"/>
            <w:iCs w:val="0"/>
            <w:noProof/>
            <w:sz w:val="22"/>
            <w:szCs w:val="22"/>
            <w:lang w:val="en-US" w:eastAsia="en-US"/>
          </w:rPr>
          <w:tab/>
        </w:r>
        <w:r w:rsidR="001136DF" w:rsidRPr="00DD17E7">
          <w:rPr>
            <w:rStyle w:val="Hyperlink"/>
            <w:noProof/>
          </w:rPr>
          <w:t>BGL RESPONSIBILITIES</w:t>
        </w:r>
        <w:r w:rsidR="001136DF">
          <w:rPr>
            <w:noProof/>
            <w:webHidden/>
          </w:rPr>
          <w:tab/>
        </w:r>
        <w:r w:rsidR="001136DF">
          <w:rPr>
            <w:noProof/>
            <w:webHidden/>
          </w:rPr>
          <w:fldChar w:fldCharType="begin"/>
        </w:r>
        <w:r w:rsidR="001136DF">
          <w:rPr>
            <w:noProof/>
            <w:webHidden/>
          </w:rPr>
          <w:instrText xml:space="preserve"> PAGEREF _Toc80173875 \h </w:instrText>
        </w:r>
        <w:r w:rsidR="001136DF">
          <w:rPr>
            <w:noProof/>
            <w:webHidden/>
          </w:rPr>
        </w:r>
        <w:r w:rsidR="001136DF">
          <w:rPr>
            <w:noProof/>
            <w:webHidden/>
          </w:rPr>
          <w:fldChar w:fldCharType="separate"/>
        </w:r>
        <w:r w:rsidR="004F7586">
          <w:rPr>
            <w:noProof/>
            <w:webHidden/>
          </w:rPr>
          <w:t>19</w:t>
        </w:r>
        <w:r w:rsidR="001136DF">
          <w:rPr>
            <w:noProof/>
            <w:webHidden/>
          </w:rPr>
          <w:fldChar w:fldCharType="end"/>
        </w:r>
      </w:hyperlink>
    </w:p>
    <w:p w14:paraId="7420F164" w14:textId="07EA3578" w:rsidR="001136DF" w:rsidRDefault="0011493B">
      <w:pPr>
        <w:pStyle w:val="TOC2"/>
        <w:rPr>
          <w:rFonts w:asciiTheme="minorHAnsi" w:eastAsiaTheme="minorEastAsia" w:hAnsiTheme="minorHAnsi" w:cstheme="minorBidi"/>
          <w:b w:val="0"/>
          <w:bCs w:val="0"/>
          <w:lang w:val="en-US" w:eastAsia="en-US"/>
        </w:rPr>
      </w:pPr>
      <w:hyperlink w:anchor="_Toc80173876" w:history="1">
        <w:r w:rsidR="001136DF" w:rsidRPr="00DD17E7">
          <w:rPr>
            <w:rStyle w:val="Hyperlink"/>
          </w:rPr>
          <w:t>601</w:t>
        </w:r>
        <w:r w:rsidR="001136DF">
          <w:rPr>
            <w:rFonts w:asciiTheme="minorHAnsi" w:eastAsiaTheme="minorEastAsia" w:hAnsiTheme="minorHAnsi" w:cstheme="minorBidi"/>
            <w:b w:val="0"/>
            <w:bCs w:val="0"/>
            <w:lang w:val="en-US" w:eastAsia="en-US"/>
          </w:rPr>
          <w:tab/>
        </w:r>
        <w:r w:rsidR="001136DF" w:rsidRPr="00DD17E7">
          <w:rPr>
            <w:rStyle w:val="Hyperlink"/>
            <w:spacing w:val="1"/>
          </w:rPr>
          <w:t>Ov</w:t>
        </w:r>
        <w:r w:rsidR="001136DF" w:rsidRPr="00DD17E7">
          <w:rPr>
            <w:rStyle w:val="Hyperlink"/>
          </w:rPr>
          <w:t>e</w:t>
        </w:r>
        <w:r w:rsidR="001136DF" w:rsidRPr="00DD17E7">
          <w:rPr>
            <w:rStyle w:val="Hyperlink"/>
            <w:spacing w:val="-1"/>
          </w:rPr>
          <w:t>r</w:t>
        </w:r>
        <w:r w:rsidR="001136DF" w:rsidRPr="00DD17E7">
          <w:rPr>
            <w:rStyle w:val="Hyperlink"/>
            <w:spacing w:val="1"/>
          </w:rPr>
          <w:t>v</w:t>
        </w:r>
        <w:r w:rsidR="001136DF" w:rsidRPr="00DD17E7">
          <w:rPr>
            <w:rStyle w:val="Hyperlink"/>
          </w:rPr>
          <w:t>iew</w:t>
        </w:r>
        <w:r w:rsidR="001136DF">
          <w:rPr>
            <w:webHidden/>
          </w:rPr>
          <w:tab/>
        </w:r>
        <w:r w:rsidR="001136DF">
          <w:rPr>
            <w:webHidden/>
          </w:rPr>
          <w:fldChar w:fldCharType="begin"/>
        </w:r>
        <w:r w:rsidR="001136DF">
          <w:rPr>
            <w:webHidden/>
          </w:rPr>
          <w:instrText xml:space="preserve"> PAGEREF _Toc80173876 \h </w:instrText>
        </w:r>
        <w:r w:rsidR="001136DF">
          <w:rPr>
            <w:webHidden/>
          </w:rPr>
        </w:r>
        <w:r w:rsidR="001136DF">
          <w:rPr>
            <w:webHidden/>
          </w:rPr>
          <w:fldChar w:fldCharType="separate"/>
        </w:r>
        <w:r w:rsidR="004F7586">
          <w:rPr>
            <w:webHidden/>
          </w:rPr>
          <w:t>19</w:t>
        </w:r>
        <w:r w:rsidR="001136DF">
          <w:rPr>
            <w:webHidden/>
          </w:rPr>
          <w:fldChar w:fldCharType="end"/>
        </w:r>
      </w:hyperlink>
    </w:p>
    <w:p w14:paraId="2ED972C1" w14:textId="2BAFD12E" w:rsidR="001136DF" w:rsidRDefault="0011493B">
      <w:pPr>
        <w:pStyle w:val="TOC2"/>
        <w:rPr>
          <w:rFonts w:asciiTheme="minorHAnsi" w:eastAsiaTheme="minorEastAsia" w:hAnsiTheme="minorHAnsi" w:cstheme="minorBidi"/>
          <w:b w:val="0"/>
          <w:bCs w:val="0"/>
          <w:lang w:val="en-US" w:eastAsia="en-US"/>
        </w:rPr>
      </w:pPr>
      <w:hyperlink w:anchor="_Toc80173877" w:history="1">
        <w:r w:rsidR="001136DF" w:rsidRPr="00DD17E7">
          <w:rPr>
            <w:rStyle w:val="Hyperlink"/>
          </w:rPr>
          <w:t>602</w:t>
        </w:r>
        <w:r w:rsidR="001136DF">
          <w:rPr>
            <w:rFonts w:asciiTheme="minorHAnsi" w:eastAsiaTheme="minorEastAsia" w:hAnsiTheme="minorHAnsi" w:cstheme="minorBidi"/>
            <w:b w:val="0"/>
            <w:bCs w:val="0"/>
            <w:lang w:val="en-US" w:eastAsia="en-US"/>
          </w:rPr>
          <w:tab/>
        </w:r>
        <w:r w:rsidR="001136DF" w:rsidRPr="00DD17E7">
          <w:rPr>
            <w:rStyle w:val="Hyperlink"/>
            <w:spacing w:val="4"/>
          </w:rPr>
          <w:t>M</w:t>
        </w:r>
        <w:r w:rsidR="001136DF" w:rsidRPr="00DD17E7">
          <w:rPr>
            <w:rStyle w:val="Hyperlink"/>
          </w:rPr>
          <w:t>embe</w:t>
        </w:r>
        <w:r w:rsidR="001136DF" w:rsidRPr="00DD17E7">
          <w:rPr>
            <w:rStyle w:val="Hyperlink"/>
            <w:spacing w:val="-1"/>
          </w:rPr>
          <w:t>r</w:t>
        </w:r>
        <w:r w:rsidR="001136DF" w:rsidRPr="00DD17E7">
          <w:rPr>
            <w:rStyle w:val="Hyperlink"/>
          </w:rPr>
          <w:t>ship</w:t>
        </w:r>
        <w:r w:rsidR="001136DF" w:rsidRPr="00DD17E7">
          <w:rPr>
            <w:rStyle w:val="Hyperlink"/>
            <w:spacing w:val="-16"/>
          </w:rPr>
          <w:t xml:space="preserve"> </w:t>
        </w:r>
        <w:r w:rsidR="001136DF" w:rsidRPr="00DD17E7">
          <w:rPr>
            <w:rStyle w:val="Hyperlink"/>
          </w:rPr>
          <w:t>Fee</w:t>
        </w:r>
        <w:r w:rsidR="001136DF">
          <w:rPr>
            <w:webHidden/>
          </w:rPr>
          <w:tab/>
        </w:r>
        <w:r w:rsidR="001136DF">
          <w:rPr>
            <w:webHidden/>
          </w:rPr>
          <w:fldChar w:fldCharType="begin"/>
        </w:r>
        <w:r w:rsidR="001136DF">
          <w:rPr>
            <w:webHidden/>
          </w:rPr>
          <w:instrText xml:space="preserve"> PAGEREF _Toc80173877 \h </w:instrText>
        </w:r>
        <w:r w:rsidR="001136DF">
          <w:rPr>
            <w:webHidden/>
          </w:rPr>
        </w:r>
        <w:r w:rsidR="001136DF">
          <w:rPr>
            <w:webHidden/>
          </w:rPr>
          <w:fldChar w:fldCharType="separate"/>
        </w:r>
        <w:r w:rsidR="004F7586">
          <w:rPr>
            <w:webHidden/>
          </w:rPr>
          <w:t>19</w:t>
        </w:r>
        <w:r w:rsidR="001136DF">
          <w:rPr>
            <w:webHidden/>
          </w:rPr>
          <w:fldChar w:fldCharType="end"/>
        </w:r>
      </w:hyperlink>
    </w:p>
    <w:p w14:paraId="67141F77" w14:textId="6924CE88" w:rsidR="001136DF" w:rsidRDefault="0011493B">
      <w:pPr>
        <w:pStyle w:val="TOC2"/>
        <w:rPr>
          <w:rFonts w:asciiTheme="minorHAnsi" w:eastAsiaTheme="minorEastAsia" w:hAnsiTheme="minorHAnsi" w:cstheme="minorBidi"/>
          <w:b w:val="0"/>
          <w:bCs w:val="0"/>
          <w:lang w:val="en-US" w:eastAsia="en-US"/>
        </w:rPr>
      </w:pPr>
      <w:hyperlink w:anchor="_Toc80173878" w:history="1">
        <w:r w:rsidR="001136DF" w:rsidRPr="00DD17E7">
          <w:rPr>
            <w:rStyle w:val="Hyperlink"/>
          </w:rPr>
          <w:t>603</w:t>
        </w:r>
        <w:r w:rsidR="001136DF">
          <w:rPr>
            <w:rFonts w:asciiTheme="minorHAnsi" w:eastAsiaTheme="minorEastAsia" w:hAnsiTheme="minorHAnsi" w:cstheme="minorBidi"/>
            <w:b w:val="0"/>
            <w:bCs w:val="0"/>
            <w:lang w:val="en-US" w:eastAsia="en-US"/>
          </w:rPr>
          <w:tab/>
        </w:r>
        <w:r w:rsidR="001136DF" w:rsidRPr="00DD17E7">
          <w:rPr>
            <w:rStyle w:val="Hyperlink"/>
          </w:rPr>
          <w:t>Fines</w:t>
        </w:r>
        <w:r w:rsidR="001136DF">
          <w:rPr>
            <w:webHidden/>
          </w:rPr>
          <w:tab/>
        </w:r>
        <w:r w:rsidR="001136DF">
          <w:rPr>
            <w:webHidden/>
          </w:rPr>
          <w:fldChar w:fldCharType="begin"/>
        </w:r>
        <w:r w:rsidR="001136DF">
          <w:rPr>
            <w:webHidden/>
          </w:rPr>
          <w:instrText xml:space="preserve"> PAGEREF _Toc80173878 \h </w:instrText>
        </w:r>
        <w:r w:rsidR="001136DF">
          <w:rPr>
            <w:webHidden/>
          </w:rPr>
        </w:r>
        <w:r w:rsidR="001136DF">
          <w:rPr>
            <w:webHidden/>
          </w:rPr>
          <w:fldChar w:fldCharType="separate"/>
        </w:r>
        <w:r w:rsidR="004F7586">
          <w:rPr>
            <w:webHidden/>
          </w:rPr>
          <w:t>19</w:t>
        </w:r>
        <w:r w:rsidR="001136DF">
          <w:rPr>
            <w:webHidden/>
          </w:rPr>
          <w:fldChar w:fldCharType="end"/>
        </w:r>
      </w:hyperlink>
    </w:p>
    <w:p w14:paraId="0A0811C5" w14:textId="5205E2A0" w:rsidR="001136DF" w:rsidRDefault="0011493B">
      <w:pPr>
        <w:pStyle w:val="TOC2"/>
        <w:rPr>
          <w:rFonts w:asciiTheme="minorHAnsi" w:eastAsiaTheme="minorEastAsia" w:hAnsiTheme="minorHAnsi" w:cstheme="minorBidi"/>
          <w:b w:val="0"/>
          <w:bCs w:val="0"/>
          <w:lang w:val="en-US" w:eastAsia="en-US"/>
        </w:rPr>
      </w:pPr>
      <w:hyperlink w:anchor="_Toc80173879" w:history="1">
        <w:r w:rsidR="001136DF" w:rsidRPr="00DD17E7">
          <w:rPr>
            <w:rStyle w:val="Hyperlink"/>
          </w:rPr>
          <w:t>604</w:t>
        </w:r>
        <w:r w:rsidR="001136DF">
          <w:rPr>
            <w:rFonts w:asciiTheme="minorHAnsi" w:eastAsiaTheme="minorEastAsia" w:hAnsiTheme="minorHAnsi" w:cstheme="minorBidi"/>
            <w:b w:val="0"/>
            <w:bCs w:val="0"/>
            <w:lang w:val="en-US" w:eastAsia="en-US"/>
          </w:rPr>
          <w:tab/>
        </w:r>
        <w:r w:rsidR="001136DF" w:rsidRPr="00DD17E7">
          <w:rPr>
            <w:rStyle w:val="Hyperlink"/>
            <w:spacing w:val="-1"/>
          </w:rPr>
          <w:t>P</w:t>
        </w:r>
        <w:r w:rsidR="001136DF" w:rsidRPr="00DD17E7">
          <w:rPr>
            <w:rStyle w:val="Hyperlink"/>
          </w:rPr>
          <w:t>e</w:t>
        </w:r>
        <w:r w:rsidR="001136DF" w:rsidRPr="00DD17E7">
          <w:rPr>
            <w:rStyle w:val="Hyperlink"/>
            <w:spacing w:val="-1"/>
          </w:rPr>
          <w:t>r</w:t>
        </w:r>
        <w:r w:rsidR="001136DF" w:rsidRPr="00DD17E7">
          <w:rPr>
            <w:rStyle w:val="Hyperlink"/>
          </w:rPr>
          <w:t>fo</w:t>
        </w:r>
        <w:r w:rsidR="001136DF" w:rsidRPr="00DD17E7">
          <w:rPr>
            <w:rStyle w:val="Hyperlink"/>
            <w:spacing w:val="1"/>
          </w:rPr>
          <w:t>r</w:t>
        </w:r>
        <w:r w:rsidR="001136DF" w:rsidRPr="00DD17E7">
          <w:rPr>
            <w:rStyle w:val="Hyperlink"/>
          </w:rPr>
          <w:t>man</w:t>
        </w:r>
        <w:r w:rsidR="001136DF" w:rsidRPr="00DD17E7">
          <w:rPr>
            <w:rStyle w:val="Hyperlink"/>
            <w:spacing w:val="1"/>
          </w:rPr>
          <w:t>c</w:t>
        </w:r>
        <w:r w:rsidR="001136DF" w:rsidRPr="00DD17E7">
          <w:rPr>
            <w:rStyle w:val="Hyperlink"/>
          </w:rPr>
          <w:t>e</w:t>
        </w:r>
        <w:r w:rsidR="001136DF" w:rsidRPr="00DD17E7">
          <w:rPr>
            <w:rStyle w:val="Hyperlink"/>
            <w:spacing w:val="-13"/>
          </w:rPr>
          <w:t xml:space="preserve"> </w:t>
        </w:r>
        <w:r w:rsidR="001136DF" w:rsidRPr="00DD17E7">
          <w:rPr>
            <w:rStyle w:val="Hyperlink"/>
          </w:rPr>
          <w:t>Bond</w:t>
        </w:r>
        <w:r w:rsidR="001136DF" w:rsidRPr="00DD17E7">
          <w:rPr>
            <w:rStyle w:val="Hyperlink"/>
            <w:spacing w:val="-8"/>
          </w:rPr>
          <w:t xml:space="preserve"> </w:t>
        </w:r>
        <w:r w:rsidR="001136DF" w:rsidRPr="00DD17E7">
          <w:rPr>
            <w:rStyle w:val="Hyperlink"/>
            <w:spacing w:val="-6"/>
          </w:rPr>
          <w:t>A</w:t>
        </w:r>
        <w:r w:rsidR="001136DF" w:rsidRPr="00DD17E7">
          <w:rPr>
            <w:rStyle w:val="Hyperlink"/>
          </w:rPr>
          <w:t>m</w:t>
        </w:r>
        <w:r w:rsidR="001136DF" w:rsidRPr="00DD17E7">
          <w:rPr>
            <w:rStyle w:val="Hyperlink"/>
            <w:spacing w:val="1"/>
          </w:rPr>
          <w:t>o</w:t>
        </w:r>
        <w:r w:rsidR="001136DF" w:rsidRPr="00DD17E7">
          <w:rPr>
            <w:rStyle w:val="Hyperlink"/>
            <w:spacing w:val="3"/>
          </w:rPr>
          <w:t>u</w:t>
        </w:r>
        <w:r w:rsidR="001136DF" w:rsidRPr="00DD17E7">
          <w:rPr>
            <w:rStyle w:val="Hyperlink"/>
          </w:rPr>
          <w:t>nt (see also 901)</w:t>
        </w:r>
        <w:r w:rsidR="001136DF">
          <w:rPr>
            <w:webHidden/>
          </w:rPr>
          <w:tab/>
        </w:r>
        <w:r w:rsidR="001136DF">
          <w:rPr>
            <w:webHidden/>
          </w:rPr>
          <w:fldChar w:fldCharType="begin"/>
        </w:r>
        <w:r w:rsidR="001136DF">
          <w:rPr>
            <w:webHidden/>
          </w:rPr>
          <w:instrText xml:space="preserve"> PAGEREF _Toc80173879 \h </w:instrText>
        </w:r>
        <w:r w:rsidR="001136DF">
          <w:rPr>
            <w:webHidden/>
          </w:rPr>
        </w:r>
        <w:r w:rsidR="001136DF">
          <w:rPr>
            <w:webHidden/>
          </w:rPr>
          <w:fldChar w:fldCharType="separate"/>
        </w:r>
        <w:r w:rsidR="004F7586">
          <w:rPr>
            <w:webHidden/>
          </w:rPr>
          <w:t>19</w:t>
        </w:r>
        <w:r w:rsidR="001136DF">
          <w:rPr>
            <w:webHidden/>
          </w:rPr>
          <w:fldChar w:fldCharType="end"/>
        </w:r>
      </w:hyperlink>
    </w:p>
    <w:p w14:paraId="729E5781" w14:textId="4CC71E1B" w:rsidR="001136DF" w:rsidRDefault="0011493B">
      <w:pPr>
        <w:pStyle w:val="TOC2"/>
        <w:rPr>
          <w:rFonts w:asciiTheme="minorHAnsi" w:eastAsiaTheme="minorEastAsia" w:hAnsiTheme="minorHAnsi" w:cstheme="minorBidi"/>
          <w:b w:val="0"/>
          <w:bCs w:val="0"/>
          <w:lang w:val="en-US" w:eastAsia="en-US"/>
        </w:rPr>
      </w:pPr>
      <w:hyperlink w:anchor="_Toc80173880" w:history="1">
        <w:r w:rsidR="001136DF" w:rsidRPr="00DD17E7">
          <w:rPr>
            <w:rStyle w:val="Hyperlink"/>
          </w:rPr>
          <w:t>605</w:t>
        </w:r>
        <w:r w:rsidR="001136DF">
          <w:rPr>
            <w:rFonts w:asciiTheme="minorHAnsi" w:eastAsiaTheme="minorEastAsia" w:hAnsiTheme="minorHAnsi" w:cstheme="minorBidi"/>
            <w:b w:val="0"/>
            <w:bCs w:val="0"/>
            <w:lang w:val="en-US" w:eastAsia="en-US"/>
          </w:rPr>
          <w:tab/>
        </w:r>
        <w:r w:rsidR="001136DF" w:rsidRPr="00DD17E7">
          <w:rPr>
            <w:rStyle w:val="Hyperlink"/>
            <w:spacing w:val="-1"/>
          </w:rPr>
          <w:t>Pr</w:t>
        </w:r>
        <w:r w:rsidR="001136DF" w:rsidRPr="00DD17E7">
          <w:rPr>
            <w:rStyle w:val="Hyperlink"/>
            <w:spacing w:val="1"/>
          </w:rPr>
          <w:t>e</w:t>
        </w:r>
        <w:r w:rsidR="001136DF" w:rsidRPr="00DD17E7">
          <w:rPr>
            <w:rStyle w:val="Hyperlink"/>
          </w:rPr>
          <w:t>sident</w:t>
        </w:r>
        <w:r w:rsidR="001136DF">
          <w:rPr>
            <w:webHidden/>
          </w:rPr>
          <w:tab/>
        </w:r>
        <w:r w:rsidR="001136DF">
          <w:rPr>
            <w:webHidden/>
          </w:rPr>
          <w:fldChar w:fldCharType="begin"/>
        </w:r>
        <w:r w:rsidR="001136DF">
          <w:rPr>
            <w:webHidden/>
          </w:rPr>
          <w:instrText xml:space="preserve"> PAGEREF _Toc80173880 \h </w:instrText>
        </w:r>
        <w:r w:rsidR="001136DF">
          <w:rPr>
            <w:webHidden/>
          </w:rPr>
        </w:r>
        <w:r w:rsidR="001136DF">
          <w:rPr>
            <w:webHidden/>
          </w:rPr>
          <w:fldChar w:fldCharType="separate"/>
        </w:r>
        <w:r w:rsidR="004F7586">
          <w:rPr>
            <w:webHidden/>
          </w:rPr>
          <w:t>19</w:t>
        </w:r>
        <w:r w:rsidR="001136DF">
          <w:rPr>
            <w:webHidden/>
          </w:rPr>
          <w:fldChar w:fldCharType="end"/>
        </w:r>
      </w:hyperlink>
    </w:p>
    <w:p w14:paraId="3F8FDEC2" w14:textId="205E52FA" w:rsidR="001136DF" w:rsidRDefault="0011493B">
      <w:pPr>
        <w:pStyle w:val="TOC2"/>
        <w:rPr>
          <w:rFonts w:asciiTheme="minorHAnsi" w:eastAsiaTheme="minorEastAsia" w:hAnsiTheme="minorHAnsi" w:cstheme="minorBidi"/>
          <w:b w:val="0"/>
          <w:bCs w:val="0"/>
          <w:lang w:val="en-US" w:eastAsia="en-US"/>
        </w:rPr>
      </w:pPr>
      <w:hyperlink w:anchor="_Toc80173881" w:history="1">
        <w:r w:rsidR="001136DF" w:rsidRPr="00DD17E7">
          <w:rPr>
            <w:rStyle w:val="Hyperlink"/>
          </w:rPr>
          <w:t>606</w:t>
        </w:r>
        <w:r w:rsidR="001136DF">
          <w:rPr>
            <w:rFonts w:asciiTheme="minorHAnsi" w:eastAsiaTheme="minorEastAsia" w:hAnsiTheme="minorHAnsi" w:cstheme="minorBidi"/>
            <w:b w:val="0"/>
            <w:bCs w:val="0"/>
            <w:lang w:val="en-US" w:eastAsia="en-US"/>
          </w:rPr>
          <w:tab/>
        </w:r>
        <w:r w:rsidR="001136DF" w:rsidRPr="00DD17E7">
          <w:rPr>
            <w:rStyle w:val="Hyperlink"/>
            <w:spacing w:val="-1"/>
          </w:rPr>
          <w:t>V</w:t>
        </w:r>
        <w:r w:rsidR="001136DF" w:rsidRPr="00DD17E7">
          <w:rPr>
            <w:rStyle w:val="Hyperlink"/>
          </w:rPr>
          <w:t>ice</w:t>
        </w:r>
        <w:r w:rsidR="001136DF" w:rsidRPr="00DD17E7">
          <w:rPr>
            <w:rStyle w:val="Hyperlink"/>
            <w:spacing w:val="-13"/>
          </w:rPr>
          <w:t xml:space="preserve"> </w:t>
        </w:r>
        <w:r w:rsidR="001136DF" w:rsidRPr="00DD17E7">
          <w:rPr>
            <w:rStyle w:val="Hyperlink"/>
            <w:spacing w:val="1"/>
          </w:rPr>
          <w:t>P</w:t>
        </w:r>
        <w:r w:rsidR="001136DF" w:rsidRPr="00DD17E7">
          <w:rPr>
            <w:rStyle w:val="Hyperlink"/>
            <w:spacing w:val="-1"/>
          </w:rPr>
          <w:t>r</w:t>
        </w:r>
        <w:r w:rsidR="001136DF" w:rsidRPr="00DD17E7">
          <w:rPr>
            <w:rStyle w:val="Hyperlink"/>
          </w:rPr>
          <w:t>e</w:t>
        </w:r>
        <w:r w:rsidR="001136DF" w:rsidRPr="00DD17E7">
          <w:rPr>
            <w:rStyle w:val="Hyperlink"/>
            <w:spacing w:val="-1"/>
          </w:rPr>
          <w:t>s</w:t>
        </w:r>
        <w:r w:rsidR="001136DF" w:rsidRPr="00DD17E7">
          <w:rPr>
            <w:rStyle w:val="Hyperlink"/>
          </w:rPr>
          <w:t>i</w:t>
        </w:r>
        <w:r w:rsidR="001136DF" w:rsidRPr="00DD17E7">
          <w:rPr>
            <w:rStyle w:val="Hyperlink"/>
            <w:spacing w:val="2"/>
          </w:rPr>
          <w:t>d</w:t>
        </w:r>
        <w:r w:rsidR="001136DF" w:rsidRPr="00DD17E7">
          <w:rPr>
            <w:rStyle w:val="Hyperlink"/>
          </w:rPr>
          <w:t>ent</w:t>
        </w:r>
        <w:r w:rsidR="001136DF">
          <w:rPr>
            <w:webHidden/>
          </w:rPr>
          <w:tab/>
        </w:r>
        <w:r w:rsidR="001136DF">
          <w:rPr>
            <w:webHidden/>
          </w:rPr>
          <w:fldChar w:fldCharType="begin"/>
        </w:r>
        <w:r w:rsidR="001136DF">
          <w:rPr>
            <w:webHidden/>
          </w:rPr>
          <w:instrText xml:space="preserve"> PAGEREF _Toc80173881 \h </w:instrText>
        </w:r>
        <w:r w:rsidR="001136DF">
          <w:rPr>
            <w:webHidden/>
          </w:rPr>
        </w:r>
        <w:r w:rsidR="001136DF">
          <w:rPr>
            <w:webHidden/>
          </w:rPr>
          <w:fldChar w:fldCharType="separate"/>
        </w:r>
        <w:r w:rsidR="004F7586">
          <w:rPr>
            <w:webHidden/>
          </w:rPr>
          <w:t>20</w:t>
        </w:r>
        <w:r w:rsidR="001136DF">
          <w:rPr>
            <w:webHidden/>
          </w:rPr>
          <w:fldChar w:fldCharType="end"/>
        </w:r>
      </w:hyperlink>
    </w:p>
    <w:p w14:paraId="0D618BBA" w14:textId="298794E3" w:rsidR="001136DF" w:rsidRDefault="0011493B">
      <w:pPr>
        <w:pStyle w:val="TOC2"/>
        <w:rPr>
          <w:rFonts w:asciiTheme="minorHAnsi" w:eastAsiaTheme="minorEastAsia" w:hAnsiTheme="minorHAnsi" w:cstheme="minorBidi"/>
          <w:b w:val="0"/>
          <w:bCs w:val="0"/>
          <w:lang w:val="en-US" w:eastAsia="en-US"/>
        </w:rPr>
      </w:pPr>
      <w:hyperlink w:anchor="_Toc80173882" w:history="1">
        <w:r w:rsidR="001136DF" w:rsidRPr="00DD17E7">
          <w:rPr>
            <w:rStyle w:val="Hyperlink"/>
          </w:rPr>
          <w:t>607</w:t>
        </w:r>
        <w:r w:rsidR="001136DF">
          <w:rPr>
            <w:rFonts w:asciiTheme="minorHAnsi" w:eastAsiaTheme="minorEastAsia" w:hAnsiTheme="minorHAnsi" w:cstheme="minorBidi"/>
            <w:b w:val="0"/>
            <w:bCs w:val="0"/>
            <w:lang w:val="en-US" w:eastAsia="en-US"/>
          </w:rPr>
          <w:tab/>
        </w:r>
        <w:r w:rsidR="001136DF" w:rsidRPr="00DD17E7">
          <w:rPr>
            <w:rStyle w:val="Hyperlink"/>
            <w:spacing w:val="-1"/>
          </w:rPr>
          <w:t>P</w:t>
        </w:r>
        <w:r w:rsidR="001136DF" w:rsidRPr="00DD17E7">
          <w:rPr>
            <w:rStyle w:val="Hyperlink"/>
          </w:rPr>
          <w:t>a</w:t>
        </w:r>
        <w:r w:rsidR="001136DF" w:rsidRPr="00DD17E7">
          <w:rPr>
            <w:rStyle w:val="Hyperlink"/>
            <w:spacing w:val="-1"/>
          </w:rPr>
          <w:t>s</w:t>
        </w:r>
        <w:r w:rsidR="001136DF" w:rsidRPr="00DD17E7">
          <w:rPr>
            <w:rStyle w:val="Hyperlink"/>
          </w:rPr>
          <w:t>t</w:t>
        </w:r>
        <w:r w:rsidR="001136DF" w:rsidRPr="00DD17E7">
          <w:rPr>
            <w:rStyle w:val="Hyperlink"/>
            <w:spacing w:val="-12"/>
          </w:rPr>
          <w:t xml:space="preserve"> </w:t>
        </w:r>
        <w:r w:rsidR="001136DF" w:rsidRPr="00DD17E7">
          <w:rPr>
            <w:rStyle w:val="Hyperlink"/>
            <w:spacing w:val="-1"/>
          </w:rPr>
          <w:t>P</w:t>
        </w:r>
        <w:r w:rsidR="001136DF" w:rsidRPr="00DD17E7">
          <w:rPr>
            <w:rStyle w:val="Hyperlink"/>
            <w:spacing w:val="1"/>
          </w:rPr>
          <w:t>r</w:t>
        </w:r>
        <w:r w:rsidR="001136DF" w:rsidRPr="00DD17E7">
          <w:rPr>
            <w:rStyle w:val="Hyperlink"/>
          </w:rPr>
          <w:t>e</w:t>
        </w:r>
        <w:r w:rsidR="001136DF" w:rsidRPr="00DD17E7">
          <w:rPr>
            <w:rStyle w:val="Hyperlink"/>
            <w:spacing w:val="-1"/>
          </w:rPr>
          <w:t>s</w:t>
        </w:r>
        <w:r w:rsidR="001136DF" w:rsidRPr="00DD17E7">
          <w:rPr>
            <w:rStyle w:val="Hyperlink"/>
          </w:rPr>
          <w:t>ident</w:t>
        </w:r>
        <w:r w:rsidR="001136DF">
          <w:rPr>
            <w:webHidden/>
          </w:rPr>
          <w:tab/>
        </w:r>
        <w:r w:rsidR="001136DF">
          <w:rPr>
            <w:webHidden/>
          </w:rPr>
          <w:fldChar w:fldCharType="begin"/>
        </w:r>
        <w:r w:rsidR="001136DF">
          <w:rPr>
            <w:webHidden/>
          </w:rPr>
          <w:instrText xml:space="preserve"> PAGEREF _Toc80173882 \h </w:instrText>
        </w:r>
        <w:r w:rsidR="001136DF">
          <w:rPr>
            <w:webHidden/>
          </w:rPr>
        </w:r>
        <w:r w:rsidR="001136DF">
          <w:rPr>
            <w:webHidden/>
          </w:rPr>
          <w:fldChar w:fldCharType="separate"/>
        </w:r>
        <w:r w:rsidR="004F7586">
          <w:rPr>
            <w:webHidden/>
          </w:rPr>
          <w:t>20</w:t>
        </w:r>
        <w:r w:rsidR="001136DF">
          <w:rPr>
            <w:webHidden/>
          </w:rPr>
          <w:fldChar w:fldCharType="end"/>
        </w:r>
      </w:hyperlink>
    </w:p>
    <w:p w14:paraId="723A0A7A" w14:textId="0BF907FB" w:rsidR="001136DF" w:rsidRDefault="0011493B">
      <w:pPr>
        <w:pStyle w:val="TOC2"/>
        <w:rPr>
          <w:rFonts w:asciiTheme="minorHAnsi" w:eastAsiaTheme="minorEastAsia" w:hAnsiTheme="minorHAnsi" w:cstheme="minorBidi"/>
          <w:b w:val="0"/>
          <w:bCs w:val="0"/>
          <w:lang w:val="en-US" w:eastAsia="en-US"/>
        </w:rPr>
      </w:pPr>
      <w:hyperlink w:anchor="_Toc80173883" w:history="1">
        <w:r w:rsidR="001136DF" w:rsidRPr="00DD17E7">
          <w:rPr>
            <w:rStyle w:val="Hyperlink"/>
          </w:rPr>
          <w:t>608</w:t>
        </w:r>
        <w:r w:rsidR="001136DF">
          <w:rPr>
            <w:rFonts w:asciiTheme="minorHAnsi" w:eastAsiaTheme="minorEastAsia" w:hAnsiTheme="minorHAnsi" w:cstheme="minorBidi"/>
            <w:b w:val="0"/>
            <w:bCs w:val="0"/>
            <w:lang w:val="en-US" w:eastAsia="en-US"/>
          </w:rPr>
          <w:tab/>
        </w:r>
        <w:r w:rsidR="001136DF" w:rsidRPr="00DD17E7">
          <w:rPr>
            <w:rStyle w:val="Hyperlink"/>
            <w:spacing w:val="3"/>
          </w:rPr>
          <w:t>T</w:t>
        </w:r>
        <w:r w:rsidR="001136DF" w:rsidRPr="00DD17E7">
          <w:rPr>
            <w:rStyle w:val="Hyperlink"/>
            <w:spacing w:val="-1"/>
          </w:rPr>
          <w:t>r</w:t>
        </w:r>
        <w:r w:rsidR="001136DF" w:rsidRPr="00DD17E7">
          <w:rPr>
            <w:rStyle w:val="Hyperlink"/>
          </w:rPr>
          <w:t>e</w:t>
        </w:r>
        <w:r w:rsidR="001136DF" w:rsidRPr="00DD17E7">
          <w:rPr>
            <w:rStyle w:val="Hyperlink"/>
            <w:spacing w:val="-1"/>
          </w:rPr>
          <w:t>a</w:t>
        </w:r>
        <w:r w:rsidR="001136DF" w:rsidRPr="00DD17E7">
          <w:rPr>
            <w:rStyle w:val="Hyperlink"/>
          </w:rPr>
          <w:t>sur</w:t>
        </w:r>
        <w:r w:rsidR="001136DF" w:rsidRPr="00DD17E7">
          <w:rPr>
            <w:rStyle w:val="Hyperlink"/>
            <w:spacing w:val="1"/>
          </w:rPr>
          <w:t>e</w:t>
        </w:r>
        <w:r w:rsidR="001136DF" w:rsidRPr="00DD17E7">
          <w:rPr>
            <w:rStyle w:val="Hyperlink"/>
          </w:rPr>
          <w:t>r</w:t>
        </w:r>
        <w:r w:rsidR="001136DF">
          <w:rPr>
            <w:webHidden/>
          </w:rPr>
          <w:tab/>
        </w:r>
        <w:r w:rsidR="001136DF">
          <w:rPr>
            <w:webHidden/>
          </w:rPr>
          <w:fldChar w:fldCharType="begin"/>
        </w:r>
        <w:r w:rsidR="001136DF">
          <w:rPr>
            <w:webHidden/>
          </w:rPr>
          <w:instrText xml:space="preserve"> PAGEREF _Toc80173883 \h </w:instrText>
        </w:r>
        <w:r w:rsidR="001136DF">
          <w:rPr>
            <w:webHidden/>
          </w:rPr>
        </w:r>
        <w:r w:rsidR="001136DF">
          <w:rPr>
            <w:webHidden/>
          </w:rPr>
          <w:fldChar w:fldCharType="separate"/>
        </w:r>
        <w:r w:rsidR="004F7586">
          <w:rPr>
            <w:webHidden/>
          </w:rPr>
          <w:t>20</w:t>
        </w:r>
        <w:r w:rsidR="001136DF">
          <w:rPr>
            <w:webHidden/>
          </w:rPr>
          <w:fldChar w:fldCharType="end"/>
        </w:r>
      </w:hyperlink>
    </w:p>
    <w:p w14:paraId="37B0D518" w14:textId="70EFD22E" w:rsidR="001136DF" w:rsidRDefault="0011493B">
      <w:pPr>
        <w:pStyle w:val="TOC2"/>
        <w:rPr>
          <w:rFonts w:asciiTheme="minorHAnsi" w:eastAsiaTheme="minorEastAsia" w:hAnsiTheme="minorHAnsi" w:cstheme="minorBidi"/>
          <w:b w:val="0"/>
          <w:bCs w:val="0"/>
          <w:lang w:val="en-US" w:eastAsia="en-US"/>
        </w:rPr>
      </w:pPr>
      <w:hyperlink w:anchor="_Toc80173884" w:history="1">
        <w:r w:rsidR="001136DF" w:rsidRPr="00DD17E7">
          <w:rPr>
            <w:rStyle w:val="Hyperlink"/>
          </w:rPr>
          <w:t>609</w:t>
        </w:r>
        <w:r w:rsidR="001136DF">
          <w:rPr>
            <w:rFonts w:asciiTheme="minorHAnsi" w:eastAsiaTheme="minorEastAsia" w:hAnsiTheme="minorHAnsi" w:cstheme="minorBidi"/>
            <w:b w:val="0"/>
            <w:bCs w:val="0"/>
            <w:lang w:val="en-US" w:eastAsia="en-US"/>
          </w:rPr>
          <w:tab/>
        </w:r>
        <w:r w:rsidR="001136DF" w:rsidRPr="00DD17E7">
          <w:rPr>
            <w:rStyle w:val="Hyperlink"/>
            <w:spacing w:val="-1"/>
          </w:rPr>
          <w:t>S</w:t>
        </w:r>
        <w:r w:rsidR="001136DF" w:rsidRPr="00DD17E7">
          <w:rPr>
            <w:rStyle w:val="Hyperlink"/>
          </w:rPr>
          <w:t>e</w:t>
        </w:r>
        <w:r w:rsidR="001136DF" w:rsidRPr="00DD17E7">
          <w:rPr>
            <w:rStyle w:val="Hyperlink"/>
            <w:spacing w:val="1"/>
          </w:rPr>
          <w:t>c</w:t>
        </w:r>
        <w:r w:rsidR="001136DF" w:rsidRPr="00DD17E7">
          <w:rPr>
            <w:rStyle w:val="Hyperlink"/>
            <w:spacing w:val="-1"/>
          </w:rPr>
          <w:t>r</w:t>
        </w:r>
        <w:r w:rsidR="001136DF" w:rsidRPr="00DD17E7">
          <w:rPr>
            <w:rStyle w:val="Hyperlink"/>
          </w:rPr>
          <w:t>et</w:t>
        </w:r>
        <w:r w:rsidR="001136DF" w:rsidRPr="00DD17E7">
          <w:rPr>
            <w:rStyle w:val="Hyperlink"/>
            <w:spacing w:val="2"/>
          </w:rPr>
          <w:t>a</w:t>
        </w:r>
        <w:r w:rsidR="001136DF" w:rsidRPr="00DD17E7">
          <w:rPr>
            <w:rStyle w:val="Hyperlink"/>
            <w:spacing w:val="1"/>
          </w:rPr>
          <w:t>r</w:t>
        </w:r>
        <w:r w:rsidR="001136DF" w:rsidRPr="00DD17E7">
          <w:rPr>
            <w:rStyle w:val="Hyperlink"/>
          </w:rPr>
          <w:t>y</w:t>
        </w:r>
        <w:r w:rsidR="001136DF">
          <w:rPr>
            <w:webHidden/>
          </w:rPr>
          <w:tab/>
        </w:r>
        <w:r w:rsidR="001136DF">
          <w:rPr>
            <w:webHidden/>
          </w:rPr>
          <w:fldChar w:fldCharType="begin"/>
        </w:r>
        <w:r w:rsidR="001136DF">
          <w:rPr>
            <w:webHidden/>
          </w:rPr>
          <w:instrText xml:space="preserve"> PAGEREF _Toc80173884 \h </w:instrText>
        </w:r>
        <w:r w:rsidR="001136DF">
          <w:rPr>
            <w:webHidden/>
          </w:rPr>
        </w:r>
        <w:r w:rsidR="001136DF">
          <w:rPr>
            <w:webHidden/>
          </w:rPr>
          <w:fldChar w:fldCharType="separate"/>
        </w:r>
        <w:r w:rsidR="004F7586">
          <w:rPr>
            <w:webHidden/>
          </w:rPr>
          <w:t>20</w:t>
        </w:r>
        <w:r w:rsidR="001136DF">
          <w:rPr>
            <w:webHidden/>
          </w:rPr>
          <w:fldChar w:fldCharType="end"/>
        </w:r>
      </w:hyperlink>
    </w:p>
    <w:p w14:paraId="15EBCD6B" w14:textId="4CB1A31A" w:rsidR="001136DF" w:rsidRDefault="0011493B">
      <w:pPr>
        <w:pStyle w:val="TOC2"/>
        <w:rPr>
          <w:rFonts w:asciiTheme="minorHAnsi" w:eastAsiaTheme="minorEastAsia" w:hAnsiTheme="minorHAnsi" w:cstheme="minorBidi"/>
          <w:b w:val="0"/>
          <w:bCs w:val="0"/>
          <w:lang w:val="en-US" w:eastAsia="en-US"/>
        </w:rPr>
      </w:pPr>
      <w:hyperlink w:anchor="_Toc80173885" w:history="1">
        <w:r w:rsidR="001136DF" w:rsidRPr="00DD17E7">
          <w:rPr>
            <w:rStyle w:val="Hyperlink"/>
          </w:rPr>
          <w:t>610</w:t>
        </w:r>
        <w:r w:rsidR="001136DF">
          <w:rPr>
            <w:rFonts w:asciiTheme="minorHAnsi" w:eastAsiaTheme="minorEastAsia" w:hAnsiTheme="minorHAnsi" w:cstheme="minorBidi"/>
            <w:b w:val="0"/>
            <w:bCs w:val="0"/>
            <w:lang w:val="en-US" w:eastAsia="en-US"/>
          </w:rPr>
          <w:tab/>
        </w:r>
        <w:r w:rsidR="001136DF" w:rsidRPr="00DD17E7">
          <w:rPr>
            <w:rStyle w:val="Hyperlink"/>
          </w:rPr>
          <w:t>Repr</w:t>
        </w:r>
        <w:r w:rsidR="001136DF" w:rsidRPr="00DD17E7">
          <w:rPr>
            <w:rStyle w:val="Hyperlink"/>
            <w:spacing w:val="1"/>
          </w:rPr>
          <w:t>e</w:t>
        </w:r>
        <w:r w:rsidR="001136DF" w:rsidRPr="00DD17E7">
          <w:rPr>
            <w:rStyle w:val="Hyperlink"/>
          </w:rPr>
          <w:t>s</w:t>
        </w:r>
        <w:r w:rsidR="001136DF" w:rsidRPr="00DD17E7">
          <w:rPr>
            <w:rStyle w:val="Hyperlink"/>
            <w:spacing w:val="-1"/>
          </w:rPr>
          <w:t>e</w:t>
        </w:r>
        <w:r w:rsidR="001136DF" w:rsidRPr="00DD17E7">
          <w:rPr>
            <w:rStyle w:val="Hyperlink"/>
          </w:rPr>
          <w:t>ntati</w:t>
        </w:r>
        <w:r w:rsidR="001136DF" w:rsidRPr="00DD17E7">
          <w:rPr>
            <w:rStyle w:val="Hyperlink"/>
            <w:spacing w:val="2"/>
          </w:rPr>
          <w:t>v</w:t>
        </w:r>
        <w:r w:rsidR="001136DF" w:rsidRPr="00DD17E7">
          <w:rPr>
            <w:rStyle w:val="Hyperlink"/>
          </w:rPr>
          <w:t>e</w:t>
        </w:r>
        <w:r w:rsidR="001136DF" w:rsidRPr="00DD17E7">
          <w:rPr>
            <w:rStyle w:val="Hyperlink"/>
            <w:spacing w:val="-11"/>
          </w:rPr>
          <w:t xml:space="preserve"> </w:t>
        </w:r>
        <w:r w:rsidR="001136DF" w:rsidRPr="00DD17E7">
          <w:rPr>
            <w:rStyle w:val="Hyperlink"/>
          </w:rPr>
          <w:t>to</w:t>
        </w:r>
        <w:r w:rsidR="001136DF" w:rsidRPr="00DD17E7">
          <w:rPr>
            <w:rStyle w:val="Hyperlink"/>
            <w:spacing w:val="-9"/>
          </w:rPr>
          <w:t xml:space="preserve"> </w:t>
        </w:r>
        <w:r w:rsidR="001136DF" w:rsidRPr="00DD17E7">
          <w:rPr>
            <w:rStyle w:val="Hyperlink"/>
          </w:rPr>
          <w:t>Ringet</w:t>
        </w:r>
        <w:r w:rsidR="001136DF" w:rsidRPr="00DD17E7">
          <w:rPr>
            <w:rStyle w:val="Hyperlink"/>
            <w:spacing w:val="3"/>
          </w:rPr>
          <w:t>t</w:t>
        </w:r>
        <w:r w:rsidR="001136DF" w:rsidRPr="00DD17E7">
          <w:rPr>
            <w:rStyle w:val="Hyperlink"/>
          </w:rPr>
          <w:t>e</w:t>
        </w:r>
        <w:r w:rsidR="001136DF" w:rsidRPr="00DD17E7">
          <w:rPr>
            <w:rStyle w:val="Hyperlink"/>
            <w:spacing w:val="-7"/>
          </w:rPr>
          <w:t xml:space="preserve"> </w:t>
        </w:r>
        <w:r w:rsidR="001136DF" w:rsidRPr="00DD17E7">
          <w:rPr>
            <w:rStyle w:val="Hyperlink"/>
            <w:spacing w:val="-6"/>
          </w:rPr>
          <w:t>A</w:t>
        </w:r>
        <w:r w:rsidR="001136DF" w:rsidRPr="00DD17E7">
          <w:rPr>
            <w:rStyle w:val="Hyperlink"/>
          </w:rPr>
          <w:t>lb</w:t>
        </w:r>
        <w:r w:rsidR="001136DF" w:rsidRPr="00DD17E7">
          <w:rPr>
            <w:rStyle w:val="Hyperlink"/>
            <w:spacing w:val="2"/>
          </w:rPr>
          <w:t>e</w:t>
        </w:r>
        <w:r w:rsidR="001136DF" w:rsidRPr="00DD17E7">
          <w:rPr>
            <w:rStyle w:val="Hyperlink"/>
            <w:spacing w:val="-1"/>
          </w:rPr>
          <w:t>r</w:t>
        </w:r>
        <w:r w:rsidR="001136DF" w:rsidRPr="00DD17E7">
          <w:rPr>
            <w:rStyle w:val="Hyperlink"/>
          </w:rPr>
          <w:t>ta</w:t>
        </w:r>
        <w:r w:rsidR="001136DF">
          <w:rPr>
            <w:webHidden/>
          </w:rPr>
          <w:tab/>
        </w:r>
        <w:r w:rsidR="001136DF">
          <w:rPr>
            <w:webHidden/>
          </w:rPr>
          <w:fldChar w:fldCharType="begin"/>
        </w:r>
        <w:r w:rsidR="001136DF">
          <w:rPr>
            <w:webHidden/>
          </w:rPr>
          <w:instrText xml:space="preserve"> PAGEREF _Toc80173885 \h </w:instrText>
        </w:r>
        <w:r w:rsidR="001136DF">
          <w:rPr>
            <w:webHidden/>
          </w:rPr>
        </w:r>
        <w:r w:rsidR="001136DF">
          <w:rPr>
            <w:webHidden/>
          </w:rPr>
          <w:fldChar w:fldCharType="separate"/>
        </w:r>
        <w:r w:rsidR="004F7586">
          <w:rPr>
            <w:webHidden/>
          </w:rPr>
          <w:t>21</w:t>
        </w:r>
        <w:r w:rsidR="001136DF">
          <w:rPr>
            <w:webHidden/>
          </w:rPr>
          <w:fldChar w:fldCharType="end"/>
        </w:r>
      </w:hyperlink>
    </w:p>
    <w:p w14:paraId="1234313B" w14:textId="64FB4FD6" w:rsidR="001136DF" w:rsidRDefault="0011493B">
      <w:pPr>
        <w:pStyle w:val="TOC2"/>
        <w:rPr>
          <w:rFonts w:asciiTheme="minorHAnsi" w:eastAsiaTheme="minorEastAsia" w:hAnsiTheme="minorHAnsi" w:cstheme="minorBidi"/>
          <w:b w:val="0"/>
          <w:bCs w:val="0"/>
          <w:lang w:val="en-US" w:eastAsia="en-US"/>
        </w:rPr>
      </w:pPr>
      <w:hyperlink w:anchor="_Toc80173886" w:history="1">
        <w:r w:rsidR="001136DF" w:rsidRPr="00DD17E7">
          <w:rPr>
            <w:rStyle w:val="Hyperlink"/>
          </w:rPr>
          <w:t>611</w:t>
        </w:r>
        <w:r w:rsidR="001136DF">
          <w:rPr>
            <w:rFonts w:asciiTheme="minorHAnsi" w:eastAsiaTheme="minorEastAsia" w:hAnsiTheme="minorHAnsi" w:cstheme="minorBidi"/>
            <w:b w:val="0"/>
            <w:bCs w:val="0"/>
            <w:lang w:val="en-US" w:eastAsia="en-US"/>
          </w:rPr>
          <w:tab/>
        </w:r>
        <w:r w:rsidR="001136DF" w:rsidRPr="00DD17E7">
          <w:rPr>
            <w:rStyle w:val="Hyperlink"/>
          </w:rPr>
          <w:t>B</w:t>
        </w:r>
        <w:r w:rsidR="001136DF" w:rsidRPr="00DD17E7">
          <w:rPr>
            <w:rStyle w:val="Hyperlink"/>
            <w:spacing w:val="1"/>
          </w:rPr>
          <w:t>G</w:t>
        </w:r>
        <w:r w:rsidR="001136DF" w:rsidRPr="00DD17E7">
          <w:rPr>
            <w:rStyle w:val="Hyperlink"/>
          </w:rPr>
          <w:t>L</w:t>
        </w:r>
        <w:r w:rsidR="001136DF" w:rsidRPr="00DD17E7">
          <w:rPr>
            <w:rStyle w:val="Hyperlink"/>
            <w:spacing w:val="-9"/>
          </w:rPr>
          <w:t xml:space="preserve"> </w:t>
        </w:r>
        <w:r w:rsidR="001136DF" w:rsidRPr="00DD17E7">
          <w:rPr>
            <w:rStyle w:val="Hyperlink"/>
          </w:rPr>
          <w:t>Refer</w:t>
        </w:r>
        <w:r w:rsidR="001136DF" w:rsidRPr="00DD17E7">
          <w:rPr>
            <w:rStyle w:val="Hyperlink"/>
            <w:spacing w:val="1"/>
          </w:rPr>
          <w:t>e</w:t>
        </w:r>
        <w:r w:rsidR="001136DF" w:rsidRPr="00DD17E7">
          <w:rPr>
            <w:rStyle w:val="Hyperlink"/>
          </w:rPr>
          <w:t>e-</w:t>
        </w:r>
        <w:r w:rsidR="001136DF" w:rsidRPr="00DD17E7">
          <w:rPr>
            <w:rStyle w:val="Hyperlink"/>
            <w:spacing w:val="-1"/>
          </w:rPr>
          <w:t>I</w:t>
        </w:r>
        <w:r w:rsidR="001136DF" w:rsidRPr="00DD17E7">
          <w:rPr>
            <w:rStyle w:val="Hyperlink"/>
          </w:rPr>
          <w:t>n-Chief</w:t>
        </w:r>
        <w:r w:rsidR="001136DF">
          <w:rPr>
            <w:webHidden/>
          </w:rPr>
          <w:tab/>
        </w:r>
        <w:r w:rsidR="001136DF">
          <w:rPr>
            <w:webHidden/>
          </w:rPr>
          <w:fldChar w:fldCharType="begin"/>
        </w:r>
        <w:r w:rsidR="001136DF">
          <w:rPr>
            <w:webHidden/>
          </w:rPr>
          <w:instrText xml:space="preserve"> PAGEREF _Toc80173886 \h </w:instrText>
        </w:r>
        <w:r w:rsidR="001136DF">
          <w:rPr>
            <w:webHidden/>
          </w:rPr>
        </w:r>
        <w:r w:rsidR="001136DF">
          <w:rPr>
            <w:webHidden/>
          </w:rPr>
          <w:fldChar w:fldCharType="separate"/>
        </w:r>
        <w:r w:rsidR="004F7586">
          <w:rPr>
            <w:webHidden/>
          </w:rPr>
          <w:t>21</w:t>
        </w:r>
        <w:r w:rsidR="001136DF">
          <w:rPr>
            <w:webHidden/>
          </w:rPr>
          <w:fldChar w:fldCharType="end"/>
        </w:r>
      </w:hyperlink>
    </w:p>
    <w:p w14:paraId="7751501D" w14:textId="6EA62A7D" w:rsidR="001136DF" w:rsidRDefault="0011493B">
      <w:pPr>
        <w:pStyle w:val="TOC2"/>
        <w:rPr>
          <w:rFonts w:asciiTheme="minorHAnsi" w:eastAsiaTheme="minorEastAsia" w:hAnsiTheme="minorHAnsi" w:cstheme="minorBidi"/>
          <w:b w:val="0"/>
          <w:bCs w:val="0"/>
          <w:lang w:val="en-US" w:eastAsia="en-US"/>
        </w:rPr>
      </w:pPr>
      <w:hyperlink w:anchor="_Toc80173887" w:history="1">
        <w:r w:rsidR="001136DF" w:rsidRPr="00DD17E7">
          <w:rPr>
            <w:rStyle w:val="Hyperlink"/>
          </w:rPr>
          <w:t>612</w:t>
        </w:r>
        <w:r w:rsidR="001136DF">
          <w:rPr>
            <w:rFonts w:asciiTheme="minorHAnsi" w:eastAsiaTheme="minorEastAsia" w:hAnsiTheme="minorHAnsi" w:cstheme="minorBidi"/>
            <w:b w:val="0"/>
            <w:bCs w:val="0"/>
            <w:lang w:val="en-US" w:eastAsia="en-US"/>
          </w:rPr>
          <w:tab/>
        </w:r>
        <w:r w:rsidR="001136DF" w:rsidRPr="00DD17E7">
          <w:rPr>
            <w:rStyle w:val="Hyperlink"/>
          </w:rPr>
          <w:t>B</w:t>
        </w:r>
        <w:r w:rsidR="001136DF" w:rsidRPr="00DD17E7">
          <w:rPr>
            <w:rStyle w:val="Hyperlink"/>
            <w:spacing w:val="1"/>
          </w:rPr>
          <w:t>G</w:t>
        </w:r>
        <w:r w:rsidR="001136DF" w:rsidRPr="00DD17E7">
          <w:rPr>
            <w:rStyle w:val="Hyperlink"/>
          </w:rPr>
          <w:t>L</w:t>
        </w:r>
        <w:r w:rsidR="001136DF" w:rsidRPr="00DD17E7">
          <w:rPr>
            <w:rStyle w:val="Hyperlink"/>
            <w:spacing w:val="-16"/>
          </w:rPr>
          <w:t xml:space="preserve"> </w:t>
        </w:r>
        <w:r w:rsidR="001136DF" w:rsidRPr="00DD17E7">
          <w:rPr>
            <w:rStyle w:val="Hyperlink"/>
            <w:spacing w:val="-1"/>
          </w:rPr>
          <w:t>S</w:t>
        </w:r>
        <w:r w:rsidR="001136DF" w:rsidRPr="00DD17E7">
          <w:rPr>
            <w:rStyle w:val="Hyperlink"/>
          </w:rPr>
          <w:t>tatistic</w:t>
        </w:r>
        <w:r w:rsidR="001136DF" w:rsidRPr="00DD17E7">
          <w:rPr>
            <w:rStyle w:val="Hyperlink"/>
            <w:spacing w:val="1"/>
          </w:rPr>
          <w:t>i</w:t>
        </w:r>
        <w:r w:rsidR="001136DF" w:rsidRPr="00DD17E7">
          <w:rPr>
            <w:rStyle w:val="Hyperlink"/>
          </w:rPr>
          <w:t>an</w:t>
        </w:r>
        <w:r w:rsidR="001136DF">
          <w:rPr>
            <w:webHidden/>
          </w:rPr>
          <w:tab/>
        </w:r>
        <w:r w:rsidR="001136DF">
          <w:rPr>
            <w:webHidden/>
          </w:rPr>
          <w:fldChar w:fldCharType="begin"/>
        </w:r>
        <w:r w:rsidR="001136DF">
          <w:rPr>
            <w:webHidden/>
          </w:rPr>
          <w:instrText xml:space="preserve"> PAGEREF _Toc80173887 \h </w:instrText>
        </w:r>
        <w:r w:rsidR="001136DF">
          <w:rPr>
            <w:webHidden/>
          </w:rPr>
        </w:r>
        <w:r w:rsidR="001136DF">
          <w:rPr>
            <w:webHidden/>
          </w:rPr>
          <w:fldChar w:fldCharType="separate"/>
        </w:r>
        <w:r w:rsidR="004F7586">
          <w:rPr>
            <w:webHidden/>
          </w:rPr>
          <w:t>21</w:t>
        </w:r>
        <w:r w:rsidR="001136DF">
          <w:rPr>
            <w:webHidden/>
          </w:rPr>
          <w:fldChar w:fldCharType="end"/>
        </w:r>
      </w:hyperlink>
    </w:p>
    <w:p w14:paraId="057B64C5" w14:textId="0D67F310" w:rsidR="001136DF" w:rsidRDefault="0011493B">
      <w:pPr>
        <w:pStyle w:val="TOC2"/>
        <w:rPr>
          <w:rFonts w:asciiTheme="minorHAnsi" w:eastAsiaTheme="minorEastAsia" w:hAnsiTheme="minorHAnsi" w:cstheme="minorBidi"/>
          <w:b w:val="0"/>
          <w:bCs w:val="0"/>
          <w:lang w:val="en-US" w:eastAsia="en-US"/>
        </w:rPr>
      </w:pPr>
      <w:hyperlink w:anchor="_Toc80173888" w:history="1">
        <w:r w:rsidR="001136DF" w:rsidRPr="00DD17E7">
          <w:rPr>
            <w:rStyle w:val="Hyperlink"/>
          </w:rPr>
          <w:t>613</w:t>
        </w:r>
        <w:r w:rsidR="001136DF">
          <w:rPr>
            <w:rFonts w:asciiTheme="minorHAnsi" w:eastAsiaTheme="minorEastAsia" w:hAnsiTheme="minorHAnsi" w:cstheme="minorBidi"/>
            <w:b w:val="0"/>
            <w:bCs w:val="0"/>
            <w:lang w:val="en-US" w:eastAsia="en-US"/>
          </w:rPr>
          <w:tab/>
        </w:r>
        <w:r w:rsidR="001136DF" w:rsidRPr="00DD17E7">
          <w:rPr>
            <w:rStyle w:val="Hyperlink"/>
          </w:rPr>
          <w:t>B</w:t>
        </w:r>
        <w:r w:rsidR="001136DF" w:rsidRPr="00DD17E7">
          <w:rPr>
            <w:rStyle w:val="Hyperlink"/>
            <w:spacing w:val="1"/>
          </w:rPr>
          <w:t>G</w:t>
        </w:r>
        <w:r w:rsidR="001136DF" w:rsidRPr="00DD17E7">
          <w:rPr>
            <w:rStyle w:val="Hyperlink"/>
          </w:rPr>
          <w:t>L</w:t>
        </w:r>
        <w:r w:rsidR="001136DF" w:rsidRPr="00DD17E7">
          <w:rPr>
            <w:rStyle w:val="Hyperlink"/>
            <w:spacing w:val="-15"/>
          </w:rPr>
          <w:t xml:space="preserve"> </w:t>
        </w:r>
        <w:r w:rsidR="001136DF" w:rsidRPr="00DD17E7">
          <w:rPr>
            <w:rStyle w:val="Hyperlink"/>
            <w:spacing w:val="-1"/>
          </w:rPr>
          <w:t>S</w:t>
        </w:r>
        <w:r w:rsidR="001136DF" w:rsidRPr="00DD17E7">
          <w:rPr>
            <w:rStyle w:val="Hyperlink"/>
          </w:rPr>
          <w:t>chedu</w:t>
        </w:r>
        <w:r w:rsidR="001136DF" w:rsidRPr="00DD17E7">
          <w:rPr>
            <w:rStyle w:val="Hyperlink"/>
            <w:spacing w:val="2"/>
          </w:rPr>
          <w:t>l</w:t>
        </w:r>
        <w:r w:rsidR="001136DF" w:rsidRPr="00DD17E7">
          <w:rPr>
            <w:rStyle w:val="Hyperlink"/>
          </w:rPr>
          <w:t>er</w:t>
        </w:r>
        <w:r w:rsidR="001136DF">
          <w:rPr>
            <w:webHidden/>
          </w:rPr>
          <w:tab/>
        </w:r>
        <w:r w:rsidR="001136DF">
          <w:rPr>
            <w:webHidden/>
          </w:rPr>
          <w:fldChar w:fldCharType="begin"/>
        </w:r>
        <w:r w:rsidR="001136DF">
          <w:rPr>
            <w:webHidden/>
          </w:rPr>
          <w:instrText xml:space="preserve"> PAGEREF _Toc80173888 \h </w:instrText>
        </w:r>
        <w:r w:rsidR="001136DF">
          <w:rPr>
            <w:webHidden/>
          </w:rPr>
        </w:r>
        <w:r w:rsidR="001136DF">
          <w:rPr>
            <w:webHidden/>
          </w:rPr>
          <w:fldChar w:fldCharType="separate"/>
        </w:r>
        <w:r w:rsidR="004F7586">
          <w:rPr>
            <w:webHidden/>
          </w:rPr>
          <w:t>21</w:t>
        </w:r>
        <w:r w:rsidR="001136DF">
          <w:rPr>
            <w:webHidden/>
          </w:rPr>
          <w:fldChar w:fldCharType="end"/>
        </w:r>
      </w:hyperlink>
    </w:p>
    <w:p w14:paraId="69D59355" w14:textId="3D3DE05A" w:rsidR="001136DF" w:rsidRDefault="0011493B">
      <w:pPr>
        <w:pStyle w:val="TOC2"/>
        <w:rPr>
          <w:rFonts w:asciiTheme="minorHAnsi" w:eastAsiaTheme="minorEastAsia" w:hAnsiTheme="minorHAnsi" w:cstheme="minorBidi"/>
          <w:b w:val="0"/>
          <w:bCs w:val="0"/>
          <w:lang w:val="en-US" w:eastAsia="en-US"/>
        </w:rPr>
      </w:pPr>
      <w:hyperlink w:anchor="_Toc80173889" w:history="1">
        <w:r w:rsidR="001136DF" w:rsidRPr="00DD17E7">
          <w:rPr>
            <w:rStyle w:val="Hyperlink"/>
          </w:rPr>
          <w:t>614</w:t>
        </w:r>
        <w:r w:rsidR="001136DF">
          <w:rPr>
            <w:rFonts w:asciiTheme="minorHAnsi" w:eastAsiaTheme="minorEastAsia" w:hAnsiTheme="minorHAnsi" w:cstheme="minorBidi"/>
            <w:b w:val="0"/>
            <w:bCs w:val="0"/>
            <w:lang w:val="en-US" w:eastAsia="en-US"/>
          </w:rPr>
          <w:tab/>
        </w:r>
        <w:r w:rsidR="001136DF" w:rsidRPr="00DD17E7">
          <w:rPr>
            <w:rStyle w:val="Hyperlink"/>
          </w:rPr>
          <w:t>B</w:t>
        </w:r>
        <w:r w:rsidR="001136DF" w:rsidRPr="00DD17E7">
          <w:rPr>
            <w:rStyle w:val="Hyperlink"/>
            <w:spacing w:val="1"/>
          </w:rPr>
          <w:t>G</w:t>
        </w:r>
        <w:r w:rsidR="001136DF" w:rsidRPr="00DD17E7">
          <w:rPr>
            <w:rStyle w:val="Hyperlink"/>
          </w:rPr>
          <w:t>L</w:t>
        </w:r>
        <w:r w:rsidR="001136DF" w:rsidRPr="00DD17E7">
          <w:rPr>
            <w:rStyle w:val="Hyperlink"/>
            <w:spacing w:val="-11"/>
          </w:rPr>
          <w:t xml:space="preserve"> </w:t>
        </w:r>
        <w:r w:rsidR="001136DF" w:rsidRPr="00DD17E7">
          <w:rPr>
            <w:rStyle w:val="Hyperlink"/>
            <w:spacing w:val="-1"/>
          </w:rPr>
          <w:t>P</w:t>
        </w:r>
        <w:r w:rsidR="001136DF" w:rsidRPr="00DD17E7">
          <w:rPr>
            <w:rStyle w:val="Hyperlink"/>
          </w:rPr>
          <w:t>l</w:t>
        </w:r>
        <w:r w:rsidR="001136DF" w:rsidRPr="00DD17E7">
          <w:rPr>
            <w:rStyle w:val="Hyperlink"/>
            <w:spacing w:val="1"/>
          </w:rPr>
          <w:t>a</w:t>
        </w:r>
        <w:r w:rsidR="001136DF" w:rsidRPr="00DD17E7">
          <w:rPr>
            <w:rStyle w:val="Hyperlink"/>
            <w:spacing w:val="-3"/>
          </w:rPr>
          <w:t>y</w:t>
        </w:r>
        <w:r w:rsidR="001136DF" w:rsidRPr="00DD17E7">
          <w:rPr>
            <w:rStyle w:val="Hyperlink"/>
          </w:rPr>
          <w:t>off</w:t>
        </w:r>
        <w:r w:rsidR="001136DF" w:rsidRPr="00DD17E7">
          <w:rPr>
            <w:rStyle w:val="Hyperlink"/>
            <w:spacing w:val="-9"/>
          </w:rPr>
          <w:t xml:space="preserve"> </w:t>
        </w:r>
        <w:r w:rsidR="001136DF" w:rsidRPr="00DD17E7">
          <w:rPr>
            <w:rStyle w:val="Hyperlink"/>
            <w:spacing w:val="-1"/>
          </w:rPr>
          <w:t>S</w:t>
        </w:r>
        <w:r w:rsidR="001136DF" w:rsidRPr="00DD17E7">
          <w:rPr>
            <w:rStyle w:val="Hyperlink"/>
          </w:rPr>
          <w:t>chedu</w:t>
        </w:r>
        <w:r w:rsidR="001136DF" w:rsidRPr="00DD17E7">
          <w:rPr>
            <w:rStyle w:val="Hyperlink"/>
            <w:spacing w:val="2"/>
          </w:rPr>
          <w:t>l</w:t>
        </w:r>
        <w:r w:rsidR="001136DF" w:rsidRPr="00DD17E7">
          <w:rPr>
            <w:rStyle w:val="Hyperlink"/>
          </w:rPr>
          <w:t>er</w:t>
        </w:r>
        <w:r w:rsidR="001136DF">
          <w:rPr>
            <w:webHidden/>
          </w:rPr>
          <w:tab/>
        </w:r>
        <w:r w:rsidR="001136DF">
          <w:rPr>
            <w:webHidden/>
          </w:rPr>
          <w:fldChar w:fldCharType="begin"/>
        </w:r>
        <w:r w:rsidR="001136DF">
          <w:rPr>
            <w:webHidden/>
          </w:rPr>
          <w:instrText xml:space="preserve"> PAGEREF _Toc80173889 \h </w:instrText>
        </w:r>
        <w:r w:rsidR="001136DF">
          <w:rPr>
            <w:webHidden/>
          </w:rPr>
        </w:r>
        <w:r w:rsidR="001136DF">
          <w:rPr>
            <w:webHidden/>
          </w:rPr>
          <w:fldChar w:fldCharType="separate"/>
        </w:r>
        <w:r w:rsidR="004F7586">
          <w:rPr>
            <w:webHidden/>
          </w:rPr>
          <w:t>21</w:t>
        </w:r>
        <w:r w:rsidR="001136DF">
          <w:rPr>
            <w:webHidden/>
          </w:rPr>
          <w:fldChar w:fldCharType="end"/>
        </w:r>
      </w:hyperlink>
    </w:p>
    <w:p w14:paraId="418225CE" w14:textId="3F0147BD" w:rsidR="001136DF" w:rsidRDefault="0011493B">
      <w:pPr>
        <w:pStyle w:val="TOC1"/>
        <w:tabs>
          <w:tab w:val="left" w:pos="480"/>
          <w:tab w:val="right" w:leader="underscore" w:pos="10270"/>
        </w:tabs>
        <w:rPr>
          <w:rFonts w:eastAsiaTheme="minorEastAsia" w:cstheme="minorBidi"/>
          <w:b w:val="0"/>
          <w:bCs w:val="0"/>
          <w:i w:val="0"/>
          <w:iCs w:val="0"/>
          <w:noProof/>
          <w:sz w:val="22"/>
          <w:szCs w:val="22"/>
          <w:lang w:val="en-US" w:eastAsia="en-US"/>
        </w:rPr>
      </w:pPr>
      <w:hyperlink w:anchor="_Toc80173890" w:history="1">
        <w:r w:rsidR="001136DF" w:rsidRPr="00DD17E7">
          <w:rPr>
            <w:rStyle w:val="Hyperlink"/>
            <w:noProof/>
          </w:rPr>
          <w:t>7.</w:t>
        </w:r>
        <w:r w:rsidR="001136DF">
          <w:rPr>
            <w:rFonts w:eastAsiaTheme="minorEastAsia" w:cstheme="minorBidi"/>
            <w:b w:val="0"/>
            <w:bCs w:val="0"/>
            <w:i w:val="0"/>
            <w:iCs w:val="0"/>
            <w:noProof/>
            <w:sz w:val="22"/>
            <w:szCs w:val="22"/>
            <w:lang w:val="en-US" w:eastAsia="en-US"/>
          </w:rPr>
          <w:tab/>
        </w:r>
        <w:r w:rsidR="001136DF" w:rsidRPr="00DD17E7">
          <w:rPr>
            <w:rStyle w:val="Hyperlink"/>
            <w:noProof/>
          </w:rPr>
          <w:t>ASSOCIATION RESPONSIBILITES</w:t>
        </w:r>
        <w:r w:rsidR="001136DF">
          <w:rPr>
            <w:noProof/>
            <w:webHidden/>
          </w:rPr>
          <w:tab/>
        </w:r>
        <w:r w:rsidR="001136DF">
          <w:rPr>
            <w:noProof/>
            <w:webHidden/>
          </w:rPr>
          <w:fldChar w:fldCharType="begin"/>
        </w:r>
        <w:r w:rsidR="001136DF">
          <w:rPr>
            <w:noProof/>
            <w:webHidden/>
          </w:rPr>
          <w:instrText xml:space="preserve"> PAGEREF _Toc80173890 \h </w:instrText>
        </w:r>
        <w:r w:rsidR="001136DF">
          <w:rPr>
            <w:noProof/>
            <w:webHidden/>
          </w:rPr>
        </w:r>
        <w:r w:rsidR="001136DF">
          <w:rPr>
            <w:noProof/>
            <w:webHidden/>
          </w:rPr>
          <w:fldChar w:fldCharType="separate"/>
        </w:r>
        <w:r w:rsidR="004F7586">
          <w:rPr>
            <w:noProof/>
            <w:webHidden/>
          </w:rPr>
          <w:t>22</w:t>
        </w:r>
        <w:r w:rsidR="001136DF">
          <w:rPr>
            <w:noProof/>
            <w:webHidden/>
          </w:rPr>
          <w:fldChar w:fldCharType="end"/>
        </w:r>
      </w:hyperlink>
    </w:p>
    <w:p w14:paraId="38F12854" w14:textId="754B5AB9" w:rsidR="001136DF" w:rsidRDefault="0011493B">
      <w:pPr>
        <w:pStyle w:val="TOC2"/>
        <w:rPr>
          <w:rFonts w:asciiTheme="minorHAnsi" w:eastAsiaTheme="minorEastAsia" w:hAnsiTheme="minorHAnsi" w:cstheme="minorBidi"/>
          <w:b w:val="0"/>
          <w:bCs w:val="0"/>
          <w:lang w:val="en-US" w:eastAsia="en-US"/>
        </w:rPr>
      </w:pPr>
      <w:hyperlink w:anchor="_Toc80173891" w:history="1">
        <w:r w:rsidR="001136DF" w:rsidRPr="00DD17E7">
          <w:rPr>
            <w:rStyle w:val="Hyperlink"/>
          </w:rPr>
          <w:t>701</w:t>
        </w:r>
        <w:r w:rsidR="001136DF">
          <w:rPr>
            <w:rFonts w:asciiTheme="minorHAnsi" w:eastAsiaTheme="minorEastAsia" w:hAnsiTheme="minorHAnsi" w:cstheme="minorBidi"/>
            <w:b w:val="0"/>
            <w:bCs w:val="0"/>
            <w:lang w:val="en-US" w:eastAsia="en-US"/>
          </w:rPr>
          <w:tab/>
        </w:r>
        <w:r w:rsidR="001136DF" w:rsidRPr="00DD17E7">
          <w:rPr>
            <w:rStyle w:val="Hyperlink"/>
          </w:rPr>
          <w:t>O</w:t>
        </w:r>
        <w:r w:rsidR="001136DF" w:rsidRPr="00DD17E7">
          <w:rPr>
            <w:rStyle w:val="Hyperlink"/>
            <w:spacing w:val="1"/>
          </w:rPr>
          <w:t>v</w:t>
        </w:r>
        <w:r w:rsidR="001136DF" w:rsidRPr="00DD17E7">
          <w:rPr>
            <w:rStyle w:val="Hyperlink"/>
          </w:rPr>
          <w:t>e</w:t>
        </w:r>
        <w:r w:rsidR="001136DF" w:rsidRPr="00DD17E7">
          <w:rPr>
            <w:rStyle w:val="Hyperlink"/>
            <w:spacing w:val="-1"/>
          </w:rPr>
          <w:t>r</w:t>
        </w:r>
        <w:r w:rsidR="001136DF" w:rsidRPr="00DD17E7">
          <w:rPr>
            <w:rStyle w:val="Hyperlink"/>
            <w:spacing w:val="1"/>
          </w:rPr>
          <w:t>v</w:t>
        </w:r>
        <w:r w:rsidR="001136DF" w:rsidRPr="00DD17E7">
          <w:rPr>
            <w:rStyle w:val="Hyperlink"/>
          </w:rPr>
          <w:t>iew</w:t>
        </w:r>
        <w:r w:rsidR="001136DF">
          <w:rPr>
            <w:webHidden/>
          </w:rPr>
          <w:tab/>
        </w:r>
        <w:r w:rsidR="001136DF">
          <w:rPr>
            <w:webHidden/>
          </w:rPr>
          <w:fldChar w:fldCharType="begin"/>
        </w:r>
        <w:r w:rsidR="001136DF">
          <w:rPr>
            <w:webHidden/>
          </w:rPr>
          <w:instrText xml:space="preserve"> PAGEREF _Toc80173891 \h </w:instrText>
        </w:r>
        <w:r w:rsidR="001136DF">
          <w:rPr>
            <w:webHidden/>
          </w:rPr>
        </w:r>
        <w:r w:rsidR="001136DF">
          <w:rPr>
            <w:webHidden/>
          </w:rPr>
          <w:fldChar w:fldCharType="separate"/>
        </w:r>
        <w:r w:rsidR="004F7586">
          <w:rPr>
            <w:webHidden/>
          </w:rPr>
          <w:t>22</w:t>
        </w:r>
        <w:r w:rsidR="001136DF">
          <w:rPr>
            <w:webHidden/>
          </w:rPr>
          <w:fldChar w:fldCharType="end"/>
        </w:r>
      </w:hyperlink>
    </w:p>
    <w:p w14:paraId="16A4E5DA" w14:textId="651E9FB3" w:rsidR="001136DF" w:rsidRDefault="0011493B">
      <w:pPr>
        <w:pStyle w:val="TOC2"/>
        <w:rPr>
          <w:rFonts w:asciiTheme="minorHAnsi" w:eastAsiaTheme="minorEastAsia" w:hAnsiTheme="minorHAnsi" w:cstheme="minorBidi"/>
          <w:b w:val="0"/>
          <w:bCs w:val="0"/>
          <w:lang w:val="en-US" w:eastAsia="en-US"/>
        </w:rPr>
      </w:pPr>
      <w:hyperlink w:anchor="_Toc80173892" w:history="1">
        <w:r w:rsidR="001136DF" w:rsidRPr="00DD17E7">
          <w:rPr>
            <w:rStyle w:val="Hyperlink"/>
          </w:rPr>
          <w:t>702</w:t>
        </w:r>
        <w:r w:rsidR="001136DF">
          <w:rPr>
            <w:rFonts w:asciiTheme="minorHAnsi" w:eastAsiaTheme="minorEastAsia" w:hAnsiTheme="minorHAnsi" w:cstheme="minorBidi"/>
            <w:b w:val="0"/>
            <w:bCs w:val="0"/>
            <w:lang w:val="en-US" w:eastAsia="en-US"/>
          </w:rPr>
          <w:tab/>
        </w:r>
        <w:r w:rsidR="001136DF" w:rsidRPr="00DD17E7">
          <w:rPr>
            <w:rStyle w:val="Hyperlink"/>
            <w:spacing w:val="-3"/>
          </w:rPr>
          <w:t>A</w:t>
        </w:r>
        <w:r w:rsidR="001136DF" w:rsidRPr="00DD17E7">
          <w:rPr>
            <w:rStyle w:val="Hyperlink"/>
            <w:spacing w:val="1"/>
          </w:rPr>
          <w:t>s</w:t>
        </w:r>
        <w:r w:rsidR="001136DF" w:rsidRPr="00DD17E7">
          <w:rPr>
            <w:rStyle w:val="Hyperlink"/>
          </w:rPr>
          <w:t>soc</w:t>
        </w:r>
        <w:r w:rsidR="001136DF" w:rsidRPr="00DD17E7">
          <w:rPr>
            <w:rStyle w:val="Hyperlink"/>
            <w:spacing w:val="2"/>
          </w:rPr>
          <w:t>i</w:t>
        </w:r>
        <w:r w:rsidR="001136DF" w:rsidRPr="00DD17E7">
          <w:rPr>
            <w:rStyle w:val="Hyperlink"/>
          </w:rPr>
          <w:t>ation</w:t>
        </w:r>
        <w:r w:rsidR="001136DF" w:rsidRPr="00DD17E7">
          <w:rPr>
            <w:rStyle w:val="Hyperlink"/>
            <w:spacing w:val="-23"/>
          </w:rPr>
          <w:t xml:space="preserve"> </w:t>
        </w:r>
        <w:r w:rsidR="001136DF" w:rsidRPr="00DD17E7">
          <w:rPr>
            <w:rStyle w:val="Hyperlink"/>
            <w:spacing w:val="1"/>
          </w:rPr>
          <w:t>P</w:t>
        </w:r>
        <w:r w:rsidR="001136DF" w:rsidRPr="00DD17E7">
          <w:rPr>
            <w:rStyle w:val="Hyperlink"/>
            <w:spacing w:val="-1"/>
          </w:rPr>
          <w:t>r</w:t>
        </w:r>
        <w:r w:rsidR="001136DF" w:rsidRPr="00DD17E7">
          <w:rPr>
            <w:rStyle w:val="Hyperlink"/>
          </w:rPr>
          <w:t>e</w:t>
        </w:r>
        <w:r w:rsidR="001136DF" w:rsidRPr="00DD17E7">
          <w:rPr>
            <w:rStyle w:val="Hyperlink"/>
            <w:spacing w:val="-1"/>
          </w:rPr>
          <w:t>s</w:t>
        </w:r>
        <w:r w:rsidR="001136DF" w:rsidRPr="00DD17E7">
          <w:rPr>
            <w:rStyle w:val="Hyperlink"/>
          </w:rPr>
          <w:t>i</w:t>
        </w:r>
        <w:r w:rsidR="001136DF" w:rsidRPr="00DD17E7">
          <w:rPr>
            <w:rStyle w:val="Hyperlink"/>
            <w:spacing w:val="2"/>
          </w:rPr>
          <w:t>d</w:t>
        </w:r>
        <w:r w:rsidR="001136DF" w:rsidRPr="00DD17E7">
          <w:rPr>
            <w:rStyle w:val="Hyperlink"/>
          </w:rPr>
          <w:t>en</w:t>
        </w:r>
        <w:r w:rsidR="001136DF" w:rsidRPr="00DD17E7">
          <w:rPr>
            <w:rStyle w:val="Hyperlink"/>
            <w:spacing w:val="1"/>
          </w:rPr>
          <w:t>t</w:t>
        </w:r>
        <w:r w:rsidR="001136DF" w:rsidRPr="00DD17E7">
          <w:rPr>
            <w:rStyle w:val="Hyperlink"/>
          </w:rPr>
          <w:t>s</w:t>
        </w:r>
        <w:r w:rsidR="001136DF">
          <w:rPr>
            <w:webHidden/>
          </w:rPr>
          <w:tab/>
        </w:r>
        <w:r w:rsidR="001136DF">
          <w:rPr>
            <w:webHidden/>
          </w:rPr>
          <w:fldChar w:fldCharType="begin"/>
        </w:r>
        <w:r w:rsidR="001136DF">
          <w:rPr>
            <w:webHidden/>
          </w:rPr>
          <w:instrText xml:space="preserve"> PAGEREF _Toc80173892 \h </w:instrText>
        </w:r>
        <w:r w:rsidR="001136DF">
          <w:rPr>
            <w:webHidden/>
          </w:rPr>
        </w:r>
        <w:r w:rsidR="001136DF">
          <w:rPr>
            <w:webHidden/>
          </w:rPr>
          <w:fldChar w:fldCharType="separate"/>
        </w:r>
        <w:r w:rsidR="004F7586">
          <w:rPr>
            <w:webHidden/>
          </w:rPr>
          <w:t>22</w:t>
        </w:r>
        <w:r w:rsidR="001136DF">
          <w:rPr>
            <w:webHidden/>
          </w:rPr>
          <w:fldChar w:fldCharType="end"/>
        </w:r>
      </w:hyperlink>
    </w:p>
    <w:p w14:paraId="4F128CAC" w14:textId="7EC6BB38" w:rsidR="001136DF" w:rsidRDefault="0011493B">
      <w:pPr>
        <w:pStyle w:val="TOC2"/>
        <w:rPr>
          <w:rFonts w:asciiTheme="minorHAnsi" w:eastAsiaTheme="minorEastAsia" w:hAnsiTheme="minorHAnsi" w:cstheme="minorBidi"/>
          <w:b w:val="0"/>
          <w:bCs w:val="0"/>
          <w:lang w:val="en-US" w:eastAsia="en-US"/>
        </w:rPr>
      </w:pPr>
      <w:hyperlink w:anchor="_Toc80173893" w:history="1">
        <w:r w:rsidR="001136DF" w:rsidRPr="00DD17E7">
          <w:rPr>
            <w:rStyle w:val="Hyperlink"/>
          </w:rPr>
          <w:t>703</w:t>
        </w:r>
        <w:r w:rsidR="001136DF">
          <w:rPr>
            <w:rFonts w:asciiTheme="minorHAnsi" w:eastAsiaTheme="minorEastAsia" w:hAnsiTheme="minorHAnsi" w:cstheme="minorBidi"/>
            <w:b w:val="0"/>
            <w:bCs w:val="0"/>
            <w:lang w:val="en-US" w:eastAsia="en-US"/>
          </w:rPr>
          <w:tab/>
        </w:r>
        <w:r w:rsidR="001136DF" w:rsidRPr="00DD17E7">
          <w:rPr>
            <w:rStyle w:val="Hyperlink"/>
            <w:spacing w:val="-3"/>
          </w:rPr>
          <w:t>A</w:t>
        </w:r>
        <w:r w:rsidR="001136DF" w:rsidRPr="00DD17E7">
          <w:rPr>
            <w:rStyle w:val="Hyperlink"/>
            <w:spacing w:val="1"/>
          </w:rPr>
          <w:t>s</w:t>
        </w:r>
        <w:r w:rsidR="001136DF" w:rsidRPr="00DD17E7">
          <w:rPr>
            <w:rStyle w:val="Hyperlink"/>
          </w:rPr>
          <w:t>soc</w:t>
        </w:r>
        <w:r w:rsidR="001136DF" w:rsidRPr="00DD17E7">
          <w:rPr>
            <w:rStyle w:val="Hyperlink"/>
            <w:spacing w:val="2"/>
          </w:rPr>
          <w:t>i</w:t>
        </w:r>
        <w:r w:rsidR="001136DF" w:rsidRPr="00DD17E7">
          <w:rPr>
            <w:rStyle w:val="Hyperlink"/>
          </w:rPr>
          <w:t>ation</w:t>
        </w:r>
        <w:r w:rsidR="001136DF" w:rsidRPr="00DD17E7">
          <w:rPr>
            <w:rStyle w:val="Hyperlink"/>
            <w:spacing w:val="-11"/>
          </w:rPr>
          <w:t xml:space="preserve"> </w:t>
        </w:r>
        <w:r w:rsidR="001136DF" w:rsidRPr="00DD17E7">
          <w:rPr>
            <w:rStyle w:val="Hyperlink"/>
          </w:rPr>
          <w:t>Rep</w:t>
        </w:r>
        <w:r w:rsidR="001136DF" w:rsidRPr="00DD17E7">
          <w:rPr>
            <w:rStyle w:val="Hyperlink"/>
            <w:spacing w:val="1"/>
          </w:rPr>
          <w:t>r</w:t>
        </w:r>
        <w:r w:rsidR="001136DF" w:rsidRPr="00DD17E7">
          <w:rPr>
            <w:rStyle w:val="Hyperlink"/>
          </w:rPr>
          <w:t>e</w:t>
        </w:r>
        <w:r w:rsidR="001136DF" w:rsidRPr="00DD17E7">
          <w:rPr>
            <w:rStyle w:val="Hyperlink"/>
            <w:spacing w:val="-1"/>
          </w:rPr>
          <w:t>s</w:t>
        </w:r>
        <w:r w:rsidR="001136DF" w:rsidRPr="00DD17E7">
          <w:rPr>
            <w:rStyle w:val="Hyperlink"/>
          </w:rPr>
          <w:t>en</w:t>
        </w:r>
        <w:r w:rsidR="001136DF" w:rsidRPr="00DD17E7">
          <w:rPr>
            <w:rStyle w:val="Hyperlink"/>
            <w:spacing w:val="1"/>
          </w:rPr>
          <w:t>t</w:t>
        </w:r>
        <w:r w:rsidR="001136DF" w:rsidRPr="00DD17E7">
          <w:rPr>
            <w:rStyle w:val="Hyperlink"/>
          </w:rPr>
          <w:t>at</w:t>
        </w:r>
        <w:r w:rsidR="001136DF" w:rsidRPr="00DD17E7">
          <w:rPr>
            <w:rStyle w:val="Hyperlink"/>
            <w:spacing w:val="2"/>
          </w:rPr>
          <w:t>i</w:t>
        </w:r>
        <w:r w:rsidR="001136DF" w:rsidRPr="00DD17E7">
          <w:rPr>
            <w:rStyle w:val="Hyperlink"/>
            <w:spacing w:val="1"/>
          </w:rPr>
          <w:t>v</w:t>
        </w:r>
        <w:r w:rsidR="001136DF" w:rsidRPr="00DD17E7">
          <w:rPr>
            <w:rStyle w:val="Hyperlink"/>
          </w:rPr>
          <w:t>es</w:t>
        </w:r>
        <w:r w:rsidR="001136DF" w:rsidRPr="00DD17E7">
          <w:rPr>
            <w:rStyle w:val="Hyperlink"/>
            <w:spacing w:val="-9"/>
          </w:rPr>
          <w:t xml:space="preserve"> </w:t>
        </w:r>
        <w:r w:rsidR="001136DF" w:rsidRPr="00DD17E7">
          <w:rPr>
            <w:rStyle w:val="Hyperlink"/>
            <w:i/>
            <w:iCs/>
          </w:rPr>
          <w:t>(</w:t>
        </w:r>
        <w:r w:rsidR="001136DF" w:rsidRPr="00DD17E7">
          <w:rPr>
            <w:rStyle w:val="Hyperlink"/>
            <w:i/>
            <w:iCs/>
            <w:spacing w:val="1"/>
          </w:rPr>
          <w:t>s</w:t>
        </w:r>
        <w:r w:rsidR="001136DF" w:rsidRPr="00DD17E7">
          <w:rPr>
            <w:rStyle w:val="Hyperlink"/>
            <w:i/>
            <w:iCs/>
          </w:rPr>
          <w:t>ee</w:t>
        </w:r>
        <w:r w:rsidR="001136DF" w:rsidRPr="00DD17E7">
          <w:rPr>
            <w:rStyle w:val="Hyperlink"/>
            <w:i/>
            <w:iCs/>
            <w:spacing w:val="-11"/>
          </w:rPr>
          <w:t xml:space="preserve"> </w:t>
        </w:r>
        <w:r w:rsidR="001136DF" w:rsidRPr="00DD17E7">
          <w:rPr>
            <w:rStyle w:val="Hyperlink"/>
            <w:i/>
            <w:iCs/>
            <w:spacing w:val="-1"/>
          </w:rPr>
          <w:t>405</w:t>
        </w:r>
        <w:r w:rsidR="001136DF" w:rsidRPr="00DD17E7">
          <w:rPr>
            <w:rStyle w:val="Hyperlink"/>
            <w:i/>
            <w:iCs/>
          </w:rPr>
          <w:t>)</w:t>
        </w:r>
        <w:r w:rsidR="001136DF">
          <w:rPr>
            <w:webHidden/>
          </w:rPr>
          <w:tab/>
        </w:r>
        <w:r w:rsidR="001136DF">
          <w:rPr>
            <w:webHidden/>
          </w:rPr>
          <w:fldChar w:fldCharType="begin"/>
        </w:r>
        <w:r w:rsidR="001136DF">
          <w:rPr>
            <w:webHidden/>
          </w:rPr>
          <w:instrText xml:space="preserve"> PAGEREF _Toc80173893 \h </w:instrText>
        </w:r>
        <w:r w:rsidR="001136DF">
          <w:rPr>
            <w:webHidden/>
          </w:rPr>
        </w:r>
        <w:r w:rsidR="001136DF">
          <w:rPr>
            <w:webHidden/>
          </w:rPr>
          <w:fldChar w:fldCharType="separate"/>
        </w:r>
        <w:r w:rsidR="004F7586">
          <w:rPr>
            <w:webHidden/>
          </w:rPr>
          <w:t>22</w:t>
        </w:r>
        <w:r w:rsidR="001136DF">
          <w:rPr>
            <w:webHidden/>
          </w:rPr>
          <w:fldChar w:fldCharType="end"/>
        </w:r>
      </w:hyperlink>
    </w:p>
    <w:p w14:paraId="15AB9055" w14:textId="6772012F" w:rsidR="001136DF" w:rsidRDefault="0011493B">
      <w:pPr>
        <w:pStyle w:val="TOC2"/>
        <w:rPr>
          <w:rFonts w:asciiTheme="minorHAnsi" w:eastAsiaTheme="minorEastAsia" w:hAnsiTheme="minorHAnsi" w:cstheme="minorBidi"/>
          <w:b w:val="0"/>
          <w:bCs w:val="0"/>
          <w:lang w:val="en-US" w:eastAsia="en-US"/>
        </w:rPr>
      </w:pPr>
      <w:hyperlink w:anchor="_Toc80173894" w:history="1">
        <w:r w:rsidR="001136DF" w:rsidRPr="00DD17E7">
          <w:rPr>
            <w:rStyle w:val="Hyperlink"/>
          </w:rPr>
          <w:t>704</w:t>
        </w:r>
        <w:r w:rsidR="001136DF">
          <w:rPr>
            <w:rFonts w:asciiTheme="minorHAnsi" w:eastAsiaTheme="minorEastAsia" w:hAnsiTheme="minorHAnsi" w:cstheme="minorBidi"/>
            <w:b w:val="0"/>
            <w:bCs w:val="0"/>
            <w:lang w:val="en-US" w:eastAsia="en-US"/>
          </w:rPr>
          <w:tab/>
        </w:r>
        <w:r w:rsidR="001136DF" w:rsidRPr="00DD17E7">
          <w:rPr>
            <w:rStyle w:val="Hyperlink"/>
            <w:spacing w:val="-3"/>
          </w:rPr>
          <w:t>A</w:t>
        </w:r>
        <w:r w:rsidR="001136DF" w:rsidRPr="00DD17E7">
          <w:rPr>
            <w:rStyle w:val="Hyperlink"/>
            <w:spacing w:val="1"/>
          </w:rPr>
          <w:t>s</w:t>
        </w:r>
        <w:r w:rsidR="001136DF" w:rsidRPr="00DD17E7">
          <w:rPr>
            <w:rStyle w:val="Hyperlink"/>
          </w:rPr>
          <w:t>soc</w:t>
        </w:r>
        <w:r w:rsidR="001136DF" w:rsidRPr="00DD17E7">
          <w:rPr>
            <w:rStyle w:val="Hyperlink"/>
            <w:spacing w:val="2"/>
          </w:rPr>
          <w:t>i</w:t>
        </w:r>
        <w:r w:rsidR="001136DF" w:rsidRPr="00DD17E7">
          <w:rPr>
            <w:rStyle w:val="Hyperlink"/>
          </w:rPr>
          <w:t>ation</w:t>
        </w:r>
        <w:r w:rsidR="001136DF" w:rsidRPr="00DD17E7">
          <w:rPr>
            <w:rStyle w:val="Hyperlink"/>
            <w:spacing w:val="-11"/>
          </w:rPr>
          <w:t xml:space="preserve"> </w:t>
        </w:r>
        <w:r w:rsidR="001136DF" w:rsidRPr="00DD17E7">
          <w:rPr>
            <w:rStyle w:val="Hyperlink"/>
          </w:rPr>
          <w:t>Ref</w:t>
        </w:r>
        <w:r w:rsidR="001136DF" w:rsidRPr="00DD17E7">
          <w:rPr>
            <w:rStyle w:val="Hyperlink"/>
            <w:spacing w:val="2"/>
          </w:rPr>
          <w:t>e</w:t>
        </w:r>
        <w:r w:rsidR="001136DF" w:rsidRPr="00DD17E7">
          <w:rPr>
            <w:rStyle w:val="Hyperlink"/>
            <w:spacing w:val="-1"/>
          </w:rPr>
          <w:t>r</w:t>
        </w:r>
        <w:r w:rsidR="001136DF" w:rsidRPr="00DD17E7">
          <w:rPr>
            <w:rStyle w:val="Hyperlink"/>
          </w:rPr>
          <w:t>ee-</w:t>
        </w:r>
        <w:r w:rsidR="001136DF" w:rsidRPr="00DD17E7">
          <w:rPr>
            <w:rStyle w:val="Hyperlink"/>
            <w:spacing w:val="-1"/>
          </w:rPr>
          <w:t>I</w:t>
        </w:r>
        <w:r w:rsidR="001136DF" w:rsidRPr="00DD17E7">
          <w:rPr>
            <w:rStyle w:val="Hyperlink"/>
            <w:spacing w:val="1"/>
          </w:rPr>
          <w:t>n</w:t>
        </w:r>
        <w:r w:rsidR="001136DF" w:rsidRPr="00DD17E7">
          <w:rPr>
            <w:rStyle w:val="Hyperlink"/>
          </w:rPr>
          <w:t>-</w:t>
        </w:r>
        <w:r w:rsidR="001136DF" w:rsidRPr="00DD17E7">
          <w:rPr>
            <w:rStyle w:val="Hyperlink"/>
            <w:spacing w:val="2"/>
          </w:rPr>
          <w:t>C</w:t>
        </w:r>
        <w:r w:rsidR="001136DF" w:rsidRPr="00DD17E7">
          <w:rPr>
            <w:rStyle w:val="Hyperlink"/>
          </w:rPr>
          <w:t>hief</w:t>
        </w:r>
        <w:r w:rsidR="001136DF" w:rsidRPr="00DD17E7">
          <w:rPr>
            <w:rStyle w:val="Hyperlink"/>
            <w:spacing w:val="-11"/>
          </w:rPr>
          <w:t xml:space="preserve"> </w:t>
        </w:r>
        <w:r w:rsidR="001136DF" w:rsidRPr="00DD17E7">
          <w:rPr>
            <w:rStyle w:val="Hyperlink"/>
          </w:rPr>
          <w:t>/</w:t>
        </w:r>
        <w:r w:rsidR="001136DF" w:rsidRPr="00DD17E7">
          <w:rPr>
            <w:rStyle w:val="Hyperlink"/>
            <w:spacing w:val="-11"/>
          </w:rPr>
          <w:t xml:space="preserve"> </w:t>
        </w:r>
        <w:r w:rsidR="001136DF" w:rsidRPr="00DD17E7">
          <w:rPr>
            <w:rStyle w:val="Hyperlink"/>
          </w:rPr>
          <w:t>Ref</w:t>
        </w:r>
        <w:r w:rsidR="001136DF" w:rsidRPr="00DD17E7">
          <w:rPr>
            <w:rStyle w:val="Hyperlink"/>
            <w:spacing w:val="2"/>
          </w:rPr>
          <w:t>e</w:t>
        </w:r>
        <w:r w:rsidR="001136DF" w:rsidRPr="00DD17E7">
          <w:rPr>
            <w:rStyle w:val="Hyperlink"/>
            <w:spacing w:val="-1"/>
          </w:rPr>
          <w:t>r</w:t>
        </w:r>
        <w:r w:rsidR="001136DF" w:rsidRPr="00DD17E7">
          <w:rPr>
            <w:rStyle w:val="Hyperlink"/>
          </w:rPr>
          <w:t>ee</w:t>
        </w:r>
        <w:r w:rsidR="001136DF" w:rsidRPr="00DD17E7">
          <w:rPr>
            <w:rStyle w:val="Hyperlink"/>
            <w:spacing w:val="-7"/>
          </w:rPr>
          <w:t xml:space="preserve"> </w:t>
        </w:r>
        <w:r w:rsidR="001136DF" w:rsidRPr="00DD17E7">
          <w:rPr>
            <w:rStyle w:val="Hyperlink"/>
            <w:spacing w:val="-6"/>
          </w:rPr>
          <w:t>A</w:t>
        </w:r>
        <w:r w:rsidR="001136DF" w:rsidRPr="00DD17E7">
          <w:rPr>
            <w:rStyle w:val="Hyperlink"/>
          </w:rPr>
          <w:t>llo</w:t>
        </w:r>
        <w:r w:rsidR="001136DF" w:rsidRPr="00DD17E7">
          <w:rPr>
            <w:rStyle w:val="Hyperlink"/>
            <w:spacing w:val="2"/>
          </w:rPr>
          <w:t>c</w:t>
        </w:r>
        <w:r w:rsidR="001136DF" w:rsidRPr="00DD17E7">
          <w:rPr>
            <w:rStyle w:val="Hyperlink"/>
          </w:rPr>
          <w:t>at</w:t>
        </w:r>
        <w:r w:rsidR="001136DF" w:rsidRPr="00DD17E7">
          <w:rPr>
            <w:rStyle w:val="Hyperlink"/>
            <w:spacing w:val="1"/>
          </w:rPr>
          <w:t>o</w:t>
        </w:r>
        <w:r w:rsidR="001136DF" w:rsidRPr="00DD17E7">
          <w:rPr>
            <w:rStyle w:val="Hyperlink"/>
          </w:rPr>
          <w:t>r</w:t>
        </w:r>
        <w:r w:rsidR="001136DF">
          <w:rPr>
            <w:webHidden/>
          </w:rPr>
          <w:tab/>
        </w:r>
        <w:r w:rsidR="001136DF">
          <w:rPr>
            <w:webHidden/>
          </w:rPr>
          <w:fldChar w:fldCharType="begin"/>
        </w:r>
        <w:r w:rsidR="001136DF">
          <w:rPr>
            <w:webHidden/>
          </w:rPr>
          <w:instrText xml:space="preserve"> PAGEREF _Toc80173894 \h </w:instrText>
        </w:r>
        <w:r w:rsidR="001136DF">
          <w:rPr>
            <w:webHidden/>
          </w:rPr>
        </w:r>
        <w:r w:rsidR="001136DF">
          <w:rPr>
            <w:webHidden/>
          </w:rPr>
          <w:fldChar w:fldCharType="separate"/>
        </w:r>
        <w:r w:rsidR="004F7586">
          <w:rPr>
            <w:webHidden/>
          </w:rPr>
          <w:t>23</w:t>
        </w:r>
        <w:r w:rsidR="001136DF">
          <w:rPr>
            <w:webHidden/>
          </w:rPr>
          <w:fldChar w:fldCharType="end"/>
        </w:r>
      </w:hyperlink>
    </w:p>
    <w:p w14:paraId="71CCCB4B" w14:textId="0D32DE1D" w:rsidR="001136DF" w:rsidRDefault="0011493B">
      <w:pPr>
        <w:pStyle w:val="TOC2"/>
        <w:rPr>
          <w:rFonts w:asciiTheme="minorHAnsi" w:eastAsiaTheme="minorEastAsia" w:hAnsiTheme="minorHAnsi" w:cstheme="minorBidi"/>
          <w:b w:val="0"/>
          <w:bCs w:val="0"/>
          <w:lang w:val="en-US" w:eastAsia="en-US"/>
        </w:rPr>
      </w:pPr>
      <w:hyperlink w:anchor="_Toc80173895" w:history="1">
        <w:r w:rsidR="001136DF" w:rsidRPr="00DD17E7">
          <w:rPr>
            <w:rStyle w:val="Hyperlink"/>
          </w:rPr>
          <w:t>705</w:t>
        </w:r>
        <w:r w:rsidR="001136DF">
          <w:rPr>
            <w:rFonts w:asciiTheme="minorHAnsi" w:eastAsiaTheme="minorEastAsia" w:hAnsiTheme="minorHAnsi" w:cstheme="minorBidi"/>
            <w:b w:val="0"/>
            <w:bCs w:val="0"/>
            <w:lang w:val="en-US" w:eastAsia="en-US"/>
          </w:rPr>
          <w:tab/>
        </w:r>
        <w:r w:rsidR="001136DF" w:rsidRPr="00DD17E7">
          <w:rPr>
            <w:rStyle w:val="Hyperlink"/>
            <w:spacing w:val="-3"/>
          </w:rPr>
          <w:t>A</w:t>
        </w:r>
        <w:r w:rsidR="001136DF" w:rsidRPr="00DD17E7">
          <w:rPr>
            <w:rStyle w:val="Hyperlink"/>
            <w:spacing w:val="1"/>
          </w:rPr>
          <w:t>s</w:t>
        </w:r>
        <w:r w:rsidR="001136DF" w:rsidRPr="00DD17E7">
          <w:rPr>
            <w:rStyle w:val="Hyperlink"/>
          </w:rPr>
          <w:t>soc</w:t>
        </w:r>
        <w:r w:rsidR="001136DF" w:rsidRPr="00DD17E7">
          <w:rPr>
            <w:rStyle w:val="Hyperlink"/>
            <w:spacing w:val="2"/>
          </w:rPr>
          <w:t>i</w:t>
        </w:r>
        <w:r w:rsidR="001136DF" w:rsidRPr="00DD17E7">
          <w:rPr>
            <w:rStyle w:val="Hyperlink"/>
          </w:rPr>
          <w:t>ation</w:t>
        </w:r>
        <w:r w:rsidR="001136DF" w:rsidRPr="00DD17E7">
          <w:rPr>
            <w:rStyle w:val="Hyperlink"/>
            <w:spacing w:val="-12"/>
          </w:rPr>
          <w:t xml:space="preserve"> </w:t>
        </w:r>
        <w:r w:rsidR="001136DF" w:rsidRPr="00DD17E7">
          <w:rPr>
            <w:rStyle w:val="Hyperlink"/>
          </w:rPr>
          <w:t>I</w:t>
        </w:r>
        <w:r w:rsidR="001136DF" w:rsidRPr="00DD17E7">
          <w:rPr>
            <w:rStyle w:val="Hyperlink"/>
            <w:spacing w:val="-1"/>
          </w:rPr>
          <w:t>c</w:t>
        </w:r>
        <w:r w:rsidR="001136DF" w:rsidRPr="00DD17E7">
          <w:rPr>
            <w:rStyle w:val="Hyperlink"/>
          </w:rPr>
          <w:t>e</w:t>
        </w:r>
        <w:r w:rsidR="001136DF" w:rsidRPr="00DD17E7">
          <w:rPr>
            <w:rStyle w:val="Hyperlink"/>
            <w:spacing w:val="-6"/>
          </w:rPr>
          <w:t xml:space="preserve"> A</w:t>
        </w:r>
        <w:r w:rsidR="001136DF" w:rsidRPr="00DD17E7">
          <w:rPr>
            <w:rStyle w:val="Hyperlink"/>
          </w:rPr>
          <w:t>llo</w:t>
        </w:r>
        <w:r w:rsidR="001136DF" w:rsidRPr="00DD17E7">
          <w:rPr>
            <w:rStyle w:val="Hyperlink"/>
            <w:spacing w:val="2"/>
          </w:rPr>
          <w:t>c</w:t>
        </w:r>
        <w:r w:rsidR="001136DF" w:rsidRPr="00DD17E7">
          <w:rPr>
            <w:rStyle w:val="Hyperlink"/>
          </w:rPr>
          <w:t>at</w:t>
        </w:r>
        <w:r w:rsidR="001136DF" w:rsidRPr="00DD17E7">
          <w:rPr>
            <w:rStyle w:val="Hyperlink"/>
            <w:spacing w:val="1"/>
          </w:rPr>
          <w:t>or</w:t>
        </w:r>
        <w:r w:rsidR="001136DF" w:rsidRPr="00DD17E7">
          <w:rPr>
            <w:rStyle w:val="Hyperlink"/>
          </w:rPr>
          <w:t>s</w:t>
        </w:r>
        <w:r w:rsidR="001136DF">
          <w:rPr>
            <w:webHidden/>
          </w:rPr>
          <w:tab/>
        </w:r>
        <w:r w:rsidR="001136DF">
          <w:rPr>
            <w:webHidden/>
          </w:rPr>
          <w:fldChar w:fldCharType="begin"/>
        </w:r>
        <w:r w:rsidR="001136DF">
          <w:rPr>
            <w:webHidden/>
          </w:rPr>
          <w:instrText xml:space="preserve"> PAGEREF _Toc80173895 \h </w:instrText>
        </w:r>
        <w:r w:rsidR="001136DF">
          <w:rPr>
            <w:webHidden/>
          </w:rPr>
        </w:r>
        <w:r w:rsidR="001136DF">
          <w:rPr>
            <w:webHidden/>
          </w:rPr>
          <w:fldChar w:fldCharType="separate"/>
        </w:r>
        <w:r w:rsidR="004F7586">
          <w:rPr>
            <w:webHidden/>
          </w:rPr>
          <w:t>23</w:t>
        </w:r>
        <w:r w:rsidR="001136DF">
          <w:rPr>
            <w:webHidden/>
          </w:rPr>
          <w:fldChar w:fldCharType="end"/>
        </w:r>
      </w:hyperlink>
    </w:p>
    <w:p w14:paraId="589FE1D9" w14:textId="07E22BFA" w:rsidR="001136DF" w:rsidRDefault="0011493B">
      <w:pPr>
        <w:pStyle w:val="TOC2"/>
        <w:rPr>
          <w:rFonts w:asciiTheme="minorHAnsi" w:eastAsiaTheme="minorEastAsia" w:hAnsiTheme="minorHAnsi" w:cstheme="minorBidi"/>
          <w:b w:val="0"/>
          <w:bCs w:val="0"/>
          <w:lang w:val="en-US" w:eastAsia="en-US"/>
        </w:rPr>
      </w:pPr>
      <w:hyperlink w:anchor="_Toc80173896" w:history="1">
        <w:r w:rsidR="001136DF" w:rsidRPr="00DD17E7">
          <w:rPr>
            <w:rStyle w:val="Hyperlink"/>
          </w:rPr>
          <w:t>706</w:t>
        </w:r>
        <w:r w:rsidR="001136DF">
          <w:rPr>
            <w:rFonts w:asciiTheme="minorHAnsi" w:eastAsiaTheme="minorEastAsia" w:hAnsiTheme="minorHAnsi" w:cstheme="minorBidi"/>
            <w:b w:val="0"/>
            <w:bCs w:val="0"/>
            <w:lang w:val="en-US" w:eastAsia="en-US"/>
          </w:rPr>
          <w:tab/>
        </w:r>
        <w:r w:rsidR="001136DF" w:rsidRPr="00DD17E7">
          <w:rPr>
            <w:rStyle w:val="Hyperlink"/>
            <w:spacing w:val="-3"/>
          </w:rPr>
          <w:t>A</w:t>
        </w:r>
        <w:r w:rsidR="001136DF" w:rsidRPr="00DD17E7">
          <w:rPr>
            <w:rStyle w:val="Hyperlink"/>
            <w:spacing w:val="1"/>
          </w:rPr>
          <w:t>s</w:t>
        </w:r>
        <w:r w:rsidR="001136DF" w:rsidRPr="00DD17E7">
          <w:rPr>
            <w:rStyle w:val="Hyperlink"/>
          </w:rPr>
          <w:t>soc</w:t>
        </w:r>
        <w:r w:rsidR="001136DF" w:rsidRPr="00DD17E7">
          <w:rPr>
            <w:rStyle w:val="Hyperlink"/>
            <w:spacing w:val="2"/>
          </w:rPr>
          <w:t>i</w:t>
        </w:r>
        <w:r w:rsidR="001136DF" w:rsidRPr="00DD17E7">
          <w:rPr>
            <w:rStyle w:val="Hyperlink"/>
          </w:rPr>
          <w:t>ation</w:t>
        </w:r>
        <w:r w:rsidR="001136DF" w:rsidRPr="00DD17E7">
          <w:rPr>
            <w:rStyle w:val="Hyperlink"/>
            <w:spacing w:val="-23"/>
          </w:rPr>
          <w:t xml:space="preserve"> </w:t>
        </w:r>
        <w:r w:rsidR="001136DF" w:rsidRPr="00DD17E7">
          <w:rPr>
            <w:rStyle w:val="Hyperlink"/>
            <w:spacing w:val="-1"/>
          </w:rPr>
          <w:t>S</w:t>
        </w:r>
        <w:r w:rsidR="001136DF" w:rsidRPr="00DD17E7">
          <w:rPr>
            <w:rStyle w:val="Hyperlink"/>
          </w:rPr>
          <w:t>tatist</w:t>
        </w:r>
        <w:r w:rsidR="001136DF" w:rsidRPr="00DD17E7">
          <w:rPr>
            <w:rStyle w:val="Hyperlink"/>
            <w:spacing w:val="2"/>
          </w:rPr>
          <w:t>i</w:t>
        </w:r>
        <w:r w:rsidR="001136DF" w:rsidRPr="00DD17E7">
          <w:rPr>
            <w:rStyle w:val="Hyperlink"/>
          </w:rPr>
          <w:t>ci</w:t>
        </w:r>
        <w:r w:rsidR="001136DF" w:rsidRPr="00DD17E7">
          <w:rPr>
            <w:rStyle w:val="Hyperlink"/>
            <w:spacing w:val="-1"/>
          </w:rPr>
          <w:t>a</w:t>
        </w:r>
        <w:r w:rsidR="001136DF" w:rsidRPr="00DD17E7">
          <w:rPr>
            <w:rStyle w:val="Hyperlink"/>
          </w:rPr>
          <w:t>n</w:t>
        </w:r>
        <w:r w:rsidR="001136DF">
          <w:rPr>
            <w:webHidden/>
          </w:rPr>
          <w:tab/>
        </w:r>
        <w:r w:rsidR="001136DF">
          <w:rPr>
            <w:webHidden/>
          </w:rPr>
          <w:fldChar w:fldCharType="begin"/>
        </w:r>
        <w:r w:rsidR="001136DF">
          <w:rPr>
            <w:webHidden/>
          </w:rPr>
          <w:instrText xml:space="preserve"> PAGEREF _Toc80173896 \h </w:instrText>
        </w:r>
        <w:r w:rsidR="001136DF">
          <w:rPr>
            <w:webHidden/>
          </w:rPr>
        </w:r>
        <w:r w:rsidR="001136DF">
          <w:rPr>
            <w:webHidden/>
          </w:rPr>
          <w:fldChar w:fldCharType="separate"/>
        </w:r>
        <w:r w:rsidR="004F7586">
          <w:rPr>
            <w:webHidden/>
          </w:rPr>
          <w:t>23</w:t>
        </w:r>
        <w:r w:rsidR="001136DF">
          <w:rPr>
            <w:webHidden/>
          </w:rPr>
          <w:fldChar w:fldCharType="end"/>
        </w:r>
      </w:hyperlink>
    </w:p>
    <w:p w14:paraId="08A8275D" w14:textId="2E6A3413" w:rsidR="001136DF" w:rsidRDefault="0011493B">
      <w:pPr>
        <w:pStyle w:val="TOC2"/>
        <w:rPr>
          <w:rFonts w:asciiTheme="minorHAnsi" w:eastAsiaTheme="minorEastAsia" w:hAnsiTheme="minorHAnsi" w:cstheme="minorBidi"/>
          <w:b w:val="0"/>
          <w:bCs w:val="0"/>
          <w:lang w:val="en-US" w:eastAsia="en-US"/>
        </w:rPr>
      </w:pPr>
      <w:hyperlink w:anchor="_Toc80173897" w:history="1">
        <w:r w:rsidR="001136DF" w:rsidRPr="00DD17E7">
          <w:rPr>
            <w:rStyle w:val="Hyperlink"/>
          </w:rPr>
          <w:t>707</w:t>
        </w:r>
        <w:r w:rsidR="001136DF">
          <w:rPr>
            <w:rFonts w:asciiTheme="minorHAnsi" w:eastAsiaTheme="minorEastAsia" w:hAnsiTheme="minorHAnsi" w:cstheme="minorBidi"/>
            <w:b w:val="0"/>
            <w:bCs w:val="0"/>
            <w:lang w:val="en-US" w:eastAsia="en-US"/>
          </w:rPr>
          <w:tab/>
        </w:r>
        <w:r w:rsidR="001136DF" w:rsidRPr="00DD17E7">
          <w:rPr>
            <w:rStyle w:val="Hyperlink"/>
            <w:spacing w:val="-3"/>
          </w:rPr>
          <w:t>A</w:t>
        </w:r>
        <w:r w:rsidR="001136DF" w:rsidRPr="00DD17E7">
          <w:rPr>
            <w:rStyle w:val="Hyperlink"/>
            <w:spacing w:val="1"/>
          </w:rPr>
          <w:t>s</w:t>
        </w:r>
        <w:r w:rsidR="001136DF" w:rsidRPr="00DD17E7">
          <w:rPr>
            <w:rStyle w:val="Hyperlink"/>
          </w:rPr>
          <w:t>soc</w:t>
        </w:r>
        <w:r w:rsidR="001136DF" w:rsidRPr="00DD17E7">
          <w:rPr>
            <w:rStyle w:val="Hyperlink"/>
            <w:spacing w:val="2"/>
          </w:rPr>
          <w:t>i</w:t>
        </w:r>
        <w:r w:rsidR="001136DF" w:rsidRPr="00DD17E7">
          <w:rPr>
            <w:rStyle w:val="Hyperlink"/>
          </w:rPr>
          <w:t>ation</w:t>
        </w:r>
        <w:r w:rsidR="001136DF" w:rsidRPr="00DD17E7">
          <w:rPr>
            <w:rStyle w:val="Hyperlink"/>
            <w:spacing w:val="-19"/>
          </w:rPr>
          <w:t xml:space="preserve"> </w:t>
        </w:r>
        <w:r w:rsidR="001136DF" w:rsidRPr="00DD17E7">
          <w:rPr>
            <w:rStyle w:val="Hyperlink"/>
            <w:spacing w:val="2"/>
          </w:rPr>
          <w:t>T</w:t>
        </w:r>
        <w:r w:rsidR="001136DF" w:rsidRPr="00DD17E7">
          <w:rPr>
            <w:rStyle w:val="Hyperlink"/>
          </w:rPr>
          <w:t>e</w:t>
        </w:r>
        <w:r w:rsidR="001136DF" w:rsidRPr="00DD17E7">
          <w:rPr>
            <w:rStyle w:val="Hyperlink"/>
            <w:spacing w:val="-1"/>
          </w:rPr>
          <w:t>a</w:t>
        </w:r>
        <w:r w:rsidR="001136DF" w:rsidRPr="00DD17E7">
          <w:rPr>
            <w:rStyle w:val="Hyperlink"/>
          </w:rPr>
          <w:t>ms</w:t>
        </w:r>
        <w:r w:rsidR="001136DF">
          <w:rPr>
            <w:webHidden/>
          </w:rPr>
          <w:tab/>
        </w:r>
        <w:r w:rsidR="001136DF">
          <w:rPr>
            <w:webHidden/>
          </w:rPr>
          <w:fldChar w:fldCharType="begin"/>
        </w:r>
        <w:r w:rsidR="001136DF">
          <w:rPr>
            <w:webHidden/>
          </w:rPr>
          <w:instrText xml:space="preserve"> PAGEREF _Toc80173897 \h </w:instrText>
        </w:r>
        <w:r w:rsidR="001136DF">
          <w:rPr>
            <w:webHidden/>
          </w:rPr>
        </w:r>
        <w:r w:rsidR="001136DF">
          <w:rPr>
            <w:webHidden/>
          </w:rPr>
          <w:fldChar w:fldCharType="separate"/>
        </w:r>
        <w:r w:rsidR="004F7586">
          <w:rPr>
            <w:webHidden/>
          </w:rPr>
          <w:t>23</w:t>
        </w:r>
        <w:r w:rsidR="001136DF">
          <w:rPr>
            <w:webHidden/>
          </w:rPr>
          <w:fldChar w:fldCharType="end"/>
        </w:r>
      </w:hyperlink>
    </w:p>
    <w:p w14:paraId="35FAD2FB" w14:textId="691893D1" w:rsidR="001136DF" w:rsidRDefault="0011493B">
      <w:pPr>
        <w:pStyle w:val="TOC1"/>
        <w:tabs>
          <w:tab w:val="left" w:pos="480"/>
          <w:tab w:val="right" w:leader="underscore" w:pos="10270"/>
        </w:tabs>
        <w:rPr>
          <w:rFonts w:eastAsiaTheme="minorEastAsia" w:cstheme="minorBidi"/>
          <w:b w:val="0"/>
          <w:bCs w:val="0"/>
          <w:i w:val="0"/>
          <w:iCs w:val="0"/>
          <w:noProof/>
          <w:sz w:val="22"/>
          <w:szCs w:val="22"/>
          <w:lang w:val="en-US" w:eastAsia="en-US"/>
        </w:rPr>
      </w:pPr>
      <w:hyperlink w:anchor="_Toc80173898" w:history="1">
        <w:r w:rsidR="001136DF" w:rsidRPr="00DD17E7">
          <w:rPr>
            <w:rStyle w:val="Hyperlink"/>
            <w:noProof/>
          </w:rPr>
          <w:t>8.</w:t>
        </w:r>
        <w:r w:rsidR="001136DF">
          <w:rPr>
            <w:rFonts w:eastAsiaTheme="minorEastAsia" w:cstheme="minorBidi"/>
            <w:b w:val="0"/>
            <w:bCs w:val="0"/>
            <w:i w:val="0"/>
            <w:iCs w:val="0"/>
            <w:noProof/>
            <w:sz w:val="22"/>
            <w:szCs w:val="22"/>
            <w:lang w:val="en-US" w:eastAsia="en-US"/>
          </w:rPr>
          <w:tab/>
        </w:r>
        <w:r w:rsidR="001136DF" w:rsidRPr="00DD17E7">
          <w:rPr>
            <w:rStyle w:val="Hyperlink"/>
            <w:noProof/>
          </w:rPr>
          <w:t>LEAGUE STRUCTURE</w:t>
        </w:r>
        <w:r w:rsidR="001136DF">
          <w:rPr>
            <w:noProof/>
            <w:webHidden/>
          </w:rPr>
          <w:tab/>
        </w:r>
        <w:r w:rsidR="001136DF">
          <w:rPr>
            <w:noProof/>
            <w:webHidden/>
          </w:rPr>
          <w:fldChar w:fldCharType="begin"/>
        </w:r>
        <w:r w:rsidR="001136DF">
          <w:rPr>
            <w:noProof/>
            <w:webHidden/>
          </w:rPr>
          <w:instrText xml:space="preserve"> PAGEREF _Toc80173898 \h </w:instrText>
        </w:r>
        <w:r w:rsidR="001136DF">
          <w:rPr>
            <w:noProof/>
            <w:webHidden/>
          </w:rPr>
        </w:r>
        <w:r w:rsidR="001136DF">
          <w:rPr>
            <w:noProof/>
            <w:webHidden/>
          </w:rPr>
          <w:fldChar w:fldCharType="separate"/>
        </w:r>
        <w:r w:rsidR="004F7586">
          <w:rPr>
            <w:noProof/>
            <w:webHidden/>
          </w:rPr>
          <w:t>24</w:t>
        </w:r>
        <w:r w:rsidR="001136DF">
          <w:rPr>
            <w:noProof/>
            <w:webHidden/>
          </w:rPr>
          <w:fldChar w:fldCharType="end"/>
        </w:r>
      </w:hyperlink>
    </w:p>
    <w:p w14:paraId="727CC9DD" w14:textId="5FB7ABDF" w:rsidR="001136DF" w:rsidRDefault="0011493B">
      <w:pPr>
        <w:pStyle w:val="TOC2"/>
        <w:rPr>
          <w:rFonts w:asciiTheme="minorHAnsi" w:eastAsiaTheme="minorEastAsia" w:hAnsiTheme="minorHAnsi" w:cstheme="minorBidi"/>
          <w:b w:val="0"/>
          <w:bCs w:val="0"/>
          <w:lang w:val="en-US" w:eastAsia="en-US"/>
        </w:rPr>
      </w:pPr>
      <w:hyperlink w:anchor="_Toc80173899" w:history="1">
        <w:r w:rsidR="001136DF" w:rsidRPr="00DD17E7">
          <w:rPr>
            <w:rStyle w:val="Hyperlink"/>
          </w:rPr>
          <w:t>801</w:t>
        </w:r>
        <w:r w:rsidR="001136DF">
          <w:rPr>
            <w:rFonts w:asciiTheme="minorHAnsi" w:eastAsiaTheme="minorEastAsia" w:hAnsiTheme="minorHAnsi" w:cstheme="minorBidi"/>
            <w:b w:val="0"/>
            <w:bCs w:val="0"/>
            <w:lang w:val="en-US" w:eastAsia="en-US"/>
          </w:rPr>
          <w:tab/>
        </w:r>
        <w:r w:rsidR="001136DF" w:rsidRPr="00DD17E7">
          <w:rPr>
            <w:rStyle w:val="Hyperlink"/>
          </w:rPr>
          <w:t>O</w:t>
        </w:r>
        <w:r w:rsidR="001136DF" w:rsidRPr="00DD17E7">
          <w:rPr>
            <w:rStyle w:val="Hyperlink"/>
            <w:spacing w:val="1"/>
          </w:rPr>
          <w:t>v</w:t>
        </w:r>
        <w:r w:rsidR="001136DF" w:rsidRPr="00DD17E7">
          <w:rPr>
            <w:rStyle w:val="Hyperlink"/>
          </w:rPr>
          <w:t>e</w:t>
        </w:r>
        <w:r w:rsidR="001136DF" w:rsidRPr="00DD17E7">
          <w:rPr>
            <w:rStyle w:val="Hyperlink"/>
            <w:spacing w:val="-1"/>
          </w:rPr>
          <w:t>r</w:t>
        </w:r>
        <w:r w:rsidR="001136DF" w:rsidRPr="00DD17E7">
          <w:rPr>
            <w:rStyle w:val="Hyperlink"/>
            <w:spacing w:val="1"/>
          </w:rPr>
          <w:t>v</w:t>
        </w:r>
        <w:r w:rsidR="001136DF" w:rsidRPr="00DD17E7">
          <w:rPr>
            <w:rStyle w:val="Hyperlink"/>
          </w:rPr>
          <w:t>iew</w:t>
        </w:r>
        <w:r w:rsidR="001136DF">
          <w:rPr>
            <w:webHidden/>
          </w:rPr>
          <w:tab/>
        </w:r>
        <w:r w:rsidR="001136DF">
          <w:rPr>
            <w:webHidden/>
          </w:rPr>
          <w:fldChar w:fldCharType="begin"/>
        </w:r>
        <w:r w:rsidR="001136DF">
          <w:rPr>
            <w:webHidden/>
          </w:rPr>
          <w:instrText xml:space="preserve"> PAGEREF _Toc80173899 \h </w:instrText>
        </w:r>
        <w:r w:rsidR="001136DF">
          <w:rPr>
            <w:webHidden/>
          </w:rPr>
        </w:r>
        <w:r w:rsidR="001136DF">
          <w:rPr>
            <w:webHidden/>
          </w:rPr>
          <w:fldChar w:fldCharType="separate"/>
        </w:r>
        <w:r w:rsidR="004F7586">
          <w:rPr>
            <w:webHidden/>
          </w:rPr>
          <w:t>24</w:t>
        </w:r>
        <w:r w:rsidR="001136DF">
          <w:rPr>
            <w:webHidden/>
          </w:rPr>
          <w:fldChar w:fldCharType="end"/>
        </w:r>
      </w:hyperlink>
    </w:p>
    <w:p w14:paraId="38590598" w14:textId="319650B1" w:rsidR="001136DF" w:rsidRDefault="0011493B">
      <w:pPr>
        <w:pStyle w:val="TOC2"/>
        <w:rPr>
          <w:rFonts w:asciiTheme="minorHAnsi" w:eastAsiaTheme="minorEastAsia" w:hAnsiTheme="minorHAnsi" w:cstheme="minorBidi"/>
          <w:b w:val="0"/>
          <w:bCs w:val="0"/>
          <w:lang w:val="en-US" w:eastAsia="en-US"/>
        </w:rPr>
      </w:pPr>
      <w:hyperlink w:anchor="_Toc80173900" w:history="1">
        <w:r w:rsidR="001136DF" w:rsidRPr="00DD17E7">
          <w:rPr>
            <w:rStyle w:val="Hyperlink"/>
          </w:rPr>
          <w:t>802</w:t>
        </w:r>
        <w:r w:rsidR="001136DF">
          <w:rPr>
            <w:rFonts w:asciiTheme="minorHAnsi" w:eastAsiaTheme="minorEastAsia" w:hAnsiTheme="minorHAnsi" w:cstheme="minorBidi"/>
            <w:b w:val="0"/>
            <w:bCs w:val="0"/>
            <w:lang w:val="en-US" w:eastAsia="en-US"/>
          </w:rPr>
          <w:tab/>
        </w:r>
        <w:r w:rsidR="001136DF" w:rsidRPr="00DD17E7">
          <w:rPr>
            <w:rStyle w:val="Hyperlink"/>
          </w:rPr>
          <w:t>Di</w:t>
        </w:r>
        <w:r w:rsidR="001136DF" w:rsidRPr="00DD17E7">
          <w:rPr>
            <w:rStyle w:val="Hyperlink"/>
            <w:spacing w:val="1"/>
          </w:rPr>
          <w:t>v</w:t>
        </w:r>
        <w:r w:rsidR="001136DF" w:rsidRPr="00DD17E7">
          <w:rPr>
            <w:rStyle w:val="Hyperlink"/>
          </w:rPr>
          <w:t>is</w:t>
        </w:r>
        <w:r w:rsidR="001136DF" w:rsidRPr="00DD17E7">
          <w:rPr>
            <w:rStyle w:val="Hyperlink"/>
            <w:spacing w:val="-1"/>
          </w:rPr>
          <w:t>i</w:t>
        </w:r>
        <w:r w:rsidR="001136DF" w:rsidRPr="00DD17E7">
          <w:rPr>
            <w:rStyle w:val="Hyperlink"/>
          </w:rPr>
          <w:t>ons</w:t>
        </w:r>
        <w:r w:rsidR="001136DF">
          <w:rPr>
            <w:webHidden/>
          </w:rPr>
          <w:tab/>
        </w:r>
        <w:r w:rsidR="001136DF">
          <w:rPr>
            <w:webHidden/>
          </w:rPr>
          <w:fldChar w:fldCharType="begin"/>
        </w:r>
        <w:r w:rsidR="001136DF">
          <w:rPr>
            <w:webHidden/>
          </w:rPr>
          <w:instrText xml:space="preserve"> PAGEREF _Toc80173900 \h </w:instrText>
        </w:r>
        <w:r w:rsidR="001136DF">
          <w:rPr>
            <w:webHidden/>
          </w:rPr>
        </w:r>
        <w:r w:rsidR="001136DF">
          <w:rPr>
            <w:webHidden/>
          </w:rPr>
          <w:fldChar w:fldCharType="separate"/>
        </w:r>
        <w:r w:rsidR="004F7586">
          <w:rPr>
            <w:webHidden/>
          </w:rPr>
          <w:t>24</w:t>
        </w:r>
        <w:r w:rsidR="001136DF">
          <w:rPr>
            <w:webHidden/>
          </w:rPr>
          <w:fldChar w:fldCharType="end"/>
        </w:r>
      </w:hyperlink>
    </w:p>
    <w:p w14:paraId="4A3857AF" w14:textId="6761B602" w:rsidR="001136DF" w:rsidRDefault="0011493B">
      <w:pPr>
        <w:pStyle w:val="TOC2"/>
        <w:rPr>
          <w:rFonts w:asciiTheme="minorHAnsi" w:eastAsiaTheme="minorEastAsia" w:hAnsiTheme="minorHAnsi" w:cstheme="minorBidi"/>
          <w:b w:val="0"/>
          <w:bCs w:val="0"/>
          <w:lang w:val="en-US" w:eastAsia="en-US"/>
        </w:rPr>
      </w:pPr>
      <w:hyperlink w:anchor="_Toc80173901" w:history="1">
        <w:r w:rsidR="001136DF" w:rsidRPr="00DD17E7">
          <w:rPr>
            <w:rStyle w:val="Hyperlink"/>
          </w:rPr>
          <w:t>803</w:t>
        </w:r>
        <w:r w:rsidR="001136DF">
          <w:rPr>
            <w:rFonts w:asciiTheme="minorHAnsi" w:eastAsiaTheme="minorEastAsia" w:hAnsiTheme="minorHAnsi" w:cstheme="minorBidi"/>
            <w:b w:val="0"/>
            <w:bCs w:val="0"/>
            <w:lang w:val="en-US" w:eastAsia="en-US"/>
          </w:rPr>
          <w:tab/>
        </w:r>
        <w:r w:rsidR="001136DF" w:rsidRPr="00DD17E7">
          <w:rPr>
            <w:rStyle w:val="Hyperlink"/>
          </w:rPr>
          <w:t>Le</w:t>
        </w:r>
        <w:r w:rsidR="001136DF" w:rsidRPr="00DD17E7">
          <w:rPr>
            <w:rStyle w:val="Hyperlink"/>
            <w:spacing w:val="1"/>
          </w:rPr>
          <w:t>v</w:t>
        </w:r>
        <w:r w:rsidR="001136DF" w:rsidRPr="00DD17E7">
          <w:rPr>
            <w:rStyle w:val="Hyperlink"/>
          </w:rPr>
          <w:t>els</w:t>
        </w:r>
        <w:r w:rsidR="001136DF">
          <w:rPr>
            <w:webHidden/>
          </w:rPr>
          <w:tab/>
        </w:r>
        <w:r w:rsidR="001136DF">
          <w:rPr>
            <w:webHidden/>
          </w:rPr>
          <w:fldChar w:fldCharType="begin"/>
        </w:r>
        <w:r w:rsidR="001136DF">
          <w:rPr>
            <w:webHidden/>
          </w:rPr>
          <w:instrText xml:space="preserve"> PAGEREF _Toc80173901 \h </w:instrText>
        </w:r>
        <w:r w:rsidR="001136DF">
          <w:rPr>
            <w:webHidden/>
          </w:rPr>
        </w:r>
        <w:r w:rsidR="001136DF">
          <w:rPr>
            <w:webHidden/>
          </w:rPr>
          <w:fldChar w:fldCharType="separate"/>
        </w:r>
        <w:r w:rsidR="004F7586">
          <w:rPr>
            <w:webHidden/>
          </w:rPr>
          <w:t>24</w:t>
        </w:r>
        <w:r w:rsidR="001136DF">
          <w:rPr>
            <w:webHidden/>
          </w:rPr>
          <w:fldChar w:fldCharType="end"/>
        </w:r>
      </w:hyperlink>
    </w:p>
    <w:p w14:paraId="6E88A8A4" w14:textId="7F749460" w:rsidR="001136DF" w:rsidRDefault="0011493B">
      <w:pPr>
        <w:pStyle w:val="TOC2"/>
        <w:rPr>
          <w:rFonts w:asciiTheme="minorHAnsi" w:eastAsiaTheme="minorEastAsia" w:hAnsiTheme="minorHAnsi" w:cstheme="minorBidi"/>
          <w:b w:val="0"/>
          <w:bCs w:val="0"/>
          <w:lang w:val="en-US" w:eastAsia="en-US"/>
        </w:rPr>
      </w:pPr>
      <w:hyperlink w:anchor="_Toc80173902" w:history="1">
        <w:r w:rsidR="001136DF" w:rsidRPr="00DD17E7">
          <w:rPr>
            <w:rStyle w:val="Hyperlink"/>
          </w:rPr>
          <w:t>804</w:t>
        </w:r>
        <w:r w:rsidR="001136DF">
          <w:rPr>
            <w:rFonts w:asciiTheme="minorHAnsi" w:eastAsiaTheme="minorEastAsia" w:hAnsiTheme="minorHAnsi" w:cstheme="minorBidi"/>
            <w:b w:val="0"/>
            <w:bCs w:val="0"/>
            <w:lang w:val="en-US" w:eastAsia="en-US"/>
          </w:rPr>
          <w:tab/>
        </w:r>
        <w:r w:rsidR="001136DF" w:rsidRPr="00DD17E7">
          <w:rPr>
            <w:rStyle w:val="Hyperlink"/>
            <w:spacing w:val="-1"/>
          </w:rPr>
          <w:t>P</w:t>
        </w:r>
        <w:r w:rsidR="001136DF" w:rsidRPr="00DD17E7">
          <w:rPr>
            <w:rStyle w:val="Hyperlink"/>
          </w:rPr>
          <w:t>ools</w:t>
        </w:r>
        <w:r w:rsidR="001136DF">
          <w:rPr>
            <w:webHidden/>
          </w:rPr>
          <w:tab/>
        </w:r>
        <w:r w:rsidR="001136DF">
          <w:rPr>
            <w:webHidden/>
          </w:rPr>
          <w:fldChar w:fldCharType="begin"/>
        </w:r>
        <w:r w:rsidR="001136DF">
          <w:rPr>
            <w:webHidden/>
          </w:rPr>
          <w:instrText xml:space="preserve"> PAGEREF _Toc80173902 \h </w:instrText>
        </w:r>
        <w:r w:rsidR="001136DF">
          <w:rPr>
            <w:webHidden/>
          </w:rPr>
        </w:r>
        <w:r w:rsidR="001136DF">
          <w:rPr>
            <w:webHidden/>
          </w:rPr>
          <w:fldChar w:fldCharType="separate"/>
        </w:r>
        <w:r w:rsidR="004F7586">
          <w:rPr>
            <w:webHidden/>
          </w:rPr>
          <w:t>24</w:t>
        </w:r>
        <w:r w:rsidR="001136DF">
          <w:rPr>
            <w:webHidden/>
          </w:rPr>
          <w:fldChar w:fldCharType="end"/>
        </w:r>
      </w:hyperlink>
    </w:p>
    <w:p w14:paraId="0BBA9424" w14:textId="116D5F73" w:rsidR="001136DF" w:rsidRDefault="0011493B">
      <w:pPr>
        <w:pStyle w:val="TOC2"/>
        <w:rPr>
          <w:rFonts w:asciiTheme="minorHAnsi" w:eastAsiaTheme="minorEastAsia" w:hAnsiTheme="minorHAnsi" w:cstheme="minorBidi"/>
          <w:b w:val="0"/>
          <w:bCs w:val="0"/>
          <w:lang w:val="en-US" w:eastAsia="en-US"/>
        </w:rPr>
      </w:pPr>
      <w:hyperlink w:anchor="_Toc80173903" w:history="1">
        <w:r w:rsidR="001136DF" w:rsidRPr="00DD17E7">
          <w:rPr>
            <w:rStyle w:val="Hyperlink"/>
          </w:rPr>
          <w:t>805</w:t>
        </w:r>
        <w:r w:rsidR="001136DF">
          <w:rPr>
            <w:rFonts w:asciiTheme="minorHAnsi" w:eastAsiaTheme="minorEastAsia" w:hAnsiTheme="minorHAnsi" w:cstheme="minorBidi"/>
            <w:b w:val="0"/>
            <w:bCs w:val="0"/>
            <w:lang w:val="en-US" w:eastAsia="en-US"/>
          </w:rPr>
          <w:tab/>
        </w:r>
        <w:r w:rsidR="001136DF" w:rsidRPr="00DD17E7">
          <w:rPr>
            <w:rStyle w:val="Hyperlink"/>
          </w:rPr>
          <w:t>R</w:t>
        </w:r>
        <w:r w:rsidR="001136DF" w:rsidRPr="00DD17E7">
          <w:rPr>
            <w:rStyle w:val="Hyperlink"/>
            <w:spacing w:val="-1"/>
          </w:rPr>
          <w:t>e</w:t>
        </w:r>
        <w:r w:rsidR="001136DF" w:rsidRPr="00DD17E7">
          <w:rPr>
            <w:rStyle w:val="Hyperlink"/>
          </w:rPr>
          <w:t>-pooling</w:t>
        </w:r>
        <w:r w:rsidR="001136DF" w:rsidRPr="00DD17E7">
          <w:rPr>
            <w:rStyle w:val="Hyperlink"/>
            <w:spacing w:val="-8"/>
          </w:rPr>
          <w:t xml:space="preserve"> </w:t>
        </w:r>
        <w:r w:rsidR="001136DF" w:rsidRPr="00DD17E7">
          <w:rPr>
            <w:rStyle w:val="Hyperlink"/>
            <w:spacing w:val="1"/>
          </w:rPr>
          <w:t>(</w:t>
        </w:r>
        <w:r w:rsidR="001136DF" w:rsidRPr="00DD17E7">
          <w:rPr>
            <w:rStyle w:val="Hyperlink"/>
          </w:rPr>
          <w:t>a</w:t>
        </w:r>
        <w:r w:rsidR="001136DF" w:rsidRPr="00DD17E7">
          <w:rPr>
            <w:rStyle w:val="Hyperlink"/>
            <w:spacing w:val="-2"/>
          </w:rPr>
          <w:t>l</w:t>
        </w:r>
        <w:r w:rsidR="001136DF" w:rsidRPr="00DD17E7">
          <w:rPr>
            <w:rStyle w:val="Hyperlink"/>
            <w:spacing w:val="1"/>
          </w:rPr>
          <w:t>s</w:t>
        </w:r>
        <w:r w:rsidR="001136DF" w:rsidRPr="00DD17E7">
          <w:rPr>
            <w:rStyle w:val="Hyperlink"/>
          </w:rPr>
          <w:t>o</w:t>
        </w:r>
        <w:r w:rsidR="001136DF" w:rsidRPr="00DD17E7">
          <w:rPr>
            <w:rStyle w:val="Hyperlink"/>
            <w:spacing w:val="-7"/>
          </w:rPr>
          <w:t xml:space="preserve"> </w:t>
        </w:r>
        <w:r w:rsidR="001136DF" w:rsidRPr="00DD17E7">
          <w:rPr>
            <w:rStyle w:val="Hyperlink"/>
          </w:rPr>
          <w:t>see</w:t>
        </w:r>
        <w:r w:rsidR="001136DF" w:rsidRPr="00DD17E7">
          <w:rPr>
            <w:rStyle w:val="Hyperlink"/>
            <w:spacing w:val="-7"/>
          </w:rPr>
          <w:t xml:space="preserve"> </w:t>
        </w:r>
        <w:r w:rsidR="001136DF" w:rsidRPr="00DD17E7">
          <w:rPr>
            <w:rStyle w:val="Hyperlink"/>
            <w:spacing w:val="1"/>
          </w:rPr>
          <w:t>S</w:t>
        </w:r>
        <w:r w:rsidR="001136DF" w:rsidRPr="00DD17E7">
          <w:rPr>
            <w:rStyle w:val="Hyperlink"/>
          </w:rPr>
          <w:t>ect</w:t>
        </w:r>
        <w:r w:rsidR="001136DF" w:rsidRPr="00DD17E7">
          <w:rPr>
            <w:rStyle w:val="Hyperlink"/>
            <w:spacing w:val="1"/>
          </w:rPr>
          <w:t>i</w:t>
        </w:r>
        <w:r w:rsidR="001136DF" w:rsidRPr="00DD17E7">
          <w:rPr>
            <w:rStyle w:val="Hyperlink"/>
          </w:rPr>
          <w:t>on</w:t>
        </w:r>
        <w:r w:rsidR="001136DF" w:rsidRPr="00DD17E7">
          <w:rPr>
            <w:rStyle w:val="Hyperlink"/>
            <w:spacing w:val="-8"/>
          </w:rPr>
          <w:t xml:space="preserve"> </w:t>
        </w:r>
        <w:r w:rsidR="001136DF" w:rsidRPr="00DD17E7">
          <w:rPr>
            <w:rStyle w:val="Hyperlink"/>
            <w:spacing w:val="1"/>
          </w:rPr>
          <w:t>13</w:t>
        </w:r>
        <w:r w:rsidR="001136DF" w:rsidRPr="00DD17E7">
          <w:rPr>
            <w:rStyle w:val="Hyperlink"/>
          </w:rPr>
          <w:t>)</w:t>
        </w:r>
        <w:r w:rsidR="001136DF">
          <w:rPr>
            <w:webHidden/>
          </w:rPr>
          <w:tab/>
        </w:r>
        <w:r w:rsidR="001136DF">
          <w:rPr>
            <w:webHidden/>
          </w:rPr>
          <w:fldChar w:fldCharType="begin"/>
        </w:r>
        <w:r w:rsidR="001136DF">
          <w:rPr>
            <w:webHidden/>
          </w:rPr>
          <w:instrText xml:space="preserve"> PAGEREF _Toc80173903 \h </w:instrText>
        </w:r>
        <w:r w:rsidR="001136DF">
          <w:rPr>
            <w:webHidden/>
          </w:rPr>
        </w:r>
        <w:r w:rsidR="001136DF">
          <w:rPr>
            <w:webHidden/>
          </w:rPr>
          <w:fldChar w:fldCharType="separate"/>
        </w:r>
        <w:r w:rsidR="004F7586">
          <w:rPr>
            <w:webHidden/>
          </w:rPr>
          <w:t>25</w:t>
        </w:r>
        <w:r w:rsidR="001136DF">
          <w:rPr>
            <w:webHidden/>
          </w:rPr>
          <w:fldChar w:fldCharType="end"/>
        </w:r>
      </w:hyperlink>
    </w:p>
    <w:p w14:paraId="0FD1E699" w14:textId="38EB3153" w:rsidR="001136DF" w:rsidRDefault="0011493B">
      <w:pPr>
        <w:pStyle w:val="TOC2"/>
        <w:rPr>
          <w:rFonts w:asciiTheme="minorHAnsi" w:eastAsiaTheme="minorEastAsia" w:hAnsiTheme="minorHAnsi" w:cstheme="minorBidi"/>
          <w:b w:val="0"/>
          <w:bCs w:val="0"/>
          <w:lang w:val="en-US" w:eastAsia="en-US"/>
        </w:rPr>
      </w:pPr>
      <w:hyperlink w:anchor="_Toc80173904" w:history="1">
        <w:r w:rsidR="001136DF" w:rsidRPr="00DD17E7">
          <w:rPr>
            <w:rStyle w:val="Hyperlink"/>
          </w:rPr>
          <w:t>806</w:t>
        </w:r>
        <w:r w:rsidR="001136DF">
          <w:rPr>
            <w:rFonts w:asciiTheme="minorHAnsi" w:eastAsiaTheme="minorEastAsia" w:hAnsiTheme="minorHAnsi" w:cstheme="minorBidi"/>
            <w:b w:val="0"/>
            <w:bCs w:val="0"/>
            <w:lang w:val="en-US" w:eastAsia="en-US"/>
          </w:rPr>
          <w:tab/>
        </w:r>
        <w:r w:rsidR="001136DF" w:rsidRPr="00DD17E7">
          <w:rPr>
            <w:rStyle w:val="Hyperlink"/>
          </w:rPr>
          <w:t>Number Of Games  - See 1103</w:t>
        </w:r>
        <w:r w:rsidR="001136DF">
          <w:rPr>
            <w:webHidden/>
          </w:rPr>
          <w:tab/>
        </w:r>
        <w:r w:rsidR="001136DF">
          <w:rPr>
            <w:webHidden/>
          </w:rPr>
          <w:fldChar w:fldCharType="begin"/>
        </w:r>
        <w:r w:rsidR="001136DF">
          <w:rPr>
            <w:webHidden/>
          </w:rPr>
          <w:instrText xml:space="preserve"> PAGEREF _Toc80173904 \h </w:instrText>
        </w:r>
        <w:r w:rsidR="001136DF">
          <w:rPr>
            <w:webHidden/>
          </w:rPr>
        </w:r>
        <w:r w:rsidR="001136DF">
          <w:rPr>
            <w:webHidden/>
          </w:rPr>
          <w:fldChar w:fldCharType="separate"/>
        </w:r>
        <w:r w:rsidR="004F7586">
          <w:rPr>
            <w:webHidden/>
          </w:rPr>
          <w:t>25</w:t>
        </w:r>
        <w:r w:rsidR="001136DF">
          <w:rPr>
            <w:webHidden/>
          </w:rPr>
          <w:fldChar w:fldCharType="end"/>
        </w:r>
      </w:hyperlink>
    </w:p>
    <w:p w14:paraId="028833EF" w14:textId="15E10D87" w:rsidR="001136DF" w:rsidRDefault="0011493B">
      <w:pPr>
        <w:pStyle w:val="TOC2"/>
        <w:rPr>
          <w:rFonts w:asciiTheme="minorHAnsi" w:eastAsiaTheme="minorEastAsia" w:hAnsiTheme="minorHAnsi" w:cstheme="minorBidi"/>
          <w:b w:val="0"/>
          <w:bCs w:val="0"/>
          <w:lang w:val="en-US" w:eastAsia="en-US"/>
        </w:rPr>
      </w:pPr>
      <w:hyperlink w:anchor="_Toc80173905" w:history="1">
        <w:r w:rsidR="001136DF" w:rsidRPr="00DD17E7">
          <w:rPr>
            <w:rStyle w:val="Hyperlink"/>
          </w:rPr>
          <w:t>807</w:t>
        </w:r>
        <w:r w:rsidR="001136DF">
          <w:rPr>
            <w:rFonts w:asciiTheme="minorHAnsi" w:eastAsiaTheme="minorEastAsia" w:hAnsiTheme="minorHAnsi" w:cstheme="minorBidi"/>
            <w:b w:val="0"/>
            <w:bCs w:val="0"/>
            <w:lang w:val="en-US" w:eastAsia="en-US"/>
          </w:rPr>
          <w:tab/>
        </w:r>
        <w:r w:rsidR="001136DF" w:rsidRPr="00DD17E7">
          <w:rPr>
            <w:rStyle w:val="Hyperlink"/>
            <w:spacing w:val="-1"/>
          </w:rPr>
          <w:t>P</w:t>
        </w:r>
        <w:r w:rsidR="001136DF" w:rsidRPr="00DD17E7">
          <w:rPr>
            <w:rStyle w:val="Hyperlink"/>
          </w:rPr>
          <w:t>l</w:t>
        </w:r>
        <w:r w:rsidR="001136DF" w:rsidRPr="00DD17E7">
          <w:rPr>
            <w:rStyle w:val="Hyperlink"/>
            <w:spacing w:val="1"/>
          </w:rPr>
          <w:t>a</w:t>
        </w:r>
        <w:r w:rsidR="001136DF" w:rsidRPr="00DD17E7">
          <w:rPr>
            <w:rStyle w:val="Hyperlink"/>
            <w:spacing w:val="-3"/>
          </w:rPr>
          <w:t>y</w:t>
        </w:r>
        <w:r w:rsidR="001136DF" w:rsidRPr="00DD17E7">
          <w:rPr>
            <w:rStyle w:val="Hyperlink"/>
          </w:rPr>
          <w:t>offs</w:t>
        </w:r>
        <w:r w:rsidR="001136DF" w:rsidRPr="00DD17E7">
          <w:rPr>
            <w:rStyle w:val="Hyperlink"/>
            <w:spacing w:val="1"/>
          </w:rPr>
          <w:t>/</w:t>
        </w:r>
        <w:r w:rsidR="001136DF" w:rsidRPr="00DD17E7">
          <w:rPr>
            <w:rStyle w:val="Hyperlink"/>
            <w:spacing w:val="-1"/>
          </w:rPr>
          <w:t>P</w:t>
        </w:r>
        <w:r w:rsidR="001136DF" w:rsidRPr="00DD17E7">
          <w:rPr>
            <w:rStyle w:val="Hyperlink"/>
          </w:rPr>
          <w:t>l</w:t>
        </w:r>
        <w:r w:rsidR="001136DF" w:rsidRPr="00DD17E7">
          <w:rPr>
            <w:rStyle w:val="Hyperlink"/>
            <w:spacing w:val="1"/>
          </w:rPr>
          <w:t>a</w:t>
        </w:r>
        <w:r w:rsidR="001136DF" w:rsidRPr="00DD17E7">
          <w:rPr>
            <w:rStyle w:val="Hyperlink"/>
          </w:rPr>
          <w:t>ydo</w:t>
        </w:r>
        <w:r w:rsidR="001136DF" w:rsidRPr="00DD17E7">
          <w:rPr>
            <w:rStyle w:val="Hyperlink"/>
            <w:spacing w:val="3"/>
          </w:rPr>
          <w:t>w</w:t>
        </w:r>
        <w:r w:rsidR="001136DF" w:rsidRPr="00DD17E7">
          <w:rPr>
            <w:rStyle w:val="Hyperlink"/>
          </w:rPr>
          <w:t>ns</w:t>
        </w:r>
        <w:r w:rsidR="001136DF">
          <w:rPr>
            <w:webHidden/>
          </w:rPr>
          <w:tab/>
        </w:r>
        <w:r w:rsidR="001136DF">
          <w:rPr>
            <w:webHidden/>
          </w:rPr>
          <w:fldChar w:fldCharType="begin"/>
        </w:r>
        <w:r w:rsidR="001136DF">
          <w:rPr>
            <w:webHidden/>
          </w:rPr>
          <w:instrText xml:space="preserve"> PAGEREF _Toc80173905 \h </w:instrText>
        </w:r>
        <w:r w:rsidR="001136DF">
          <w:rPr>
            <w:webHidden/>
          </w:rPr>
        </w:r>
        <w:r w:rsidR="001136DF">
          <w:rPr>
            <w:webHidden/>
          </w:rPr>
          <w:fldChar w:fldCharType="separate"/>
        </w:r>
        <w:r w:rsidR="004F7586">
          <w:rPr>
            <w:webHidden/>
          </w:rPr>
          <w:t>25</w:t>
        </w:r>
        <w:r w:rsidR="001136DF">
          <w:rPr>
            <w:webHidden/>
          </w:rPr>
          <w:fldChar w:fldCharType="end"/>
        </w:r>
      </w:hyperlink>
    </w:p>
    <w:p w14:paraId="3E3CFBB7" w14:textId="62413945" w:rsidR="001136DF" w:rsidRDefault="0011493B">
      <w:pPr>
        <w:pStyle w:val="TOC2"/>
        <w:rPr>
          <w:rFonts w:asciiTheme="minorHAnsi" w:eastAsiaTheme="minorEastAsia" w:hAnsiTheme="minorHAnsi" w:cstheme="minorBidi"/>
          <w:b w:val="0"/>
          <w:bCs w:val="0"/>
          <w:lang w:val="en-US" w:eastAsia="en-US"/>
        </w:rPr>
      </w:pPr>
      <w:hyperlink w:anchor="_Toc80173906" w:history="1">
        <w:r w:rsidR="001136DF" w:rsidRPr="00DD17E7">
          <w:rPr>
            <w:rStyle w:val="Hyperlink"/>
          </w:rPr>
          <w:t>808</w:t>
        </w:r>
        <w:r w:rsidR="001136DF">
          <w:rPr>
            <w:rFonts w:asciiTheme="minorHAnsi" w:eastAsiaTheme="minorEastAsia" w:hAnsiTheme="minorHAnsi" w:cstheme="minorBidi"/>
            <w:b w:val="0"/>
            <w:bCs w:val="0"/>
            <w:lang w:val="en-US" w:eastAsia="en-US"/>
          </w:rPr>
          <w:tab/>
        </w:r>
        <w:r w:rsidR="001136DF" w:rsidRPr="00DD17E7">
          <w:rPr>
            <w:rStyle w:val="Hyperlink"/>
          </w:rPr>
          <w:t>M</w:t>
        </w:r>
        <w:r w:rsidR="001136DF" w:rsidRPr="00DD17E7">
          <w:rPr>
            <w:rStyle w:val="Hyperlink"/>
            <w:spacing w:val="-1"/>
          </w:rPr>
          <w:t>e</w:t>
        </w:r>
        <w:r w:rsidR="001136DF" w:rsidRPr="00DD17E7">
          <w:rPr>
            <w:rStyle w:val="Hyperlink"/>
          </w:rPr>
          <w:t>d</w:t>
        </w:r>
        <w:r w:rsidR="001136DF" w:rsidRPr="00DD17E7">
          <w:rPr>
            <w:rStyle w:val="Hyperlink"/>
            <w:spacing w:val="1"/>
          </w:rPr>
          <w:t>a</w:t>
        </w:r>
        <w:r w:rsidR="001136DF" w:rsidRPr="00DD17E7">
          <w:rPr>
            <w:rStyle w:val="Hyperlink"/>
            <w:spacing w:val="-1"/>
          </w:rPr>
          <w:t>l</w:t>
        </w:r>
        <w:r w:rsidR="001136DF" w:rsidRPr="00DD17E7">
          <w:rPr>
            <w:rStyle w:val="Hyperlink"/>
          </w:rPr>
          <w:t>s</w:t>
        </w:r>
        <w:r w:rsidR="001136DF">
          <w:rPr>
            <w:webHidden/>
          </w:rPr>
          <w:tab/>
        </w:r>
        <w:r w:rsidR="001136DF">
          <w:rPr>
            <w:webHidden/>
          </w:rPr>
          <w:fldChar w:fldCharType="begin"/>
        </w:r>
        <w:r w:rsidR="001136DF">
          <w:rPr>
            <w:webHidden/>
          </w:rPr>
          <w:instrText xml:space="preserve"> PAGEREF _Toc80173906 \h </w:instrText>
        </w:r>
        <w:r w:rsidR="001136DF">
          <w:rPr>
            <w:webHidden/>
          </w:rPr>
        </w:r>
        <w:r w:rsidR="001136DF">
          <w:rPr>
            <w:webHidden/>
          </w:rPr>
          <w:fldChar w:fldCharType="separate"/>
        </w:r>
        <w:r w:rsidR="004F7586">
          <w:rPr>
            <w:webHidden/>
          </w:rPr>
          <w:t>25</w:t>
        </w:r>
        <w:r w:rsidR="001136DF">
          <w:rPr>
            <w:webHidden/>
          </w:rPr>
          <w:fldChar w:fldCharType="end"/>
        </w:r>
      </w:hyperlink>
    </w:p>
    <w:p w14:paraId="4491758C" w14:textId="389934D9" w:rsidR="001136DF" w:rsidRDefault="0011493B">
      <w:pPr>
        <w:pStyle w:val="TOC1"/>
        <w:tabs>
          <w:tab w:val="left" w:pos="480"/>
          <w:tab w:val="right" w:leader="underscore" w:pos="10270"/>
        </w:tabs>
        <w:rPr>
          <w:rFonts w:eastAsiaTheme="minorEastAsia" w:cstheme="minorBidi"/>
          <w:b w:val="0"/>
          <w:bCs w:val="0"/>
          <w:i w:val="0"/>
          <w:iCs w:val="0"/>
          <w:noProof/>
          <w:sz w:val="22"/>
          <w:szCs w:val="22"/>
          <w:lang w:val="en-US" w:eastAsia="en-US"/>
        </w:rPr>
      </w:pPr>
      <w:hyperlink w:anchor="_Toc80173907" w:history="1">
        <w:r w:rsidR="001136DF" w:rsidRPr="00DD17E7">
          <w:rPr>
            <w:rStyle w:val="Hyperlink"/>
            <w:noProof/>
          </w:rPr>
          <w:t>9.</w:t>
        </w:r>
        <w:r w:rsidR="001136DF">
          <w:rPr>
            <w:rFonts w:eastAsiaTheme="minorEastAsia" w:cstheme="minorBidi"/>
            <w:b w:val="0"/>
            <w:bCs w:val="0"/>
            <w:i w:val="0"/>
            <w:iCs w:val="0"/>
            <w:noProof/>
            <w:sz w:val="22"/>
            <w:szCs w:val="22"/>
            <w:lang w:val="en-US" w:eastAsia="en-US"/>
          </w:rPr>
          <w:tab/>
        </w:r>
        <w:r w:rsidR="001136DF" w:rsidRPr="00DD17E7">
          <w:rPr>
            <w:rStyle w:val="Hyperlink"/>
            <w:noProof/>
          </w:rPr>
          <w:t>PLAYERS AND TEAMS</w:t>
        </w:r>
        <w:r w:rsidR="001136DF">
          <w:rPr>
            <w:noProof/>
            <w:webHidden/>
          </w:rPr>
          <w:tab/>
        </w:r>
        <w:r w:rsidR="001136DF">
          <w:rPr>
            <w:noProof/>
            <w:webHidden/>
          </w:rPr>
          <w:fldChar w:fldCharType="begin"/>
        </w:r>
        <w:r w:rsidR="001136DF">
          <w:rPr>
            <w:noProof/>
            <w:webHidden/>
          </w:rPr>
          <w:instrText xml:space="preserve"> PAGEREF _Toc80173907 \h </w:instrText>
        </w:r>
        <w:r w:rsidR="001136DF">
          <w:rPr>
            <w:noProof/>
            <w:webHidden/>
          </w:rPr>
        </w:r>
        <w:r w:rsidR="001136DF">
          <w:rPr>
            <w:noProof/>
            <w:webHidden/>
          </w:rPr>
          <w:fldChar w:fldCharType="separate"/>
        </w:r>
        <w:r w:rsidR="004F7586">
          <w:rPr>
            <w:noProof/>
            <w:webHidden/>
          </w:rPr>
          <w:t>26</w:t>
        </w:r>
        <w:r w:rsidR="001136DF">
          <w:rPr>
            <w:noProof/>
            <w:webHidden/>
          </w:rPr>
          <w:fldChar w:fldCharType="end"/>
        </w:r>
      </w:hyperlink>
    </w:p>
    <w:p w14:paraId="1B575314" w14:textId="0DFE9543" w:rsidR="001136DF" w:rsidRDefault="0011493B">
      <w:pPr>
        <w:pStyle w:val="TOC2"/>
        <w:rPr>
          <w:rFonts w:asciiTheme="minorHAnsi" w:eastAsiaTheme="minorEastAsia" w:hAnsiTheme="minorHAnsi" w:cstheme="minorBidi"/>
          <w:b w:val="0"/>
          <w:bCs w:val="0"/>
          <w:lang w:val="en-US" w:eastAsia="en-US"/>
        </w:rPr>
      </w:pPr>
      <w:hyperlink w:anchor="_Toc80173908" w:history="1">
        <w:r w:rsidR="001136DF" w:rsidRPr="00DD17E7">
          <w:rPr>
            <w:rStyle w:val="Hyperlink"/>
          </w:rPr>
          <w:t>901</w:t>
        </w:r>
        <w:r w:rsidR="001136DF">
          <w:rPr>
            <w:rFonts w:asciiTheme="minorHAnsi" w:eastAsiaTheme="minorEastAsia" w:hAnsiTheme="minorHAnsi" w:cstheme="minorBidi"/>
            <w:b w:val="0"/>
            <w:bCs w:val="0"/>
            <w:lang w:val="en-US" w:eastAsia="en-US"/>
          </w:rPr>
          <w:tab/>
        </w:r>
        <w:r w:rsidR="001136DF" w:rsidRPr="00DD17E7">
          <w:rPr>
            <w:rStyle w:val="Hyperlink"/>
          </w:rPr>
          <w:t>O</w:t>
        </w:r>
        <w:r w:rsidR="001136DF" w:rsidRPr="00DD17E7">
          <w:rPr>
            <w:rStyle w:val="Hyperlink"/>
            <w:spacing w:val="1"/>
          </w:rPr>
          <w:t>v</w:t>
        </w:r>
        <w:r w:rsidR="001136DF" w:rsidRPr="00DD17E7">
          <w:rPr>
            <w:rStyle w:val="Hyperlink"/>
          </w:rPr>
          <w:t>e</w:t>
        </w:r>
        <w:r w:rsidR="001136DF" w:rsidRPr="00DD17E7">
          <w:rPr>
            <w:rStyle w:val="Hyperlink"/>
            <w:spacing w:val="-1"/>
          </w:rPr>
          <w:t>r</w:t>
        </w:r>
        <w:r w:rsidR="001136DF" w:rsidRPr="00DD17E7">
          <w:rPr>
            <w:rStyle w:val="Hyperlink"/>
            <w:spacing w:val="1"/>
          </w:rPr>
          <w:t>v</w:t>
        </w:r>
        <w:r w:rsidR="001136DF" w:rsidRPr="00DD17E7">
          <w:rPr>
            <w:rStyle w:val="Hyperlink"/>
          </w:rPr>
          <w:t>iew</w:t>
        </w:r>
        <w:r w:rsidR="001136DF">
          <w:rPr>
            <w:webHidden/>
          </w:rPr>
          <w:tab/>
        </w:r>
        <w:r w:rsidR="001136DF">
          <w:rPr>
            <w:webHidden/>
          </w:rPr>
          <w:fldChar w:fldCharType="begin"/>
        </w:r>
        <w:r w:rsidR="001136DF">
          <w:rPr>
            <w:webHidden/>
          </w:rPr>
          <w:instrText xml:space="preserve"> PAGEREF _Toc80173908 \h </w:instrText>
        </w:r>
        <w:r w:rsidR="001136DF">
          <w:rPr>
            <w:webHidden/>
          </w:rPr>
        </w:r>
        <w:r w:rsidR="001136DF">
          <w:rPr>
            <w:webHidden/>
          </w:rPr>
          <w:fldChar w:fldCharType="separate"/>
        </w:r>
        <w:r w:rsidR="004F7586">
          <w:rPr>
            <w:webHidden/>
          </w:rPr>
          <w:t>26</w:t>
        </w:r>
        <w:r w:rsidR="001136DF">
          <w:rPr>
            <w:webHidden/>
          </w:rPr>
          <w:fldChar w:fldCharType="end"/>
        </w:r>
      </w:hyperlink>
    </w:p>
    <w:p w14:paraId="001AEA3B" w14:textId="71A26417" w:rsidR="001136DF" w:rsidRDefault="0011493B">
      <w:pPr>
        <w:pStyle w:val="TOC2"/>
        <w:rPr>
          <w:rFonts w:asciiTheme="minorHAnsi" w:eastAsiaTheme="minorEastAsia" w:hAnsiTheme="minorHAnsi" w:cstheme="minorBidi"/>
          <w:b w:val="0"/>
          <w:bCs w:val="0"/>
          <w:lang w:val="en-US" w:eastAsia="en-US"/>
        </w:rPr>
      </w:pPr>
      <w:hyperlink w:anchor="_Toc80173909" w:history="1">
        <w:r w:rsidR="001136DF" w:rsidRPr="00DD17E7">
          <w:rPr>
            <w:rStyle w:val="Hyperlink"/>
          </w:rPr>
          <w:t>902</w:t>
        </w:r>
        <w:r w:rsidR="001136DF">
          <w:rPr>
            <w:rFonts w:asciiTheme="minorHAnsi" w:eastAsiaTheme="minorEastAsia" w:hAnsiTheme="minorHAnsi" w:cstheme="minorBidi"/>
            <w:b w:val="0"/>
            <w:bCs w:val="0"/>
            <w:lang w:val="en-US" w:eastAsia="en-US"/>
          </w:rPr>
          <w:tab/>
        </w:r>
        <w:r w:rsidR="001136DF" w:rsidRPr="00DD17E7">
          <w:rPr>
            <w:rStyle w:val="Hyperlink"/>
            <w:spacing w:val="-1"/>
          </w:rPr>
          <w:t>P</w:t>
        </w:r>
        <w:r w:rsidR="001136DF" w:rsidRPr="00DD17E7">
          <w:rPr>
            <w:rStyle w:val="Hyperlink"/>
          </w:rPr>
          <w:t>e</w:t>
        </w:r>
        <w:r w:rsidR="001136DF" w:rsidRPr="00DD17E7">
          <w:rPr>
            <w:rStyle w:val="Hyperlink"/>
            <w:spacing w:val="-1"/>
          </w:rPr>
          <w:t>r</w:t>
        </w:r>
        <w:r w:rsidR="001136DF" w:rsidRPr="00DD17E7">
          <w:rPr>
            <w:rStyle w:val="Hyperlink"/>
          </w:rPr>
          <w:t>fo</w:t>
        </w:r>
        <w:r w:rsidR="001136DF" w:rsidRPr="00DD17E7">
          <w:rPr>
            <w:rStyle w:val="Hyperlink"/>
            <w:spacing w:val="1"/>
          </w:rPr>
          <w:t>r</w:t>
        </w:r>
        <w:r w:rsidR="001136DF" w:rsidRPr="00DD17E7">
          <w:rPr>
            <w:rStyle w:val="Hyperlink"/>
          </w:rPr>
          <w:t>man</w:t>
        </w:r>
        <w:r w:rsidR="001136DF" w:rsidRPr="00DD17E7">
          <w:rPr>
            <w:rStyle w:val="Hyperlink"/>
            <w:spacing w:val="1"/>
          </w:rPr>
          <w:t>c</w:t>
        </w:r>
        <w:r w:rsidR="001136DF" w:rsidRPr="00DD17E7">
          <w:rPr>
            <w:rStyle w:val="Hyperlink"/>
          </w:rPr>
          <w:t>e</w:t>
        </w:r>
        <w:r w:rsidR="001136DF" w:rsidRPr="00DD17E7">
          <w:rPr>
            <w:rStyle w:val="Hyperlink"/>
            <w:spacing w:val="-18"/>
          </w:rPr>
          <w:t xml:space="preserve"> </w:t>
        </w:r>
        <w:r w:rsidR="001136DF" w:rsidRPr="00DD17E7">
          <w:rPr>
            <w:rStyle w:val="Hyperlink"/>
          </w:rPr>
          <w:t>Bond</w:t>
        </w:r>
        <w:r w:rsidR="001136DF">
          <w:rPr>
            <w:webHidden/>
          </w:rPr>
          <w:tab/>
        </w:r>
        <w:r w:rsidR="001136DF">
          <w:rPr>
            <w:webHidden/>
          </w:rPr>
          <w:fldChar w:fldCharType="begin"/>
        </w:r>
        <w:r w:rsidR="001136DF">
          <w:rPr>
            <w:webHidden/>
          </w:rPr>
          <w:instrText xml:space="preserve"> PAGEREF _Toc80173909 \h </w:instrText>
        </w:r>
        <w:r w:rsidR="001136DF">
          <w:rPr>
            <w:webHidden/>
          </w:rPr>
        </w:r>
        <w:r w:rsidR="001136DF">
          <w:rPr>
            <w:webHidden/>
          </w:rPr>
          <w:fldChar w:fldCharType="separate"/>
        </w:r>
        <w:r w:rsidR="004F7586">
          <w:rPr>
            <w:webHidden/>
          </w:rPr>
          <w:t>26</w:t>
        </w:r>
        <w:r w:rsidR="001136DF">
          <w:rPr>
            <w:webHidden/>
          </w:rPr>
          <w:fldChar w:fldCharType="end"/>
        </w:r>
      </w:hyperlink>
    </w:p>
    <w:p w14:paraId="2398833F" w14:textId="186AB890" w:rsidR="001136DF" w:rsidRDefault="0011493B">
      <w:pPr>
        <w:pStyle w:val="TOC2"/>
        <w:rPr>
          <w:rFonts w:asciiTheme="minorHAnsi" w:eastAsiaTheme="minorEastAsia" w:hAnsiTheme="minorHAnsi" w:cstheme="minorBidi"/>
          <w:b w:val="0"/>
          <w:bCs w:val="0"/>
          <w:lang w:val="en-US" w:eastAsia="en-US"/>
        </w:rPr>
      </w:pPr>
      <w:hyperlink w:anchor="_Toc80173910" w:history="1">
        <w:r w:rsidR="001136DF" w:rsidRPr="00DD17E7">
          <w:rPr>
            <w:rStyle w:val="Hyperlink"/>
          </w:rPr>
          <w:t>903</w:t>
        </w:r>
        <w:r w:rsidR="001136DF">
          <w:rPr>
            <w:rFonts w:asciiTheme="minorHAnsi" w:eastAsiaTheme="minorEastAsia" w:hAnsiTheme="minorHAnsi" w:cstheme="minorBidi"/>
            <w:b w:val="0"/>
            <w:bCs w:val="0"/>
            <w:lang w:val="en-US" w:eastAsia="en-US"/>
          </w:rPr>
          <w:tab/>
        </w:r>
        <w:r w:rsidR="001136DF" w:rsidRPr="00DD17E7">
          <w:rPr>
            <w:rStyle w:val="Hyperlink"/>
          </w:rPr>
          <w:t>Registe</w:t>
        </w:r>
        <w:r w:rsidR="001136DF" w:rsidRPr="00DD17E7">
          <w:rPr>
            <w:rStyle w:val="Hyperlink"/>
            <w:spacing w:val="1"/>
          </w:rPr>
          <w:t>r</w:t>
        </w:r>
        <w:r w:rsidR="001136DF" w:rsidRPr="00DD17E7">
          <w:rPr>
            <w:rStyle w:val="Hyperlink"/>
          </w:rPr>
          <w:t>ing</w:t>
        </w:r>
        <w:r w:rsidR="001136DF" w:rsidRPr="00DD17E7">
          <w:rPr>
            <w:rStyle w:val="Hyperlink"/>
            <w:spacing w:val="-7"/>
          </w:rPr>
          <w:t xml:space="preserve"> </w:t>
        </w:r>
        <w:r w:rsidR="001136DF" w:rsidRPr="00DD17E7">
          <w:rPr>
            <w:rStyle w:val="Hyperlink"/>
            <w:spacing w:val="2"/>
          </w:rPr>
          <w:t>T</w:t>
        </w:r>
        <w:r w:rsidR="001136DF" w:rsidRPr="00DD17E7">
          <w:rPr>
            <w:rStyle w:val="Hyperlink"/>
          </w:rPr>
          <w:t>e</w:t>
        </w:r>
        <w:r w:rsidR="001136DF" w:rsidRPr="00DD17E7">
          <w:rPr>
            <w:rStyle w:val="Hyperlink"/>
            <w:spacing w:val="-1"/>
          </w:rPr>
          <w:t>a</w:t>
        </w:r>
        <w:r w:rsidR="001136DF" w:rsidRPr="00DD17E7">
          <w:rPr>
            <w:rStyle w:val="Hyperlink"/>
          </w:rPr>
          <w:t>ms</w:t>
        </w:r>
        <w:r w:rsidR="001136DF" w:rsidRPr="00DD17E7">
          <w:rPr>
            <w:rStyle w:val="Hyperlink"/>
            <w:spacing w:val="-8"/>
          </w:rPr>
          <w:t xml:space="preserve"> </w:t>
        </w:r>
        <w:r w:rsidR="001136DF" w:rsidRPr="00DD17E7">
          <w:rPr>
            <w:rStyle w:val="Hyperlink"/>
            <w:spacing w:val="1"/>
          </w:rPr>
          <w:t>W</w:t>
        </w:r>
        <w:r w:rsidR="001136DF" w:rsidRPr="00DD17E7">
          <w:rPr>
            <w:rStyle w:val="Hyperlink"/>
          </w:rPr>
          <w:t>ith</w:t>
        </w:r>
        <w:r w:rsidR="001136DF" w:rsidRPr="00DD17E7">
          <w:rPr>
            <w:rStyle w:val="Hyperlink"/>
            <w:spacing w:val="-8"/>
          </w:rPr>
          <w:t xml:space="preserve"> </w:t>
        </w:r>
        <w:r w:rsidR="001136DF" w:rsidRPr="00DD17E7">
          <w:rPr>
            <w:rStyle w:val="Hyperlink"/>
          </w:rPr>
          <w:t>T</w:t>
        </w:r>
        <w:r w:rsidR="001136DF" w:rsidRPr="00DD17E7">
          <w:rPr>
            <w:rStyle w:val="Hyperlink"/>
            <w:spacing w:val="1"/>
          </w:rPr>
          <w:t>h</w:t>
        </w:r>
        <w:r w:rsidR="001136DF" w:rsidRPr="00DD17E7">
          <w:rPr>
            <w:rStyle w:val="Hyperlink"/>
          </w:rPr>
          <w:t>e</w:t>
        </w:r>
        <w:r w:rsidR="001136DF" w:rsidRPr="00DD17E7">
          <w:rPr>
            <w:rStyle w:val="Hyperlink"/>
            <w:spacing w:val="-8"/>
          </w:rPr>
          <w:t xml:space="preserve"> </w:t>
        </w:r>
        <w:r w:rsidR="001136DF" w:rsidRPr="00DD17E7">
          <w:rPr>
            <w:rStyle w:val="Hyperlink"/>
          </w:rPr>
          <w:t>BGL</w:t>
        </w:r>
        <w:r w:rsidR="001136DF">
          <w:rPr>
            <w:webHidden/>
          </w:rPr>
          <w:tab/>
        </w:r>
        <w:r w:rsidR="001136DF">
          <w:rPr>
            <w:webHidden/>
          </w:rPr>
          <w:fldChar w:fldCharType="begin"/>
        </w:r>
        <w:r w:rsidR="001136DF">
          <w:rPr>
            <w:webHidden/>
          </w:rPr>
          <w:instrText xml:space="preserve"> PAGEREF _Toc80173910 \h </w:instrText>
        </w:r>
        <w:r w:rsidR="001136DF">
          <w:rPr>
            <w:webHidden/>
          </w:rPr>
        </w:r>
        <w:r w:rsidR="001136DF">
          <w:rPr>
            <w:webHidden/>
          </w:rPr>
          <w:fldChar w:fldCharType="separate"/>
        </w:r>
        <w:r w:rsidR="004F7586">
          <w:rPr>
            <w:webHidden/>
          </w:rPr>
          <w:t>26</w:t>
        </w:r>
        <w:r w:rsidR="001136DF">
          <w:rPr>
            <w:webHidden/>
          </w:rPr>
          <w:fldChar w:fldCharType="end"/>
        </w:r>
      </w:hyperlink>
    </w:p>
    <w:p w14:paraId="2CEFC901" w14:textId="4BEACD1F" w:rsidR="001136DF" w:rsidRDefault="0011493B">
      <w:pPr>
        <w:pStyle w:val="TOC2"/>
        <w:rPr>
          <w:rFonts w:asciiTheme="minorHAnsi" w:eastAsiaTheme="minorEastAsia" w:hAnsiTheme="minorHAnsi" w:cstheme="minorBidi"/>
          <w:b w:val="0"/>
          <w:bCs w:val="0"/>
          <w:lang w:val="en-US" w:eastAsia="en-US"/>
        </w:rPr>
      </w:pPr>
      <w:hyperlink w:anchor="_Toc80173911" w:history="1">
        <w:r w:rsidR="001136DF" w:rsidRPr="00DD17E7">
          <w:rPr>
            <w:rStyle w:val="Hyperlink"/>
          </w:rPr>
          <w:t>904</w:t>
        </w:r>
        <w:r w:rsidR="001136DF">
          <w:rPr>
            <w:rFonts w:asciiTheme="minorHAnsi" w:eastAsiaTheme="minorEastAsia" w:hAnsiTheme="minorHAnsi" w:cstheme="minorBidi"/>
            <w:b w:val="0"/>
            <w:bCs w:val="0"/>
            <w:lang w:val="en-US" w:eastAsia="en-US"/>
          </w:rPr>
          <w:tab/>
        </w:r>
        <w:r w:rsidR="001136DF" w:rsidRPr="00DD17E7">
          <w:rPr>
            <w:rStyle w:val="Hyperlink"/>
          </w:rPr>
          <w:t>Ret</w:t>
        </w:r>
        <w:r w:rsidR="001136DF" w:rsidRPr="00DD17E7">
          <w:rPr>
            <w:rStyle w:val="Hyperlink"/>
            <w:spacing w:val="-1"/>
          </w:rPr>
          <w:t>r</w:t>
        </w:r>
        <w:r w:rsidR="001136DF" w:rsidRPr="00DD17E7">
          <w:rPr>
            <w:rStyle w:val="Hyperlink"/>
          </w:rPr>
          <w:t>e</w:t>
        </w:r>
        <w:r w:rsidR="001136DF" w:rsidRPr="00DD17E7">
          <w:rPr>
            <w:rStyle w:val="Hyperlink"/>
            <w:spacing w:val="-1"/>
          </w:rPr>
          <w:t>a</w:t>
        </w:r>
        <w:r w:rsidR="001136DF" w:rsidRPr="00DD17E7">
          <w:rPr>
            <w:rStyle w:val="Hyperlink"/>
            <w:spacing w:val="3"/>
          </w:rPr>
          <w:t>t</w:t>
        </w:r>
        <w:r w:rsidR="001136DF" w:rsidRPr="00DD17E7">
          <w:rPr>
            <w:rStyle w:val="Hyperlink"/>
          </w:rPr>
          <w:t>s</w:t>
        </w:r>
        <w:r w:rsidR="001136DF" w:rsidRPr="00DD17E7">
          <w:rPr>
            <w:rStyle w:val="Hyperlink"/>
            <w:spacing w:val="-11"/>
          </w:rPr>
          <w:t xml:space="preserve"> </w:t>
        </w:r>
        <w:r w:rsidR="001136DF" w:rsidRPr="00DD17E7">
          <w:rPr>
            <w:rStyle w:val="Hyperlink"/>
            <w:spacing w:val="-1"/>
          </w:rPr>
          <w:t>a</w:t>
        </w:r>
        <w:r w:rsidR="001136DF" w:rsidRPr="00DD17E7">
          <w:rPr>
            <w:rStyle w:val="Hyperlink"/>
          </w:rPr>
          <w:t>nd</w:t>
        </w:r>
        <w:r w:rsidR="001136DF" w:rsidRPr="00DD17E7">
          <w:rPr>
            <w:rStyle w:val="Hyperlink"/>
            <w:spacing w:val="-7"/>
          </w:rPr>
          <w:t xml:space="preserve"> </w:t>
        </w:r>
        <w:r w:rsidR="001136DF" w:rsidRPr="00DD17E7">
          <w:rPr>
            <w:rStyle w:val="Hyperlink"/>
            <w:spacing w:val="-6"/>
          </w:rPr>
          <w:t>A</w:t>
        </w:r>
        <w:r w:rsidR="001136DF" w:rsidRPr="00DD17E7">
          <w:rPr>
            <w:rStyle w:val="Hyperlink"/>
          </w:rPr>
          <w:t>d</w:t>
        </w:r>
        <w:r w:rsidR="001136DF" w:rsidRPr="00DD17E7">
          <w:rPr>
            <w:rStyle w:val="Hyperlink"/>
            <w:spacing w:val="1"/>
          </w:rPr>
          <w:t>v</w:t>
        </w:r>
        <w:r w:rsidR="001136DF" w:rsidRPr="00DD17E7">
          <w:rPr>
            <w:rStyle w:val="Hyperlink"/>
          </w:rPr>
          <w:t>anc</w:t>
        </w:r>
        <w:r w:rsidR="001136DF" w:rsidRPr="00DD17E7">
          <w:rPr>
            <w:rStyle w:val="Hyperlink"/>
            <w:spacing w:val="1"/>
          </w:rPr>
          <w:t>e</w:t>
        </w:r>
        <w:r w:rsidR="001136DF" w:rsidRPr="00DD17E7">
          <w:rPr>
            <w:rStyle w:val="Hyperlink"/>
          </w:rPr>
          <w:t>s</w:t>
        </w:r>
        <w:r w:rsidR="001136DF">
          <w:rPr>
            <w:webHidden/>
          </w:rPr>
          <w:tab/>
        </w:r>
        <w:r w:rsidR="001136DF">
          <w:rPr>
            <w:webHidden/>
          </w:rPr>
          <w:fldChar w:fldCharType="begin"/>
        </w:r>
        <w:r w:rsidR="001136DF">
          <w:rPr>
            <w:webHidden/>
          </w:rPr>
          <w:instrText xml:space="preserve"> PAGEREF _Toc80173911 \h </w:instrText>
        </w:r>
        <w:r w:rsidR="001136DF">
          <w:rPr>
            <w:webHidden/>
          </w:rPr>
        </w:r>
        <w:r w:rsidR="001136DF">
          <w:rPr>
            <w:webHidden/>
          </w:rPr>
          <w:fldChar w:fldCharType="separate"/>
        </w:r>
        <w:r w:rsidR="004F7586">
          <w:rPr>
            <w:webHidden/>
          </w:rPr>
          <w:t>26</w:t>
        </w:r>
        <w:r w:rsidR="001136DF">
          <w:rPr>
            <w:webHidden/>
          </w:rPr>
          <w:fldChar w:fldCharType="end"/>
        </w:r>
      </w:hyperlink>
    </w:p>
    <w:p w14:paraId="05FEE74F" w14:textId="7263FED2" w:rsidR="001136DF" w:rsidRDefault="0011493B">
      <w:pPr>
        <w:pStyle w:val="TOC2"/>
        <w:rPr>
          <w:rFonts w:asciiTheme="minorHAnsi" w:eastAsiaTheme="minorEastAsia" w:hAnsiTheme="minorHAnsi" w:cstheme="minorBidi"/>
          <w:b w:val="0"/>
          <w:bCs w:val="0"/>
          <w:lang w:val="en-US" w:eastAsia="en-US"/>
        </w:rPr>
      </w:pPr>
      <w:hyperlink w:anchor="_Toc80173912" w:history="1">
        <w:r w:rsidR="001136DF" w:rsidRPr="00DD17E7">
          <w:rPr>
            <w:rStyle w:val="Hyperlink"/>
          </w:rPr>
          <w:t>905</w:t>
        </w:r>
        <w:r w:rsidR="001136DF">
          <w:rPr>
            <w:rFonts w:asciiTheme="minorHAnsi" w:eastAsiaTheme="minorEastAsia" w:hAnsiTheme="minorHAnsi" w:cstheme="minorBidi"/>
            <w:b w:val="0"/>
            <w:bCs w:val="0"/>
            <w:lang w:val="en-US" w:eastAsia="en-US"/>
          </w:rPr>
          <w:tab/>
        </w:r>
        <w:r w:rsidR="001136DF" w:rsidRPr="00DD17E7">
          <w:rPr>
            <w:rStyle w:val="Hyperlink"/>
            <w:spacing w:val="-1"/>
          </w:rPr>
          <w:t>P</w:t>
        </w:r>
        <w:r w:rsidR="001136DF" w:rsidRPr="00DD17E7">
          <w:rPr>
            <w:rStyle w:val="Hyperlink"/>
          </w:rPr>
          <w:t>l</w:t>
        </w:r>
        <w:r w:rsidR="001136DF" w:rsidRPr="00DD17E7">
          <w:rPr>
            <w:rStyle w:val="Hyperlink"/>
            <w:spacing w:val="1"/>
          </w:rPr>
          <w:t>a</w:t>
        </w:r>
        <w:r w:rsidR="001136DF" w:rsidRPr="00DD17E7">
          <w:rPr>
            <w:rStyle w:val="Hyperlink"/>
          </w:rPr>
          <w:t>y</w:t>
        </w:r>
        <w:r w:rsidR="001136DF" w:rsidRPr="00DD17E7">
          <w:rPr>
            <w:rStyle w:val="Hyperlink"/>
            <w:spacing w:val="-1"/>
          </w:rPr>
          <w:t>e</w:t>
        </w:r>
        <w:r w:rsidR="001136DF" w:rsidRPr="00DD17E7">
          <w:rPr>
            <w:rStyle w:val="Hyperlink"/>
          </w:rPr>
          <w:t>r</w:t>
        </w:r>
        <w:r w:rsidR="001136DF" w:rsidRPr="00DD17E7">
          <w:rPr>
            <w:rStyle w:val="Hyperlink"/>
            <w:spacing w:val="-12"/>
          </w:rPr>
          <w:t xml:space="preserve"> </w:t>
        </w:r>
        <w:r w:rsidR="001136DF" w:rsidRPr="00DD17E7">
          <w:rPr>
            <w:rStyle w:val="Hyperlink"/>
            <w:spacing w:val="-6"/>
          </w:rPr>
          <w:t>A</w:t>
        </w:r>
        <w:r w:rsidR="001136DF" w:rsidRPr="00DD17E7">
          <w:rPr>
            <w:rStyle w:val="Hyperlink"/>
          </w:rPr>
          <w:t>ffi</w:t>
        </w:r>
        <w:r w:rsidR="001136DF" w:rsidRPr="00DD17E7">
          <w:rPr>
            <w:rStyle w:val="Hyperlink"/>
            <w:spacing w:val="1"/>
          </w:rPr>
          <w:t>l</w:t>
        </w:r>
        <w:r w:rsidR="001136DF" w:rsidRPr="00DD17E7">
          <w:rPr>
            <w:rStyle w:val="Hyperlink"/>
          </w:rPr>
          <w:t>iation</w:t>
        </w:r>
        <w:r w:rsidR="001136DF">
          <w:rPr>
            <w:webHidden/>
          </w:rPr>
          <w:tab/>
        </w:r>
        <w:r w:rsidR="001136DF">
          <w:rPr>
            <w:webHidden/>
          </w:rPr>
          <w:fldChar w:fldCharType="begin"/>
        </w:r>
        <w:r w:rsidR="001136DF">
          <w:rPr>
            <w:webHidden/>
          </w:rPr>
          <w:instrText xml:space="preserve"> PAGEREF _Toc80173912 \h </w:instrText>
        </w:r>
        <w:r w:rsidR="001136DF">
          <w:rPr>
            <w:webHidden/>
          </w:rPr>
        </w:r>
        <w:r w:rsidR="001136DF">
          <w:rPr>
            <w:webHidden/>
          </w:rPr>
          <w:fldChar w:fldCharType="separate"/>
        </w:r>
        <w:r w:rsidR="004F7586">
          <w:rPr>
            <w:webHidden/>
          </w:rPr>
          <w:t>27</w:t>
        </w:r>
        <w:r w:rsidR="001136DF">
          <w:rPr>
            <w:webHidden/>
          </w:rPr>
          <w:fldChar w:fldCharType="end"/>
        </w:r>
      </w:hyperlink>
    </w:p>
    <w:p w14:paraId="1EFC812A" w14:textId="35FADDBB" w:rsidR="001136DF" w:rsidRDefault="0011493B">
      <w:pPr>
        <w:pStyle w:val="TOC2"/>
        <w:rPr>
          <w:rFonts w:asciiTheme="minorHAnsi" w:eastAsiaTheme="minorEastAsia" w:hAnsiTheme="minorHAnsi" w:cstheme="minorBidi"/>
          <w:b w:val="0"/>
          <w:bCs w:val="0"/>
          <w:lang w:val="en-US" w:eastAsia="en-US"/>
        </w:rPr>
      </w:pPr>
      <w:hyperlink w:anchor="_Toc80173913" w:history="1">
        <w:r w:rsidR="001136DF" w:rsidRPr="00DD17E7">
          <w:rPr>
            <w:rStyle w:val="Hyperlink"/>
          </w:rPr>
          <w:t>906</w:t>
        </w:r>
        <w:r w:rsidR="001136DF">
          <w:rPr>
            <w:rFonts w:asciiTheme="minorHAnsi" w:eastAsiaTheme="minorEastAsia" w:hAnsiTheme="minorHAnsi" w:cstheme="minorBidi"/>
            <w:b w:val="0"/>
            <w:bCs w:val="0"/>
            <w:lang w:val="en-US" w:eastAsia="en-US"/>
          </w:rPr>
          <w:tab/>
        </w:r>
        <w:r w:rsidR="001136DF" w:rsidRPr="00DD17E7">
          <w:rPr>
            <w:rStyle w:val="Hyperlink"/>
            <w:spacing w:val="-1"/>
          </w:rPr>
          <w:t>P</w:t>
        </w:r>
        <w:r w:rsidR="001136DF" w:rsidRPr="00DD17E7">
          <w:rPr>
            <w:rStyle w:val="Hyperlink"/>
          </w:rPr>
          <w:t>l</w:t>
        </w:r>
        <w:r w:rsidR="001136DF" w:rsidRPr="00DD17E7">
          <w:rPr>
            <w:rStyle w:val="Hyperlink"/>
            <w:spacing w:val="1"/>
          </w:rPr>
          <w:t>a</w:t>
        </w:r>
        <w:r w:rsidR="001136DF" w:rsidRPr="00DD17E7">
          <w:rPr>
            <w:rStyle w:val="Hyperlink"/>
          </w:rPr>
          <w:t>y</w:t>
        </w:r>
        <w:r w:rsidR="001136DF" w:rsidRPr="00DD17E7">
          <w:rPr>
            <w:rStyle w:val="Hyperlink"/>
            <w:spacing w:val="-1"/>
          </w:rPr>
          <w:t>e</w:t>
        </w:r>
        <w:r w:rsidR="001136DF" w:rsidRPr="00DD17E7">
          <w:rPr>
            <w:rStyle w:val="Hyperlink"/>
          </w:rPr>
          <w:t>r</w:t>
        </w:r>
        <w:r w:rsidR="001136DF" w:rsidRPr="00DD17E7">
          <w:rPr>
            <w:rStyle w:val="Hyperlink"/>
            <w:spacing w:val="-8"/>
          </w:rPr>
          <w:t xml:space="preserve"> </w:t>
        </w:r>
        <w:r w:rsidR="001136DF" w:rsidRPr="00DD17E7">
          <w:rPr>
            <w:rStyle w:val="Hyperlink"/>
          </w:rPr>
          <w:t>and</w:t>
        </w:r>
        <w:r w:rsidR="001136DF" w:rsidRPr="00DD17E7">
          <w:rPr>
            <w:rStyle w:val="Hyperlink"/>
            <w:spacing w:val="-8"/>
          </w:rPr>
          <w:t xml:space="preserve"> </w:t>
        </w:r>
        <w:r w:rsidR="001136DF" w:rsidRPr="00DD17E7">
          <w:rPr>
            <w:rStyle w:val="Hyperlink"/>
            <w:spacing w:val="2"/>
          </w:rPr>
          <w:t>T</w:t>
        </w:r>
        <w:r w:rsidR="001136DF" w:rsidRPr="00DD17E7">
          <w:rPr>
            <w:rStyle w:val="Hyperlink"/>
          </w:rPr>
          <w:t>e</w:t>
        </w:r>
        <w:r w:rsidR="001136DF" w:rsidRPr="00DD17E7">
          <w:rPr>
            <w:rStyle w:val="Hyperlink"/>
            <w:spacing w:val="-1"/>
          </w:rPr>
          <w:t>a</w:t>
        </w:r>
        <w:r w:rsidR="001136DF" w:rsidRPr="00DD17E7">
          <w:rPr>
            <w:rStyle w:val="Hyperlink"/>
          </w:rPr>
          <w:t>m</w:t>
        </w:r>
        <w:r w:rsidR="001136DF" w:rsidRPr="00DD17E7">
          <w:rPr>
            <w:rStyle w:val="Hyperlink"/>
            <w:spacing w:val="-7"/>
          </w:rPr>
          <w:t xml:space="preserve"> </w:t>
        </w:r>
        <w:r w:rsidR="001136DF" w:rsidRPr="00DD17E7">
          <w:rPr>
            <w:rStyle w:val="Hyperlink"/>
            <w:spacing w:val="4"/>
          </w:rPr>
          <w:t>M</w:t>
        </w:r>
        <w:r w:rsidR="001136DF" w:rsidRPr="00DD17E7">
          <w:rPr>
            <w:rStyle w:val="Hyperlink"/>
          </w:rPr>
          <w:t>obility</w:t>
        </w:r>
        <w:r w:rsidR="001136DF">
          <w:rPr>
            <w:webHidden/>
          </w:rPr>
          <w:tab/>
        </w:r>
        <w:r w:rsidR="001136DF">
          <w:rPr>
            <w:webHidden/>
          </w:rPr>
          <w:fldChar w:fldCharType="begin"/>
        </w:r>
        <w:r w:rsidR="001136DF">
          <w:rPr>
            <w:webHidden/>
          </w:rPr>
          <w:instrText xml:space="preserve"> PAGEREF _Toc80173913 \h </w:instrText>
        </w:r>
        <w:r w:rsidR="001136DF">
          <w:rPr>
            <w:webHidden/>
          </w:rPr>
        </w:r>
        <w:r w:rsidR="001136DF">
          <w:rPr>
            <w:webHidden/>
          </w:rPr>
          <w:fldChar w:fldCharType="separate"/>
        </w:r>
        <w:r w:rsidR="004F7586">
          <w:rPr>
            <w:webHidden/>
          </w:rPr>
          <w:t>27</w:t>
        </w:r>
        <w:r w:rsidR="001136DF">
          <w:rPr>
            <w:webHidden/>
          </w:rPr>
          <w:fldChar w:fldCharType="end"/>
        </w:r>
      </w:hyperlink>
    </w:p>
    <w:p w14:paraId="57F3FC54" w14:textId="05AB20A5" w:rsidR="001136DF" w:rsidRDefault="0011493B">
      <w:pPr>
        <w:pStyle w:val="TOC2"/>
        <w:rPr>
          <w:rFonts w:asciiTheme="minorHAnsi" w:eastAsiaTheme="minorEastAsia" w:hAnsiTheme="minorHAnsi" w:cstheme="minorBidi"/>
          <w:b w:val="0"/>
          <w:bCs w:val="0"/>
          <w:lang w:val="en-US" w:eastAsia="en-US"/>
        </w:rPr>
      </w:pPr>
      <w:hyperlink w:anchor="_Toc80173914" w:history="1">
        <w:r w:rsidR="001136DF" w:rsidRPr="00DD17E7">
          <w:rPr>
            <w:rStyle w:val="Hyperlink"/>
          </w:rPr>
          <w:t>907</w:t>
        </w:r>
        <w:r w:rsidR="001136DF">
          <w:rPr>
            <w:rFonts w:asciiTheme="minorHAnsi" w:eastAsiaTheme="minorEastAsia" w:hAnsiTheme="minorHAnsi" w:cstheme="minorBidi"/>
            <w:b w:val="0"/>
            <w:bCs w:val="0"/>
            <w:lang w:val="en-US" w:eastAsia="en-US"/>
          </w:rPr>
          <w:tab/>
        </w:r>
        <w:r w:rsidR="001136DF" w:rsidRPr="00DD17E7">
          <w:rPr>
            <w:rStyle w:val="Hyperlink"/>
          </w:rPr>
          <w:t>Team Staff Policy</w:t>
        </w:r>
        <w:r w:rsidR="001136DF">
          <w:rPr>
            <w:webHidden/>
          </w:rPr>
          <w:tab/>
        </w:r>
        <w:r w:rsidR="001136DF">
          <w:rPr>
            <w:webHidden/>
          </w:rPr>
          <w:fldChar w:fldCharType="begin"/>
        </w:r>
        <w:r w:rsidR="001136DF">
          <w:rPr>
            <w:webHidden/>
          </w:rPr>
          <w:instrText xml:space="preserve"> PAGEREF _Toc80173914 \h </w:instrText>
        </w:r>
        <w:r w:rsidR="001136DF">
          <w:rPr>
            <w:webHidden/>
          </w:rPr>
        </w:r>
        <w:r w:rsidR="001136DF">
          <w:rPr>
            <w:webHidden/>
          </w:rPr>
          <w:fldChar w:fldCharType="separate"/>
        </w:r>
        <w:r w:rsidR="004F7586">
          <w:rPr>
            <w:webHidden/>
          </w:rPr>
          <w:t>27</w:t>
        </w:r>
        <w:r w:rsidR="001136DF">
          <w:rPr>
            <w:webHidden/>
          </w:rPr>
          <w:fldChar w:fldCharType="end"/>
        </w:r>
      </w:hyperlink>
    </w:p>
    <w:p w14:paraId="4623F4B6" w14:textId="30AE8A3C" w:rsidR="001136DF" w:rsidRDefault="0011493B">
      <w:pPr>
        <w:pStyle w:val="TOC2"/>
        <w:rPr>
          <w:rFonts w:asciiTheme="minorHAnsi" w:eastAsiaTheme="minorEastAsia" w:hAnsiTheme="minorHAnsi" w:cstheme="minorBidi"/>
          <w:b w:val="0"/>
          <w:bCs w:val="0"/>
          <w:lang w:val="en-US" w:eastAsia="en-US"/>
        </w:rPr>
      </w:pPr>
      <w:hyperlink w:anchor="_Toc80173915" w:history="1">
        <w:r w:rsidR="001136DF" w:rsidRPr="00DD17E7">
          <w:rPr>
            <w:rStyle w:val="Hyperlink"/>
          </w:rPr>
          <w:t>908</w:t>
        </w:r>
        <w:r w:rsidR="001136DF">
          <w:rPr>
            <w:rFonts w:asciiTheme="minorHAnsi" w:eastAsiaTheme="minorEastAsia" w:hAnsiTheme="minorHAnsi" w:cstheme="minorBidi"/>
            <w:b w:val="0"/>
            <w:bCs w:val="0"/>
            <w:lang w:val="en-US" w:eastAsia="en-US"/>
          </w:rPr>
          <w:tab/>
        </w:r>
        <w:r w:rsidR="001136DF" w:rsidRPr="00DD17E7">
          <w:rPr>
            <w:rStyle w:val="Hyperlink"/>
          </w:rPr>
          <w:t>Male Players</w:t>
        </w:r>
        <w:r w:rsidR="001136DF">
          <w:rPr>
            <w:webHidden/>
          </w:rPr>
          <w:tab/>
        </w:r>
        <w:r w:rsidR="001136DF">
          <w:rPr>
            <w:webHidden/>
          </w:rPr>
          <w:fldChar w:fldCharType="begin"/>
        </w:r>
        <w:r w:rsidR="001136DF">
          <w:rPr>
            <w:webHidden/>
          </w:rPr>
          <w:instrText xml:space="preserve"> PAGEREF _Toc80173915 \h </w:instrText>
        </w:r>
        <w:r w:rsidR="001136DF">
          <w:rPr>
            <w:webHidden/>
          </w:rPr>
        </w:r>
        <w:r w:rsidR="001136DF">
          <w:rPr>
            <w:webHidden/>
          </w:rPr>
          <w:fldChar w:fldCharType="separate"/>
        </w:r>
        <w:r w:rsidR="004F7586">
          <w:rPr>
            <w:webHidden/>
          </w:rPr>
          <w:t>27</w:t>
        </w:r>
        <w:r w:rsidR="001136DF">
          <w:rPr>
            <w:webHidden/>
          </w:rPr>
          <w:fldChar w:fldCharType="end"/>
        </w:r>
      </w:hyperlink>
    </w:p>
    <w:p w14:paraId="6C6FCDEB" w14:textId="36A0A54A" w:rsidR="001136DF" w:rsidRDefault="0011493B">
      <w:pPr>
        <w:pStyle w:val="TOC2"/>
        <w:rPr>
          <w:rFonts w:asciiTheme="minorHAnsi" w:eastAsiaTheme="minorEastAsia" w:hAnsiTheme="minorHAnsi" w:cstheme="minorBidi"/>
          <w:b w:val="0"/>
          <w:bCs w:val="0"/>
          <w:lang w:val="en-US" w:eastAsia="en-US"/>
        </w:rPr>
      </w:pPr>
      <w:hyperlink w:anchor="_Toc80173916" w:history="1">
        <w:r w:rsidR="001136DF" w:rsidRPr="00DD17E7">
          <w:rPr>
            <w:rStyle w:val="Hyperlink"/>
          </w:rPr>
          <w:t>909</w:t>
        </w:r>
        <w:r w:rsidR="001136DF">
          <w:rPr>
            <w:rFonts w:asciiTheme="minorHAnsi" w:eastAsiaTheme="minorEastAsia" w:hAnsiTheme="minorHAnsi" w:cstheme="minorBidi"/>
            <w:b w:val="0"/>
            <w:bCs w:val="0"/>
            <w:lang w:val="en-US" w:eastAsia="en-US"/>
          </w:rPr>
          <w:tab/>
        </w:r>
        <w:r w:rsidR="001136DF" w:rsidRPr="00DD17E7">
          <w:rPr>
            <w:rStyle w:val="Hyperlink"/>
          </w:rPr>
          <w:t>O</w:t>
        </w:r>
        <w:r w:rsidR="001136DF" w:rsidRPr="00DD17E7">
          <w:rPr>
            <w:rStyle w:val="Hyperlink"/>
            <w:spacing w:val="1"/>
          </w:rPr>
          <w:t>v</w:t>
        </w:r>
        <w:r w:rsidR="001136DF" w:rsidRPr="00DD17E7">
          <w:rPr>
            <w:rStyle w:val="Hyperlink"/>
          </w:rPr>
          <w:t>e</w:t>
        </w:r>
        <w:r w:rsidR="001136DF" w:rsidRPr="00DD17E7">
          <w:rPr>
            <w:rStyle w:val="Hyperlink"/>
            <w:spacing w:val="-1"/>
          </w:rPr>
          <w:t>r</w:t>
        </w:r>
        <w:r w:rsidR="001136DF" w:rsidRPr="00DD17E7">
          <w:rPr>
            <w:rStyle w:val="Hyperlink"/>
          </w:rPr>
          <w:t>age</w:t>
        </w:r>
        <w:r w:rsidR="001136DF" w:rsidRPr="00DD17E7">
          <w:rPr>
            <w:rStyle w:val="Hyperlink"/>
            <w:spacing w:val="-16"/>
          </w:rPr>
          <w:t xml:space="preserve"> </w:t>
        </w:r>
        <w:r w:rsidR="001136DF" w:rsidRPr="00DD17E7">
          <w:rPr>
            <w:rStyle w:val="Hyperlink"/>
            <w:spacing w:val="-1"/>
          </w:rPr>
          <w:t>P</w:t>
        </w:r>
        <w:r w:rsidR="001136DF" w:rsidRPr="00DD17E7">
          <w:rPr>
            <w:rStyle w:val="Hyperlink"/>
            <w:spacing w:val="2"/>
          </w:rPr>
          <w:t>l</w:t>
        </w:r>
        <w:r w:rsidR="001136DF" w:rsidRPr="00DD17E7">
          <w:rPr>
            <w:rStyle w:val="Hyperlink"/>
            <w:spacing w:val="1"/>
          </w:rPr>
          <w:t>a</w:t>
        </w:r>
        <w:r w:rsidR="001136DF" w:rsidRPr="00DD17E7">
          <w:rPr>
            <w:rStyle w:val="Hyperlink"/>
          </w:rPr>
          <w:t>y</w:t>
        </w:r>
        <w:r w:rsidR="001136DF" w:rsidRPr="00DD17E7">
          <w:rPr>
            <w:rStyle w:val="Hyperlink"/>
            <w:spacing w:val="-1"/>
          </w:rPr>
          <w:t>er</w:t>
        </w:r>
        <w:r w:rsidR="001136DF" w:rsidRPr="00DD17E7">
          <w:rPr>
            <w:rStyle w:val="Hyperlink"/>
          </w:rPr>
          <w:t>s</w:t>
        </w:r>
        <w:r w:rsidR="001136DF">
          <w:rPr>
            <w:webHidden/>
          </w:rPr>
          <w:tab/>
        </w:r>
        <w:r w:rsidR="001136DF">
          <w:rPr>
            <w:webHidden/>
          </w:rPr>
          <w:fldChar w:fldCharType="begin"/>
        </w:r>
        <w:r w:rsidR="001136DF">
          <w:rPr>
            <w:webHidden/>
          </w:rPr>
          <w:instrText xml:space="preserve"> PAGEREF _Toc80173916 \h </w:instrText>
        </w:r>
        <w:r w:rsidR="001136DF">
          <w:rPr>
            <w:webHidden/>
          </w:rPr>
        </w:r>
        <w:r w:rsidR="001136DF">
          <w:rPr>
            <w:webHidden/>
          </w:rPr>
          <w:fldChar w:fldCharType="separate"/>
        </w:r>
        <w:r w:rsidR="004F7586">
          <w:rPr>
            <w:webHidden/>
          </w:rPr>
          <w:t>27</w:t>
        </w:r>
        <w:r w:rsidR="001136DF">
          <w:rPr>
            <w:webHidden/>
          </w:rPr>
          <w:fldChar w:fldCharType="end"/>
        </w:r>
      </w:hyperlink>
    </w:p>
    <w:p w14:paraId="183BAE7A" w14:textId="198FC654" w:rsidR="001136DF" w:rsidRDefault="0011493B">
      <w:pPr>
        <w:pStyle w:val="TOC1"/>
        <w:tabs>
          <w:tab w:val="left" w:pos="720"/>
          <w:tab w:val="right" w:leader="underscore" w:pos="10270"/>
        </w:tabs>
        <w:rPr>
          <w:rFonts w:eastAsiaTheme="minorEastAsia" w:cstheme="minorBidi"/>
          <w:b w:val="0"/>
          <w:bCs w:val="0"/>
          <w:i w:val="0"/>
          <w:iCs w:val="0"/>
          <w:noProof/>
          <w:sz w:val="22"/>
          <w:szCs w:val="22"/>
          <w:lang w:val="en-US" w:eastAsia="en-US"/>
        </w:rPr>
      </w:pPr>
      <w:hyperlink w:anchor="_Toc80173917" w:history="1">
        <w:r w:rsidR="001136DF" w:rsidRPr="00DD17E7">
          <w:rPr>
            <w:rStyle w:val="Hyperlink"/>
            <w:noProof/>
          </w:rPr>
          <w:t>10.</w:t>
        </w:r>
        <w:r w:rsidR="001136DF">
          <w:rPr>
            <w:rFonts w:eastAsiaTheme="minorEastAsia" w:cstheme="minorBidi"/>
            <w:b w:val="0"/>
            <w:bCs w:val="0"/>
            <w:i w:val="0"/>
            <w:iCs w:val="0"/>
            <w:noProof/>
            <w:sz w:val="22"/>
            <w:szCs w:val="22"/>
            <w:lang w:val="en-US" w:eastAsia="en-US"/>
          </w:rPr>
          <w:tab/>
        </w:r>
        <w:r w:rsidR="001136DF" w:rsidRPr="00DD17E7">
          <w:rPr>
            <w:rStyle w:val="Hyperlink"/>
            <w:noProof/>
          </w:rPr>
          <w:t>ICE SLOTS SUBMITTED TO BGL FOR GAMES</w:t>
        </w:r>
        <w:r w:rsidR="001136DF">
          <w:rPr>
            <w:noProof/>
            <w:webHidden/>
          </w:rPr>
          <w:tab/>
        </w:r>
        <w:r w:rsidR="001136DF">
          <w:rPr>
            <w:noProof/>
            <w:webHidden/>
          </w:rPr>
          <w:fldChar w:fldCharType="begin"/>
        </w:r>
        <w:r w:rsidR="001136DF">
          <w:rPr>
            <w:noProof/>
            <w:webHidden/>
          </w:rPr>
          <w:instrText xml:space="preserve"> PAGEREF _Toc80173917 \h </w:instrText>
        </w:r>
        <w:r w:rsidR="001136DF">
          <w:rPr>
            <w:noProof/>
            <w:webHidden/>
          </w:rPr>
        </w:r>
        <w:r w:rsidR="001136DF">
          <w:rPr>
            <w:noProof/>
            <w:webHidden/>
          </w:rPr>
          <w:fldChar w:fldCharType="separate"/>
        </w:r>
        <w:r w:rsidR="004F7586">
          <w:rPr>
            <w:noProof/>
            <w:webHidden/>
          </w:rPr>
          <w:t>28</w:t>
        </w:r>
        <w:r w:rsidR="001136DF">
          <w:rPr>
            <w:noProof/>
            <w:webHidden/>
          </w:rPr>
          <w:fldChar w:fldCharType="end"/>
        </w:r>
      </w:hyperlink>
    </w:p>
    <w:p w14:paraId="44A14CC5" w14:textId="294DEEA6" w:rsidR="001136DF" w:rsidRDefault="0011493B">
      <w:pPr>
        <w:pStyle w:val="TOC2"/>
        <w:rPr>
          <w:rFonts w:asciiTheme="minorHAnsi" w:eastAsiaTheme="minorEastAsia" w:hAnsiTheme="minorHAnsi" w:cstheme="minorBidi"/>
          <w:b w:val="0"/>
          <w:bCs w:val="0"/>
          <w:lang w:val="en-US" w:eastAsia="en-US"/>
        </w:rPr>
      </w:pPr>
      <w:hyperlink w:anchor="_Toc80173918" w:history="1">
        <w:r w:rsidR="001136DF" w:rsidRPr="00DD17E7">
          <w:rPr>
            <w:rStyle w:val="Hyperlink"/>
          </w:rPr>
          <w:t>1001</w:t>
        </w:r>
        <w:r w:rsidR="001136DF">
          <w:rPr>
            <w:rFonts w:asciiTheme="minorHAnsi" w:eastAsiaTheme="minorEastAsia" w:hAnsiTheme="minorHAnsi" w:cstheme="minorBidi"/>
            <w:b w:val="0"/>
            <w:bCs w:val="0"/>
            <w:lang w:val="en-US" w:eastAsia="en-US"/>
          </w:rPr>
          <w:tab/>
        </w:r>
        <w:r w:rsidR="001136DF" w:rsidRPr="00DD17E7">
          <w:rPr>
            <w:rStyle w:val="Hyperlink"/>
          </w:rPr>
          <w:t>O</w:t>
        </w:r>
        <w:r w:rsidR="001136DF" w:rsidRPr="00DD17E7">
          <w:rPr>
            <w:rStyle w:val="Hyperlink"/>
            <w:spacing w:val="1"/>
          </w:rPr>
          <w:t>v</w:t>
        </w:r>
        <w:r w:rsidR="001136DF" w:rsidRPr="00DD17E7">
          <w:rPr>
            <w:rStyle w:val="Hyperlink"/>
          </w:rPr>
          <w:t>e</w:t>
        </w:r>
        <w:r w:rsidR="001136DF" w:rsidRPr="00DD17E7">
          <w:rPr>
            <w:rStyle w:val="Hyperlink"/>
            <w:spacing w:val="-1"/>
          </w:rPr>
          <w:t>r</w:t>
        </w:r>
        <w:r w:rsidR="001136DF" w:rsidRPr="00DD17E7">
          <w:rPr>
            <w:rStyle w:val="Hyperlink"/>
            <w:spacing w:val="1"/>
          </w:rPr>
          <w:t>v</w:t>
        </w:r>
        <w:r w:rsidR="001136DF" w:rsidRPr="00DD17E7">
          <w:rPr>
            <w:rStyle w:val="Hyperlink"/>
          </w:rPr>
          <w:t>iew</w:t>
        </w:r>
        <w:r w:rsidR="001136DF">
          <w:rPr>
            <w:webHidden/>
          </w:rPr>
          <w:tab/>
        </w:r>
        <w:r w:rsidR="001136DF">
          <w:rPr>
            <w:webHidden/>
          </w:rPr>
          <w:fldChar w:fldCharType="begin"/>
        </w:r>
        <w:r w:rsidR="001136DF">
          <w:rPr>
            <w:webHidden/>
          </w:rPr>
          <w:instrText xml:space="preserve"> PAGEREF _Toc80173918 \h </w:instrText>
        </w:r>
        <w:r w:rsidR="001136DF">
          <w:rPr>
            <w:webHidden/>
          </w:rPr>
        </w:r>
        <w:r w:rsidR="001136DF">
          <w:rPr>
            <w:webHidden/>
          </w:rPr>
          <w:fldChar w:fldCharType="separate"/>
        </w:r>
        <w:r w:rsidR="004F7586">
          <w:rPr>
            <w:webHidden/>
          </w:rPr>
          <w:t>28</w:t>
        </w:r>
        <w:r w:rsidR="001136DF">
          <w:rPr>
            <w:webHidden/>
          </w:rPr>
          <w:fldChar w:fldCharType="end"/>
        </w:r>
      </w:hyperlink>
    </w:p>
    <w:p w14:paraId="7B0B0238" w14:textId="1796EC27" w:rsidR="001136DF" w:rsidRDefault="0011493B">
      <w:pPr>
        <w:pStyle w:val="TOC2"/>
        <w:rPr>
          <w:rFonts w:asciiTheme="minorHAnsi" w:eastAsiaTheme="minorEastAsia" w:hAnsiTheme="minorHAnsi" w:cstheme="minorBidi"/>
          <w:b w:val="0"/>
          <w:bCs w:val="0"/>
          <w:lang w:val="en-US" w:eastAsia="en-US"/>
        </w:rPr>
      </w:pPr>
      <w:hyperlink w:anchor="_Toc80173919" w:history="1">
        <w:r w:rsidR="001136DF" w:rsidRPr="00DD17E7">
          <w:rPr>
            <w:rStyle w:val="Hyperlink"/>
          </w:rPr>
          <w:t>1002</w:t>
        </w:r>
        <w:r w:rsidR="001136DF">
          <w:rPr>
            <w:rFonts w:asciiTheme="minorHAnsi" w:eastAsiaTheme="minorEastAsia" w:hAnsiTheme="minorHAnsi" w:cstheme="minorBidi"/>
            <w:b w:val="0"/>
            <w:bCs w:val="0"/>
            <w:lang w:val="en-US" w:eastAsia="en-US"/>
          </w:rPr>
          <w:tab/>
        </w:r>
        <w:r w:rsidR="001136DF" w:rsidRPr="00DD17E7">
          <w:rPr>
            <w:rStyle w:val="Hyperlink"/>
          </w:rPr>
          <w:t>Num</w:t>
        </w:r>
        <w:r w:rsidR="001136DF" w:rsidRPr="00DD17E7">
          <w:rPr>
            <w:rStyle w:val="Hyperlink"/>
            <w:spacing w:val="1"/>
          </w:rPr>
          <w:t>b</w:t>
        </w:r>
        <w:r w:rsidR="001136DF" w:rsidRPr="00DD17E7">
          <w:rPr>
            <w:rStyle w:val="Hyperlink"/>
          </w:rPr>
          <w:t>er</w:t>
        </w:r>
        <w:r w:rsidR="001136DF" w:rsidRPr="00DD17E7">
          <w:rPr>
            <w:rStyle w:val="Hyperlink"/>
            <w:spacing w:val="-9"/>
          </w:rPr>
          <w:t xml:space="preserve"> </w:t>
        </w:r>
        <w:r w:rsidR="001136DF" w:rsidRPr="00DD17E7">
          <w:rPr>
            <w:rStyle w:val="Hyperlink"/>
          </w:rPr>
          <w:t>Of</w:t>
        </w:r>
        <w:r w:rsidR="001136DF" w:rsidRPr="00DD17E7">
          <w:rPr>
            <w:rStyle w:val="Hyperlink"/>
            <w:spacing w:val="-8"/>
          </w:rPr>
          <w:t xml:space="preserve"> </w:t>
        </w:r>
        <w:r w:rsidR="001136DF" w:rsidRPr="00DD17E7">
          <w:rPr>
            <w:rStyle w:val="Hyperlink"/>
            <w:spacing w:val="1"/>
          </w:rPr>
          <w:t>S</w:t>
        </w:r>
        <w:r w:rsidR="001136DF" w:rsidRPr="00DD17E7">
          <w:rPr>
            <w:rStyle w:val="Hyperlink"/>
          </w:rPr>
          <w:t>lo</w:t>
        </w:r>
        <w:r w:rsidR="001136DF" w:rsidRPr="00DD17E7">
          <w:rPr>
            <w:rStyle w:val="Hyperlink"/>
            <w:spacing w:val="1"/>
          </w:rPr>
          <w:t>t</w:t>
        </w:r>
        <w:r w:rsidR="001136DF" w:rsidRPr="00DD17E7">
          <w:rPr>
            <w:rStyle w:val="Hyperlink"/>
          </w:rPr>
          <w:t>s</w:t>
        </w:r>
        <w:r w:rsidR="001136DF">
          <w:rPr>
            <w:webHidden/>
          </w:rPr>
          <w:tab/>
        </w:r>
        <w:r w:rsidR="001136DF">
          <w:rPr>
            <w:webHidden/>
          </w:rPr>
          <w:fldChar w:fldCharType="begin"/>
        </w:r>
        <w:r w:rsidR="001136DF">
          <w:rPr>
            <w:webHidden/>
          </w:rPr>
          <w:instrText xml:space="preserve"> PAGEREF _Toc80173919 \h </w:instrText>
        </w:r>
        <w:r w:rsidR="001136DF">
          <w:rPr>
            <w:webHidden/>
          </w:rPr>
        </w:r>
        <w:r w:rsidR="001136DF">
          <w:rPr>
            <w:webHidden/>
          </w:rPr>
          <w:fldChar w:fldCharType="separate"/>
        </w:r>
        <w:r w:rsidR="004F7586">
          <w:rPr>
            <w:webHidden/>
          </w:rPr>
          <w:t>28</w:t>
        </w:r>
        <w:r w:rsidR="001136DF">
          <w:rPr>
            <w:webHidden/>
          </w:rPr>
          <w:fldChar w:fldCharType="end"/>
        </w:r>
      </w:hyperlink>
    </w:p>
    <w:p w14:paraId="70612AAF" w14:textId="3BABE3A9" w:rsidR="001136DF" w:rsidRDefault="0011493B">
      <w:pPr>
        <w:pStyle w:val="TOC2"/>
        <w:rPr>
          <w:rFonts w:asciiTheme="minorHAnsi" w:eastAsiaTheme="minorEastAsia" w:hAnsiTheme="minorHAnsi" w:cstheme="minorBidi"/>
          <w:b w:val="0"/>
          <w:bCs w:val="0"/>
          <w:lang w:val="en-US" w:eastAsia="en-US"/>
        </w:rPr>
      </w:pPr>
      <w:hyperlink w:anchor="_Toc80173920" w:history="1">
        <w:r w:rsidR="001136DF" w:rsidRPr="00DD17E7">
          <w:rPr>
            <w:rStyle w:val="Hyperlink"/>
          </w:rPr>
          <w:t>1003</w:t>
        </w:r>
        <w:r w:rsidR="001136DF">
          <w:rPr>
            <w:rFonts w:asciiTheme="minorHAnsi" w:eastAsiaTheme="minorEastAsia" w:hAnsiTheme="minorHAnsi" w:cstheme="minorBidi"/>
            <w:b w:val="0"/>
            <w:bCs w:val="0"/>
            <w:lang w:val="en-US" w:eastAsia="en-US"/>
          </w:rPr>
          <w:tab/>
        </w:r>
        <w:r w:rsidR="001136DF" w:rsidRPr="00DD17E7">
          <w:rPr>
            <w:rStyle w:val="Hyperlink"/>
            <w:spacing w:val="-1"/>
          </w:rPr>
          <w:t>S</w:t>
        </w:r>
        <w:r w:rsidR="001136DF" w:rsidRPr="00DD17E7">
          <w:rPr>
            <w:rStyle w:val="Hyperlink"/>
          </w:rPr>
          <w:t>lot</w:t>
        </w:r>
        <w:r w:rsidR="001136DF" w:rsidRPr="00DD17E7">
          <w:rPr>
            <w:rStyle w:val="Hyperlink"/>
            <w:spacing w:val="-9"/>
          </w:rPr>
          <w:t xml:space="preserve"> </w:t>
        </w:r>
        <w:r w:rsidR="001136DF" w:rsidRPr="00DD17E7">
          <w:rPr>
            <w:rStyle w:val="Hyperlink"/>
          </w:rPr>
          <w:t>D</w:t>
        </w:r>
        <w:r w:rsidR="001136DF" w:rsidRPr="00DD17E7">
          <w:rPr>
            <w:rStyle w:val="Hyperlink"/>
            <w:spacing w:val="1"/>
          </w:rPr>
          <w:t>a</w:t>
        </w:r>
        <w:r w:rsidR="001136DF" w:rsidRPr="00DD17E7">
          <w:rPr>
            <w:rStyle w:val="Hyperlink"/>
          </w:rPr>
          <w:t>ys</w:t>
        </w:r>
        <w:r w:rsidR="001136DF">
          <w:rPr>
            <w:webHidden/>
          </w:rPr>
          <w:tab/>
        </w:r>
        <w:r w:rsidR="001136DF">
          <w:rPr>
            <w:webHidden/>
          </w:rPr>
          <w:fldChar w:fldCharType="begin"/>
        </w:r>
        <w:r w:rsidR="001136DF">
          <w:rPr>
            <w:webHidden/>
          </w:rPr>
          <w:instrText xml:space="preserve"> PAGEREF _Toc80173920 \h </w:instrText>
        </w:r>
        <w:r w:rsidR="001136DF">
          <w:rPr>
            <w:webHidden/>
          </w:rPr>
        </w:r>
        <w:r w:rsidR="001136DF">
          <w:rPr>
            <w:webHidden/>
          </w:rPr>
          <w:fldChar w:fldCharType="separate"/>
        </w:r>
        <w:r w:rsidR="004F7586">
          <w:rPr>
            <w:webHidden/>
          </w:rPr>
          <w:t>29</w:t>
        </w:r>
        <w:r w:rsidR="001136DF">
          <w:rPr>
            <w:webHidden/>
          </w:rPr>
          <w:fldChar w:fldCharType="end"/>
        </w:r>
      </w:hyperlink>
    </w:p>
    <w:p w14:paraId="5AAF5DA7" w14:textId="3E3FF9B7" w:rsidR="001136DF" w:rsidRDefault="0011493B">
      <w:pPr>
        <w:pStyle w:val="TOC2"/>
        <w:rPr>
          <w:rFonts w:asciiTheme="minorHAnsi" w:eastAsiaTheme="minorEastAsia" w:hAnsiTheme="minorHAnsi" w:cstheme="minorBidi"/>
          <w:b w:val="0"/>
          <w:bCs w:val="0"/>
          <w:lang w:val="en-US" w:eastAsia="en-US"/>
        </w:rPr>
      </w:pPr>
      <w:hyperlink w:anchor="_Toc80173921" w:history="1">
        <w:r w:rsidR="001136DF" w:rsidRPr="00DD17E7">
          <w:rPr>
            <w:rStyle w:val="Hyperlink"/>
          </w:rPr>
          <w:t>1004</w:t>
        </w:r>
        <w:r w:rsidR="001136DF">
          <w:rPr>
            <w:rFonts w:asciiTheme="minorHAnsi" w:eastAsiaTheme="minorEastAsia" w:hAnsiTheme="minorHAnsi" w:cstheme="minorBidi"/>
            <w:b w:val="0"/>
            <w:bCs w:val="0"/>
            <w:lang w:val="en-US" w:eastAsia="en-US"/>
          </w:rPr>
          <w:tab/>
        </w:r>
        <w:r w:rsidR="001136DF" w:rsidRPr="00DD17E7">
          <w:rPr>
            <w:rStyle w:val="Hyperlink"/>
            <w:spacing w:val="-1"/>
          </w:rPr>
          <w:t>S</w:t>
        </w:r>
        <w:r w:rsidR="001136DF" w:rsidRPr="00DD17E7">
          <w:rPr>
            <w:rStyle w:val="Hyperlink"/>
          </w:rPr>
          <w:t>lot</w:t>
        </w:r>
        <w:r w:rsidR="001136DF" w:rsidRPr="00DD17E7">
          <w:rPr>
            <w:rStyle w:val="Hyperlink"/>
            <w:spacing w:val="-12"/>
          </w:rPr>
          <w:t xml:space="preserve"> </w:t>
        </w:r>
        <w:r w:rsidR="001136DF" w:rsidRPr="00DD17E7">
          <w:rPr>
            <w:rStyle w:val="Hyperlink"/>
          </w:rPr>
          <w:t>Du</w:t>
        </w:r>
        <w:r w:rsidR="001136DF" w:rsidRPr="00DD17E7">
          <w:rPr>
            <w:rStyle w:val="Hyperlink"/>
            <w:spacing w:val="-1"/>
          </w:rPr>
          <w:t>r</w:t>
        </w:r>
        <w:r w:rsidR="001136DF" w:rsidRPr="00DD17E7">
          <w:rPr>
            <w:rStyle w:val="Hyperlink"/>
          </w:rPr>
          <w:t>ation</w:t>
        </w:r>
        <w:r w:rsidR="001136DF">
          <w:rPr>
            <w:webHidden/>
          </w:rPr>
          <w:tab/>
        </w:r>
        <w:r w:rsidR="001136DF">
          <w:rPr>
            <w:webHidden/>
          </w:rPr>
          <w:fldChar w:fldCharType="begin"/>
        </w:r>
        <w:r w:rsidR="001136DF">
          <w:rPr>
            <w:webHidden/>
          </w:rPr>
          <w:instrText xml:space="preserve"> PAGEREF _Toc80173921 \h </w:instrText>
        </w:r>
        <w:r w:rsidR="001136DF">
          <w:rPr>
            <w:webHidden/>
          </w:rPr>
        </w:r>
        <w:r w:rsidR="001136DF">
          <w:rPr>
            <w:webHidden/>
          </w:rPr>
          <w:fldChar w:fldCharType="separate"/>
        </w:r>
        <w:r w:rsidR="004F7586">
          <w:rPr>
            <w:webHidden/>
          </w:rPr>
          <w:t>29</w:t>
        </w:r>
        <w:r w:rsidR="001136DF">
          <w:rPr>
            <w:webHidden/>
          </w:rPr>
          <w:fldChar w:fldCharType="end"/>
        </w:r>
      </w:hyperlink>
    </w:p>
    <w:p w14:paraId="14A8C708" w14:textId="521A6DE5" w:rsidR="001136DF" w:rsidRDefault="0011493B">
      <w:pPr>
        <w:pStyle w:val="TOC2"/>
        <w:rPr>
          <w:rFonts w:asciiTheme="minorHAnsi" w:eastAsiaTheme="minorEastAsia" w:hAnsiTheme="minorHAnsi" w:cstheme="minorBidi"/>
          <w:b w:val="0"/>
          <w:bCs w:val="0"/>
          <w:lang w:val="en-US" w:eastAsia="en-US"/>
        </w:rPr>
      </w:pPr>
      <w:hyperlink w:anchor="_Toc80173922" w:history="1">
        <w:r w:rsidR="001136DF" w:rsidRPr="00DD17E7">
          <w:rPr>
            <w:rStyle w:val="Hyperlink"/>
          </w:rPr>
          <w:t>1005</w:t>
        </w:r>
        <w:r w:rsidR="001136DF">
          <w:rPr>
            <w:rFonts w:asciiTheme="minorHAnsi" w:eastAsiaTheme="minorEastAsia" w:hAnsiTheme="minorHAnsi" w:cstheme="minorBidi"/>
            <w:b w:val="0"/>
            <w:bCs w:val="0"/>
            <w:lang w:val="en-US" w:eastAsia="en-US"/>
          </w:rPr>
          <w:tab/>
        </w:r>
        <w:r w:rsidR="001136DF" w:rsidRPr="00DD17E7">
          <w:rPr>
            <w:rStyle w:val="Hyperlink"/>
          </w:rPr>
          <w:t>Slot Times</w:t>
        </w:r>
        <w:r w:rsidR="001136DF">
          <w:rPr>
            <w:webHidden/>
          </w:rPr>
          <w:tab/>
        </w:r>
        <w:r w:rsidR="001136DF">
          <w:rPr>
            <w:webHidden/>
          </w:rPr>
          <w:fldChar w:fldCharType="begin"/>
        </w:r>
        <w:r w:rsidR="001136DF">
          <w:rPr>
            <w:webHidden/>
          </w:rPr>
          <w:instrText xml:space="preserve"> PAGEREF _Toc80173922 \h </w:instrText>
        </w:r>
        <w:r w:rsidR="001136DF">
          <w:rPr>
            <w:webHidden/>
          </w:rPr>
        </w:r>
        <w:r w:rsidR="001136DF">
          <w:rPr>
            <w:webHidden/>
          </w:rPr>
          <w:fldChar w:fldCharType="separate"/>
        </w:r>
        <w:r w:rsidR="004F7586">
          <w:rPr>
            <w:webHidden/>
          </w:rPr>
          <w:t>30</w:t>
        </w:r>
        <w:r w:rsidR="001136DF">
          <w:rPr>
            <w:webHidden/>
          </w:rPr>
          <w:fldChar w:fldCharType="end"/>
        </w:r>
      </w:hyperlink>
    </w:p>
    <w:p w14:paraId="29E83EF2" w14:textId="4A381CA5" w:rsidR="001136DF" w:rsidRDefault="0011493B">
      <w:pPr>
        <w:pStyle w:val="TOC1"/>
        <w:tabs>
          <w:tab w:val="left" w:pos="720"/>
          <w:tab w:val="right" w:leader="underscore" w:pos="10270"/>
        </w:tabs>
        <w:rPr>
          <w:rFonts w:eastAsiaTheme="minorEastAsia" w:cstheme="minorBidi"/>
          <w:b w:val="0"/>
          <w:bCs w:val="0"/>
          <w:i w:val="0"/>
          <w:iCs w:val="0"/>
          <w:noProof/>
          <w:sz w:val="22"/>
          <w:szCs w:val="22"/>
          <w:lang w:val="en-US" w:eastAsia="en-US"/>
        </w:rPr>
      </w:pPr>
      <w:hyperlink w:anchor="_Toc80173923" w:history="1">
        <w:r w:rsidR="001136DF" w:rsidRPr="00DD17E7">
          <w:rPr>
            <w:rStyle w:val="Hyperlink"/>
            <w:noProof/>
          </w:rPr>
          <w:t>11.</w:t>
        </w:r>
        <w:r w:rsidR="001136DF">
          <w:rPr>
            <w:rFonts w:eastAsiaTheme="minorEastAsia" w:cstheme="minorBidi"/>
            <w:b w:val="0"/>
            <w:bCs w:val="0"/>
            <w:i w:val="0"/>
            <w:iCs w:val="0"/>
            <w:noProof/>
            <w:sz w:val="22"/>
            <w:szCs w:val="22"/>
            <w:lang w:val="en-US" w:eastAsia="en-US"/>
          </w:rPr>
          <w:tab/>
        </w:r>
        <w:r w:rsidR="001136DF" w:rsidRPr="00DD17E7">
          <w:rPr>
            <w:rStyle w:val="Hyperlink"/>
            <w:noProof/>
          </w:rPr>
          <w:t>SCHEDULING GUIDELINES</w:t>
        </w:r>
        <w:r w:rsidR="001136DF">
          <w:rPr>
            <w:noProof/>
            <w:webHidden/>
          </w:rPr>
          <w:tab/>
        </w:r>
        <w:r w:rsidR="001136DF">
          <w:rPr>
            <w:noProof/>
            <w:webHidden/>
          </w:rPr>
          <w:fldChar w:fldCharType="begin"/>
        </w:r>
        <w:r w:rsidR="001136DF">
          <w:rPr>
            <w:noProof/>
            <w:webHidden/>
          </w:rPr>
          <w:instrText xml:space="preserve"> PAGEREF _Toc80173923 \h </w:instrText>
        </w:r>
        <w:r w:rsidR="001136DF">
          <w:rPr>
            <w:noProof/>
            <w:webHidden/>
          </w:rPr>
        </w:r>
        <w:r w:rsidR="001136DF">
          <w:rPr>
            <w:noProof/>
            <w:webHidden/>
          </w:rPr>
          <w:fldChar w:fldCharType="separate"/>
        </w:r>
        <w:r w:rsidR="004F7586">
          <w:rPr>
            <w:noProof/>
            <w:webHidden/>
          </w:rPr>
          <w:t>30</w:t>
        </w:r>
        <w:r w:rsidR="001136DF">
          <w:rPr>
            <w:noProof/>
            <w:webHidden/>
          </w:rPr>
          <w:fldChar w:fldCharType="end"/>
        </w:r>
      </w:hyperlink>
    </w:p>
    <w:p w14:paraId="4DC396DD" w14:textId="2120FB8E" w:rsidR="001136DF" w:rsidRDefault="0011493B">
      <w:pPr>
        <w:pStyle w:val="TOC2"/>
        <w:rPr>
          <w:rFonts w:asciiTheme="minorHAnsi" w:eastAsiaTheme="minorEastAsia" w:hAnsiTheme="minorHAnsi" w:cstheme="minorBidi"/>
          <w:b w:val="0"/>
          <w:bCs w:val="0"/>
          <w:lang w:val="en-US" w:eastAsia="en-US"/>
        </w:rPr>
      </w:pPr>
      <w:hyperlink w:anchor="_Toc80173924" w:history="1">
        <w:r w:rsidR="001136DF" w:rsidRPr="00DD17E7">
          <w:rPr>
            <w:rStyle w:val="Hyperlink"/>
          </w:rPr>
          <w:t>1101</w:t>
        </w:r>
        <w:r w:rsidR="001136DF">
          <w:rPr>
            <w:rFonts w:asciiTheme="minorHAnsi" w:eastAsiaTheme="minorEastAsia" w:hAnsiTheme="minorHAnsi" w:cstheme="minorBidi"/>
            <w:b w:val="0"/>
            <w:bCs w:val="0"/>
            <w:lang w:val="en-US" w:eastAsia="en-US"/>
          </w:rPr>
          <w:tab/>
        </w:r>
        <w:r w:rsidR="001136DF" w:rsidRPr="00DD17E7">
          <w:rPr>
            <w:rStyle w:val="Hyperlink"/>
          </w:rPr>
          <w:t>O</w:t>
        </w:r>
        <w:r w:rsidR="001136DF" w:rsidRPr="00DD17E7">
          <w:rPr>
            <w:rStyle w:val="Hyperlink"/>
            <w:spacing w:val="1"/>
          </w:rPr>
          <w:t>v</w:t>
        </w:r>
        <w:r w:rsidR="001136DF" w:rsidRPr="00DD17E7">
          <w:rPr>
            <w:rStyle w:val="Hyperlink"/>
          </w:rPr>
          <w:t>e</w:t>
        </w:r>
        <w:r w:rsidR="001136DF" w:rsidRPr="00DD17E7">
          <w:rPr>
            <w:rStyle w:val="Hyperlink"/>
            <w:spacing w:val="-1"/>
          </w:rPr>
          <w:t>r</w:t>
        </w:r>
        <w:r w:rsidR="001136DF" w:rsidRPr="00DD17E7">
          <w:rPr>
            <w:rStyle w:val="Hyperlink"/>
            <w:spacing w:val="1"/>
          </w:rPr>
          <w:t>v</w:t>
        </w:r>
        <w:r w:rsidR="001136DF" w:rsidRPr="00DD17E7">
          <w:rPr>
            <w:rStyle w:val="Hyperlink"/>
          </w:rPr>
          <w:t>iew</w:t>
        </w:r>
        <w:r w:rsidR="001136DF">
          <w:rPr>
            <w:webHidden/>
          </w:rPr>
          <w:tab/>
        </w:r>
        <w:r w:rsidR="001136DF">
          <w:rPr>
            <w:webHidden/>
          </w:rPr>
          <w:fldChar w:fldCharType="begin"/>
        </w:r>
        <w:r w:rsidR="001136DF">
          <w:rPr>
            <w:webHidden/>
          </w:rPr>
          <w:instrText xml:space="preserve"> PAGEREF _Toc80173924 \h </w:instrText>
        </w:r>
        <w:r w:rsidR="001136DF">
          <w:rPr>
            <w:webHidden/>
          </w:rPr>
        </w:r>
        <w:r w:rsidR="001136DF">
          <w:rPr>
            <w:webHidden/>
          </w:rPr>
          <w:fldChar w:fldCharType="separate"/>
        </w:r>
        <w:r w:rsidR="004F7586">
          <w:rPr>
            <w:webHidden/>
          </w:rPr>
          <w:t>30</w:t>
        </w:r>
        <w:r w:rsidR="001136DF">
          <w:rPr>
            <w:webHidden/>
          </w:rPr>
          <w:fldChar w:fldCharType="end"/>
        </w:r>
      </w:hyperlink>
    </w:p>
    <w:p w14:paraId="637F8B07" w14:textId="277DC434" w:rsidR="001136DF" w:rsidRDefault="0011493B">
      <w:pPr>
        <w:pStyle w:val="TOC2"/>
        <w:rPr>
          <w:rFonts w:asciiTheme="minorHAnsi" w:eastAsiaTheme="minorEastAsia" w:hAnsiTheme="minorHAnsi" w:cstheme="minorBidi"/>
          <w:b w:val="0"/>
          <w:bCs w:val="0"/>
          <w:lang w:val="en-US" w:eastAsia="en-US"/>
        </w:rPr>
      </w:pPr>
      <w:hyperlink w:anchor="_Toc80173925" w:history="1">
        <w:r w:rsidR="001136DF" w:rsidRPr="00DD17E7">
          <w:rPr>
            <w:rStyle w:val="Hyperlink"/>
          </w:rPr>
          <w:t>1102</w:t>
        </w:r>
        <w:r w:rsidR="001136DF">
          <w:rPr>
            <w:rFonts w:asciiTheme="minorHAnsi" w:eastAsiaTheme="minorEastAsia" w:hAnsiTheme="minorHAnsi" w:cstheme="minorBidi"/>
            <w:b w:val="0"/>
            <w:bCs w:val="0"/>
            <w:lang w:val="en-US" w:eastAsia="en-US"/>
          </w:rPr>
          <w:tab/>
        </w:r>
        <w:r w:rsidR="001136DF" w:rsidRPr="00DD17E7">
          <w:rPr>
            <w:rStyle w:val="Hyperlink"/>
          </w:rPr>
          <w:t>Obje</w:t>
        </w:r>
        <w:r w:rsidR="001136DF" w:rsidRPr="00DD17E7">
          <w:rPr>
            <w:rStyle w:val="Hyperlink"/>
            <w:spacing w:val="-1"/>
          </w:rPr>
          <w:t>c</w:t>
        </w:r>
        <w:r w:rsidR="001136DF" w:rsidRPr="00DD17E7">
          <w:rPr>
            <w:rStyle w:val="Hyperlink"/>
          </w:rPr>
          <w:t>ti</w:t>
        </w:r>
        <w:r w:rsidR="001136DF" w:rsidRPr="00DD17E7">
          <w:rPr>
            <w:rStyle w:val="Hyperlink"/>
            <w:spacing w:val="1"/>
          </w:rPr>
          <w:t>v</w:t>
        </w:r>
        <w:r w:rsidR="001136DF" w:rsidRPr="00DD17E7">
          <w:rPr>
            <w:rStyle w:val="Hyperlink"/>
          </w:rPr>
          <w:t>es</w:t>
        </w:r>
        <w:r w:rsidR="001136DF">
          <w:rPr>
            <w:webHidden/>
          </w:rPr>
          <w:tab/>
        </w:r>
        <w:r w:rsidR="001136DF">
          <w:rPr>
            <w:webHidden/>
          </w:rPr>
          <w:fldChar w:fldCharType="begin"/>
        </w:r>
        <w:r w:rsidR="001136DF">
          <w:rPr>
            <w:webHidden/>
          </w:rPr>
          <w:instrText xml:space="preserve"> PAGEREF _Toc80173925 \h </w:instrText>
        </w:r>
        <w:r w:rsidR="001136DF">
          <w:rPr>
            <w:webHidden/>
          </w:rPr>
        </w:r>
        <w:r w:rsidR="001136DF">
          <w:rPr>
            <w:webHidden/>
          </w:rPr>
          <w:fldChar w:fldCharType="separate"/>
        </w:r>
        <w:r w:rsidR="004F7586">
          <w:rPr>
            <w:webHidden/>
          </w:rPr>
          <w:t>30</w:t>
        </w:r>
        <w:r w:rsidR="001136DF">
          <w:rPr>
            <w:webHidden/>
          </w:rPr>
          <w:fldChar w:fldCharType="end"/>
        </w:r>
      </w:hyperlink>
    </w:p>
    <w:p w14:paraId="2F057737" w14:textId="17E6A175" w:rsidR="001136DF" w:rsidRDefault="0011493B">
      <w:pPr>
        <w:pStyle w:val="TOC2"/>
        <w:rPr>
          <w:rFonts w:asciiTheme="minorHAnsi" w:eastAsiaTheme="minorEastAsia" w:hAnsiTheme="minorHAnsi" w:cstheme="minorBidi"/>
          <w:b w:val="0"/>
          <w:bCs w:val="0"/>
          <w:lang w:val="en-US" w:eastAsia="en-US"/>
        </w:rPr>
      </w:pPr>
      <w:hyperlink w:anchor="_Toc80173926" w:history="1">
        <w:r w:rsidR="001136DF" w:rsidRPr="00DD17E7">
          <w:rPr>
            <w:rStyle w:val="Hyperlink"/>
          </w:rPr>
          <w:t>1103</w:t>
        </w:r>
        <w:r w:rsidR="001136DF">
          <w:rPr>
            <w:rFonts w:asciiTheme="minorHAnsi" w:eastAsiaTheme="minorEastAsia" w:hAnsiTheme="minorHAnsi" w:cstheme="minorBidi"/>
            <w:b w:val="0"/>
            <w:bCs w:val="0"/>
            <w:lang w:val="en-US" w:eastAsia="en-US"/>
          </w:rPr>
          <w:tab/>
        </w:r>
        <w:r w:rsidR="001136DF" w:rsidRPr="00DD17E7">
          <w:rPr>
            <w:rStyle w:val="Hyperlink"/>
            <w:spacing w:val="-1"/>
          </w:rPr>
          <w:t>S</w:t>
        </w:r>
        <w:r w:rsidR="001136DF" w:rsidRPr="00DD17E7">
          <w:rPr>
            <w:rStyle w:val="Hyperlink"/>
          </w:rPr>
          <w:t>e</w:t>
        </w:r>
        <w:r w:rsidR="001136DF" w:rsidRPr="00DD17E7">
          <w:rPr>
            <w:rStyle w:val="Hyperlink"/>
            <w:spacing w:val="1"/>
          </w:rPr>
          <w:t>s</w:t>
        </w:r>
        <w:r w:rsidR="001136DF" w:rsidRPr="00DD17E7">
          <w:rPr>
            <w:rStyle w:val="Hyperlink"/>
          </w:rPr>
          <w:t>sions</w:t>
        </w:r>
        <w:r w:rsidR="001136DF">
          <w:rPr>
            <w:webHidden/>
          </w:rPr>
          <w:tab/>
        </w:r>
        <w:r w:rsidR="001136DF">
          <w:rPr>
            <w:webHidden/>
          </w:rPr>
          <w:fldChar w:fldCharType="begin"/>
        </w:r>
        <w:r w:rsidR="001136DF">
          <w:rPr>
            <w:webHidden/>
          </w:rPr>
          <w:instrText xml:space="preserve"> PAGEREF _Toc80173926 \h </w:instrText>
        </w:r>
        <w:r w:rsidR="001136DF">
          <w:rPr>
            <w:webHidden/>
          </w:rPr>
        </w:r>
        <w:r w:rsidR="001136DF">
          <w:rPr>
            <w:webHidden/>
          </w:rPr>
          <w:fldChar w:fldCharType="separate"/>
        </w:r>
        <w:r w:rsidR="004F7586">
          <w:rPr>
            <w:webHidden/>
          </w:rPr>
          <w:t>31</w:t>
        </w:r>
        <w:r w:rsidR="001136DF">
          <w:rPr>
            <w:webHidden/>
          </w:rPr>
          <w:fldChar w:fldCharType="end"/>
        </w:r>
      </w:hyperlink>
    </w:p>
    <w:p w14:paraId="7FBB537E" w14:textId="18CD5346" w:rsidR="001136DF" w:rsidRDefault="0011493B">
      <w:pPr>
        <w:pStyle w:val="TOC2"/>
        <w:rPr>
          <w:rFonts w:asciiTheme="minorHAnsi" w:eastAsiaTheme="minorEastAsia" w:hAnsiTheme="minorHAnsi" w:cstheme="minorBidi"/>
          <w:b w:val="0"/>
          <w:bCs w:val="0"/>
          <w:lang w:val="en-US" w:eastAsia="en-US"/>
        </w:rPr>
      </w:pPr>
      <w:hyperlink w:anchor="_Toc80173927" w:history="1">
        <w:r w:rsidR="001136DF" w:rsidRPr="00DD17E7">
          <w:rPr>
            <w:rStyle w:val="Hyperlink"/>
          </w:rPr>
          <w:t>1104</w:t>
        </w:r>
        <w:r w:rsidR="001136DF">
          <w:rPr>
            <w:rFonts w:asciiTheme="minorHAnsi" w:eastAsiaTheme="minorEastAsia" w:hAnsiTheme="minorHAnsi" w:cstheme="minorBidi"/>
            <w:b w:val="0"/>
            <w:bCs w:val="0"/>
            <w:lang w:val="en-US" w:eastAsia="en-US"/>
          </w:rPr>
          <w:tab/>
        </w:r>
        <w:r w:rsidR="001136DF" w:rsidRPr="00DD17E7">
          <w:rPr>
            <w:rStyle w:val="Hyperlink"/>
          </w:rPr>
          <w:t>Number of Games</w:t>
        </w:r>
        <w:r w:rsidR="001136DF">
          <w:rPr>
            <w:webHidden/>
          </w:rPr>
          <w:tab/>
        </w:r>
        <w:r w:rsidR="001136DF">
          <w:rPr>
            <w:webHidden/>
          </w:rPr>
          <w:fldChar w:fldCharType="begin"/>
        </w:r>
        <w:r w:rsidR="001136DF">
          <w:rPr>
            <w:webHidden/>
          </w:rPr>
          <w:instrText xml:space="preserve"> PAGEREF _Toc80173927 \h </w:instrText>
        </w:r>
        <w:r w:rsidR="001136DF">
          <w:rPr>
            <w:webHidden/>
          </w:rPr>
        </w:r>
        <w:r w:rsidR="001136DF">
          <w:rPr>
            <w:webHidden/>
          </w:rPr>
          <w:fldChar w:fldCharType="separate"/>
        </w:r>
        <w:r w:rsidR="004F7586">
          <w:rPr>
            <w:webHidden/>
          </w:rPr>
          <w:t>31</w:t>
        </w:r>
        <w:r w:rsidR="001136DF">
          <w:rPr>
            <w:webHidden/>
          </w:rPr>
          <w:fldChar w:fldCharType="end"/>
        </w:r>
      </w:hyperlink>
    </w:p>
    <w:p w14:paraId="507EF2CC" w14:textId="61F3DD09" w:rsidR="001136DF" w:rsidRDefault="0011493B">
      <w:pPr>
        <w:pStyle w:val="TOC2"/>
        <w:rPr>
          <w:rFonts w:asciiTheme="minorHAnsi" w:eastAsiaTheme="minorEastAsia" w:hAnsiTheme="minorHAnsi" w:cstheme="minorBidi"/>
          <w:b w:val="0"/>
          <w:bCs w:val="0"/>
          <w:lang w:val="en-US" w:eastAsia="en-US"/>
        </w:rPr>
      </w:pPr>
      <w:hyperlink w:anchor="_Toc80173928" w:history="1">
        <w:r w:rsidR="001136DF" w:rsidRPr="00DD17E7">
          <w:rPr>
            <w:rStyle w:val="Hyperlink"/>
          </w:rPr>
          <w:t>1105</w:t>
        </w:r>
        <w:r w:rsidR="001136DF">
          <w:rPr>
            <w:rFonts w:asciiTheme="minorHAnsi" w:eastAsiaTheme="minorEastAsia" w:hAnsiTheme="minorHAnsi" w:cstheme="minorBidi"/>
            <w:b w:val="0"/>
            <w:bCs w:val="0"/>
            <w:lang w:val="en-US" w:eastAsia="en-US"/>
          </w:rPr>
          <w:tab/>
        </w:r>
        <w:r w:rsidR="001136DF" w:rsidRPr="00DD17E7">
          <w:rPr>
            <w:rStyle w:val="Hyperlink"/>
            <w:spacing w:val="1"/>
          </w:rPr>
          <w:t>W</w:t>
        </w:r>
        <w:r w:rsidR="001136DF" w:rsidRPr="00DD17E7">
          <w:rPr>
            <w:rStyle w:val="Hyperlink"/>
          </w:rPr>
          <w:t>e</w:t>
        </w:r>
        <w:r w:rsidR="001136DF" w:rsidRPr="00DD17E7">
          <w:rPr>
            <w:rStyle w:val="Hyperlink"/>
            <w:spacing w:val="-1"/>
          </w:rPr>
          <w:t>e</w:t>
        </w:r>
        <w:r w:rsidR="001136DF" w:rsidRPr="00DD17E7">
          <w:rPr>
            <w:rStyle w:val="Hyperlink"/>
          </w:rPr>
          <w:t>k</w:t>
        </w:r>
        <w:r w:rsidR="001136DF" w:rsidRPr="00DD17E7">
          <w:rPr>
            <w:rStyle w:val="Hyperlink"/>
            <w:spacing w:val="-1"/>
          </w:rPr>
          <w:t>e</w:t>
        </w:r>
        <w:r w:rsidR="001136DF" w:rsidRPr="00DD17E7">
          <w:rPr>
            <w:rStyle w:val="Hyperlink"/>
          </w:rPr>
          <w:t>nd</w:t>
        </w:r>
        <w:r w:rsidR="001136DF" w:rsidRPr="00DD17E7">
          <w:rPr>
            <w:rStyle w:val="Hyperlink"/>
            <w:spacing w:val="-16"/>
          </w:rPr>
          <w:t xml:space="preserve"> </w:t>
        </w:r>
        <w:r w:rsidR="001136DF" w:rsidRPr="00DD17E7">
          <w:rPr>
            <w:rStyle w:val="Hyperlink"/>
          </w:rPr>
          <w:t>Ga</w:t>
        </w:r>
        <w:r w:rsidR="001136DF" w:rsidRPr="00DD17E7">
          <w:rPr>
            <w:rStyle w:val="Hyperlink"/>
            <w:spacing w:val="2"/>
          </w:rPr>
          <w:t>m</w:t>
        </w:r>
        <w:r w:rsidR="001136DF" w:rsidRPr="00DD17E7">
          <w:rPr>
            <w:rStyle w:val="Hyperlink"/>
          </w:rPr>
          <w:t>es</w:t>
        </w:r>
        <w:r w:rsidR="001136DF">
          <w:rPr>
            <w:webHidden/>
          </w:rPr>
          <w:tab/>
        </w:r>
        <w:r w:rsidR="001136DF">
          <w:rPr>
            <w:webHidden/>
          </w:rPr>
          <w:fldChar w:fldCharType="begin"/>
        </w:r>
        <w:r w:rsidR="001136DF">
          <w:rPr>
            <w:webHidden/>
          </w:rPr>
          <w:instrText xml:space="preserve"> PAGEREF _Toc80173928 \h </w:instrText>
        </w:r>
        <w:r w:rsidR="001136DF">
          <w:rPr>
            <w:webHidden/>
          </w:rPr>
        </w:r>
        <w:r w:rsidR="001136DF">
          <w:rPr>
            <w:webHidden/>
          </w:rPr>
          <w:fldChar w:fldCharType="separate"/>
        </w:r>
        <w:r w:rsidR="004F7586">
          <w:rPr>
            <w:webHidden/>
          </w:rPr>
          <w:t>31</w:t>
        </w:r>
        <w:r w:rsidR="001136DF">
          <w:rPr>
            <w:webHidden/>
          </w:rPr>
          <w:fldChar w:fldCharType="end"/>
        </w:r>
      </w:hyperlink>
    </w:p>
    <w:p w14:paraId="313556D9" w14:textId="62FC725B" w:rsidR="001136DF" w:rsidRDefault="0011493B">
      <w:pPr>
        <w:pStyle w:val="TOC2"/>
        <w:rPr>
          <w:rFonts w:asciiTheme="minorHAnsi" w:eastAsiaTheme="minorEastAsia" w:hAnsiTheme="minorHAnsi" w:cstheme="minorBidi"/>
          <w:b w:val="0"/>
          <w:bCs w:val="0"/>
          <w:lang w:val="en-US" w:eastAsia="en-US"/>
        </w:rPr>
      </w:pPr>
      <w:hyperlink w:anchor="_Toc80173929" w:history="1">
        <w:r w:rsidR="001136DF" w:rsidRPr="00DD17E7">
          <w:rPr>
            <w:rStyle w:val="Hyperlink"/>
          </w:rPr>
          <w:t>1106</w:t>
        </w:r>
        <w:r w:rsidR="001136DF">
          <w:rPr>
            <w:rFonts w:asciiTheme="minorHAnsi" w:eastAsiaTheme="minorEastAsia" w:hAnsiTheme="minorHAnsi" w:cstheme="minorBidi"/>
            <w:b w:val="0"/>
            <w:bCs w:val="0"/>
            <w:lang w:val="en-US" w:eastAsia="en-US"/>
          </w:rPr>
          <w:tab/>
        </w:r>
        <w:r w:rsidR="001136DF" w:rsidRPr="00DD17E7">
          <w:rPr>
            <w:rStyle w:val="Hyperlink"/>
            <w:spacing w:val="1"/>
          </w:rPr>
          <w:t>W</w:t>
        </w:r>
        <w:r w:rsidR="001136DF" w:rsidRPr="00DD17E7">
          <w:rPr>
            <w:rStyle w:val="Hyperlink"/>
          </w:rPr>
          <w:t>e</w:t>
        </w:r>
        <w:r w:rsidR="001136DF" w:rsidRPr="00DD17E7">
          <w:rPr>
            <w:rStyle w:val="Hyperlink"/>
            <w:spacing w:val="-1"/>
          </w:rPr>
          <w:t>e</w:t>
        </w:r>
        <w:r w:rsidR="001136DF" w:rsidRPr="00DD17E7">
          <w:rPr>
            <w:rStyle w:val="Hyperlink"/>
          </w:rPr>
          <w:t>knight</w:t>
        </w:r>
        <w:r w:rsidR="001136DF" w:rsidRPr="00DD17E7">
          <w:rPr>
            <w:rStyle w:val="Hyperlink"/>
            <w:spacing w:val="-18"/>
          </w:rPr>
          <w:t xml:space="preserve"> </w:t>
        </w:r>
        <w:r w:rsidR="001136DF" w:rsidRPr="00DD17E7">
          <w:rPr>
            <w:rStyle w:val="Hyperlink"/>
          </w:rPr>
          <w:t>Games</w:t>
        </w:r>
        <w:r w:rsidR="001136DF">
          <w:rPr>
            <w:webHidden/>
          </w:rPr>
          <w:tab/>
        </w:r>
        <w:r w:rsidR="001136DF">
          <w:rPr>
            <w:webHidden/>
          </w:rPr>
          <w:fldChar w:fldCharType="begin"/>
        </w:r>
        <w:r w:rsidR="001136DF">
          <w:rPr>
            <w:webHidden/>
          </w:rPr>
          <w:instrText xml:space="preserve"> PAGEREF _Toc80173929 \h </w:instrText>
        </w:r>
        <w:r w:rsidR="001136DF">
          <w:rPr>
            <w:webHidden/>
          </w:rPr>
        </w:r>
        <w:r w:rsidR="001136DF">
          <w:rPr>
            <w:webHidden/>
          </w:rPr>
          <w:fldChar w:fldCharType="separate"/>
        </w:r>
        <w:r w:rsidR="004F7586">
          <w:rPr>
            <w:webHidden/>
          </w:rPr>
          <w:t>32</w:t>
        </w:r>
        <w:r w:rsidR="001136DF">
          <w:rPr>
            <w:webHidden/>
          </w:rPr>
          <w:fldChar w:fldCharType="end"/>
        </w:r>
      </w:hyperlink>
    </w:p>
    <w:p w14:paraId="66519B65" w14:textId="0B6FF662" w:rsidR="001136DF" w:rsidRDefault="0011493B">
      <w:pPr>
        <w:pStyle w:val="TOC2"/>
        <w:rPr>
          <w:rFonts w:asciiTheme="minorHAnsi" w:eastAsiaTheme="minorEastAsia" w:hAnsiTheme="minorHAnsi" w:cstheme="minorBidi"/>
          <w:b w:val="0"/>
          <w:bCs w:val="0"/>
          <w:lang w:val="en-US" w:eastAsia="en-US"/>
        </w:rPr>
      </w:pPr>
      <w:hyperlink w:anchor="_Toc80173930" w:history="1">
        <w:r w:rsidR="001136DF" w:rsidRPr="00DD17E7">
          <w:rPr>
            <w:rStyle w:val="Hyperlink"/>
          </w:rPr>
          <w:t>1107</w:t>
        </w:r>
        <w:r w:rsidR="001136DF">
          <w:rPr>
            <w:rFonts w:asciiTheme="minorHAnsi" w:eastAsiaTheme="minorEastAsia" w:hAnsiTheme="minorHAnsi" w:cstheme="minorBidi"/>
            <w:b w:val="0"/>
            <w:bCs w:val="0"/>
            <w:lang w:val="en-US" w:eastAsia="en-US"/>
          </w:rPr>
          <w:tab/>
        </w:r>
        <w:r w:rsidR="001136DF" w:rsidRPr="00DD17E7">
          <w:rPr>
            <w:rStyle w:val="Hyperlink"/>
          </w:rPr>
          <w:t>Game Duration</w:t>
        </w:r>
        <w:r w:rsidR="001136DF">
          <w:rPr>
            <w:webHidden/>
          </w:rPr>
          <w:tab/>
        </w:r>
        <w:r w:rsidR="001136DF">
          <w:rPr>
            <w:webHidden/>
          </w:rPr>
          <w:fldChar w:fldCharType="begin"/>
        </w:r>
        <w:r w:rsidR="001136DF">
          <w:rPr>
            <w:webHidden/>
          </w:rPr>
          <w:instrText xml:space="preserve"> PAGEREF _Toc80173930 \h </w:instrText>
        </w:r>
        <w:r w:rsidR="001136DF">
          <w:rPr>
            <w:webHidden/>
          </w:rPr>
        </w:r>
        <w:r w:rsidR="001136DF">
          <w:rPr>
            <w:webHidden/>
          </w:rPr>
          <w:fldChar w:fldCharType="separate"/>
        </w:r>
        <w:r w:rsidR="004F7586">
          <w:rPr>
            <w:webHidden/>
          </w:rPr>
          <w:t>32</w:t>
        </w:r>
        <w:r w:rsidR="001136DF">
          <w:rPr>
            <w:webHidden/>
          </w:rPr>
          <w:fldChar w:fldCharType="end"/>
        </w:r>
      </w:hyperlink>
    </w:p>
    <w:p w14:paraId="63C3665A" w14:textId="30860199" w:rsidR="001136DF" w:rsidRDefault="0011493B">
      <w:pPr>
        <w:pStyle w:val="TOC2"/>
        <w:rPr>
          <w:rFonts w:asciiTheme="minorHAnsi" w:eastAsiaTheme="minorEastAsia" w:hAnsiTheme="minorHAnsi" w:cstheme="minorBidi"/>
          <w:b w:val="0"/>
          <w:bCs w:val="0"/>
          <w:lang w:val="en-US" w:eastAsia="en-US"/>
        </w:rPr>
      </w:pPr>
      <w:hyperlink w:anchor="_Toc80173931" w:history="1">
        <w:r w:rsidR="001136DF" w:rsidRPr="00DD17E7">
          <w:rPr>
            <w:rStyle w:val="Hyperlink"/>
          </w:rPr>
          <w:t>1108</w:t>
        </w:r>
        <w:r w:rsidR="001136DF">
          <w:rPr>
            <w:rFonts w:asciiTheme="minorHAnsi" w:eastAsiaTheme="minorEastAsia" w:hAnsiTheme="minorHAnsi" w:cstheme="minorBidi"/>
            <w:b w:val="0"/>
            <w:bCs w:val="0"/>
            <w:lang w:val="en-US" w:eastAsia="en-US"/>
          </w:rPr>
          <w:tab/>
        </w:r>
        <w:r w:rsidR="001136DF" w:rsidRPr="00DD17E7">
          <w:rPr>
            <w:rStyle w:val="Hyperlink"/>
          </w:rPr>
          <w:t>Blackout</w:t>
        </w:r>
        <w:r w:rsidR="001136DF" w:rsidRPr="00DD17E7">
          <w:rPr>
            <w:rStyle w:val="Hyperlink"/>
            <w:spacing w:val="-7"/>
          </w:rPr>
          <w:t xml:space="preserve"> </w:t>
        </w:r>
        <w:r w:rsidR="001136DF" w:rsidRPr="00DD17E7">
          <w:rPr>
            <w:rStyle w:val="Hyperlink"/>
            <w:spacing w:val="-1"/>
          </w:rPr>
          <w:t>P</w:t>
        </w:r>
        <w:r w:rsidR="001136DF" w:rsidRPr="00DD17E7">
          <w:rPr>
            <w:rStyle w:val="Hyperlink"/>
          </w:rPr>
          <w:t>e</w:t>
        </w:r>
        <w:r w:rsidR="001136DF" w:rsidRPr="00DD17E7">
          <w:rPr>
            <w:rStyle w:val="Hyperlink"/>
            <w:spacing w:val="1"/>
          </w:rPr>
          <w:t>r</w:t>
        </w:r>
        <w:r w:rsidR="001136DF" w:rsidRPr="00DD17E7">
          <w:rPr>
            <w:rStyle w:val="Hyperlink"/>
          </w:rPr>
          <w:t>io</w:t>
        </w:r>
        <w:r w:rsidR="001136DF" w:rsidRPr="00DD17E7">
          <w:rPr>
            <w:rStyle w:val="Hyperlink"/>
            <w:spacing w:val="1"/>
          </w:rPr>
          <w:t>d</w:t>
        </w:r>
        <w:r w:rsidR="001136DF" w:rsidRPr="00DD17E7">
          <w:rPr>
            <w:rStyle w:val="Hyperlink"/>
          </w:rPr>
          <w:t>s</w:t>
        </w:r>
        <w:r w:rsidR="001136DF" w:rsidRPr="00DD17E7">
          <w:rPr>
            <w:rStyle w:val="Hyperlink"/>
            <w:spacing w:val="-8"/>
          </w:rPr>
          <w:t xml:space="preserve"> </w:t>
        </w:r>
        <w:r w:rsidR="001136DF" w:rsidRPr="00DD17E7">
          <w:rPr>
            <w:rStyle w:val="Hyperlink"/>
          </w:rPr>
          <w:t>for</w:t>
        </w:r>
        <w:r w:rsidR="001136DF" w:rsidRPr="00DD17E7">
          <w:rPr>
            <w:rStyle w:val="Hyperlink"/>
            <w:spacing w:val="-9"/>
          </w:rPr>
          <w:t xml:space="preserve"> </w:t>
        </w:r>
        <w:r w:rsidR="001136DF" w:rsidRPr="00DD17E7">
          <w:rPr>
            <w:rStyle w:val="Hyperlink"/>
            <w:spacing w:val="2"/>
          </w:rPr>
          <w:t>R</w:t>
        </w:r>
        <w:r w:rsidR="001136DF" w:rsidRPr="00DD17E7">
          <w:rPr>
            <w:rStyle w:val="Hyperlink"/>
            <w:spacing w:val="1"/>
          </w:rPr>
          <w:t>e</w:t>
        </w:r>
        <w:r w:rsidR="001136DF" w:rsidRPr="00DD17E7">
          <w:rPr>
            <w:rStyle w:val="Hyperlink"/>
          </w:rPr>
          <w:t>gular</w:t>
        </w:r>
        <w:r w:rsidR="001136DF" w:rsidRPr="00DD17E7">
          <w:rPr>
            <w:rStyle w:val="Hyperlink"/>
            <w:spacing w:val="-10"/>
          </w:rPr>
          <w:t xml:space="preserve"> </w:t>
        </w:r>
        <w:r w:rsidR="001136DF" w:rsidRPr="00DD17E7">
          <w:rPr>
            <w:rStyle w:val="Hyperlink"/>
            <w:spacing w:val="1"/>
          </w:rPr>
          <w:t>S</w:t>
        </w:r>
        <w:r w:rsidR="001136DF" w:rsidRPr="00DD17E7">
          <w:rPr>
            <w:rStyle w:val="Hyperlink"/>
          </w:rPr>
          <w:t>e</w:t>
        </w:r>
        <w:r w:rsidR="001136DF" w:rsidRPr="00DD17E7">
          <w:rPr>
            <w:rStyle w:val="Hyperlink"/>
            <w:spacing w:val="1"/>
          </w:rPr>
          <w:t>a</w:t>
        </w:r>
        <w:r w:rsidR="001136DF" w:rsidRPr="00DD17E7">
          <w:rPr>
            <w:rStyle w:val="Hyperlink"/>
          </w:rPr>
          <w:t>son</w:t>
        </w:r>
        <w:r w:rsidR="001136DF" w:rsidRPr="00DD17E7">
          <w:rPr>
            <w:rStyle w:val="Hyperlink"/>
            <w:spacing w:val="-9"/>
          </w:rPr>
          <w:t xml:space="preserve"> </w:t>
        </w:r>
        <w:r w:rsidR="001136DF" w:rsidRPr="00DD17E7">
          <w:rPr>
            <w:rStyle w:val="Hyperlink"/>
          </w:rPr>
          <w:t>BGL</w:t>
        </w:r>
        <w:r w:rsidR="001136DF" w:rsidRPr="00DD17E7">
          <w:rPr>
            <w:rStyle w:val="Hyperlink"/>
            <w:spacing w:val="-8"/>
          </w:rPr>
          <w:t xml:space="preserve"> </w:t>
        </w:r>
        <w:r w:rsidR="001136DF" w:rsidRPr="00DD17E7">
          <w:rPr>
            <w:rStyle w:val="Hyperlink"/>
            <w:spacing w:val="1"/>
          </w:rPr>
          <w:t>S</w:t>
        </w:r>
        <w:r w:rsidR="001136DF" w:rsidRPr="00DD17E7">
          <w:rPr>
            <w:rStyle w:val="Hyperlink"/>
          </w:rPr>
          <w:t>che</w:t>
        </w:r>
        <w:r w:rsidR="001136DF" w:rsidRPr="00DD17E7">
          <w:rPr>
            <w:rStyle w:val="Hyperlink"/>
            <w:spacing w:val="2"/>
          </w:rPr>
          <w:t>d</w:t>
        </w:r>
        <w:r w:rsidR="001136DF" w:rsidRPr="00DD17E7">
          <w:rPr>
            <w:rStyle w:val="Hyperlink"/>
          </w:rPr>
          <w:t>uled</w:t>
        </w:r>
        <w:r w:rsidR="001136DF" w:rsidRPr="00DD17E7">
          <w:rPr>
            <w:rStyle w:val="Hyperlink"/>
            <w:spacing w:val="-9"/>
          </w:rPr>
          <w:t xml:space="preserve"> </w:t>
        </w:r>
        <w:r w:rsidR="001136DF" w:rsidRPr="00DD17E7">
          <w:rPr>
            <w:rStyle w:val="Hyperlink"/>
          </w:rPr>
          <w:t>Games</w:t>
        </w:r>
        <w:r w:rsidR="001136DF">
          <w:rPr>
            <w:webHidden/>
          </w:rPr>
          <w:tab/>
        </w:r>
        <w:r w:rsidR="001136DF">
          <w:rPr>
            <w:webHidden/>
          </w:rPr>
          <w:fldChar w:fldCharType="begin"/>
        </w:r>
        <w:r w:rsidR="001136DF">
          <w:rPr>
            <w:webHidden/>
          </w:rPr>
          <w:instrText xml:space="preserve"> PAGEREF _Toc80173931 \h </w:instrText>
        </w:r>
        <w:r w:rsidR="001136DF">
          <w:rPr>
            <w:webHidden/>
          </w:rPr>
        </w:r>
        <w:r w:rsidR="001136DF">
          <w:rPr>
            <w:webHidden/>
          </w:rPr>
          <w:fldChar w:fldCharType="separate"/>
        </w:r>
        <w:r w:rsidR="004F7586">
          <w:rPr>
            <w:webHidden/>
          </w:rPr>
          <w:t>32</w:t>
        </w:r>
        <w:r w:rsidR="001136DF">
          <w:rPr>
            <w:webHidden/>
          </w:rPr>
          <w:fldChar w:fldCharType="end"/>
        </w:r>
      </w:hyperlink>
    </w:p>
    <w:p w14:paraId="5A3A83C7" w14:textId="09AC022D" w:rsidR="001136DF" w:rsidRDefault="0011493B">
      <w:pPr>
        <w:pStyle w:val="TOC1"/>
        <w:tabs>
          <w:tab w:val="left" w:pos="720"/>
          <w:tab w:val="right" w:leader="underscore" w:pos="10270"/>
        </w:tabs>
        <w:rPr>
          <w:rFonts w:eastAsiaTheme="minorEastAsia" w:cstheme="minorBidi"/>
          <w:b w:val="0"/>
          <w:bCs w:val="0"/>
          <w:i w:val="0"/>
          <w:iCs w:val="0"/>
          <w:noProof/>
          <w:sz w:val="22"/>
          <w:szCs w:val="22"/>
          <w:lang w:val="en-US" w:eastAsia="en-US"/>
        </w:rPr>
      </w:pPr>
      <w:hyperlink w:anchor="_Toc80173932" w:history="1">
        <w:r w:rsidR="001136DF" w:rsidRPr="00DD17E7">
          <w:rPr>
            <w:rStyle w:val="Hyperlink"/>
            <w:noProof/>
          </w:rPr>
          <w:t>12.</w:t>
        </w:r>
        <w:r w:rsidR="001136DF">
          <w:rPr>
            <w:rFonts w:eastAsiaTheme="minorEastAsia" w:cstheme="minorBidi"/>
            <w:b w:val="0"/>
            <w:bCs w:val="0"/>
            <w:i w:val="0"/>
            <w:iCs w:val="0"/>
            <w:noProof/>
            <w:sz w:val="22"/>
            <w:szCs w:val="22"/>
            <w:lang w:val="en-US" w:eastAsia="en-US"/>
          </w:rPr>
          <w:tab/>
        </w:r>
        <w:r w:rsidR="001136DF" w:rsidRPr="00DD17E7">
          <w:rPr>
            <w:rStyle w:val="Hyperlink"/>
            <w:noProof/>
          </w:rPr>
          <w:t>SCHEDULE CREATION</w:t>
        </w:r>
        <w:r w:rsidR="001136DF">
          <w:rPr>
            <w:noProof/>
            <w:webHidden/>
          </w:rPr>
          <w:tab/>
        </w:r>
        <w:r w:rsidR="001136DF">
          <w:rPr>
            <w:noProof/>
            <w:webHidden/>
          </w:rPr>
          <w:fldChar w:fldCharType="begin"/>
        </w:r>
        <w:r w:rsidR="001136DF">
          <w:rPr>
            <w:noProof/>
            <w:webHidden/>
          </w:rPr>
          <w:instrText xml:space="preserve"> PAGEREF _Toc80173932 \h </w:instrText>
        </w:r>
        <w:r w:rsidR="001136DF">
          <w:rPr>
            <w:noProof/>
            <w:webHidden/>
          </w:rPr>
        </w:r>
        <w:r w:rsidR="001136DF">
          <w:rPr>
            <w:noProof/>
            <w:webHidden/>
          </w:rPr>
          <w:fldChar w:fldCharType="separate"/>
        </w:r>
        <w:r w:rsidR="004F7586">
          <w:rPr>
            <w:noProof/>
            <w:webHidden/>
          </w:rPr>
          <w:t>34</w:t>
        </w:r>
        <w:r w:rsidR="001136DF">
          <w:rPr>
            <w:noProof/>
            <w:webHidden/>
          </w:rPr>
          <w:fldChar w:fldCharType="end"/>
        </w:r>
      </w:hyperlink>
    </w:p>
    <w:p w14:paraId="11DE5784" w14:textId="6528AABD" w:rsidR="001136DF" w:rsidRDefault="0011493B">
      <w:pPr>
        <w:pStyle w:val="TOC2"/>
        <w:rPr>
          <w:rFonts w:asciiTheme="minorHAnsi" w:eastAsiaTheme="minorEastAsia" w:hAnsiTheme="minorHAnsi" w:cstheme="minorBidi"/>
          <w:b w:val="0"/>
          <w:bCs w:val="0"/>
          <w:lang w:val="en-US" w:eastAsia="en-US"/>
        </w:rPr>
      </w:pPr>
      <w:hyperlink w:anchor="_Toc80173933" w:history="1">
        <w:r w:rsidR="001136DF" w:rsidRPr="00DD17E7">
          <w:rPr>
            <w:rStyle w:val="Hyperlink"/>
          </w:rPr>
          <w:t>1201</w:t>
        </w:r>
        <w:r w:rsidR="001136DF">
          <w:rPr>
            <w:rFonts w:asciiTheme="minorHAnsi" w:eastAsiaTheme="minorEastAsia" w:hAnsiTheme="minorHAnsi" w:cstheme="minorBidi"/>
            <w:b w:val="0"/>
            <w:bCs w:val="0"/>
            <w:lang w:val="en-US" w:eastAsia="en-US"/>
          </w:rPr>
          <w:tab/>
        </w:r>
        <w:r w:rsidR="001136DF" w:rsidRPr="00DD17E7">
          <w:rPr>
            <w:rStyle w:val="Hyperlink"/>
          </w:rPr>
          <w:t>O</w:t>
        </w:r>
        <w:r w:rsidR="001136DF" w:rsidRPr="00DD17E7">
          <w:rPr>
            <w:rStyle w:val="Hyperlink"/>
            <w:spacing w:val="1"/>
          </w:rPr>
          <w:t>v</w:t>
        </w:r>
        <w:r w:rsidR="001136DF" w:rsidRPr="00DD17E7">
          <w:rPr>
            <w:rStyle w:val="Hyperlink"/>
          </w:rPr>
          <w:t>e</w:t>
        </w:r>
        <w:r w:rsidR="001136DF" w:rsidRPr="00DD17E7">
          <w:rPr>
            <w:rStyle w:val="Hyperlink"/>
            <w:spacing w:val="-1"/>
          </w:rPr>
          <w:t>r</w:t>
        </w:r>
        <w:r w:rsidR="001136DF" w:rsidRPr="00DD17E7">
          <w:rPr>
            <w:rStyle w:val="Hyperlink"/>
            <w:spacing w:val="1"/>
          </w:rPr>
          <w:t>v</w:t>
        </w:r>
        <w:r w:rsidR="001136DF" w:rsidRPr="00DD17E7">
          <w:rPr>
            <w:rStyle w:val="Hyperlink"/>
          </w:rPr>
          <w:t>iew</w:t>
        </w:r>
        <w:r w:rsidR="001136DF">
          <w:rPr>
            <w:webHidden/>
          </w:rPr>
          <w:tab/>
        </w:r>
        <w:r w:rsidR="001136DF">
          <w:rPr>
            <w:webHidden/>
          </w:rPr>
          <w:fldChar w:fldCharType="begin"/>
        </w:r>
        <w:r w:rsidR="001136DF">
          <w:rPr>
            <w:webHidden/>
          </w:rPr>
          <w:instrText xml:space="preserve"> PAGEREF _Toc80173933 \h </w:instrText>
        </w:r>
        <w:r w:rsidR="001136DF">
          <w:rPr>
            <w:webHidden/>
          </w:rPr>
        </w:r>
        <w:r w:rsidR="001136DF">
          <w:rPr>
            <w:webHidden/>
          </w:rPr>
          <w:fldChar w:fldCharType="separate"/>
        </w:r>
        <w:r w:rsidR="004F7586">
          <w:rPr>
            <w:webHidden/>
          </w:rPr>
          <w:t>34</w:t>
        </w:r>
        <w:r w:rsidR="001136DF">
          <w:rPr>
            <w:webHidden/>
          </w:rPr>
          <w:fldChar w:fldCharType="end"/>
        </w:r>
      </w:hyperlink>
    </w:p>
    <w:p w14:paraId="19D01DD9" w14:textId="626D83BC" w:rsidR="001136DF" w:rsidRDefault="0011493B">
      <w:pPr>
        <w:pStyle w:val="TOC2"/>
        <w:rPr>
          <w:rFonts w:asciiTheme="minorHAnsi" w:eastAsiaTheme="minorEastAsia" w:hAnsiTheme="minorHAnsi" w:cstheme="minorBidi"/>
          <w:b w:val="0"/>
          <w:bCs w:val="0"/>
          <w:lang w:val="en-US" w:eastAsia="en-US"/>
        </w:rPr>
      </w:pPr>
      <w:hyperlink w:anchor="_Toc80173934" w:history="1">
        <w:r w:rsidR="001136DF" w:rsidRPr="00DD17E7">
          <w:rPr>
            <w:rStyle w:val="Hyperlink"/>
          </w:rPr>
          <w:t>1202</w:t>
        </w:r>
        <w:r w:rsidR="001136DF">
          <w:rPr>
            <w:rFonts w:asciiTheme="minorHAnsi" w:eastAsiaTheme="minorEastAsia" w:hAnsiTheme="minorHAnsi" w:cstheme="minorBidi"/>
            <w:b w:val="0"/>
            <w:bCs w:val="0"/>
            <w:lang w:val="en-US" w:eastAsia="en-US"/>
          </w:rPr>
          <w:tab/>
        </w:r>
        <w:r w:rsidR="001136DF" w:rsidRPr="00DD17E7">
          <w:rPr>
            <w:rStyle w:val="Hyperlink"/>
          </w:rPr>
          <w:t>Base</w:t>
        </w:r>
        <w:r w:rsidR="001136DF" w:rsidRPr="00DD17E7">
          <w:rPr>
            <w:rStyle w:val="Hyperlink"/>
            <w:spacing w:val="-9"/>
          </w:rPr>
          <w:t xml:space="preserve"> </w:t>
        </w:r>
        <w:r w:rsidR="001136DF" w:rsidRPr="00DD17E7">
          <w:rPr>
            <w:rStyle w:val="Hyperlink"/>
          </w:rPr>
          <w:t>Data</w:t>
        </w:r>
        <w:r w:rsidR="001136DF">
          <w:rPr>
            <w:webHidden/>
          </w:rPr>
          <w:tab/>
        </w:r>
        <w:r w:rsidR="001136DF">
          <w:rPr>
            <w:webHidden/>
          </w:rPr>
          <w:fldChar w:fldCharType="begin"/>
        </w:r>
        <w:r w:rsidR="001136DF">
          <w:rPr>
            <w:webHidden/>
          </w:rPr>
          <w:instrText xml:space="preserve"> PAGEREF _Toc80173934 \h </w:instrText>
        </w:r>
        <w:r w:rsidR="001136DF">
          <w:rPr>
            <w:webHidden/>
          </w:rPr>
        </w:r>
        <w:r w:rsidR="001136DF">
          <w:rPr>
            <w:webHidden/>
          </w:rPr>
          <w:fldChar w:fldCharType="separate"/>
        </w:r>
        <w:r w:rsidR="004F7586">
          <w:rPr>
            <w:webHidden/>
          </w:rPr>
          <w:t>34</w:t>
        </w:r>
        <w:r w:rsidR="001136DF">
          <w:rPr>
            <w:webHidden/>
          </w:rPr>
          <w:fldChar w:fldCharType="end"/>
        </w:r>
      </w:hyperlink>
    </w:p>
    <w:p w14:paraId="6015DED4" w14:textId="6F1A132D" w:rsidR="001136DF" w:rsidRDefault="0011493B">
      <w:pPr>
        <w:pStyle w:val="TOC2"/>
        <w:rPr>
          <w:rFonts w:asciiTheme="minorHAnsi" w:eastAsiaTheme="minorEastAsia" w:hAnsiTheme="minorHAnsi" w:cstheme="minorBidi"/>
          <w:b w:val="0"/>
          <w:bCs w:val="0"/>
          <w:lang w:val="en-US" w:eastAsia="en-US"/>
        </w:rPr>
      </w:pPr>
      <w:hyperlink w:anchor="_Toc80173935" w:history="1">
        <w:r w:rsidR="001136DF" w:rsidRPr="00DD17E7">
          <w:rPr>
            <w:rStyle w:val="Hyperlink"/>
          </w:rPr>
          <w:t>1203</w:t>
        </w:r>
        <w:r w:rsidR="001136DF">
          <w:rPr>
            <w:rFonts w:asciiTheme="minorHAnsi" w:eastAsiaTheme="minorEastAsia" w:hAnsiTheme="minorHAnsi" w:cstheme="minorBidi"/>
            <w:b w:val="0"/>
            <w:bCs w:val="0"/>
            <w:lang w:val="en-US" w:eastAsia="en-US"/>
          </w:rPr>
          <w:tab/>
        </w:r>
        <w:r w:rsidR="001136DF" w:rsidRPr="00DD17E7">
          <w:rPr>
            <w:rStyle w:val="Hyperlink"/>
            <w:spacing w:val="-1"/>
          </w:rPr>
          <w:t>S</w:t>
        </w:r>
        <w:r w:rsidR="001136DF" w:rsidRPr="00DD17E7">
          <w:rPr>
            <w:rStyle w:val="Hyperlink"/>
          </w:rPr>
          <w:t>e</w:t>
        </w:r>
        <w:r w:rsidR="001136DF" w:rsidRPr="00DD17E7">
          <w:rPr>
            <w:rStyle w:val="Hyperlink"/>
            <w:spacing w:val="1"/>
          </w:rPr>
          <w:t>a</w:t>
        </w:r>
        <w:r w:rsidR="001136DF" w:rsidRPr="00DD17E7">
          <w:rPr>
            <w:rStyle w:val="Hyperlink"/>
          </w:rPr>
          <w:t>sonal</w:t>
        </w:r>
        <w:r w:rsidR="001136DF" w:rsidRPr="00DD17E7">
          <w:rPr>
            <w:rStyle w:val="Hyperlink"/>
            <w:spacing w:val="-15"/>
          </w:rPr>
          <w:t xml:space="preserve"> </w:t>
        </w:r>
        <w:r w:rsidR="001136DF" w:rsidRPr="00DD17E7">
          <w:rPr>
            <w:rStyle w:val="Hyperlink"/>
            <w:spacing w:val="2"/>
          </w:rPr>
          <w:t>D</w:t>
        </w:r>
        <w:r w:rsidR="001136DF" w:rsidRPr="00DD17E7">
          <w:rPr>
            <w:rStyle w:val="Hyperlink"/>
          </w:rPr>
          <w:t>ata</w:t>
        </w:r>
        <w:r w:rsidR="001136DF">
          <w:rPr>
            <w:webHidden/>
          </w:rPr>
          <w:tab/>
        </w:r>
        <w:r w:rsidR="001136DF">
          <w:rPr>
            <w:webHidden/>
          </w:rPr>
          <w:fldChar w:fldCharType="begin"/>
        </w:r>
        <w:r w:rsidR="001136DF">
          <w:rPr>
            <w:webHidden/>
          </w:rPr>
          <w:instrText xml:space="preserve"> PAGEREF _Toc80173935 \h </w:instrText>
        </w:r>
        <w:r w:rsidR="001136DF">
          <w:rPr>
            <w:webHidden/>
          </w:rPr>
        </w:r>
        <w:r w:rsidR="001136DF">
          <w:rPr>
            <w:webHidden/>
          </w:rPr>
          <w:fldChar w:fldCharType="separate"/>
        </w:r>
        <w:r w:rsidR="004F7586">
          <w:rPr>
            <w:webHidden/>
          </w:rPr>
          <w:t>36</w:t>
        </w:r>
        <w:r w:rsidR="001136DF">
          <w:rPr>
            <w:webHidden/>
          </w:rPr>
          <w:fldChar w:fldCharType="end"/>
        </w:r>
      </w:hyperlink>
    </w:p>
    <w:p w14:paraId="4212526B" w14:textId="070AAF18" w:rsidR="001136DF" w:rsidRDefault="0011493B">
      <w:pPr>
        <w:pStyle w:val="TOC2"/>
        <w:rPr>
          <w:rFonts w:asciiTheme="minorHAnsi" w:eastAsiaTheme="minorEastAsia" w:hAnsiTheme="minorHAnsi" w:cstheme="minorBidi"/>
          <w:b w:val="0"/>
          <w:bCs w:val="0"/>
          <w:lang w:val="en-US" w:eastAsia="en-US"/>
        </w:rPr>
      </w:pPr>
      <w:hyperlink w:anchor="_Toc80173936" w:history="1">
        <w:r w:rsidR="001136DF" w:rsidRPr="00DD17E7">
          <w:rPr>
            <w:rStyle w:val="Hyperlink"/>
          </w:rPr>
          <w:t>1204</w:t>
        </w:r>
        <w:r w:rsidR="001136DF">
          <w:rPr>
            <w:rFonts w:asciiTheme="minorHAnsi" w:eastAsiaTheme="minorEastAsia" w:hAnsiTheme="minorHAnsi" w:cstheme="minorBidi"/>
            <w:b w:val="0"/>
            <w:bCs w:val="0"/>
            <w:lang w:val="en-US" w:eastAsia="en-US"/>
          </w:rPr>
          <w:tab/>
        </w:r>
        <w:r w:rsidR="001136DF" w:rsidRPr="00DD17E7">
          <w:rPr>
            <w:rStyle w:val="Hyperlink"/>
          </w:rPr>
          <w:t>Ice</w:t>
        </w:r>
        <w:r w:rsidR="001136DF" w:rsidRPr="00DD17E7">
          <w:rPr>
            <w:rStyle w:val="Hyperlink"/>
            <w:spacing w:val="-6"/>
          </w:rPr>
          <w:t xml:space="preserve"> </w:t>
        </w:r>
        <w:r w:rsidR="001136DF" w:rsidRPr="00DD17E7">
          <w:rPr>
            <w:rStyle w:val="Hyperlink"/>
            <w:spacing w:val="-1"/>
          </w:rPr>
          <w:t>S</w:t>
        </w:r>
        <w:r w:rsidR="001136DF" w:rsidRPr="00DD17E7">
          <w:rPr>
            <w:rStyle w:val="Hyperlink"/>
          </w:rPr>
          <w:t>lot</w:t>
        </w:r>
        <w:r w:rsidR="001136DF" w:rsidRPr="00DD17E7">
          <w:rPr>
            <w:rStyle w:val="Hyperlink"/>
            <w:spacing w:val="-6"/>
          </w:rPr>
          <w:t xml:space="preserve"> </w:t>
        </w:r>
        <w:r w:rsidR="001136DF" w:rsidRPr="00DD17E7">
          <w:rPr>
            <w:rStyle w:val="Hyperlink"/>
          </w:rPr>
          <w:t>Us</w:t>
        </w:r>
        <w:r w:rsidR="001136DF" w:rsidRPr="00DD17E7">
          <w:rPr>
            <w:rStyle w:val="Hyperlink"/>
            <w:spacing w:val="-1"/>
          </w:rPr>
          <w:t>a</w:t>
        </w:r>
        <w:r w:rsidR="001136DF" w:rsidRPr="00DD17E7">
          <w:rPr>
            <w:rStyle w:val="Hyperlink"/>
            <w:spacing w:val="3"/>
          </w:rPr>
          <w:t>g</w:t>
        </w:r>
        <w:r w:rsidR="001136DF" w:rsidRPr="00DD17E7">
          <w:rPr>
            <w:rStyle w:val="Hyperlink"/>
          </w:rPr>
          <w:t>e</w:t>
        </w:r>
        <w:r w:rsidR="001136DF">
          <w:rPr>
            <w:webHidden/>
          </w:rPr>
          <w:tab/>
        </w:r>
        <w:r w:rsidR="001136DF">
          <w:rPr>
            <w:webHidden/>
          </w:rPr>
          <w:fldChar w:fldCharType="begin"/>
        </w:r>
        <w:r w:rsidR="001136DF">
          <w:rPr>
            <w:webHidden/>
          </w:rPr>
          <w:instrText xml:space="preserve"> PAGEREF _Toc80173936 \h </w:instrText>
        </w:r>
        <w:r w:rsidR="001136DF">
          <w:rPr>
            <w:webHidden/>
          </w:rPr>
        </w:r>
        <w:r w:rsidR="001136DF">
          <w:rPr>
            <w:webHidden/>
          </w:rPr>
          <w:fldChar w:fldCharType="separate"/>
        </w:r>
        <w:r w:rsidR="004F7586">
          <w:rPr>
            <w:webHidden/>
          </w:rPr>
          <w:t>37</w:t>
        </w:r>
        <w:r w:rsidR="001136DF">
          <w:rPr>
            <w:webHidden/>
          </w:rPr>
          <w:fldChar w:fldCharType="end"/>
        </w:r>
      </w:hyperlink>
    </w:p>
    <w:p w14:paraId="53F09FD2" w14:textId="593717CE" w:rsidR="001136DF" w:rsidRDefault="0011493B">
      <w:pPr>
        <w:pStyle w:val="TOC2"/>
        <w:rPr>
          <w:rFonts w:asciiTheme="minorHAnsi" w:eastAsiaTheme="minorEastAsia" w:hAnsiTheme="minorHAnsi" w:cstheme="minorBidi"/>
          <w:b w:val="0"/>
          <w:bCs w:val="0"/>
          <w:lang w:val="en-US" w:eastAsia="en-US"/>
        </w:rPr>
      </w:pPr>
      <w:hyperlink w:anchor="_Toc80173937" w:history="1">
        <w:r w:rsidR="001136DF" w:rsidRPr="00DD17E7">
          <w:rPr>
            <w:rStyle w:val="Hyperlink"/>
          </w:rPr>
          <w:t>1205</w:t>
        </w:r>
        <w:r w:rsidR="001136DF">
          <w:rPr>
            <w:rFonts w:asciiTheme="minorHAnsi" w:eastAsiaTheme="minorEastAsia" w:hAnsiTheme="minorHAnsi" w:cstheme="minorBidi"/>
            <w:b w:val="0"/>
            <w:bCs w:val="0"/>
            <w:lang w:val="en-US" w:eastAsia="en-US"/>
          </w:rPr>
          <w:tab/>
        </w:r>
        <w:r w:rsidR="001136DF" w:rsidRPr="00DD17E7">
          <w:rPr>
            <w:rStyle w:val="Hyperlink"/>
            <w:spacing w:val="1"/>
          </w:rPr>
          <w:t>W</w:t>
        </w:r>
        <w:r w:rsidR="001136DF" w:rsidRPr="00DD17E7">
          <w:rPr>
            <w:rStyle w:val="Hyperlink"/>
          </w:rPr>
          <w:t>ho</w:t>
        </w:r>
        <w:r w:rsidR="001136DF" w:rsidRPr="00DD17E7">
          <w:rPr>
            <w:rStyle w:val="Hyperlink"/>
            <w:spacing w:val="-8"/>
          </w:rPr>
          <w:t xml:space="preserve"> </w:t>
        </w:r>
        <w:r w:rsidR="001136DF" w:rsidRPr="00DD17E7">
          <w:rPr>
            <w:rStyle w:val="Hyperlink"/>
            <w:spacing w:val="-1"/>
          </w:rPr>
          <w:t>P</w:t>
        </w:r>
        <w:r w:rsidR="001136DF" w:rsidRPr="00DD17E7">
          <w:rPr>
            <w:rStyle w:val="Hyperlink"/>
          </w:rPr>
          <w:t>l</w:t>
        </w:r>
        <w:r w:rsidR="001136DF" w:rsidRPr="00DD17E7">
          <w:rPr>
            <w:rStyle w:val="Hyperlink"/>
            <w:spacing w:val="1"/>
          </w:rPr>
          <w:t>a</w:t>
        </w:r>
        <w:r w:rsidR="001136DF" w:rsidRPr="00DD17E7">
          <w:rPr>
            <w:rStyle w:val="Hyperlink"/>
            <w:spacing w:val="-3"/>
          </w:rPr>
          <w:t>y</w:t>
        </w:r>
        <w:r w:rsidR="001136DF" w:rsidRPr="00DD17E7">
          <w:rPr>
            <w:rStyle w:val="Hyperlink"/>
          </w:rPr>
          <w:t>s</w:t>
        </w:r>
        <w:r w:rsidR="001136DF" w:rsidRPr="00DD17E7">
          <w:rPr>
            <w:rStyle w:val="Hyperlink"/>
            <w:spacing w:val="-6"/>
          </w:rPr>
          <w:t xml:space="preserve"> </w:t>
        </w:r>
        <w:r w:rsidR="001136DF" w:rsidRPr="00DD17E7">
          <w:rPr>
            <w:rStyle w:val="Hyperlink"/>
            <w:spacing w:val="1"/>
          </w:rPr>
          <w:t>W</w:t>
        </w:r>
        <w:r w:rsidR="001136DF" w:rsidRPr="00DD17E7">
          <w:rPr>
            <w:rStyle w:val="Hyperlink"/>
          </w:rPr>
          <w:t>ho</w:t>
        </w:r>
        <w:r w:rsidR="001136DF">
          <w:rPr>
            <w:webHidden/>
          </w:rPr>
          <w:tab/>
        </w:r>
        <w:r w:rsidR="001136DF">
          <w:rPr>
            <w:webHidden/>
          </w:rPr>
          <w:fldChar w:fldCharType="begin"/>
        </w:r>
        <w:r w:rsidR="001136DF">
          <w:rPr>
            <w:webHidden/>
          </w:rPr>
          <w:instrText xml:space="preserve"> PAGEREF _Toc80173937 \h </w:instrText>
        </w:r>
        <w:r w:rsidR="001136DF">
          <w:rPr>
            <w:webHidden/>
          </w:rPr>
        </w:r>
        <w:r w:rsidR="001136DF">
          <w:rPr>
            <w:webHidden/>
          </w:rPr>
          <w:fldChar w:fldCharType="separate"/>
        </w:r>
        <w:r w:rsidR="004F7586">
          <w:rPr>
            <w:webHidden/>
          </w:rPr>
          <w:t>37</w:t>
        </w:r>
        <w:r w:rsidR="001136DF">
          <w:rPr>
            <w:webHidden/>
          </w:rPr>
          <w:fldChar w:fldCharType="end"/>
        </w:r>
      </w:hyperlink>
    </w:p>
    <w:p w14:paraId="51302A08" w14:textId="5BAB21F4" w:rsidR="001136DF" w:rsidRDefault="0011493B">
      <w:pPr>
        <w:pStyle w:val="TOC2"/>
        <w:rPr>
          <w:rFonts w:asciiTheme="minorHAnsi" w:eastAsiaTheme="minorEastAsia" w:hAnsiTheme="minorHAnsi" w:cstheme="minorBidi"/>
          <w:b w:val="0"/>
          <w:bCs w:val="0"/>
          <w:lang w:val="en-US" w:eastAsia="en-US"/>
        </w:rPr>
      </w:pPr>
      <w:hyperlink w:anchor="_Toc80173938" w:history="1">
        <w:r w:rsidR="001136DF" w:rsidRPr="00DD17E7">
          <w:rPr>
            <w:rStyle w:val="Hyperlink"/>
          </w:rPr>
          <w:t>1206</w:t>
        </w:r>
        <w:r w:rsidR="001136DF">
          <w:rPr>
            <w:rFonts w:asciiTheme="minorHAnsi" w:eastAsiaTheme="minorEastAsia" w:hAnsiTheme="minorHAnsi" w:cstheme="minorBidi"/>
            <w:b w:val="0"/>
            <w:bCs w:val="0"/>
            <w:lang w:val="en-US" w:eastAsia="en-US"/>
          </w:rPr>
          <w:tab/>
        </w:r>
        <w:r w:rsidR="001136DF" w:rsidRPr="00DD17E7">
          <w:rPr>
            <w:rStyle w:val="Hyperlink"/>
          </w:rPr>
          <w:t>O</w:t>
        </w:r>
        <w:r w:rsidR="001136DF" w:rsidRPr="00DD17E7">
          <w:rPr>
            <w:rStyle w:val="Hyperlink"/>
            <w:spacing w:val="-1"/>
          </w:rPr>
          <w:t>r</w:t>
        </w:r>
        <w:r w:rsidR="001136DF" w:rsidRPr="00DD17E7">
          <w:rPr>
            <w:rStyle w:val="Hyperlink"/>
          </w:rPr>
          <w:t>der</w:t>
        </w:r>
        <w:r w:rsidR="001136DF" w:rsidRPr="00DD17E7">
          <w:rPr>
            <w:rStyle w:val="Hyperlink"/>
            <w:spacing w:val="-8"/>
          </w:rPr>
          <w:t xml:space="preserve"> </w:t>
        </w:r>
        <w:r w:rsidR="001136DF" w:rsidRPr="00DD17E7">
          <w:rPr>
            <w:rStyle w:val="Hyperlink"/>
          </w:rPr>
          <w:t>F</w:t>
        </w:r>
        <w:r w:rsidR="001136DF" w:rsidRPr="00DD17E7">
          <w:rPr>
            <w:rStyle w:val="Hyperlink"/>
            <w:spacing w:val="1"/>
          </w:rPr>
          <w:t>o</w:t>
        </w:r>
        <w:r w:rsidR="001136DF" w:rsidRPr="00DD17E7">
          <w:rPr>
            <w:rStyle w:val="Hyperlink"/>
          </w:rPr>
          <w:t>r</w:t>
        </w:r>
        <w:r w:rsidR="001136DF" w:rsidRPr="00DD17E7">
          <w:rPr>
            <w:rStyle w:val="Hyperlink"/>
            <w:spacing w:val="-6"/>
          </w:rPr>
          <w:t xml:space="preserve"> </w:t>
        </w:r>
        <w:r w:rsidR="001136DF" w:rsidRPr="00DD17E7">
          <w:rPr>
            <w:rStyle w:val="Hyperlink"/>
            <w:spacing w:val="1"/>
          </w:rPr>
          <w:t>P</w:t>
        </w:r>
        <w:r w:rsidR="001136DF" w:rsidRPr="00DD17E7">
          <w:rPr>
            <w:rStyle w:val="Hyperlink"/>
            <w:spacing w:val="-1"/>
          </w:rPr>
          <w:t>r</w:t>
        </w:r>
        <w:r w:rsidR="001136DF" w:rsidRPr="00DD17E7">
          <w:rPr>
            <w:rStyle w:val="Hyperlink"/>
          </w:rPr>
          <w:t>oc</w:t>
        </w:r>
        <w:r w:rsidR="001136DF" w:rsidRPr="00DD17E7">
          <w:rPr>
            <w:rStyle w:val="Hyperlink"/>
            <w:spacing w:val="-1"/>
          </w:rPr>
          <w:t>e</w:t>
        </w:r>
        <w:r w:rsidR="001136DF" w:rsidRPr="00DD17E7">
          <w:rPr>
            <w:rStyle w:val="Hyperlink"/>
            <w:spacing w:val="1"/>
          </w:rPr>
          <w:t>s</w:t>
        </w:r>
        <w:r w:rsidR="001136DF" w:rsidRPr="00DD17E7">
          <w:rPr>
            <w:rStyle w:val="Hyperlink"/>
          </w:rPr>
          <w:t>sing</w:t>
        </w:r>
        <w:r w:rsidR="001136DF" w:rsidRPr="00DD17E7">
          <w:rPr>
            <w:rStyle w:val="Hyperlink"/>
            <w:spacing w:val="-7"/>
          </w:rPr>
          <w:t xml:space="preserve"> </w:t>
        </w:r>
        <w:r w:rsidR="001136DF" w:rsidRPr="00DD17E7">
          <w:rPr>
            <w:rStyle w:val="Hyperlink"/>
          </w:rPr>
          <w:t>G</w:t>
        </w:r>
        <w:r w:rsidR="001136DF" w:rsidRPr="00DD17E7">
          <w:rPr>
            <w:rStyle w:val="Hyperlink"/>
            <w:spacing w:val="1"/>
          </w:rPr>
          <w:t>a</w:t>
        </w:r>
        <w:r w:rsidR="001136DF" w:rsidRPr="00DD17E7">
          <w:rPr>
            <w:rStyle w:val="Hyperlink"/>
          </w:rPr>
          <w:t>mes</w:t>
        </w:r>
        <w:r w:rsidR="001136DF" w:rsidRPr="00DD17E7">
          <w:rPr>
            <w:rStyle w:val="Hyperlink"/>
            <w:spacing w:val="-7"/>
          </w:rPr>
          <w:t xml:space="preserve"> </w:t>
        </w:r>
        <w:r w:rsidR="001136DF" w:rsidRPr="00DD17E7">
          <w:rPr>
            <w:rStyle w:val="Hyperlink"/>
            <w:spacing w:val="2"/>
          </w:rPr>
          <w:t>T</w:t>
        </w:r>
        <w:r w:rsidR="001136DF" w:rsidRPr="00DD17E7">
          <w:rPr>
            <w:rStyle w:val="Hyperlink"/>
          </w:rPr>
          <w:t>o</w:t>
        </w:r>
        <w:r w:rsidR="001136DF" w:rsidRPr="00DD17E7">
          <w:rPr>
            <w:rStyle w:val="Hyperlink"/>
            <w:spacing w:val="-7"/>
          </w:rPr>
          <w:t xml:space="preserve"> </w:t>
        </w:r>
        <w:r w:rsidR="001136DF" w:rsidRPr="00DD17E7">
          <w:rPr>
            <w:rStyle w:val="Hyperlink"/>
          </w:rPr>
          <w:t>Be</w:t>
        </w:r>
        <w:r w:rsidR="001136DF" w:rsidRPr="00DD17E7">
          <w:rPr>
            <w:rStyle w:val="Hyperlink"/>
            <w:spacing w:val="-6"/>
          </w:rPr>
          <w:t xml:space="preserve"> </w:t>
        </w:r>
        <w:r w:rsidR="001136DF" w:rsidRPr="00DD17E7">
          <w:rPr>
            <w:rStyle w:val="Hyperlink"/>
            <w:spacing w:val="-2"/>
          </w:rPr>
          <w:t>P</w:t>
        </w:r>
        <w:r w:rsidR="001136DF" w:rsidRPr="00DD17E7">
          <w:rPr>
            <w:rStyle w:val="Hyperlink"/>
            <w:spacing w:val="2"/>
          </w:rPr>
          <w:t>l</w:t>
        </w:r>
        <w:r w:rsidR="001136DF" w:rsidRPr="00DD17E7">
          <w:rPr>
            <w:rStyle w:val="Hyperlink"/>
            <w:spacing w:val="1"/>
          </w:rPr>
          <w:t>a</w:t>
        </w:r>
        <w:r w:rsidR="001136DF" w:rsidRPr="00DD17E7">
          <w:rPr>
            <w:rStyle w:val="Hyperlink"/>
            <w:spacing w:val="-3"/>
          </w:rPr>
          <w:t>y</w:t>
        </w:r>
        <w:r w:rsidR="001136DF" w:rsidRPr="00DD17E7">
          <w:rPr>
            <w:rStyle w:val="Hyperlink"/>
          </w:rPr>
          <w:t>ed</w:t>
        </w:r>
        <w:r w:rsidR="001136DF">
          <w:rPr>
            <w:webHidden/>
          </w:rPr>
          <w:tab/>
        </w:r>
        <w:r w:rsidR="001136DF">
          <w:rPr>
            <w:webHidden/>
          </w:rPr>
          <w:fldChar w:fldCharType="begin"/>
        </w:r>
        <w:r w:rsidR="001136DF">
          <w:rPr>
            <w:webHidden/>
          </w:rPr>
          <w:instrText xml:space="preserve"> PAGEREF _Toc80173938 \h </w:instrText>
        </w:r>
        <w:r w:rsidR="001136DF">
          <w:rPr>
            <w:webHidden/>
          </w:rPr>
        </w:r>
        <w:r w:rsidR="001136DF">
          <w:rPr>
            <w:webHidden/>
          </w:rPr>
          <w:fldChar w:fldCharType="separate"/>
        </w:r>
        <w:r w:rsidR="004F7586">
          <w:rPr>
            <w:webHidden/>
          </w:rPr>
          <w:t>37</w:t>
        </w:r>
        <w:r w:rsidR="001136DF">
          <w:rPr>
            <w:webHidden/>
          </w:rPr>
          <w:fldChar w:fldCharType="end"/>
        </w:r>
      </w:hyperlink>
    </w:p>
    <w:p w14:paraId="3FC96094" w14:textId="441AEDBD" w:rsidR="001136DF" w:rsidRDefault="0011493B">
      <w:pPr>
        <w:pStyle w:val="TOC2"/>
        <w:rPr>
          <w:rFonts w:asciiTheme="minorHAnsi" w:eastAsiaTheme="minorEastAsia" w:hAnsiTheme="minorHAnsi" w:cstheme="minorBidi"/>
          <w:b w:val="0"/>
          <w:bCs w:val="0"/>
          <w:lang w:val="en-US" w:eastAsia="en-US"/>
        </w:rPr>
      </w:pPr>
      <w:hyperlink w:anchor="_Toc80173939" w:history="1">
        <w:r w:rsidR="001136DF" w:rsidRPr="00DD17E7">
          <w:rPr>
            <w:rStyle w:val="Hyperlink"/>
          </w:rPr>
          <w:t>1207</w:t>
        </w:r>
        <w:r w:rsidR="001136DF">
          <w:rPr>
            <w:rFonts w:asciiTheme="minorHAnsi" w:eastAsiaTheme="minorEastAsia" w:hAnsiTheme="minorHAnsi" w:cstheme="minorBidi"/>
            <w:b w:val="0"/>
            <w:bCs w:val="0"/>
            <w:lang w:val="en-US" w:eastAsia="en-US"/>
          </w:rPr>
          <w:tab/>
        </w:r>
        <w:r w:rsidR="001136DF" w:rsidRPr="00DD17E7">
          <w:rPr>
            <w:rStyle w:val="Hyperlink"/>
            <w:spacing w:val="-1"/>
          </w:rPr>
          <w:t>P</w:t>
        </w:r>
        <w:r w:rsidR="001136DF" w:rsidRPr="00DD17E7">
          <w:rPr>
            <w:rStyle w:val="Hyperlink"/>
          </w:rPr>
          <w:t>la</w:t>
        </w:r>
        <w:r w:rsidR="001136DF" w:rsidRPr="00DD17E7">
          <w:rPr>
            <w:rStyle w:val="Hyperlink"/>
            <w:spacing w:val="1"/>
          </w:rPr>
          <w:t>c</w:t>
        </w:r>
        <w:r w:rsidR="001136DF" w:rsidRPr="00DD17E7">
          <w:rPr>
            <w:rStyle w:val="Hyperlink"/>
          </w:rPr>
          <w:t>ing</w:t>
        </w:r>
        <w:r w:rsidR="001136DF" w:rsidRPr="00DD17E7">
          <w:rPr>
            <w:rStyle w:val="Hyperlink"/>
            <w:spacing w:val="-6"/>
          </w:rPr>
          <w:t xml:space="preserve"> </w:t>
        </w:r>
        <w:r w:rsidR="001136DF" w:rsidRPr="00DD17E7">
          <w:rPr>
            <w:rStyle w:val="Hyperlink"/>
          </w:rPr>
          <w:t>Gam</w:t>
        </w:r>
        <w:r w:rsidR="001136DF" w:rsidRPr="00DD17E7">
          <w:rPr>
            <w:rStyle w:val="Hyperlink"/>
            <w:spacing w:val="2"/>
          </w:rPr>
          <w:t>e</w:t>
        </w:r>
        <w:r w:rsidR="001136DF" w:rsidRPr="00DD17E7">
          <w:rPr>
            <w:rStyle w:val="Hyperlink"/>
          </w:rPr>
          <w:t>s</w:t>
        </w:r>
        <w:r w:rsidR="001136DF" w:rsidRPr="00DD17E7">
          <w:rPr>
            <w:rStyle w:val="Hyperlink"/>
            <w:spacing w:val="-6"/>
          </w:rPr>
          <w:t xml:space="preserve"> </w:t>
        </w:r>
        <w:r w:rsidR="001136DF" w:rsidRPr="00DD17E7">
          <w:rPr>
            <w:rStyle w:val="Hyperlink"/>
            <w:spacing w:val="-1"/>
          </w:rPr>
          <w:t>I</w:t>
        </w:r>
        <w:r w:rsidR="001136DF" w:rsidRPr="00DD17E7">
          <w:rPr>
            <w:rStyle w:val="Hyperlink"/>
          </w:rPr>
          <w:t>n</w:t>
        </w:r>
        <w:r w:rsidR="001136DF" w:rsidRPr="00DD17E7">
          <w:rPr>
            <w:rStyle w:val="Hyperlink"/>
            <w:spacing w:val="-7"/>
          </w:rPr>
          <w:t xml:space="preserve"> </w:t>
        </w:r>
        <w:r w:rsidR="001136DF" w:rsidRPr="00DD17E7">
          <w:rPr>
            <w:rStyle w:val="Hyperlink"/>
          </w:rPr>
          <w:t>I</w:t>
        </w:r>
        <w:r w:rsidR="001136DF" w:rsidRPr="00DD17E7">
          <w:rPr>
            <w:rStyle w:val="Hyperlink"/>
            <w:spacing w:val="1"/>
          </w:rPr>
          <w:t>c</w:t>
        </w:r>
        <w:r w:rsidR="001136DF" w:rsidRPr="00DD17E7">
          <w:rPr>
            <w:rStyle w:val="Hyperlink"/>
          </w:rPr>
          <w:t>e</w:t>
        </w:r>
        <w:r w:rsidR="001136DF" w:rsidRPr="00DD17E7">
          <w:rPr>
            <w:rStyle w:val="Hyperlink"/>
            <w:spacing w:val="-5"/>
          </w:rPr>
          <w:t xml:space="preserve"> </w:t>
        </w:r>
        <w:r w:rsidR="001136DF" w:rsidRPr="00DD17E7">
          <w:rPr>
            <w:rStyle w:val="Hyperlink"/>
            <w:spacing w:val="-1"/>
          </w:rPr>
          <w:t>S</w:t>
        </w:r>
        <w:r w:rsidR="001136DF" w:rsidRPr="00DD17E7">
          <w:rPr>
            <w:rStyle w:val="Hyperlink"/>
          </w:rPr>
          <w:t>lo</w:t>
        </w:r>
        <w:r w:rsidR="001136DF" w:rsidRPr="00DD17E7">
          <w:rPr>
            <w:rStyle w:val="Hyperlink"/>
            <w:spacing w:val="1"/>
          </w:rPr>
          <w:t>t</w:t>
        </w:r>
        <w:r w:rsidR="001136DF" w:rsidRPr="00DD17E7">
          <w:rPr>
            <w:rStyle w:val="Hyperlink"/>
          </w:rPr>
          <w:t>s</w:t>
        </w:r>
        <w:r w:rsidR="001136DF">
          <w:rPr>
            <w:webHidden/>
          </w:rPr>
          <w:tab/>
        </w:r>
        <w:r w:rsidR="001136DF">
          <w:rPr>
            <w:webHidden/>
          </w:rPr>
          <w:fldChar w:fldCharType="begin"/>
        </w:r>
        <w:r w:rsidR="001136DF">
          <w:rPr>
            <w:webHidden/>
          </w:rPr>
          <w:instrText xml:space="preserve"> PAGEREF _Toc80173939 \h </w:instrText>
        </w:r>
        <w:r w:rsidR="001136DF">
          <w:rPr>
            <w:webHidden/>
          </w:rPr>
        </w:r>
        <w:r w:rsidR="001136DF">
          <w:rPr>
            <w:webHidden/>
          </w:rPr>
          <w:fldChar w:fldCharType="separate"/>
        </w:r>
        <w:r w:rsidR="004F7586">
          <w:rPr>
            <w:webHidden/>
          </w:rPr>
          <w:t>37</w:t>
        </w:r>
        <w:r w:rsidR="001136DF">
          <w:rPr>
            <w:webHidden/>
          </w:rPr>
          <w:fldChar w:fldCharType="end"/>
        </w:r>
      </w:hyperlink>
    </w:p>
    <w:p w14:paraId="2B8AE848" w14:textId="44F61770" w:rsidR="001136DF" w:rsidRDefault="0011493B">
      <w:pPr>
        <w:pStyle w:val="TOC2"/>
        <w:rPr>
          <w:rFonts w:asciiTheme="minorHAnsi" w:eastAsiaTheme="minorEastAsia" w:hAnsiTheme="minorHAnsi" w:cstheme="minorBidi"/>
          <w:b w:val="0"/>
          <w:bCs w:val="0"/>
          <w:lang w:val="en-US" w:eastAsia="en-US"/>
        </w:rPr>
      </w:pPr>
      <w:hyperlink w:anchor="_Toc80173940" w:history="1">
        <w:r w:rsidR="001136DF" w:rsidRPr="00DD17E7">
          <w:rPr>
            <w:rStyle w:val="Hyperlink"/>
          </w:rPr>
          <w:t>1208</w:t>
        </w:r>
        <w:r w:rsidR="001136DF">
          <w:rPr>
            <w:rFonts w:asciiTheme="minorHAnsi" w:eastAsiaTheme="minorEastAsia" w:hAnsiTheme="minorHAnsi" w:cstheme="minorBidi"/>
            <w:b w:val="0"/>
            <w:bCs w:val="0"/>
            <w:lang w:val="en-US" w:eastAsia="en-US"/>
          </w:rPr>
          <w:tab/>
        </w:r>
        <w:r w:rsidR="001136DF" w:rsidRPr="00DD17E7">
          <w:rPr>
            <w:rStyle w:val="Hyperlink"/>
            <w:spacing w:val="-1"/>
          </w:rPr>
          <w:t>S</w:t>
        </w:r>
        <w:r w:rsidR="001136DF" w:rsidRPr="00DD17E7">
          <w:rPr>
            <w:rStyle w:val="Hyperlink"/>
          </w:rPr>
          <w:t>lot</w:t>
        </w:r>
        <w:r w:rsidR="001136DF" w:rsidRPr="00DD17E7">
          <w:rPr>
            <w:rStyle w:val="Hyperlink"/>
            <w:spacing w:val="-13"/>
          </w:rPr>
          <w:t xml:space="preserve"> </w:t>
        </w:r>
        <w:r w:rsidR="001136DF" w:rsidRPr="00DD17E7">
          <w:rPr>
            <w:rStyle w:val="Hyperlink"/>
            <w:spacing w:val="-1"/>
          </w:rPr>
          <w:t>S</w:t>
        </w:r>
        <w:r w:rsidR="001136DF" w:rsidRPr="00DD17E7">
          <w:rPr>
            <w:rStyle w:val="Hyperlink"/>
            <w:spacing w:val="3"/>
          </w:rPr>
          <w:t>w</w:t>
        </w:r>
        <w:r w:rsidR="001136DF" w:rsidRPr="00DD17E7">
          <w:rPr>
            <w:rStyle w:val="Hyperlink"/>
          </w:rPr>
          <w:t>apping</w:t>
        </w:r>
        <w:r w:rsidR="001136DF">
          <w:rPr>
            <w:webHidden/>
          </w:rPr>
          <w:tab/>
        </w:r>
        <w:r w:rsidR="001136DF">
          <w:rPr>
            <w:webHidden/>
          </w:rPr>
          <w:fldChar w:fldCharType="begin"/>
        </w:r>
        <w:r w:rsidR="001136DF">
          <w:rPr>
            <w:webHidden/>
          </w:rPr>
          <w:instrText xml:space="preserve"> PAGEREF _Toc80173940 \h </w:instrText>
        </w:r>
        <w:r w:rsidR="001136DF">
          <w:rPr>
            <w:webHidden/>
          </w:rPr>
        </w:r>
        <w:r w:rsidR="001136DF">
          <w:rPr>
            <w:webHidden/>
          </w:rPr>
          <w:fldChar w:fldCharType="separate"/>
        </w:r>
        <w:r w:rsidR="004F7586">
          <w:rPr>
            <w:webHidden/>
          </w:rPr>
          <w:t>38</w:t>
        </w:r>
        <w:r w:rsidR="001136DF">
          <w:rPr>
            <w:webHidden/>
          </w:rPr>
          <w:fldChar w:fldCharType="end"/>
        </w:r>
      </w:hyperlink>
    </w:p>
    <w:p w14:paraId="0AFDD5D2" w14:textId="55E7EF73" w:rsidR="001136DF" w:rsidRDefault="0011493B">
      <w:pPr>
        <w:pStyle w:val="TOC2"/>
        <w:rPr>
          <w:rFonts w:asciiTheme="minorHAnsi" w:eastAsiaTheme="minorEastAsia" w:hAnsiTheme="minorHAnsi" w:cstheme="minorBidi"/>
          <w:b w:val="0"/>
          <w:bCs w:val="0"/>
          <w:lang w:val="en-US" w:eastAsia="en-US"/>
        </w:rPr>
      </w:pPr>
      <w:hyperlink w:anchor="_Toc80173941" w:history="1">
        <w:r w:rsidR="001136DF" w:rsidRPr="00DD17E7">
          <w:rPr>
            <w:rStyle w:val="Hyperlink"/>
          </w:rPr>
          <w:t>1209</w:t>
        </w:r>
        <w:r w:rsidR="001136DF">
          <w:rPr>
            <w:rFonts w:asciiTheme="minorHAnsi" w:eastAsiaTheme="minorEastAsia" w:hAnsiTheme="minorHAnsi" w:cstheme="minorBidi"/>
            <w:b w:val="0"/>
            <w:bCs w:val="0"/>
            <w:lang w:val="en-US" w:eastAsia="en-US"/>
          </w:rPr>
          <w:tab/>
        </w:r>
        <w:r w:rsidR="001136DF" w:rsidRPr="00DD17E7">
          <w:rPr>
            <w:rStyle w:val="Hyperlink"/>
          </w:rPr>
          <w:t>Double Headers</w:t>
        </w:r>
        <w:r w:rsidR="001136DF">
          <w:rPr>
            <w:webHidden/>
          </w:rPr>
          <w:tab/>
        </w:r>
        <w:r w:rsidR="001136DF">
          <w:rPr>
            <w:webHidden/>
          </w:rPr>
          <w:fldChar w:fldCharType="begin"/>
        </w:r>
        <w:r w:rsidR="001136DF">
          <w:rPr>
            <w:webHidden/>
          </w:rPr>
          <w:instrText xml:space="preserve"> PAGEREF _Toc80173941 \h </w:instrText>
        </w:r>
        <w:r w:rsidR="001136DF">
          <w:rPr>
            <w:webHidden/>
          </w:rPr>
        </w:r>
        <w:r w:rsidR="001136DF">
          <w:rPr>
            <w:webHidden/>
          </w:rPr>
          <w:fldChar w:fldCharType="separate"/>
        </w:r>
        <w:r w:rsidR="004F7586">
          <w:rPr>
            <w:webHidden/>
          </w:rPr>
          <w:t>38</w:t>
        </w:r>
        <w:r w:rsidR="001136DF">
          <w:rPr>
            <w:webHidden/>
          </w:rPr>
          <w:fldChar w:fldCharType="end"/>
        </w:r>
      </w:hyperlink>
    </w:p>
    <w:p w14:paraId="47008D97" w14:textId="6DD74EE2" w:rsidR="001136DF" w:rsidRDefault="0011493B">
      <w:pPr>
        <w:pStyle w:val="TOC2"/>
        <w:rPr>
          <w:rFonts w:asciiTheme="minorHAnsi" w:eastAsiaTheme="minorEastAsia" w:hAnsiTheme="minorHAnsi" w:cstheme="minorBidi"/>
          <w:b w:val="0"/>
          <w:bCs w:val="0"/>
          <w:lang w:val="en-US" w:eastAsia="en-US"/>
        </w:rPr>
      </w:pPr>
      <w:hyperlink w:anchor="_Toc80173942" w:history="1">
        <w:r w:rsidR="001136DF" w:rsidRPr="00DD17E7">
          <w:rPr>
            <w:rStyle w:val="Hyperlink"/>
          </w:rPr>
          <w:t>1210</w:t>
        </w:r>
        <w:r w:rsidR="001136DF">
          <w:rPr>
            <w:rFonts w:asciiTheme="minorHAnsi" w:eastAsiaTheme="minorEastAsia" w:hAnsiTheme="minorHAnsi" w:cstheme="minorBidi"/>
            <w:b w:val="0"/>
            <w:bCs w:val="0"/>
            <w:lang w:val="en-US" w:eastAsia="en-US"/>
          </w:rPr>
          <w:tab/>
        </w:r>
        <w:r w:rsidR="001136DF" w:rsidRPr="00DD17E7">
          <w:rPr>
            <w:rStyle w:val="Hyperlink"/>
          </w:rPr>
          <w:t>Fairness in Assigning Distant Games</w:t>
        </w:r>
        <w:r w:rsidR="001136DF">
          <w:rPr>
            <w:webHidden/>
          </w:rPr>
          <w:tab/>
        </w:r>
        <w:r w:rsidR="001136DF">
          <w:rPr>
            <w:webHidden/>
          </w:rPr>
          <w:fldChar w:fldCharType="begin"/>
        </w:r>
        <w:r w:rsidR="001136DF">
          <w:rPr>
            <w:webHidden/>
          </w:rPr>
          <w:instrText xml:space="preserve"> PAGEREF _Toc80173942 \h </w:instrText>
        </w:r>
        <w:r w:rsidR="001136DF">
          <w:rPr>
            <w:webHidden/>
          </w:rPr>
        </w:r>
        <w:r w:rsidR="001136DF">
          <w:rPr>
            <w:webHidden/>
          </w:rPr>
          <w:fldChar w:fldCharType="separate"/>
        </w:r>
        <w:r w:rsidR="004F7586">
          <w:rPr>
            <w:webHidden/>
          </w:rPr>
          <w:t>38</w:t>
        </w:r>
        <w:r w:rsidR="001136DF">
          <w:rPr>
            <w:webHidden/>
          </w:rPr>
          <w:fldChar w:fldCharType="end"/>
        </w:r>
      </w:hyperlink>
    </w:p>
    <w:p w14:paraId="7B44AB73" w14:textId="5422CC9A" w:rsidR="001136DF" w:rsidRDefault="0011493B">
      <w:pPr>
        <w:pStyle w:val="TOC2"/>
        <w:rPr>
          <w:rFonts w:asciiTheme="minorHAnsi" w:eastAsiaTheme="minorEastAsia" w:hAnsiTheme="minorHAnsi" w:cstheme="minorBidi"/>
          <w:b w:val="0"/>
          <w:bCs w:val="0"/>
          <w:lang w:val="en-US" w:eastAsia="en-US"/>
        </w:rPr>
      </w:pPr>
      <w:hyperlink w:anchor="_Toc80173943" w:history="1">
        <w:r w:rsidR="001136DF" w:rsidRPr="00DD17E7">
          <w:rPr>
            <w:rStyle w:val="Hyperlink"/>
          </w:rPr>
          <w:t>1211</w:t>
        </w:r>
        <w:r w:rsidR="001136DF">
          <w:rPr>
            <w:rFonts w:asciiTheme="minorHAnsi" w:eastAsiaTheme="minorEastAsia" w:hAnsiTheme="minorHAnsi" w:cstheme="minorBidi"/>
            <w:b w:val="0"/>
            <w:bCs w:val="0"/>
            <w:lang w:val="en-US" w:eastAsia="en-US"/>
          </w:rPr>
          <w:tab/>
        </w:r>
        <w:r w:rsidR="001136DF" w:rsidRPr="00DD17E7">
          <w:rPr>
            <w:rStyle w:val="Hyperlink"/>
            <w:spacing w:val="4"/>
          </w:rPr>
          <w:t>M</w:t>
        </w:r>
        <w:r w:rsidR="001136DF" w:rsidRPr="00DD17E7">
          <w:rPr>
            <w:rStyle w:val="Hyperlink"/>
            <w:spacing w:val="-3"/>
          </w:rPr>
          <w:t>i</w:t>
        </w:r>
        <w:r w:rsidR="001136DF" w:rsidRPr="00DD17E7">
          <w:rPr>
            <w:rStyle w:val="Hyperlink"/>
          </w:rPr>
          <w:t>ni</w:t>
        </w:r>
        <w:r w:rsidR="001136DF" w:rsidRPr="00DD17E7">
          <w:rPr>
            <w:rStyle w:val="Hyperlink"/>
            <w:spacing w:val="-2"/>
          </w:rPr>
          <w:t>-</w:t>
        </w:r>
        <w:r w:rsidR="001136DF" w:rsidRPr="00DD17E7">
          <w:rPr>
            <w:rStyle w:val="Hyperlink"/>
            <w:spacing w:val="3"/>
          </w:rPr>
          <w:t>T</w:t>
        </w:r>
        <w:r w:rsidR="001136DF" w:rsidRPr="00DD17E7">
          <w:rPr>
            <w:rStyle w:val="Hyperlink"/>
          </w:rPr>
          <w:t>ou</w:t>
        </w:r>
        <w:r w:rsidR="001136DF" w:rsidRPr="00DD17E7">
          <w:rPr>
            <w:rStyle w:val="Hyperlink"/>
            <w:spacing w:val="-1"/>
          </w:rPr>
          <w:t>r</w:t>
        </w:r>
        <w:r w:rsidR="001136DF" w:rsidRPr="00DD17E7">
          <w:rPr>
            <w:rStyle w:val="Hyperlink"/>
          </w:rPr>
          <w:t>namen</w:t>
        </w:r>
        <w:r w:rsidR="001136DF" w:rsidRPr="00DD17E7">
          <w:rPr>
            <w:rStyle w:val="Hyperlink"/>
            <w:spacing w:val="1"/>
          </w:rPr>
          <w:t>t</w:t>
        </w:r>
        <w:r w:rsidR="001136DF" w:rsidRPr="00DD17E7">
          <w:rPr>
            <w:rStyle w:val="Hyperlink"/>
          </w:rPr>
          <w:t>s</w:t>
        </w:r>
        <w:r w:rsidR="001136DF" w:rsidRPr="00DD17E7">
          <w:rPr>
            <w:rStyle w:val="Hyperlink"/>
            <w:spacing w:val="-13"/>
          </w:rPr>
          <w:t xml:space="preserve"> </w:t>
        </w:r>
        <w:r w:rsidR="001136DF" w:rsidRPr="00DD17E7">
          <w:rPr>
            <w:rStyle w:val="Hyperlink"/>
          </w:rPr>
          <w:t>/</w:t>
        </w:r>
        <w:r w:rsidR="001136DF" w:rsidRPr="00DD17E7">
          <w:rPr>
            <w:rStyle w:val="Hyperlink"/>
            <w:spacing w:val="-13"/>
          </w:rPr>
          <w:t xml:space="preserve"> </w:t>
        </w:r>
        <w:r w:rsidR="001136DF" w:rsidRPr="00DD17E7">
          <w:rPr>
            <w:rStyle w:val="Hyperlink"/>
            <w:spacing w:val="-1"/>
          </w:rPr>
          <w:t>S</w:t>
        </w:r>
        <w:r w:rsidR="001136DF" w:rsidRPr="00DD17E7">
          <w:rPr>
            <w:rStyle w:val="Hyperlink"/>
            <w:spacing w:val="3"/>
          </w:rPr>
          <w:t>p</w:t>
        </w:r>
        <w:r w:rsidR="001136DF" w:rsidRPr="00DD17E7">
          <w:rPr>
            <w:rStyle w:val="Hyperlink"/>
          </w:rPr>
          <w:t>e</w:t>
        </w:r>
        <w:r w:rsidR="001136DF" w:rsidRPr="00DD17E7">
          <w:rPr>
            <w:rStyle w:val="Hyperlink"/>
            <w:spacing w:val="-1"/>
          </w:rPr>
          <w:t>c</w:t>
        </w:r>
        <w:r w:rsidR="001136DF" w:rsidRPr="00DD17E7">
          <w:rPr>
            <w:rStyle w:val="Hyperlink"/>
            <w:spacing w:val="2"/>
          </w:rPr>
          <w:t>i</w:t>
        </w:r>
        <w:r w:rsidR="001136DF" w:rsidRPr="00DD17E7">
          <w:rPr>
            <w:rStyle w:val="Hyperlink"/>
          </w:rPr>
          <w:t>al</w:t>
        </w:r>
        <w:r w:rsidR="001136DF" w:rsidRPr="00DD17E7">
          <w:rPr>
            <w:rStyle w:val="Hyperlink"/>
            <w:spacing w:val="-14"/>
          </w:rPr>
          <w:t xml:space="preserve"> </w:t>
        </w:r>
        <w:r w:rsidR="001136DF" w:rsidRPr="00DD17E7">
          <w:rPr>
            <w:rStyle w:val="Hyperlink"/>
            <w:spacing w:val="1"/>
          </w:rPr>
          <w:t>S</w:t>
        </w:r>
        <w:r w:rsidR="001136DF" w:rsidRPr="00DD17E7">
          <w:rPr>
            <w:rStyle w:val="Hyperlink"/>
          </w:rPr>
          <w:t>cheduling</w:t>
        </w:r>
        <w:r w:rsidR="001136DF">
          <w:rPr>
            <w:webHidden/>
          </w:rPr>
          <w:tab/>
        </w:r>
        <w:r w:rsidR="001136DF">
          <w:rPr>
            <w:webHidden/>
          </w:rPr>
          <w:fldChar w:fldCharType="begin"/>
        </w:r>
        <w:r w:rsidR="001136DF">
          <w:rPr>
            <w:webHidden/>
          </w:rPr>
          <w:instrText xml:space="preserve"> PAGEREF _Toc80173943 \h </w:instrText>
        </w:r>
        <w:r w:rsidR="001136DF">
          <w:rPr>
            <w:webHidden/>
          </w:rPr>
        </w:r>
        <w:r w:rsidR="001136DF">
          <w:rPr>
            <w:webHidden/>
          </w:rPr>
          <w:fldChar w:fldCharType="separate"/>
        </w:r>
        <w:r w:rsidR="004F7586">
          <w:rPr>
            <w:webHidden/>
          </w:rPr>
          <w:t>38</w:t>
        </w:r>
        <w:r w:rsidR="001136DF">
          <w:rPr>
            <w:webHidden/>
          </w:rPr>
          <w:fldChar w:fldCharType="end"/>
        </w:r>
      </w:hyperlink>
    </w:p>
    <w:p w14:paraId="14725391" w14:textId="430616A7" w:rsidR="001136DF" w:rsidRDefault="0011493B">
      <w:pPr>
        <w:pStyle w:val="TOC2"/>
        <w:rPr>
          <w:rFonts w:asciiTheme="minorHAnsi" w:eastAsiaTheme="minorEastAsia" w:hAnsiTheme="minorHAnsi" w:cstheme="minorBidi"/>
          <w:b w:val="0"/>
          <w:bCs w:val="0"/>
          <w:lang w:val="en-US" w:eastAsia="en-US"/>
        </w:rPr>
      </w:pPr>
      <w:hyperlink w:anchor="_Toc80173944" w:history="1">
        <w:r w:rsidR="001136DF" w:rsidRPr="00DD17E7">
          <w:rPr>
            <w:rStyle w:val="Hyperlink"/>
          </w:rPr>
          <w:t>1212</w:t>
        </w:r>
        <w:r w:rsidR="001136DF">
          <w:rPr>
            <w:rFonts w:asciiTheme="minorHAnsi" w:eastAsiaTheme="minorEastAsia" w:hAnsiTheme="minorHAnsi" w:cstheme="minorBidi"/>
            <w:b w:val="0"/>
            <w:bCs w:val="0"/>
            <w:lang w:val="en-US" w:eastAsia="en-US"/>
          </w:rPr>
          <w:tab/>
        </w:r>
        <w:r w:rsidR="001136DF" w:rsidRPr="00DD17E7">
          <w:rPr>
            <w:rStyle w:val="Hyperlink"/>
          </w:rPr>
          <w:t>Game</w:t>
        </w:r>
        <w:r w:rsidR="001136DF" w:rsidRPr="00DD17E7">
          <w:rPr>
            <w:rStyle w:val="Hyperlink"/>
            <w:spacing w:val="-15"/>
          </w:rPr>
          <w:t xml:space="preserve"> </w:t>
        </w:r>
        <w:r w:rsidR="001136DF" w:rsidRPr="00DD17E7">
          <w:rPr>
            <w:rStyle w:val="Hyperlink"/>
          </w:rPr>
          <w:t>Numb</w:t>
        </w:r>
        <w:r w:rsidR="001136DF" w:rsidRPr="00DD17E7">
          <w:rPr>
            <w:rStyle w:val="Hyperlink"/>
            <w:spacing w:val="1"/>
          </w:rPr>
          <w:t>e</w:t>
        </w:r>
        <w:r w:rsidR="001136DF" w:rsidRPr="00DD17E7">
          <w:rPr>
            <w:rStyle w:val="Hyperlink"/>
            <w:spacing w:val="-1"/>
          </w:rPr>
          <w:t>r</w:t>
        </w:r>
        <w:r w:rsidR="001136DF" w:rsidRPr="00DD17E7">
          <w:rPr>
            <w:rStyle w:val="Hyperlink"/>
          </w:rPr>
          <w:t>s</w:t>
        </w:r>
        <w:r w:rsidR="001136DF">
          <w:rPr>
            <w:webHidden/>
          </w:rPr>
          <w:tab/>
        </w:r>
        <w:r w:rsidR="001136DF">
          <w:rPr>
            <w:webHidden/>
          </w:rPr>
          <w:fldChar w:fldCharType="begin"/>
        </w:r>
        <w:r w:rsidR="001136DF">
          <w:rPr>
            <w:webHidden/>
          </w:rPr>
          <w:instrText xml:space="preserve"> PAGEREF _Toc80173944 \h </w:instrText>
        </w:r>
        <w:r w:rsidR="001136DF">
          <w:rPr>
            <w:webHidden/>
          </w:rPr>
        </w:r>
        <w:r w:rsidR="001136DF">
          <w:rPr>
            <w:webHidden/>
          </w:rPr>
          <w:fldChar w:fldCharType="separate"/>
        </w:r>
        <w:r w:rsidR="004F7586">
          <w:rPr>
            <w:webHidden/>
          </w:rPr>
          <w:t>38</w:t>
        </w:r>
        <w:r w:rsidR="001136DF">
          <w:rPr>
            <w:webHidden/>
          </w:rPr>
          <w:fldChar w:fldCharType="end"/>
        </w:r>
      </w:hyperlink>
    </w:p>
    <w:p w14:paraId="00FC8DAA" w14:textId="2058A531" w:rsidR="001136DF" w:rsidRDefault="0011493B">
      <w:pPr>
        <w:pStyle w:val="TOC2"/>
        <w:rPr>
          <w:rFonts w:asciiTheme="minorHAnsi" w:eastAsiaTheme="minorEastAsia" w:hAnsiTheme="minorHAnsi" w:cstheme="minorBidi"/>
          <w:b w:val="0"/>
          <w:bCs w:val="0"/>
          <w:lang w:val="en-US" w:eastAsia="en-US"/>
        </w:rPr>
      </w:pPr>
      <w:hyperlink w:anchor="_Toc80173945" w:history="1">
        <w:r w:rsidR="001136DF" w:rsidRPr="00DD17E7">
          <w:rPr>
            <w:rStyle w:val="Hyperlink"/>
          </w:rPr>
          <w:t>1213</w:t>
        </w:r>
        <w:r w:rsidR="001136DF">
          <w:rPr>
            <w:rFonts w:asciiTheme="minorHAnsi" w:eastAsiaTheme="minorEastAsia" w:hAnsiTheme="minorHAnsi" w:cstheme="minorBidi"/>
            <w:b w:val="0"/>
            <w:bCs w:val="0"/>
            <w:lang w:val="en-US" w:eastAsia="en-US"/>
          </w:rPr>
          <w:tab/>
        </w:r>
        <w:r w:rsidR="001136DF" w:rsidRPr="00DD17E7">
          <w:rPr>
            <w:rStyle w:val="Hyperlink"/>
          </w:rPr>
          <w:t>B</w:t>
        </w:r>
        <w:r w:rsidR="001136DF" w:rsidRPr="00DD17E7">
          <w:rPr>
            <w:rStyle w:val="Hyperlink"/>
            <w:spacing w:val="1"/>
          </w:rPr>
          <w:t>G</w:t>
        </w:r>
        <w:r w:rsidR="001136DF" w:rsidRPr="00DD17E7">
          <w:rPr>
            <w:rStyle w:val="Hyperlink"/>
          </w:rPr>
          <w:t>L</w:t>
        </w:r>
        <w:r w:rsidR="001136DF" w:rsidRPr="00DD17E7">
          <w:rPr>
            <w:rStyle w:val="Hyperlink"/>
            <w:spacing w:val="-12"/>
          </w:rPr>
          <w:t xml:space="preserve"> </w:t>
        </w:r>
        <w:r w:rsidR="001136DF" w:rsidRPr="00DD17E7">
          <w:rPr>
            <w:rStyle w:val="Hyperlink"/>
          </w:rPr>
          <w:t>Game</w:t>
        </w:r>
        <w:r w:rsidR="001136DF" w:rsidRPr="00DD17E7">
          <w:rPr>
            <w:rStyle w:val="Hyperlink"/>
            <w:spacing w:val="-11"/>
          </w:rPr>
          <w:t xml:space="preserve"> </w:t>
        </w:r>
        <w:r w:rsidR="001136DF" w:rsidRPr="00DD17E7">
          <w:rPr>
            <w:rStyle w:val="Hyperlink"/>
            <w:spacing w:val="1"/>
          </w:rPr>
          <w:t>S</w:t>
        </w:r>
        <w:r w:rsidR="001136DF" w:rsidRPr="00DD17E7">
          <w:rPr>
            <w:rStyle w:val="Hyperlink"/>
          </w:rPr>
          <w:t>chedul</w:t>
        </w:r>
        <w:r w:rsidR="001136DF" w:rsidRPr="00DD17E7">
          <w:rPr>
            <w:rStyle w:val="Hyperlink"/>
            <w:spacing w:val="1"/>
          </w:rPr>
          <w:t>e</w:t>
        </w:r>
        <w:r w:rsidR="001136DF" w:rsidRPr="00DD17E7">
          <w:rPr>
            <w:rStyle w:val="Hyperlink"/>
          </w:rPr>
          <w:t>r</w:t>
        </w:r>
        <w:r w:rsidR="001136DF" w:rsidRPr="00DD17E7">
          <w:rPr>
            <w:rStyle w:val="Hyperlink"/>
            <w:spacing w:val="-11"/>
          </w:rPr>
          <w:t xml:space="preserve"> </w:t>
        </w:r>
        <w:r w:rsidR="001136DF" w:rsidRPr="00DD17E7">
          <w:rPr>
            <w:rStyle w:val="Hyperlink"/>
          </w:rPr>
          <w:t>R</w:t>
        </w:r>
        <w:r w:rsidR="001136DF" w:rsidRPr="00DD17E7">
          <w:rPr>
            <w:rStyle w:val="Hyperlink"/>
            <w:spacing w:val="2"/>
          </w:rPr>
          <w:t>e</w:t>
        </w:r>
        <w:r w:rsidR="001136DF" w:rsidRPr="00DD17E7">
          <w:rPr>
            <w:rStyle w:val="Hyperlink"/>
          </w:rPr>
          <w:t>m</w:t>
        </w:r>
        <w:r w:rsidR="001136DF" w:rsidRPr="00DD17E7">
          <w:rPr>
            <w:rStyle w:val="Hyperlink"/>
            <w:spacing w:val="1"/>
          </w:rPr>
          <w:t>u</w:t>
        </w:r>
        <w:r w:rsidR="001136DF" w:rsidRPr="00DD17E7">
          <w:rPr>
            <w:rStyle w:val="Hyperlink"/>
          </w:rPr>
          <w:t>ne</w:t>
        </w:r>
        <w:r w:rsidR="001136DF" w:rsidRPr="00DD17E7">
          <w:rPr>
            <w:rStyle w:val="Hyperlink"/>
            <w:spacing w:val="-1"/>
          </w:rPr>
          <w:t>r</w:t>
        </w:r>
        <w:r w:rsidR="001136DF" w:rsidRPr="00DD17E7">
          <w:rPr>
            <w:rStyle w:val="Hyperlink"/>
          </w:rPr>
          <w:t>ation</w:t>
        </w:r>
        <w:r w:rsidR="001136DF">
          <w:rPr>
            <w:webHidden/>
          </w:rPr>
          <w:tab/>
        </w:r>
        <w:r w:rsidR="001136DF">
          <w:rPr>
            <w:webHidden/>
          </w:rPr>
          <w:fldChar w:fldCharType="begin"/>
        </w:r>
        <w:r w:rsidR="001136DF">
          <w:rPr>
            <w:webHidden/>
          </w:rPr>
          <w:instrText xml:space="preserve"> PAGEREF _Toc80173945 \h </w:instrText>
        </w:r>
        <w:r w:rsidR="001136DF">
          <w:rPr>
            <w:webHidden/>
          </w:rPr>
        </w:r>
        <w:r w:rsidR="001136DF">
          <w:rPr>
            <w:webHidden/>
          </w:rPr>
          <w:fldChar w:fldCharType="separate"/>
        </w:r>
        <w:r w:rsidR="004F7586">
          <w:rPr>
            <w:webHidden/>
          </w:rPr>
          <w:t>39</w:t>
        </w:r>
        <w:r w:rsidR="001136DF">
          <w:rPr>
            <w:webHidden/>
          </w:rPr>
          <w:fldChar w:fldCharType="end"/>
        </w:r>
      </w:hyperlink>
    </w:p>
    <w:p w14:paraId="73D357C5" w14:textId="60E159A1" w:rsidR="001136DF" w:rsidRDefault="0011493B">
      <w:pPr>
        <w:pStyle w:val="TOC2"/>
        <w:rPr>
          <w:rFonts w:asciiTheme="minorHAnsi" w:eastAsiaTheme="minorEastAsia" w:hAnsiTheme="minorHAnsi" w:cstheme="minorBidi"/>
          <w:b w:val="0"/>
          <w:bCs w:val="0"/>
          <w:lang w:val="en-US" w:eastAsia="en-US"/>
        </w:rPr>
      </w:pPr>
      <w:hyperlink w:anchor="_Toc80173946" w:history="1">
        <w:r w:rsidR="001136DF" w:rsidRPr="00DD17E7">
          <w:rPr>
            <w:rStyle w:val="Hyperlink"/>
          </w:rPr>
          <w:t>1214</w:t>
        </w:r>
        <w:r w:rsidR="001136DF">
          <w:rPr>
            <w:rFonts w:asciiTheme="minorHAnsi" w:eastAsiaTheme="minorEastAsia" w:hAnsiTheme="minorHAnsi" w:cstheme="minorBidi"/>
            <w:b w:val="0"/>
            <w:bCs w:val="0"/>
            <w:lang w:val="en-US" w:eastAsia="en-US"/>
          </w:rPr>
          <w:tab/>
        </w:r>
        <w:r w:rsidR="001136DF" w:rsidRPr="00DD17E7">
          <w:rPr>
            <w:rStyle w:val="Hyperlink"/>
          </w:rPr>
          <w:t>B</w:t>
        </w:r>
        <w:r w:rsidR="001136DF" w:rsidRPr="00DD17E7">
          <w:rPr>
            <w:rStyle w:val="Hyperlink"/>
            <w:spacing w:val="1"/>
          </w:rPr>
          <w:t>G</w:t>
        </w:r>
        <w:r w:rsidR="001136DF" w:rsidRPr="00DD17E7">
          <w:rPr>
            <w:rStyle w:val="Hyperlink"/>
          </w:rPr>
          <w:t>L</w:t>
        </w:r>
        <w:r w:rsidR="001136DF" w:rsidRPr="00DD17E7">
          <w:rPr>
            <w:rStyle w:val="Hyperlink"/>
            <w:spacing w:val="-12"/>
          </w:rPr>
          <w:t xml:space="preserve"> </w:t>
        </w:r>
        <w:r w:rsidR="001136DF" w:rsidRPr="00DD17E7">
          <w:rPr>
            <w:rStyle w:val="Hyperlink"/>
            <w:spacing w:val="-1"/>
          </w:rPr>
          <w:t>P</w:t>
        </w:r>
        <w:r w:rsidR="001136DF" w:rsidRPr="00DD17E7">
          <w:rPr>
            <w:rStyle w:val="Hyperlink"/>
          </w:rPr>
          <w:t>l</w:t>
        </w:r>
        <w:r w:rsidR="001136DF" w:rsidRPr="00DD17E7">
          <w:rPr>
            <w:rStyle w:val="Hyperlink"/>
            <w:spacing w:val="1"/>
          </w:rPr>
          <w:t>a</w:t>
        </w:r>
        <w:r w:rsidR="001136DF" w:rsidRPr="00DD17E7">
          <w:rPr>
            <w:rStyle w:val="Hyperlink"/>
            <w:spacing w:val="-3"/>
          </w:rPr>
          <w:t>y</w:t>
        </w:r>
        <w:r w:rsidR="001136DF" w:rsidRPr="00DD17E7">
          <w:rPr>
            <w:rStyle w:val="Hyperlink"/>
          </w:rPr>
          <w:t>off</w:t>
        </w:r>
        <w:r w:rsidR="001136DF" w:rsidRPr="00DD17E7">
          <w:rPr>
            <w:rStyle w:val="Hyperlink"/>
            <w:spacing w:val="-11"/>
          </w:rPr>
          <w:t xml:space="preserve"> </w:t>
        </w:r>
        <w:r w:rsidR="001136DF" w:rsidRPr="00DD17E7">
          <w:rPr>
            <w:rStyle w:val="Hyperlink"/>
            <w:spacing w:val="-1"/>
          </w:rPr>
          <w:t>S</w:t>
        </w:r>
        <w:r w:rsidR="001136DF" w:rsidRPr="00DD17E7">
          <w:rPr>
            <w:rStyle w:val="Hyperlink"/>
          </w:rPr>
          <w:t>chedu</w:t>
        </w:r>
        <w:r w:rsidR="001136DF" w:rsidRPr="00DD17E7">
          <w:rPr>
            <w:rStyle w:val="Hyperlink"/>
            <w:spacing w:val="2"/>
          </w:rPr>
          <w:t>l</w:t>
        </w:r>
        <w:r w:rsidR="001136DF" w:rsidRPr="00DD17E7">
          <w:rPr>
            <w:rStyle w:val="Hyperlink"/>
          </w:rPr>
          <w:t>er</w:t>
        </w:r>
        <w:r w:rsidR="001136DF" w:rsidRPr="00DD17E7">
          <w:rPr>
            <w:rStyle w:val="Hyperlink"/>
            <w:spacing w:val="-12"/>
          </w:rPr>
          <w:t xml:space="preserve"> </w:t>
        </w:r>
        <w:r w:rsidR="001136DF" w:rsidRPr="00DD17E7">
          <w:rPr>
            <w:rStyle w:val="Hyperlink"/>
            <w:spacing w:val="2"/>
          </w:rPr>
          <w:t>R</w:t>
        </w:r>
        <w:r w:rsidR="001136DF" w:rsidRPr="00DD17E7">
          <w:rPr>
            <w:rStyle w:val="Hyperlink"/>
          </w:rPr>
          <w:t>emune</w:t>
        </w:r>
        <w:r w:rsidR="001136DF" w:rsidRPr="00DD17E7">
          <w:rPr>
            <w:rStyle w:val="Hyperlink"/>
            <w:spacing w:val="-1"/>
          </w:rPr>
          <w:t>r</w:t>
        </w:r>
        <w:r w:rsidR="001136DF" w:rsidRPr="00DD17E7">
          <w:rPr>
            <w:rStyle w:val="Hyperlink"/>
          </w:rPr>
          <w:t>ation</w:t>
        </w:r>
        <w:r w:rsidR="001136DF">
          <w:rPr>
            <w:webHidden/>
          </w:rPr>
          <w:tab/>
        </w:r>
        <w:r w:rsidR="001136DF">
          <w:rPr>
            <w:webHidden/>
          </w:rPr>
          <w:fldChar w:fldCharType="begin"/>
        </w:r>
        <w:r w:rsidR="001136DF">
          <w:rPr>
            <w:webHidden/>
          </w:rPr>
          <w:instrText xml:space="preserve"> PAGEREF _Toc80173946 \h </w:instrText>
        </w:r>
        <w:r w:rsidR="001136DF">
          <w:rPr>
            <w:webHidden/>
          </w:rPr>
        </w:r>
        <w:r w:rsidR="001136DF">
          <w:rPr>
            <w:webHidden/>
          </w:rPr>
          <w:fldChar w:fldCharType="separate"/>
        </w:r>
        <w:r w:rsidR="004F7586">
          <w:rPr>
            <w:webHidden/>
          </w:rPr>
          <w:t>39</w:t>
        </w:r>
        <w:r w:rsidR="001136DF">
          <w:rPr>
            <w:webHidden/>
          </w:rPr>
          <w:fldChar w:fldCharType="end"/>
        </w:r>
      </w:hyperlink>
    </w:p>
    <w:p w14:paraId="0DDB166F" w14:textId="50781F70" w:rsidR="001136DF" w:rsidRDefault="0011493B">
      <w:pPr>
        <w:pStyle w:val="TOC1"/>
        <w:tabs>
          <w:tab w:val="left" w:pos="720"/>
          <w:tab w:val="right" w:leader="underscore" w:pos="10270"/>
        </w:tabs>
        <w:rPr>
          <w:rFonts w:eastAsiaTheme="minorEastAsia" w:cstheme="minorBidi"/>
          <w:b w:val="0"/>
          <w:bCs w:val="0"/>
          <w:i w:val="0"/>
          <w:iCs w:val="0"/>
          <w:noProof/>
          <w:sz w:val="22"/>
          <w:szCs w:val="22"/>
          <w:lang w:val="en-US" w:eastAsia="en-US"/>
        </w:rPr>
      </w:pPr>
      <w:hyperlink w:anchor="_Toc80173947" w:history="1">
        <w:r w:rsidR="001136DF" w:rsidRPr="00DD17E7">
          <w:rPr>
            <w:rStyle w:val="Hyperlink"/>
            <w:noProof/>
          </w:rPr>
          <w:t>13.</w:t>
        </w:r>
        <w:r w:rsidR="001136DF">
          <w:rPr>
            <w:rFonts w:eastAsiaTheme="minorEastAsia" w:cstheme="minorBidi"/>
            <w:b w:val="0"/>
            <w:bCs w:val="0"/>
            <w:i w:val="0"/>
            <w:iCs w:val="0"/>
            <w:noProof/>
            <w:sz w:val="22"/>
            <w:szCs w:val="22"/>
            <w:lang w:val="en-US" w:eastAsia="en-US"/>
          </w:rPr>
          <w:tab/>
        </w:r>
        <w:r w:rsidR="001136DF" w:rsidRPr="00DD17E7">
          <w:rPr>
            <w:rStyle w:val="Hyperlink"/>
            <w:noProof/>
          </w:rPr>
          <w:t>STANDINGS</w:t>
        </w:r>
        <w:r w:rsidR="001136DF">
          <w:rPr>
            <w:noProof/>
            <w:webHidden/>
          </w:rPr>
          <w:tab/>
        </w:r>
        <w:r w:rsidR="001136DF">
          <w:rPr>
            <w:noProof/>
            <w:webHidden/>
          </w:rPr>
          <w:fldChar w:fldCharType="begin"/>
        </w:r>
        <w:r w:rsidR="001136DF">
          <w:rPr>
            <w:noProof/>
            <w:webHidden/>
          </w:rPr>
          <w:instrText xml:space="preserve"> PAGEREF _Toc80173947 \h </w:instrText>
        </w:r>
        <w:r w:rsidR="001136DF">
          <w:rPr>
            <w:noProof/>
            <w:webHidden/>
          </w:rPr>
        </w:r>
        <w:r w:rsidR="001136DF">
          <w:rPr>
            <w:noProof/>
            <w:webHidden/>
          </w:rPr>
          <w:fldChar w:fldCharType="separate"/>
        </w:r>
        <w:r w:rsidR="004F7586">
          <w:rPr>
            <w:noProof/>
            <w:webHidden/>
          </w:rPr>
          <w:t>39</w:t>
        </w:r>
        <w:r w:rsidR="001136DF">
          <w:rPr>
            <w:noProof/>
            <w:webHidden/>
          </w:rPr>
          <w:fldChar w:fldCharType="end"/>
        </w:r>
      </w:hyperlink>
    </w:p>
    <w:p w14:paraId="28F854B3" w14:textId="5B3525EB" w:rsidR="001136DF" w:rsidRDefault="0011493B">
      <w:pPr>
        <w:pStyle w:val="TOC2"/>
        <w:rPr>
          <w:rFonts w:asciiTheme="minorHAnsi" w:eastAsiaTheme="minorEastAsia" w:hAnsiTheme="minorHAnsi" w:cstheme="minorBidi"/>
          <w:b w:val="0"/>
          <w:bCs w:val="0"/>
          <w:lang w:val="en-US" w:eastAsia="en-US"/>
        </w:rPr>
      </w:pPr>
      <w:hyperlink w:anchor="_Toc80173948" w:history="1">
        <w:r w:rsidR="001136DF" w:rsidRPr="00DD17E7">
          <w:rPr>
            <w:rStyle w:val="Hyperlink"/>
          </w:rPr>
          <w:t>1301</w:t>
        </w:r>
        <w:r w:rsidR="001136DF">
          <w:rPr>
            <w:rFonts w:asciiTheme="minorHAnsi" w:eastAsiaTheme="minorEastAsia" w:hAnsiTheme="minorHAnsi" w:cstheme="minorBidi"/>
            <w:b w:val="0"/>
            <w:bCs w:val="0"/>
            <w:lang w:val="en-US" w:eastAsia="en-US"/>
          </w:rPr>
          <w:tab/>
        </w:r>
        <w:r w:rsidR="001136DF" w:rsidRPr="00DD17E7">
          <w:rPr>
            <w:rStyle w:val="Hyperlink"/>
          </w:rPr>
          <w:t>O</w:t>
        </w:r>
        <w:r w:rsidR="001136DF" w:rsidRPr="00DD17E7">
          <w:rPr>
            <w:rStyle w:val="Hyperlink"/>
            <w:spacing w:val="1"/>
          </w:rPr>
          <w:t>v</w:t>
        </w:r>
        <w:r w:rsidR="001136DF" w:rsidRPr="00DD17E7">
          <w:rPr>
            <w:rStyle w:val="Hyperlink"/>
          </w:rPr>
          <w:t>e</w:t>
        </w:r>
        <w:r w:rsidR="001136DF" w:rsidRPr="00DD17E7">
          <w:rPr>
            <w:rStyle w:val="Hyperlink"/>
            <w:spacing w:val="-1"/>
          </w:rPr>
          <w:t>r</w:t>
        </w:r>
        <w:r w:rsidR="001136DF" w:rsidRPr="00DD17E7">
          <w:rPr>
            <w:rStyle w:val="Hyperlink"/>
            <w:spacing w:val="1"/>
          </w:rPr>
          <w:t>v</w:t>
        </w:r>
        <w:r w:rsidR="001136DF" w:rsidRPr="00DD17E7">
          <w:rPr>
            <w:rStyle w:val="Hyperlink"/>
          </w:rPr>
          <w:t>iew</w:t>
        </w:r>
        <w:r w:rsidR="001136DF">
          <w:rPr>
            <w:webHidden/>
          </w:rPr>
          <w:tab/>
        </w:r>
        <w:r w:rsidR="001136DF">
          <w:rPr>
            <w:webHidden/>
          </w:rPr>
          <w:fldChar w:fldCharType="begin"/>
        </w:r>
        <w:r w:rsidR="001136DF">
          <w:rPr>
            <w:webHidden/>
          </w:rPr>
          <w:instrText xml:space="preserve"> PAGEREF _Toc80173948 \h </w:instrText>
        </w:r>
        <w:r w:rsidR="001136DF">
          <w:rPr>
            <w:webHidden/>
          </w:rPr>
        </w:r>
        <w:r w:rsidR="001136DF">
          <w:rPr>
            <w:webHidden/>
          </w:rPr>
          <w:fldChar w:fldCharType="separate"/>
        </w:r>
        <w:r w:rsidR="004F7586">
          <w:rPr>
            <w:webHidden/>
          </w:rPr>
          <w:t>39</w:t>
        </w:r>
        <w:r w:rsidR="001136DF">
          <w:rPr>
            <w:webHidden/>
          </w:rPr>
          <w:fldChar w:fldCharType="end"/>
        </w:r>
      </w:hyperlink>
    </w:p>
    <w:p w14:paraId="59D62F97" w14:textId="1363D48D" w:rsidR="001136DF" w:rsidRDefault="0011493B">
      <w:pPr>
        <w:pStyle w:val="TOC2"/>
        <w:rPr>
          <w:rFonts w:asciiTheme="minorHAnsi" w:eastAsiaTheme="minorEastAsia" w:hAnsiTheme="minorHAnsi" w:cstheme="minorBidi"/>
          <w:b w:val="0"/>
          <w:bCs w:val="0"/>
          <w:lang w:val="en-US" w:eastAsia="en-US"/>
        </w:rPr>
      </w:pPr>
      <w:hyperlink w:anchor="_Toc80173949" w:history="1">
        <w:r w:rsidR="001136DF" w:rsidRPr="00DD17E7">
          <w:rPr>
            <w:rStyle w:val="Hyperlink"/>
          </w:rPr>
          <w:t>1302</w:t>
        </w:r>
        <w:r w:rsidR="001136DF">
          <w:rPr>
            <w:rFonts w:asciiTheme="minorHAnsi" w:eastAsiaTheme="minorEastAsia" w:hAnsiTheme="minorHAnsi" w:cstheme="minorBidi"/>
            <w:b w:val="0"/>
            <w:bCs w:val="0"/>
            <w:lang w:val="en-US" w:eastAsia="en-US"/>
          </w:rPr>
          <w:tab/>
        </w:r>
        <w:r w:rsidR="001136DF" w:rsidRPr="00DD17E7">
          <w:rPr>
            <w:rStyle w:val="Hyperlink"/>
          </w:rPr>
          <w:t>Awarding Of Points</w:t>
        </w:r>
        <w:r w:rsidR="001136DF">
          <w:rPr>
            <w:webHidden/>
          </w:rPr>
          <w:tab/>
        </w:r>
        <w:r w:rsidR="001136DF">
          <w:rPr>
            <w:webHidden/>
          </w:rPr>
          <w:fldChar w:fldCharType="begin"/>
        </w:r>
        <w:r w:rsidR="001136DF">
          <w:rPr>
            <w:webHidden/>
          </w:rPr>
          <w:instrText xml:space="preserve"> PAGEREF _Toc80173949 \h </w:instrText>
        </w:r>
        <w:r w:rsidR="001136DF">
          <w:rPr>
            <w:webHidden/>
          </w:rPr>
        </w:r>
        <w:r w:rsidR="001136DF">
          <w:rPr>
            <w:webHidden/>
          </w:rPr>
          <w:fldChar w:fldCharType="separate"/>
        </w:r>
        <w:r w:rsidR="004F7586">
          <w:rPr>
            <w:webHidden/>
          </w:rPr>
          <w:t>39</w:t>
        </w:r>
        <w:r w:rsidR="001136DF">
          <w:rPr>
            <w:webHidden/>
          </w:rPr>
          <w:fldChar w:fldCharType="end"/>
        </w:r>
      </w:hyperlink>
    </w:p>
    <w:p w14:paraId="08ECA886" w14:textId="1353ADC6" w:rsidR="001136DF" w:rsidRDefault="0011493B">
      <w:pPr>
        <w:pStyle w:val="TOC2"/>
        <w:rPr>
          <w:rFonts w:asciiTheme="minorHAnsi" w:eastAsiaTheme="minorEastAsia" w:hAnsiTheme="minorHAnsi" w:cstheme="minorBidi"/>
          <w:b w:val="0"/>
          <w:bCs w:val="0"/>
          <w:lang w:val="en-US" w:eastAsia="en-US"/>
        </w:rPr>
      </w:pPr>
      <w:hyperlink w:anchor="_Toc80173950" w:history="1">
        <w:r w:rsidR="001136DF" w:rsidRPr="00DD17E7">
          <w:rPr>
            <w:rStyle w:val="Hyperlink"/>
          </w:rPr>
          <w:t>1303</w:t>
        </w:r>
        <w:r w:rsidR="001136DF">
          <w:rPr>
            <w:rFonts w:asciiTheme="minorHAnsi" w:eastAsiaTheme="minorEastAsia" w:hAnsiTheme="minorHAnsi" w:cstheme="minorBidi"/>
            <w:b w:val="0"/>
            <w:bCs w:val="0"/>
            <w:lang w:val="en-US" w:eastAsia="en-US"/>
          </w:rPr>
          <w:tab/>
        </w:r>
        <w:r w:rsidR="001136DF" w:rsidRPr="00DD17E7">
          <w:rPr>
            <w:rStyle w:val="Hyperlink"/>
          </w:rPr>
          <w:t>Game</w:t>
        </w:r>
        <w:r w:rsidR="001136DF" w:rsidRPr="00DD17E7">
          <w:rPr>
            <w:rStyle w:val="Hyperlink"/>
            <w:spacing w:val="-8"/>
          </w:rPr>
          <w:t xml:space="preserve"> </w:t>
        </w:r>
        <w:r w:rsidR="001136DF" w:rsidRPr="00DD17E7">
          <w:rPr>
            <w:rStyle w:val="Hyperlink"/>
            <w:spacing w:val="1"/>
          </w:rPr>
          <w:t>S</w:t>
        </w:r>
        <w:r w:rsidR="001136DF" w:rsidRPr="00DD17E7">
          <w:rPr>
            <w:rStyle w:val="Hyperlink"/>
          </w:rPr>
          <w:t>core</w:t>
        </w:r>
        <w:r w:rsidR="001136DF" w:rsidRPr="00DD17E7">
          <w:rPr>
            <w:rStyle w:val="Hyperlink"/>
            <w:spacing w:val="-6"/>
          </w:rPr>
          <w:t xml:space="preserve"> </w:t>
        </w:r>
        <w:r w:rsidR="001136DF" w:rsidRPr="00DD17E7">
          <w:rPr>
            <w:rStyle w:val="Hyperlink"/>
          </w:rPr>
          <w:t>of</w:t>
        </w:r>
        <w:r w:rsidR="001136DF" w:rsidRPr="00DD17E7">
          <w:rPr>
            <w:rStyle w:val="Hyperlink"/>
            <w:spacing w:val="-6"/>
          </w:rPr>
          <w:t xml:space="preserve"> </w:t>
        </w:r>
        <w:r w:rsidR="001136DF" w:rsidRPr="00DD17E7">
          <w:rPr>
            <w:rStyle w:val="Hyperlink"/>
          </w:rPr>
          <w:t>Re</w:t>
        </w:r>
        <w:r w:rsidR="001136DF" w:rsidRPr="00DD17E7">
          <w:rPr>
            <w:rStyle w:val="Hyperlink"/>
            <w:spacing w:val="-1"/>
          </w:rPr>
          <w:t>c</w:t>
        </w:r>
        <w:r w:rsidR="001136DF" w:rsidRPr="00DD17E7">
          <w:rPr>
            <w:rStyle w:val="Hyperlink"/>
            <w:spacing w:val="3"/>
          </w:rPr>
          <w:t>o</w:t>
        </w:r>
        <w:r w:rsidR="001136DF" w:rsidRPr="00DD17E7">
          <w:rPr>
            <w:rStyle w:val="Hyperlink"/>
            <w:spacing w:val="-1"/>
          </w:rPr>
          <w:t>r</w:t>
        </w:r>
        <w:r w:rsidR="001136DF" w:rsidRPr="00DD17E7">
          <w:rPr>
            <w:rStyle w:val="Hyperlink"/>
          </w:rPr>
          <w:t>d  See also 1418</w:t>
        </w:r>
        <w:r w:rsidR="001136DF">
          <w:rPr>
            <w:webHidden/>
          </w:rPr>
          <w:tab/>
        </w:r>
        <w:r w:rsidR="001136DF">
          <w:rPr>
            <w:webHidden/>
          </w:rPr>
          <w:fldChar w:fldCharType="begin"/>
        </w:r>
        <w:r w:rsidR="001136DF">
          <w:rPr>
            <w:webHidden/>
          </w:rPr>
          <w:instrText xml:space="preserve"> PAGEREF _Toc80173950 \h </w:instrText>
        </w:r>
        <w:r w:rsidR="001136DF">
          <w:rPr>
            <w:webHidden/>
          </w:rPr>
        </w:r>
        <w:r w:rsidR="001136DF">
          <w:rPr>
            <w:webHidden/>
          </w:rPr>
          <w:fldChar w:fldCharType="separate"/>
        </w:r>
        <w:r w:rsidR="004F7586">
          <w:rPr>
            <w:webHidden/>
          </w:rPr>
          <w:t>39</w:t>
        </w:r>
        <w:r w:rsidR="001136DF">
          <w:rPr>
            <w:webHidden/>
          </w:rPr>
          <w:fldChar w:fldCharType="end"/>
        </w:r>
      </w:hyperlink>
    </w:p>
    <w:p w14:paraId="7A09C909" w14:textId="4B03B412" w:rsidR="001136DF" w:rsidRDefault="0011493B">
      <w:pPr>
        <w:pStyle w:val="TOC2"/>
        <w:rPr>
          <w:rFonts w:asciiTheme="minorHAnsi" w:eastAsiaTheme="minorEastAsia" w:hAnsiTheme="minorHAnsi" w:cstheme="minorBidi"/>
          <w:b w:val="0"/>
          <w:bCs w:val="0"/>
          <w:lang w:val="en-US" w:eastAsia="en-US"/>
        </w:rPr>
      </w:pPr>
      <w:hyperlink w:anchor="_Toc80173951" w:history="1">
        <w:r w:rsidR="001136DF" w:rsidRPr="00DD17E7">
          <w:rPr>
            <w:rStyle w:val="Hyperlink"/>
          </w:rPr>
          <w:t>1304</w:t>
        </w:r>
        <w:r w:rsidR="001136DF">
          <w:rPr>
            <w:rFonts w:asciiTheme="minorHAnsi" w:eastAsiaTheme="minorEastAsia" w:hAnsiTheme="minorHAnsi" w:cstheme="minorBidi"/>
            <w:b w:val="0"/>
            <w:bCs w:val="0"/>
            <w:lang w:val="en-US" w:eastAsia="en-US"/>
          </w:rPr>
          <w:tab/>
        </w:r>
        <w:r w:rsidR="001136DF" w:rsidRPr="00DD17E7">
          <w:rPr>
            <w:rStyle w:val="Hyperlink"/>
          </w:rPr>
          <w:t>Ranking</w:t>
        </w:r>
        <w:r w:rsidR="001136DF" w:rsidRPr="00DD17E7">
          <w:rPr>
            <w:rStyle w:val="Hyperlink"/>
            <w:spacing w:val="-9"/>
          </w:rPr>
          <w:t xml:space="preserve"> </w:t>
        </w:r>
        <w:r w:rsidR="001136DF" w:rsidRPr="00DD17E7">
          <w:rPr>
            <w:rStyle w:val="Hyperlink"/>
          </w:rPr>
          <w:t>In</w:t>
        </w:r>
        <w:r w:rsidR="001136DF" w:rsidRPr="00DD17E7">
          <w:rPr>
            <w:rStyle w:val="Hyperlink"/>
            <w:spacing w:val="-8"/>
          </w:rPr>
          <w:t xml:space="preserve"> </w:t>
        </w:r>
        <w:r w:rsidR="001136DF" w:rsidRPr="00DD17E7">
          <w:rPr>
            <w:rStyle w:val="Hyperlink"/>
            <w:spacing w:val="3"/>
          </w:rPr>
          <w:t>T</w:t>
        </w:r>
        <w:r w:rsidR="001136DF" w:rsidRPr="00DD17E7">
          <w:rPr>
            <w:rStyle w:val="Hyperlink"/>
          </w:rPr>
          <w:t>he</w:t>
        </w:r>
        <w:r w:rsidR="001136DF" w:rsidRPr="00DD17E7">
          <w:rPr>
            <w:rStyle w:val="Hyperlink"/>
            <w:spacing w:val="-8"/>
          </w:rPr>
          <w:t xml:space="preserve"> </w:t>
        </w:r>
        <w:r w:rsidR="001136DF" w:rsidRPr="00DD17E7">
          <w:rPr>
            <w:rStyle w:val="Hyperlink"/>
            <w:spacing w:val="-2"/>
          </w:rPr>
          <w:t>S</w:t>
        </w:r>
        <w:r w:rsidR="001136DF" w:rsidRPr="00DD17E7">
          <w:rPr>
            <w:rStyle w:val="Hyperlink"/>
          </w:rPr>
          <w:t>tandin</w:t>
        </w:r>
        <w:r w:rsidR="001136DF" w:rsidRPr="00DD17E7">
          <w:rPr>
            <w:rStyle w:val="Hyperlink"/>
            <w:spacing w:val="1"/>
          </w:rPr>
          <w:t>g</w:t>
        </w:r>
        <w:r w:rsidR="001136DF" w:rsidRPr="00DD17E7">
          <w:rPr>
            <w:rStyle w:val="Hyperlink"/>
          </w:rPr>
          <w:t>s</w:t>
        </w:r>
        <w:r w:rsidR="001136DF">
          <w:rPr>
            <w:webHidden/>
          </w:rPr>
          <w:tab/>
        </w:r>
        <w:r w:rsidR="001136DF">
          <w:rPr>
            <w:webHidden/>
          </w:rPr>
          <w:fldChar w:fldCharType="begin"/>
        </w:r>
        <w:r w:rsidR="001136DF">
          <w:rPr>
            <w:webHidden/>
          </w:rPr>
          <w:instrText xml:space="preserve"> PAGEREF _Toc80173951 \h </w:instrText>
        </w:r>
        <w:r w:rsidR="001136DF">
          <w:rPr>
            <w:webHidden/>
          </w:rPr>
        </w:r>
        <w:r w:rsidR="001136DF">
          <w:rPr>
            <w:webHidden/>
          </w:rPr>
          <w:fldChar w:fldCharType="separate"/>
        </w:r>
        <w:r w:rsidR="004F7586">
          <w:rPr>
            <w:webHidden/>
          </w:rPr>
          <w:t>39</w:t>
        </w:r>
        <w:r w:rsidR="001136DF">
          <w:rPr>
            <w:webHidden/>
          </w:rPr>
          <w:fldChar w:fldCharType="end"/>
        </w:r>
      </w:hyperlink>
    </w:p>
    <w:p w14:paraId="64724C7D" w14:textId="2F69277A" w:rsidR="001136DF" w:rsidRDefault="0011493B">
      <w:pPr>
        <w:pStyle w:val="TOC2"/>
        <w:rPr>
          <w:rFonts w:asciiTheme="minorHAnsi" w:eastAsiaTheme="minorEastAsia" w:hAnsiTheme="minorHAnsi" w:cstheme="minorBidi"/>
          <w:b w:val="0"/>
          <w:bCs w:val="0"/>
          <w:lang w:val="en-US" w:eastAsia="en-US"/>
        </w:rPr>
      </w:pPr>
      <w:hyperlink w:anchor="_Toc80173952" w:history="1">
        <w:r w:rsidR="001136DF" w:rsidRPr="00DD17E7">
          <w:rPr>
            <w:rStyle w:val="Hyperlink"/>
          </w:rPr>
          <w:t>1305</w:t>
        </w:r>
        <w:r w:rsidR="001136DF">
          <w:rPr>
            <w:rFonts w:asciiTheme="minorHAnsi" w:eastAsiaTheme="minorEastAsia" w:hAnsiTheme="minorHAnsi" w:cstheme="minorBidi"/>
            <w:b w:val="0"/>
            <w:bCs w:val="0"/>
            <w:lang w:val="en-US" w:eastAsia="en-US"/>
          </w:rPr>
          <w:tab/>
        </w:r>
        <w:r w:rsidR="001136DF" w:rsidRPr="00DD17E7">
          <w:rPr>
            <w:rStyle w:val="Hyperlink"/>
          </w:rPr>
          <w:t>Games</w:t>
        </w:r>
        <w:r w:rsidR="001136DF" w:rsidRPr="00DD17E7">
          <w:rPr>
            <w:rStyle w:val="Hyperlink"/>
            <w:spacing w:val="-12"/>
          </w:rPr>
          <w:t xml:space="preserve"> </w:t>
        </w:r>
        <w:r w:rsidR="001136DF" w:rsidRPr="00DD17E7">
          <w:rPr>
            <w:rStyle w:val="Hyperlink"/>
            <w:spacing w:val="3"/>
          </w:rPr>
          <w:t>T</w:t>
        </w:r>
        <w:r w:rsidR="001136DF" w:rsidRPr="00DD17E7">
          <w:rPr>
            <w:rStyle w:val="Hyperlink"/>
          </w:rPr>
          <w:t>hat</w:t>
        </w:r>
        <w:r w:rsidR="001136DF" w:rsidRPr="00DD17E7">
          <w:rPr>
            <w:rStyle w:val="Hyperlink"/>
            <w:spacing w:val="-10"/>
          </w:rPr>
          <w:t xml:space="preserve"> </w:t>
        </w:r>
        <w:r w:rsidR="001136DF" w:rsidRPr="00DD17E7">
          <w:rPr>
            <w:rStyle w:val="Hyperlink"/>
          </w:rPr>
          <w:t>C</w:t>
        </w:r>
        <w:r w:rsidR="001136DF" w:rsidRPr="00DD17E7">
          <w:rPr>
            <w:rStyle w:val="Hyperlink"/>
            <w:spacing w:val="1"/>
          </w:rPr>
          <w:t>o</w:t>
        </w:r>
        <w:r w:rsidR="001136DF" w:rsidRPr="00DD17E7">
          <w:rPr>
            <w:rStyle w:val="Hyperlink"/>
          </w:rPr>
          <w:t>unt</w:t>
        </w:r>
        <w:r w:rsidR="001136DF" w:rsidRPr="00DD17E7">
          <w:rPr>
            <w:rStyle w:val="Hyperlink"/>
            <w:spacing w:val="-10"/>
          </w:rPr>
          <w:t xml:space="preserve"> </w:t>
        </w:r>
        <w:r w:rsidR="001136DF" w:rsidRPr="00DD17E7">
          <w:rPr>
            <w:rStyle w:val="Hyperlink"/>
          </w:rPr>
          <w:t>F</w:t>
        </w:r>
        <w:r w:rsidR="001136DF" w:rsidRPr="00DD17E7">
          <w:rPr>
            <w:rStyle w:val="Hyperlink"/>
            <w:spacing w:val="1"/>
          </w:rPr>
          <w:t>o</w:t>
        </w:r>
        <w:r w:rsidR="001136DF" w:rsidRPr="00DD17E7">
          <w:rPr>
            <w:rStyle w:val="Hyperlink"/>
          </w:rPr>
          <w:t>r</w:t>
        </w:r>
        <w:r w:rsidR="001136DF" w:rsidRPr="00DD17E7">
          <w:rPr>
            <w:rStyle w:val="Hyperlink"/>
            <w:spacing w:val="-11"/>
          </w:rPr>
          <w:t xml:space="preserve"> </w:t>
        </w:r>
        <w:r w:rsidR="001136DF" w:rsidRPr="00DD17E7">
          <w:rPr>
            <w:rStyle w:val="Hyperlink"/>
            <w:spacing w:val="-1"/>
          </w:rPr>
          <w:t>P</w:t>
        </w:r>
        <w:r w:rsidR="001136DF" w:rsidRPr="00DD17E7">
          <w:rPr>
            <w:rStyle w:val="Hyperlink"/>
            <w:spacing w:val="2"/>
          </w:rPr>
          <w:t>l</w:t>
        </w:r>
        <w:r w:rsidR="001136DF" w:rsidRPr="00DD17E7">
          <w:rPr>
            <w:rStyle w:val="Hyperlink"/>
            <w:spacing w:val="1"/>
          </w:rPr>
          <w:t>a</w:t>
        </w:r>
        <w:r w:rsidR="001136DF" w:rsidRPr="00DD17E7">
          <w:rPr>
            <w:rStyle w:val="Hyperlink"/>
            <w:spacing w:val="-3"/>
          </w:rPr>
          <w:t>y</w:t>
        </w:r>
        <w:r w:rsidR="001136DF" w:rsidRPr="00DD17E7">
          <w:rPr>
            <w:rStyle w:val="Hyperlink"/>
          </w:rPr>
          <w:t>offs/</w:t>
        </w:r>
        <w:r w:rsidR="001136DF" w:rsidRPr="00DD17E7">
          <w:rPr>
            <w:rStyle w:val="Hyperlink"/>
            <w:spacing w:val="-2"/>
          </w:rPr>
          <w:t>P</w:t>
        </w:r>
        <w:r w:rsidR="001136DF" w:rsidRPr="00DD17E7">
          <w:rPr>
            <w:rStyle w:val="Hyperlink"/>
            <w:spacing w:val="2"/>
          </w:rPr>
          <w:t>l</w:t>
        </w:r>
        <w:r w:rsidR="001136DF" w:rsidRPr="00DD17E7">
          <w:rPr>
            <w:rStyle w:val="Hyperlink"/>
            <w:spacing w:val="1"/>
          </w:rPr>
          <w:t>a</w:t>
        </w:r>
        <w:r w:rsidR="001136DF" w:rsidRPr="00DD17E7">
          <w:rPr>
            <w:rStyle w:val="Hyperlink"/>
            <w:spacing w:val="-3"/>
          </w:rPr>
          <w:t>y</w:t>
        </w:r>
        <w:r w:rsidR="001136DF" w:rsidRPr="00DD17E7">
          <w:rPr>
            <w:rStyle w:val="Hyperlink"/>
          </w:rPr>
          <w:t>do</w:t>
        </w:r>
        <w:r w:rsidR="001136DF" w:rsidRPr="00DD17E7">
          <w:rPr>
            <w:rStyle w:val="Hyperlink"/>
            <w:spacing w:val="3"/>
          </w:rPr>
          <w:t>w</w:t>
        </w:r>
        <w:r w:rsidR="001136DF" w:rsidRPr="00DD17E7">
          <w:rPr>
            <w:rStyle w:val="Hyperlink"/>
          </w:rPr>
          <w:t>ns</w:t>
        </w:r>
        <w:r w:rsidR="001136DF">
          <w:rPr>
            <w:webHidden/>
          </w:rPr>
          <w:tab/>
        </w:r>
        <w:r w:rsidR="001136DF">
          <w:rPr>
            <w:webHidden/>
          </w:rPr>
          <w:fldChar w:fldCharType="begin"/>
        </w:r>
        <w:r w:rsidR="001136DF">
          <w:rPr>
            <w:webHidden/>
          </w:rPr>
          <w:instrText xml:space="preserve"> PAGEREF _Toc80173952 \h </w:instrText>
        </w:r>
        <w:r w:rsidR="001136DF">
          <w:rPr>
            <w:webHidden/>
          </w:rPr>
        </w:r>
        <w:r w:rsidR="001136DF">
          <w:rPr>
            <w:webHidden/>
          </w:rPr>
          <w:fldChar w:fldCharType="separate"/>
        </w:r>
        <w:r w:rsidR="004F7586">
          <w:rPr>
            <w:webHidden/>
          </w:rPr>
          <w:t>40</w:t>
        </w:r>
        <w:r w:rsidR="001136DF">
          <w:rPr>
            <w:webHidden/>
          </w:rPr>
          <w:fldChar w:fldCharType="end"/>
        </w:r>
      </w:hyperlink>
    </w:p>
    <w:p w14:paraId="0FED38BF" w14:textId="06398D0E" w:rsidR="001136DF" w:rsidRDefault="0011493B">
      <w:pPr>
        <w:pStyle w:val="TOC2"/>
        <w:rPr>
          <w:rFonts w:asciiTheme="minorHAnsi" w:eastAsiaTheme="minorEastAsia" w:hAnsiTheme="minorHAnsi" w:cstheme="minorBidi"/>
          <w:b w:val="0"/>
          <w:bCs w:val="0"/>
          <w:lang w:val="en-US" w:eastAsia="en-US"/>
        </w:rPr>
      </w:pPr>
      <w:hyperlink w:anchor="_Toc80173953" w:history="1">
        <w:r w:rsidR="001136DF" w:rsidRPr="00DD17E7">
          <w:rPr>
            <w:rStyle w:val="Hyperlink"/>
          </w:rPr>
          <w:t>1306</w:t>
        </w:r>
        <w:r w:rsidR="001136DF">
          <w:rPr>
            <w:rFonts w:asciiTheme="minorHAnsi" w:eastAsiaTheme="minorEastAsia" w:hAnsiTheme="minorHAnsi" w:cstheme="minorBidi"/>
            <w:b w:val="0"/>
            <w:bCs w:val="0"/>
            <w:lang w:val="en-US" w:eastAsia="en-US"/>
          </w:rPr>
          <w:tab/>
        </w:r>
        <w:r w:rsidR="001136DF" w:rsidRPr="00DD17E7">
          <w:rPr>
            <w:rStyle w:val="Hyperlink"/>
          </w:rPr>
          <w:t>Br</w:t>
        </w:r>
        <w:r w:rsidR="001136DF" w:rsidRPr="00DD17E7">
          <w:rPr>
            <w:rStyle w:val="Hyperlink"/>
            <w:spacing w:val="-1"/>
          </w:rPr>
          <w:t>e</w:t>
        </w:r>
        <w:r w:rsidR="001136DF" w:rsidRPr="00DD17E7">
          <w:rPr>
            <w:rStyle w:val="Hyperlink"/>
            <w:spacing w:val="1"/>
          </w:rPr>
          <w:t>a</w:t>
        </w:r>
        <w:r w:rsidR="001136DF" w:rsidRPr="00DD17E7">
          <w:rPr>
            <w:rStyle w:val="Hyperlink"/>
          </w:rPr>
          <w:t>king</w:t>
        </w:r>
        <w:r w:rsidR="001136DF" w:rsidRPr="00DD17E7">
          <w:rPr>
            <w:rStyle w:val="Hyperlink"/>
            <w:spacing w:val="-8"/>
          </w:rPr>
          <w:t xml:space="preserve"> </w:t>
        </w:r>
        <w:r w:rsidR="001136DF" w:rsidRPr="00DD17E7">
          <w:rPr>
            <w:rStyle w:val="Hyperlink"/>
            <w:spacing w:val="2"/>
          </w:rPr>
          <w:t>T</w:t>
        </w:r>
        <w:r w:rsidR="001136DF" w:rsidRPr="00DD17E7">
          <w:rPr>
            <w:rStyle w:val="Hyperlink"/>
          </w:rPr>
          <w:t>ies</w:t>
        </w:r>
        <w:r w:rsidR="001136DF" w:rsidRPr="00DD17E7">
          <w:rPr>
            <w:rStyle w:val="Hyperlink"/>
            <w:spacing w:val="-8"/>
          </w:rPr>
          <w:t xml:space="preserve"> </w:t>
        </w:r>
        <w:r w:rsidR="001136DF" w:rsidRPr="00DD17E7">
          <w:rPr>
            <w:rStyle w:val="Hyperlink"/>
          </w:rPr>
          <w:t>In</w:t>
        </w:r>
        <w:r w:rsidR="001136DF" w:rsidRPr="00DD17E7">
          <w:rPr>
            <w:rStyle w:val="Hyperlink"/>
            <w:spacing w:val="-8"/>
          </w:rPr>
          <w:t xml:space="preserve"> </w:t>
        </w:r>
        <w:r w:rsidR="001136DF" w:rsidRPr="00DD17E7">
          <w:rPr>
            <w:rStyle w:val="Hyperlink"/>
            <w:spacing w:val="3"/>
          </w:rPr>
          <w:t>T</w:t>
        </w:r>
        <w:r w:rsidR="001136DF" w:rsidRPr="00DD17E7">
          <w:rPr>
            <w:rStyle w:val="Hyperlink"/>
          </w:rPr>
          <w:t>he</w:t>
        </w:r>
        <w:r w:rsidR="001136DF" w:rsidRPr="00DD17E7">
          <w:rPr>
            <w:rStyle w:val="Hyperlink"/>
            <w:spacing w:val="-7"/>
          </w:rPr>
          <w:t xml:space="preserve"> </w:t>
        </w:r>
        <w:r w:rsidR="001136DF" w:rsidRPr="00DD17E7">
          <w:rPr>
            <w:rStyle w:val="Hyperlink"/>
            <w:spacing w:val="-2"/>
          </w:rPr>
          <w:t>S</w:t>
        </w:r>
        <w:r w:rsidR="001136DF" w:rsidRPr="00DD17E7">
          <w:rPr>
            <w:rStyle w:val="Hyperlink"/>
          </w:rPr>
          <w:t>ta</w:t>
        </w:r>
        <w:r w:rsidR="001136DF" w:rsidRPr="00DD17E7">
          <w:rPr>
            <w:rStyle w:val="Hyperlink"/>
            <w:spacing w:val="2"/>
          </w:rPr>
          <w:t>n</w:t>
        </w:r>
        <w:r w:rsidR="001136DF" w:rsidRPr="00DD17E7">
          <w:rPr>
            <w:rStyle w:val="Hyperlink"/>
          </w:rPr>
          <w:t>din</w:t>
        </w:r>
        <w:r w:rsidR="001136DF" w:rsidRPr="00DD17E7">
          <w:rPr>
            <w:rStyle w:val="Hyperlink"/>
            <w:spacing w:val="1"/>
          </w:rPr>
          <w:t>g</w:t>
        </w:r>
        <w:r w:rsidR="001136DF" w:rsidRPr="00DD17E7">
          <w:rPr>
            <w:rStyle w:val="Hyperlink"/>
          </w:rPr>
          <w:t>s (Where applicable)</w:t>
        </w:r>
        <w:r w:rsidR="001136DF">
          <w:rPr>
            <w:webHidden/>
          </w:rPr>
          <w:tab/>
        </w:r>
        <w:r w:rsidR="001136DF">
          <w:rPr>
            <w:webHidden/>
          </w:rPr>
          <w:fldChar w:fldCharType="begin"/>
        </w:r>
        <w:r w:rsidR="001136DF">
          <w:rPr>
            <w:webHidden/>
          </w:rPr>
          <w:instrText xml:space="preserve"> PAGEREF _Toc80173953 \h </w:instrText>
        </w:r>
        <w:r w:rsidR="001136DF">
          <w:rPr>
            <w:webHidden/>
          </w:rPr>
        </w:r>
        <w:r w:rsidR="001136DF">
          <w:rPr>
            <w:webHidden/>
          </w:rPr>
          <w:fldChar w:fldCharType="separate"/>
        </w:r>
        <w:r w:rsidR="004F7586">
          <w:rPr>
            <w:webHidden/>
          </w:rPr>
          <w:t>40</w:t>
        </w:r>
        <w:r w:rsidR="001136DF">
          <w:rPr>
            <w:webHidden/>
          </w:rPr>
          <w:fldChar w:fldCharType="end"/>
        </w:r>
      </w:hyperlink>
    </w:p>
    <w:p w14:paraId="1AA6A8FE" w14:textId="37DC16EA" w:rsidR="001136DF" w:rsidRDefault="0011493B">
      <w:pPr>
        <w:pStyle w:val="TOC2"/>
        <w:rPr>
          <w:rFonts w:asciiTheme="minorHAnsi" w:eastAsiaTheme="minorEastAsia" w:hAnsiTheme="minorHAnsi" w:cstheme="minorBidi"/>
          <w:b w:val="0"/>
          <w:bCs w:val="0"/>
          <w:lang w:val="en-US" w:eastAsia="en-US"/>
        </w:rPr>
      </w:pPr>
      <w:hyperlink w:anchor="_Toc80173954" w:history="1">
        <w:r w:rsidR="001136DF" w:rsidRPr="00DD17E7">
          <w:rPr>
            <w:rStyle w:val="Hyperlink"/>
          </w:rPr>
          <w:t>1307</w:t>
        </w:r>
        <w:r w:rsidR="001136DF">
          <w:rPr>
            <w:rFonts w:asciiTheme="minorHAnsi" w:eastAsiaTheme="minorEastAsia" w:hAnsiTheme="minorHAnsi" w:cstheme="minorBidi"/>
            <w:b w:val="0"/>
            <w:bCs w:val="0"/>
            <w:lang w:val="en-US" w:eastAsia="en-US"/>
          </w:rPr>
          <w:tab/>
        </w:r>
        <w:r w:rsidR="001136DF" w:rsidRPr="00DD17E7">
          <w:rPr>
            <w:rStyle w:val="Hyperlink"/>
          </w:rPr>
          <w:t>R</w:t>
        </w:r>
        <w:r w:rsidR="001136DF" w:rsidRPr="00DD17E7">
          <w:rPr>
            <w:rStyle w:val="Hyperlink"/>
            <w:spacing w:val="-1"/>
          </w:rPr>
          <w:t>e</w:t>
        </w:r>
        <w:r w:rsidR="001136DF" w:rsidRPr="00DD17E7">
          <w:rPr>
            <w:rStyle w:val="Hyperlink"/>
          </w:rPr>
          <w:t>-pooling/Advance-Retreat – See also RAB Policy 8.0.</w:t>
        </w:r>
        <w:r w:rsidR="001136DF">
          <w:rPr>
            <w:webHidden/>
          </w:rPr>
          <w:tab/>
        </w:r>
        <w:r w:rsidR="001136DF">
          <w:rPr>
            <w:webHidden/>
          </w:rPr>
          <w:fldChar w:fldCharType="begin"/>
        </w:r>
        <w:r w:rsidR="001136DF">
          <w:rPr>
            <w:webHidden/>
          </w:rPr>
          <w:instrText xml:space="preserve"> PAGEREF _Toc80173954 \h </w:instrText>
        </w:r>
        <w:r w:rsidR="001136DF">
          <w:rPr>
            <w:webHidden/>
          </w:rPr>
        </w:r>
        <w:r w:rsidR="001136DF">
          <w:rPr>
            <w:webHidden/>
          </w:rPr>
          <w:fldChar w:fldCharType="separate"/>
        </w:r>
        <w:r w:rsidR="004F7586">
          <w:rPr>
            <w:webHidden/>
          </w:rPr>
          <w:t>41</w:t>
        </w:r>
        <w:r w:rsidR="001136DF">
          <w:rPr>
            <w:webHidden/>
          </w:rPr>
          <w:fldChar w:fldCharType="end"/>
        </w:r>
      </w:hyperlink>
    </w:p>
    <w:p w14:paraId="06ADD532" w14:textId="569C89B3" w:rsidR="001136DF" w:rsidRDefault="0011493B">
      <w:pPr>
        <w:pStyle w:val="TOC2"/>
        <w:rPr>
          <w:rFonts w:asciiTheme="minorHAnsi" w:eastAsiaTheme="minorEastAsia" w:hAnsiTheme="minorHAnsi" w:cstheme="minorBidi"/>
          <w:b w:val="0"/>
          <w:bCs w:val="0"/>
          <w:lang w:val="en-US" w:eastAsia="en-US"/>
        </w:rPr>
      </w:pPr>
      <w:hyperlink w:anchor="_Toc80173955" w:history="1">
        <w:r w:rsidR="001136DF" w:rsidRPr="00DD17E7">
          <w:rPr>
            <w:rStyle w:val="Hyperlink"/>
          </w:rPr>
          <w:t>1308</w:t>
        </w:r>
        <w:r w:rsidR="001136DF">
          <w:rPr>
            <w:rFonts w:asciiTheme="minorHAnsi" w:eastAsiaTheme="minorEastAsia" w:hAnsiTheme="minorHAnsi" w:cstheme="minorBidi"/>
            <w:b w:val="0"/>
            <w:bCs w:val="0"/>
            <w:lang w:val="en-US" w:eastAsia="en-US"/>
          </w:rPr>
          <w:tab/>
        </w:r>
        <w:r w:rsidR="001136DF" w:rsidRPr="00DD17E7">
          <w:rPr>
            <w:rStyle w:val="Hyperlink"/>
          </w:rPr>
          <w:t>Re-pooling/Advance-Retreat Overview</w:t>
        </w:r>
        <w:r w:rsidR="001136DF">
          <w:rPr>
            <w:webHidden/>
          </w:rPr>
          <w:tab/>
        </w:r>
        <w:r w:rsidR="001136DF">
          <w:rPr>
            <w:webHidden/>
          </w:rPr>
          <w:fldChar w:fldCharType="begin"/>
        </w:r>
        <w:r w:rsidR="001136DF">
          <w:rPr>
            <w:webHidden/>
          </w:rPr>
          <w:instrText xml:space="preserve"> PAGEREF _Toc80173955 \h </w:instrText>
        </w:r>
        <w:r w:rsidR="001136DF">
          <w:rPr>
            <w:webHidden/>
          </w:rPr>
        </w:r>
        <w:r w:rsidR="001136DF">
          <w:rPr>
            <w:webHidden/>
          </w:rPr>
          <w:fldChar w:fldCharType="separate"/>
        </w:r>
        <w:r w:rsidR="004F7586">
          <w:rPr>
            <w:webHidden/>
          </w:rPr>
          <w:t>41</w:t>
        </w:r>
        <w:r w:rsidR="001136DF">
          <w:rPr>
            <w:webHidden/>
          </w:rPr>
          <w:fldChar w:fldCharType="end"/>
        </w:r>
      </w:hyperlink>
    </w:p>
    <w:p w14:paraId="55D88620" w14:textId="2468AC1E" w:rsidR="001136DF" w:rsidRDefault="0011493B">
      <w:pPr>
        <w:pStyle w:val="TOC2"/>
        <w:rPr>
          <w:rFonts w:asciiTheme="minorHAnsi" w:eastAsiaTheme="minorEastAsia" w:hAnsiTheme="minorHAnsi" w:cstheme="minorBidi"/>
          <w:b w:val="0"/>
          <w:bCs w:val="0"/>
          <w:lang w:val="en-US" w:eastAsia="en-US"/>
        </w:rPr>
      </w:pPr>
      <w:hyperlink w:anchor="_Toc80173956" w:history="1">
        <w:r w:rsidR="001136DF" w:rsidRPr="00DD17E7">
          <w:rPr>
            <w:rStyle w:val="Hyperlink"/>
          </w:rPr>
          <w:t>1309</w:t>
        </w:r>
        <w:r w:rsidR="001136DF">
          <w:rPr>
            <w:rFonts w:asciiTheme="minorHAnsi" w:eastAsiaTheme="minorEastAsia" w:hAnsiTheme="minorHAnsi" w:cstheme="minorBidi"/>
            <w:b w:val="0"/>
            <w:bCs w:val="0"/>
            <w:lang w:val="en-US" w:eastAsia="en-US"/>
          </w:rPr>
          <w:tab/>
        </w:r>
        <w:r w:rsidR="001136DF" w:rsidRPr="00DD17E7">
          <w:rPr>
            <w:rStyle w:val="Hyperlink"/>
          </w:rPr>
          <w:t>Re-pooling/Advance-Retreat Procedure</w:t>
        </w:r>
        <w:r w:rsidR="001136DF">
          <w:rPr>
            <w:webHidden/>
          </w:rPr>
          <w:tab/>
        </w:r>
        <w:r w:rsidR="001136DF">
          <w:rPr>
            <w:webHidden/>
          </w:rPr>
          <w:fldChar w:fldCharType="begin"/>
        </w:r>
        <w:r w:rsidR="001136DF">
          <w:rPr>
            <w:webHidden/>
          </w:rPr>
          <w:instrText xml:space="preserve"> PAGEREF _Toc80173956 \h </w:instrText>
        </w:r>
        <w:r w:rsidR="001136DF">
          <w:rPr>
            <w:webHidden/>
          </w:rPr>
        </w:r>
        <w:r w:rsidR="001136DF">
          <w:rPr>
            <w:webHidden/>
          </w:rPr>
          <w:fldChar w:fldCharType="separate"/>
        </w:r>
        <w:r w:rsidR="004F7586">
          <w:rPr>
            <w:webHidden/>
          </w:rPr>
          <w:t>42</w:t>
        </w:r>
        <w:r w:rsidR="001136DF">
          <w:rPr>
            <w:webHidden/>
          </w:rPr>
          <w:fldChar w:fldCharType="end"/>
        </w:r>
      </w:hyperlink>
    </w:p>
    <w:p w14:paraId="6E9E64D8" w14:textId="30A09726" w:rsidR="001136DF" w:rsidRDefault="0011493B">
      <w:pPr>
        <w:pStyle w:val="TOC2"/>
        <w:rPr>
          <w:rFonts w:asciiTheme="minorHAnsi" w:eastAsiaTheme="minorEastAsia" w:hAnsiTheme="minorHAnsi" w:cstheme="minorBidi"/>
          <w:b w:val="0"/>
          <w:bCs w:val="0"/>
          <w:lang w:val="en-US" w:eastAsia="en-US"/>
        </w:rPr>
      </w:pPr>
      <w:hyperlink w:anchor="_Toc80173957" w:history="1">
        <w:r w:rsidR="001136DF" w:rsidRPr="00DD17E7">
          <w:rPr>
            <w:rStyle w:val="Hyperlink"/>
          </w:rPr>
          <w:t>1310</w:t>
        </w:r>
        <w:r w:rsidR="001136DF">
          <w:rPr>
            <w:rFonts w:asciiTheme="minorHAnsi" w:eastAsiaTheme="minorEastAsia" w:hAnsiTheme="minorHAnsi" w:cstheme="minorBidi"/>
            <w:b w:val="0"/>
            <w:bCs w:val="0"/>
            <w:lang w:val="en-US" w:eastAsia="en-US"/>
          </w:rPr>
          <w:tab/>
        </w:r>
        <w:r w:rsidR="001136DF" w:rsidRPr="00DD17E7">
          <w:rPr>
            <w:rStyle w:val="Hyperlink"/>
          </w:rPr>
          <w:t>Re-pooling/Advance-Retreat Protests</w:t>
        </w:r>
        <w:r w:rsidR="001136DF">
          <w:rPr>
            <w:webHidden/>
          </w:rPr>
          <w:tab/>
        </w:r>
        <w:r w:rsidR="001136DF">
          <w:rPr>
            <w:webHidden/>
          </w:rPr>
          <w:fldChar w:fldCharType="begin"/>
        </w:r>
        <w:r w:rsidR="001136DF">
          <w:rPr>
            <w:webHidden/>
          </w:rPr>
          <w:instrText xml:space="preserve"> PAGEREF _Toc80173957 \h </w:instrText>
        </w:r>
        <w:r w:rsidR="001136DF">
          <w:rPr>
            <w:webHidden/>
          </w:rPr>
        </w:r>
        <w:r w:rsidR="001136DF">
          <w:rPr>
            <w:webHidden/>
          </w:rPr>
          <w:fldChar w:fldCharType="separate"/>
        </w:r>
        <w:r w:rsidR="004F7586">
          <w:rPr>
            <w:webHidden/>
          </w:rPr>
          <w:t>42</w:t>
        </w:r>
        <w:r w:rsidR="001136DF">
          <w:rPr>
            <w:webHidden/>
          </w:rPr>
          <w:fldChar w:fldCharType="end"/>
        </w:r>
      </w:hyperlink>
    </w:p>
    <w:p w14:paraId="4D8FAFE6" w14:textId="175DA1E5" w:rsidR="001136DF" w:rsidRDefault="0011493B">
      <w:pPr>
        <w:pStyle w:val="TOC1"/>
        <w:tabs>
          <w:tab w:val="left" w:pos="720"/>
          <w:tab w:val="right" w:leader="underscore" w:pos="10270"/>
        </w:tabs>
        <w:rPr>
          <w:rFonts w:eastAsiaTheme="minorEastAsia" w:cstheme="minorBidi"/>
          <w:b w:val="0"/>
          <w:bCs w:val="0"/>
          <w:i w:val="0"/>
          <w:iCs w:val="0"/>
          <w:noProof/>
          <w:sz w:val="22"/>
          <w:szCs w:val="22"/>
          <w:lang w:val="en-US" w:eastAsia="en-US"/>
        </w:rPr>
      </w:pPr>
      <w:hyperlink w:anchor="_Toc80173958" w:history="1">
        <w:r w:rsidR="001136DF" w:rsidRPr="00DD17E7">
          <w:rPr>
            <w:rStyle w:val="Hyperlink"/>
            <w:noProof/>
          </w:rPr>
          <w:t>14.</w:t>
        </w:r>
        <w:r w:rsidR="001136DF">
          <w:rPr>
            <w:rFonts w:eastAsiaTheme="minorEastAsia" w:cstheme="minorBidi"/>
            <w:b w:val="0"/>
            <w:bCs w:val="0"/>
            <w:i w:val="0"/>
            <w:iCs w:val="0"/>
            <w:noProof/>
            <w:sz w:val="22"/>
            <w:szCs w:val="22"/>
            <w:lang w:val="en-US" w:eastAsia="en-US"/>
          </w:rPr>
          <w:tab/>
        </w:r>
        <w:r w:rsidR="001136DF" w:rsidRPr="00DD17E7">
          <w:rPr>
            <w:rStyle w:val="Hyperlink"/>
            <w:noProof/>
          </w:rPr>
          <w:t>RULES</w:t>
        </w:r>
        <w:r w:rsidR="001136DF">
          <w:rPr>
            <w:noProof/>
            <w:webHidden/>
          </w:rPr>
          <w:tab/>
        </w:r>
        <w:r w:rsidR="001136DF">
          <w:rPr>
            <w:noProof/>
            <w:webHidden/>
          </w:rPr>
          <w:fldChar w:fldCharType="begin"/>
        </w:r>
        <w:r w:rsidR="001136DF">
          <w:rPr>
            <w:noProof/>
            <w:webHidden/>
          </w:rPr>
          <w:instrText xml:space="preserve"> PAGEREF _Toc80173958 \h </w:instrText>
        </w:r>
        <w:r w:rsidR="001136DF">
          <w:rPr>
            <w:noProof/>
            <w:webHidden/>
          </w:rPr>
        </w:r>
        <w:r w:rsidR="001136DF">
          <w:rPr>
            <w:noProof/>
            <w:webHidden/>
          </w:rPr>
          <w:fldChar w:fldCharType="separate"/>
        </w:r>
        <w:r w:rsidR="004F7586">
          <w:rPr>
            <w:noProof/>
            <w:webHidden/>
          </w:rPr>
          <w:t>43</w:t>
        </w:r>
        <w:r w:rsidR="001136DF">
          <w:rPr>
            <w:noProof/>
            <w:webHidden/>
          </w:rPr>
          <w:fldChar w:fldCharType="end"/>
        </w:r>
      </w:hyperlink>
    </w:p>
    <w:p w14:paraId="1C5BE718" w14:textId="0C6A17D9" w:rsidR="001136DF" w:rsidRDefault="0011493B">
      <w:pPr>
        <w:pStyle w:val="TOC2"/>
        <w:rPr>
          <w:rFonts w:asciiTheme="minorHAnsi" w:eastAsiaTheme="minorEastAsia" w:hAnsiTheme="minorHAnsi" w:cstheme="minorBidi"/>
          <w:b w:val="0"/>
          <w:bCs w:val="0"/>
          <w:lang w:val="en-US" w:eastAsia="en-US"/>
        </w:rPr>
      </w:pPr>
      <w:hyperlink w:anchor="_Toc80173959" w:history="1">
        <w:r w:rsidR="001136DF" w:rsidRPr="00DD17E7">
          <w:rPr>
            <w:rStyle w:val="Hyperlink"/>
          </w:rPr>
          <w:t>1401</w:t>
        </w:r>
        <w:r w:rsidR="001136DF">
          <w:rPr>
            <w:rFonts w:asciiTheme="minorHAnsi" w:eastAsiaTheme="minorEastAsia" w:hAnsiTheme="minorHAnsi" w:cstheme="minorBidi"/>
            <w:b w:val="0"/>
            <w:bCs w:val="0"/>
            <w:lang w:val="en-US" w:eastAsia="en-US"/>
          </w:rPr>
          <w:tab/>
        </w:r>
        <w:r w:rsidR="001136DF" w:rsidRPr="00DD17E7">
          <w:rPr>
            <w:rStyle w:val="Hyperlink"/>
          </w:rPr>
          <w:t>O</w:t>
        </w:r>
        <w:r w:rsidR="001136DF" w:rsidRPr="00DD17E7">
          <w:rPr>
            <w:rStyle w:val="Hyperlink"/>
            <w:spacing w:val="1"/>
          </w:rPr>
          <w:t>v</w:t>
        </w:r>
        <w:r w:rsidR="001136DF" w:rsidRPr="00DD17E7">
          <w:rPr>
            <w:rStyle w:val="Hyperlink"/>
          </w:rPr>
          <w:t>e</w:t>
        </w:r>
        <w:r w:rsidR="001136DF" w:rsidRPr="00DD17E7">
          <w:rPr>
            <w:rStyle w:val="Hyperlink"/>
            <w:spacing w:val="-1"/>
          </w:rPr>
          <w:t>r</w:t>
        </w:r>
        <w:r w:rsidR="001136DF" w:rsidRPr="00DD17E7">
          <w:rPr>
            <w:rStyle w:val="Hyperlink"/>
            <w:spacing w:val="1"/>
          </w:rPr>
          <w:t>v</w:t>
        </w:r>
        <w:r w:rsidR="001136DF" w:rsidRPr="00DD17E7">
          <w:rPr>
            <w:rStyle w:val="Hyperlink"/>
          </w:rPr>
          <w:t>iew</w:t>
        </w:r>
        <w:r w:rsidR="001136DF">
          <w:rPr>
            <w:webHidden/>
          </w:rPr>
          <w:tab/>
        </w:r>
        <w:r w:rsidR="001136DF">
          <w:rPr>
            <w:webHidden/>
          </w:rPr>
          <w:fldChar w:fldCharType="begin"/>
        </w:r>
        <w:r w:rsidR="001136DF">
          <w:rPr>
            <w:webHidden/>
          </w:rPr>
          <w:instrText xml:space="preserve"> PAGEREF _Toc80173959 \h </w:instrText>
        </w:r>
        <w:r w:rsidR="001136DF">
          <w:rPr>
            <w:webHidden/>
          </w:rPr>
        </w:r>
        <w:r w:rsidR="001136DF">
          <w:rPr>
            <w:webHidden/>
          </w:rPr>
          <w:fldChar w:fldCharType="separate"/>
        </w:r>
        <w:r w:rsidR="004F7586">
          <w:rPr>
            <w:webHidden/>
          </w:rPr>
          <w:t>43</w:t>
        </w:r>
        <w:r w:rsidR="001136DF">
          <w:rPr>
            <w:webHidden/>
          </w:rPr>
          <w:fldChar w:fldCharType="end"/>
        </w:r>
      </w:hyperlink>
    </w:p>
    <w:p w14:paraId="0CBD43B6" w14:textId="6F086DBE" w:rsidR="001136DF" w:rsidRDefault="0011493B">
      <w:pPr>
        <w:pStyle w:val="TOC2"/>
        <w:rPr>
          <w:rFonts w:asciiTheme="minorHAnsi" w:eastAsiaTheme="minorEastAsia" w:hAnsiTheme="minorHAnsi" w:cstheme="minorBidi"/>
          <w:b w:val="0"/>
          <w:bCs w:val="0"/>
          <w:lang w:val="en-US" w:eastAsia="en-US"/>
        </w:rPr>
      </w:pPr>
      <w:hyperlink w:anchor="_Toc80173960" w:history="1">
        <w:r w:rsidR="001136DF" w:rsidRPr="00DD17E7">
          <w:rPr>
            <w:rStyle w:val="Hyperlink"/>
          </w:rPr>
          <w:t>1402</w:t>
        </w:r>
        <w:r w:rsidR="001136DF">
          <w:rPr>
            <w:rFonts w:asciiTheme="minorHAnsi" w:eastAsiaTheme="minorEastAsia" w:hAnsiTheme="minorHAnsi" w:cstheme="minorBidi"/>
            <w:b w:val="0"/>
            <w:bCs w:val="0"/>
            <w:lang w:val="en-US" w:eastAsia="en-US"/>
          </w:rPr>
          <w:tab/>
        </w:r>
        <w:r w:rsidR="001136DF" w:rsidRPr="00DD17E7">
          <w:rPr>
            <w:rStyle w:val="Hyperlink"/>
          </w:rPr>
          <w:t>Rules</w:t>
        </w:r>
        <w:r w:rsidR="001136DF" w:rsidRPr="00DD17E7">
          <w:rPr>
            <w:rStyle w:val="Hyperlink"/>
            <w:spacing w:val="-8"/>
          </w:rPr>
          <w:t xml:space="preserve"> </w:t>
        </w:r>
        <w:r w:rsidR="001136DF" w:rsidRPr="00DD17E7">
          <w:rPr>
            <w:rStyle w:val="Hyperlink"/>
          </w:rPr>
          <w:t>Of</w:t>
        </w:r>
        <w:r w:rsidR="001136DF" w:rsidRPr="00DD17E7">
          <w:rPr>
            <w:rStyle w:val="Hyperlink"/>
            <w:spacing w:val="-6"/>
          </w:rPr>
          <w:t xml:space="preserve"> </w:t>
        </w:r>
        <w:r w:rsidR="001136DF" w:rsidRPr="00DD17E7">
          <w:rPr>
            <w:rStyle w:val="Hyperlink"/>
            <w:spacing w:val="2"/>
          </w:rPr>
          <w:t>T</w:t>
        </w:r>
        <w:r w:rsidR="001136DF" w:rsidRPr="00DD17E7">
          <w:rPr>
            <w:rStyle w:val="Hyperlink"/>
          </w:rPr>
          <w:t>he</w:t>
        </w:r>
        <w:r w:rsidR="001136DF" w:rsidRPr="00DD17E7">
          <w:rPr>
            <w:rStyle w:val="Hyperlink"/>
            <w:spacing w:val="-6"/>
          </w:rPr>
          <w:t xml:space="preserve"> </w:t>
        </w:r>
        <w:r w:rsidR="001136DF" w:rsidRPr="00DD17E7">
          <w:rPr>
            <w:rStyle w:val="Hyperlink"/>
          </w:rPr>
          <w:t>Game</w:t>
        </w:r>
        <w:r w:rsidR="001136DF">
          <w:rPr>
            <w:webHidden/>
          </w:rPr>
          <w:tab/>
        </w:r>
        <w:r w:rsidR="001136DF">
          <w:rPr>
            <w:webHidden/>
          </w:rPr>
          <w:fldChar w:fldCharType="begin"/>
        </w:r>
        <w:r w:rsidR="001136DF">
          <w:rPr>
            <w:webHidden/>
          </w:rPr>
          <w:instrText xml:space="preserve"> PAGEREF _Toc80173960 \h </w:instrText>
        </w:r>
        <w:r w:rsidR="001136DF">
          <w:rPr>
            <w:webHidden/>
          </w:rPr>
        </w:r>
        <w:r w:rsidR="001136DF">
          <w:rPr>
            <w:webHidden/>
          </w:rPr>
          <w:fldChar w:fldCharType="separate"/>
        </w:r>
        <w:r w:rsidR="004F7586">
          <w:rPr>
            <w:webHidden/>
          </w:rPr>
          <w:t>43</w:t>
        </w:r>
        <w:r w:rsidR="001136DF">
          <w:rPr>
            <w:webHidden/>
          </w:rPr>
          <w:fldChar w:fldCharType="end"/>
        </w:r>
      </w:hyperlink>
    </w:p>
    <w:p w14:paraId="53DB553D" w14:textId="5A8948F0" w:rsidR="001136DF" w:rsidRDefault="0011493B">
      <w:pPr>
        <w:pStyle w:val="TOC2"/>
        <w:rPr>
          <w:rFonts w:asciiTheme="minorHAnsi" w:eastAsiaTheme="minorEastAsia" w:hAnsiTheme="minorHAnsi" w:cstheme="minorBidi"/>
          <w:b w:val="0"/>
          <w:bCs w:val="0"/>
          <w:lang w:val="en-US" w:eastAsia="en-US"/>
        </w:rPr>
      </w:pPr>
      <w:hyperlink w:anchor="_Toc80173961" w:history="1">
        <w:r w:rsidR="001136DF" w:rsidRPr="00DD17E7">
          <w:rPr>
            <w:rStyle w:val="Hyperlink"/>
          </w:rPr>
          <w:t>1403</w:t>
        </w:r>
        <w:r w:rsidR="001136DF">
          <w:rPr>
            <w:rFonts w:asciiTheme="minorHAnsi" w:eastAsiaTheme="minorEastAsia" w:hAnsiTheme="minorHAnsi" w:cstheme="minorBidi"/>
            <w:b w:val="0"/>
            <w:bCs w:val="0"/>
            <w:lang w:val="en-US" w:eastAsia="en-US"/>
          </w:rPr>
          <w:tab/>
        </w:r>
        <w:r w:rsidR="001136DF" w:rsidRPr="00DD17E7">
          <w:rPr>
            <w:rStyle w:val="Hyperlink"/>
          </w:rPr>
          <w:t>U10 Rules</w:t>
        </w:r>
        <w:r w:rsidR="001136DF">
          <w:rPr>
            <w:webHidden/>
          </w:rPr>
          <w:tab/>
        </w:r>
        <w:r w:rsidR="001136DF">
          <w:rPr>
            <w:webHidden/>
          </w:rPr>
          <w:fldChar w:fldCharType="begin"/>
        </w:r>
        <w:r w:rsidR="001136DF">
          <w:rPr>
            <w:webHidden/>
          </w:rPr>
          <w:instrText xml:space="preserve"> PAGEREF _Toc80173961 \h </w:instrText>
        </w:r>
        <w:r w:rsidR="001136DF">
          <w:rPr>
            <w:webHidden/>
          </w:rPr>
        </w:r>
        <w:r w:rsidR="001136DF">
          <w:rPr>
            <w:webHidden/>
          </w:rPr>
          <w:fldChar w:fldCharType="separate"/>
        </w:r>
        <w:r w:rsidR="004F7586">
          <w:rPr>
            <w:webHidden/>
          </w:rPr>
          <w:t>43</w:t>
        </w:r>
        <w:r w:rsidR="001136DF">
          <w:rPr>
            <w:webHidden/>
          </w:rPr>
          <w:fldChar w:fldCharType="end"/>
        </w:r>
      </w:hyperlink>
    </w:p>
    <w:p w14:paraId="2061E0E0" w14:textId="6273B6B4" w:rsidR="001136DF" w:rsidRDefault="0011493B">
      <w:pPr>
        <w:pStyle w:val="TOC2"/>
        <w:rPr>
          <w:rFonts w:asciiTheme="minorHAnsi" w:eastAsiaTheme="minorEastAsia" w:hAnsiTheme="minorHAnsi" w:cstheme="minorBidi"/>
          <w:b w:val="0"/>
          <w:bCs w:val="0"/>
          <w:lang w:val="en-US" w:eastAsia="en-US"/>
        </w:rPr>
      </w:pPr>
      <w:hyperlink w:anchor="_Toc80173962" w:history="1">
        <w:r w:rsidR="001136DF" w:rsidRPr="00DD17E7">
          <w:rPr>
            <w:rStyle w:val="Hyperlink"/>
          </w:rPr>
          <w:t>1404</w:t>
        </w:r>
        <w:r w:rsidR="001136DF">
          <w:rPr>
            <w:rFonts w:asciiTheme="minorHAnsi" w:eastAsiaTheme="minorEastAsia" w:hAnsiTheme="minorHAnsi" w:cstheme="minorBidi"/>
            <w:b w:val="0"/>
            <w:bCs w:val="0"/>
            <w:lang w:val="en-US" w:eastAsia="en-US"/>
          </w:rPr>
          <w:tab/>
        </w:r>
        <w:r w:rsidR="001136DF" w:rsidRPr="00DD17E7">
          <w:rPr>
            <w:rStyle w:val="Hyperlink"/>
            <w:spacing w:val="-1"/>
          </w:rPr>
          <w:t>P</w:t>
        </w:r>
        <w:r w:rsidR="001136DF" w:rsidRPr="00DD17E7">
          <w:rPr>
            <w:rStyle w:val="Hyperlink"/>
          </w:rPr>
          <w:t>ost</w:t>
        </w:r>
        <w:r w:rsidR="001136DF" w:rsidRPr="00DD17E7">
          <w:rPr>
            <w:rStyle w:val="Hyperlink"/>
            <w:spacing w:val="1"/>
          </w:rPr>
          <w:t>p</w:t>
        </w:r>
        <w:r w:rsidR="001136DF" w:rsidRPr="00DD17E7">
          <w:rPr>
            <w:rStyle w:val="Hyperlink"/>
          </w:rPr>
          <w:t>oning/Rescheduling a</w:t>
        </w:r>
        <w:r w:rsidR="001136DF" w:rsidRPr="00DD17E7">
          <w:rPr>
            <w:rStyle w:val="Hyperlink"/>
            <w:spacing w:val="-10"/>
          </w:rPr>
          <w:t xml:space="preserve"> </w:t>
        </w:r>
        <w:r w:rsidR="001136DF" w:rsidRPr="00DD17E7">
          <w:rPr>
            <w:rStyle w:val="Hyperlink"/>
          </w:rPr>
          <w:t>Ga</w:t>
        </w:r>
        <w:r w:rsidR="001136DF" w:rsidRPr="00DD17E7">
          <w:rPr>
            <w:rStyle w:val="Hyperlink"/>
            <w:spacing w:val="2"/>
          </w:rPr>
          <w:t>m</w:t>
        </w:r>
        <w:r w:rsidR="001136DF" w:rsidRPr="00DD17E7">
          <w:rPr>
            <w:rStyle w:val="Hyperlink"/>
          </w:rPr>
          <w:t>e</w:t>
        </w:r>
        <w:r w:rsidR="001136DF">
          <w:rPr>
            <w:webHidden/>
          </w:rPr>
          <w:tab/>
        </w:r>
        <w:r w:rsidR="001136DF">
          <w:rPr>
            <w:webHidden/>
          </w:rPr>
          <w:fldChar w:fldCharType="begin"/>
        </w:r>
        <w:r w:rsidR="001136DF">
          <w:rPr>
            <w:webHidden/>
          </w:rPr>
          <w:instrText xml:space="preserve"> PAGEREF _Toc80173962 \h </w:instrText>
        </w:r>
        <w:r w:rsidR="001136DF">
          <w:rPr>
            <w:webHidden/>
          </w:rPr>
        </w:r>
        <w:r w:rsidR="001136DF">
          <w:rPr>
            <w:webHidden/>
          </w:rPr>
          <w:fldChar w:fldCharType="separate"/>
        </w:r>
        <w:r w:rsidR="004F7586">
          <w:rPr>
            <w:webHidden/>
          </w:rPr>
          <w:t>45</w:t>
        </w:r>
        <w:r w:rsidR="001136DF">
          <w:rPr>
            <w:webHidden/>
          </w:rPr>
          <w:fldChar w:fldCharType="end"/>
        </w:r>
      </w:hyperlink>
    </w:p>
    <w:p w14:paraId="65FCB170" w14:textId="6B331B43" w:rsidR="001136DF" w:rsidRDefault="0011493B">
      <w:pPr>
        <w:pStyle w:val="TOC2"/>
        <w:rPr>
          <w:rFonts w:asciiTheme="minorHAnsi" w:eastAsiaTheme="minorEastAsia" w:hAnsiTheme="minorHAnsi" w:cstheme="minorBidi"/>
          <w:b w:val="0"/>
          <w:bCs w:val="0"/>
          <w:lang w:val="en-US" w:eastAsia="en-US"/>
        </w:rPr>
      </w:pPr>
      <w:hyperlink w:anchor="_Toc80173963" w:history="1">
        <w:r w:rsidR="001136DF" w:rsidRPr="00DD17E7">
          <w:rPr>
            <w:rStyle w:val="Hyperlink"/>
          </w:rPr>
          <w:t>1405</w:t>
        </w:r>
        <w:r w:rsidR="001136DF">
          <w:rPr>
            <w:rFonts w:asciiTheme="minorHAnsi" w:eastAsiaTheme="minorEastAsia" w:hAnsiTheme="minorHAnsi" w:cstheme="minorBidi"/>
            <w:b w:val="0"/>
            <w:bCs w:val="0"/>
            <w:lang w:val="en-US" w:eastAsia="en-US"/>
          </w:rPr>
          <w:tab/>
        </w:r>
        <w:r w:rsidR="001136DF" w:rsidRPr="00DD17E7">
          <w:rPr>
            <w:rStyle w:val="Hyperlink"/>
          </w:rPr>
          <w:t>Games not adhering to Scheduling Guidelines</w:t>
        </w:r>
        <w:r w:rsidR="001136DF">
          <w:rPr>
            <w:webHidden/>
          </w:rPr>
          <w:tab/>
        </w:r>
        <w:r w:rsidR="001136DF">
          <w:rPr>
            <w:webHidden/>
          </w:rPr>
          <w:fldChar w:fldCharType="begin"/>
        </w:r>
        <w:r w:rsidR="001136DF">
          <w:rPr>
            <w:webHidden/>
          </w:rPr>
          <w:instrText xml:space="preserve"> PAGEREF _Toc80173963 \h </w:instrText>
        </w:r>
        <w:r w:rsidR="001136DF">
          <w:rPr>
            <w:webHidden/>
          </w:rPr>
        </w:r>
        <w:r w:rsidR="001136DF">
          <w:rPr>
            <w:webHidden/>
          </w:rPr>
          <w:fldChar w:fldCharType="separate"/>
        </w:r>
        <w:r w:rsidR="004F7586">
          <w:rPr>
            <w:webHidden/>
          </w:rPr>
          <w:t>45</w:t>
        </w:r>
        <w:r w:rsidR="001136DF">
          <w:rPr>
            <w:webHidden/>
          </w:rPr>
          <w:fldChar w:fldCharType="end"/>
        </w:r>
      </w:hyperlink>
    </w:p>
    <w:p w14:paraId="2A2FFB24" w14:textId="63EF9602" w:rsidR="001136DF" w:rsidRDefault="0011493B">
      <w:pPr>
        <w:pStyle w:val="TOC2"/>
        <w:rPr>
          <w:rFonts w:asciiTheme="minorHAnsi" w:eastAsiaTheme="minorEastAsia" w:hAnsiTheme="minorHAnsi" w:cstheme="minorBidi"/>
          <w:b w:val="0"/>
          <w:bCs w:val="0"/>
          <w:lang w:val="en-US" w:eastAsia="en-US"/>
        </w:rPr>
      </w:pPr>
      <w:hyperlink w:anchor="_Toc80173964" w:history="1">
        <w:r w:rsidR="001136DF" w:rsidRPr="00DD17E7">
          <w:rPr>
            <w:rStyle w:val="Hyperlink"/>
          </w:rPr>
          <w:t>1406</w:t>
        </w:r>
        <w:r w:rsidR="001136DF">
          <w:rPr>
            <w:rFonts w:asciiTheme="minorHAnsi" w:eastAsiaTheme="minorEastAsia" w:hAnsiTheme="minorHAnsi" w:cstheme="minorBidi"/>
            <w:b w:val="0"/>
            <w:bCs w:val="0"/>
            <w:lang w:val="en-US" w:eastAsia="en-US"/>
          </w:rPr>
          <w:tab/>
        </w:r>
        <w:r w:rsidR="001136DF" w:rsidRPr="00DD17E7">
          <w:rPr>
            <w:rStyle w:val="Hyperlink"/>
          </w:rPr>
          <w:t>Unacceptable Reasons for Game Postponement</w:t>
        </w:r>
        <w:r w:rsidR="001136DF">
          <w:rPr>
            <w:webHidden/>
          </w:rPr>
          <w:tab/>
        </w:r>
        <w:r w:rsidR="001136DF">
          <w:rPr>
            <w:webHidden/>
          </w:rPr>
          <w:fldChar w:fldCharType="begin"/>
        </w:r>
        <w:r w:rsidR="001136DF">
          <w:rPr>
            <w:webHidden/>
          </w:rPr>
          <w:instrText xml:space="preserve"> PAGEREF _Toc80173964 \h </w:instrText>
        </w:r>
        <w:r w:rsidR="001136DF">
          <w:rPr>
            <w:webHidden/>
          </w:rPr>
        </w:r>
        <w:r w:rsidR="001136DF">
          <w:rPr>
            <w:webHidden/>
          </w:rPr>
          <w:fldChar w:fldCharType="separate"/>
        </w:r>
        <w:r w:rsidR="004F7586">
          <w:rPr>
            <w:webHidden/>
          </w:rPr>
          <w:t>45</w:t>
        </w:r>
        <w:r w:rsidR="001136DF">
          <w:rPr>
            <w:webHidden/>
          </w:rPr>
          <w:fldChar w:fldCharType="end"/>
        </w:r>
      </w:hyperlink>
    </w:p>
    <w:p w14:paraId="0DC26BAC" w14:textId="2A61870F" w:rsidR="001136DF" w:rsidRDefault="0011493B">
      <w:pPr>
        <w:pStyle w:val="TOC2"/>
        <w:rPr>
          <w:rFonts w:asciiTheme="minorHAnsi" w:eastAsiaTheme="minorEastAsia" w:hAnsiTheme="minorHAnsi" w:cstheme="minorBidi"/>
          <w:b w:val="0"/>
          <w:bCs w:val="0"/>
          <w:lang w:val="en-US" w:eastAsia="en-US"/>
        </w:rPr>
      </w:pPr>
      <w:hyperlink w:anchor="_Toc80173965" w:history="1">
        <w:r w:rsidR="001136DF" w:rsidRPr="00DD17E7">
          <w:rPr>
            <w:rStyle w:val="Hyperlink"/>
          </w:rPr>
          <w:t>1407</w:t>
        </w:r>
        <w:r w:rsidR="001136DF">
          <w:rPr>
            <w:rFonts w:asciiTheme="minorHAnsi" w:eastAsiaTheme="minorEastAsia" w:hAnsiTheme="minorHAnsi" w:cstheme="minorBidi"/>
            <w:b w:val="0"/>
            <w:bCs w:val="0"/>
            <w:lang w:val="en-US" w:eastAsia="en-US"/>
          </w:rPr>
          <w:tab/>
        </w:r>
        <w:r w:rsidR="001136DF" w:rsidRPr="00DD17E7">
          <w:rPr>
            <w:rStyle w:val="Hyperlink"/>
          </w:rPr>
          <w:t>Game Postponement Due to Weather Conditions</w:t>
        </w:r>
        <w:r w:rsidR="001136DF">
          <w:rPr>
            <w:webHidden/>
          </w:rPr>
          <w:tab/>
        </w:r>
        <w:r w:rsidR="001136DF">
          <w:rPr>
            <w:webHidden/>
          </w:rPr>
          <w:fldChar w:fldCharType="begin"/>
        </w:r>
        <w:r w:rsidR="001136DF">
          <w:rPr>
            <w:webHidden/>
          </w:rPr>
          <w:instrText xml:space="preserve"> PAGEREF _Toc80173965 \h </w:instrText>
        </w:r>
        <w:r w:rsidR="001136DF">
          <w:rPr>
            <w:webHidden/>
          </w:rPr>
        </w:r>
        <w:r w:rsidR="001136DF">
          <w:rPr>
            <w:webHidden/>
          </w:rPr>
          <w:fldChar w:fldCharType="separate"/>
        </w:r>
        <w:r w:rsidR="004F7586">
          <w:rPr>
            <w:webHidden/>
          </w:rPr>
          <w:t>45</w:t>
        </w:r>
        <w:r w:rsidR="001136DF">
          <w:rPr>
            <w:webHidden/>
          </w:rPr>
          <w:fldChar w:fldCharType="end"/>
        </w:r>
      </w:hyperlink>
    </w:p>
    <w:p w14:paraId="76A965EB" w14:textId="2A186421" w:rsidR="001136DF" w:rsidRDefault="0011493B">
      <w:pPr>
        <w:pStyle w:val="TOC2"/>
        <w:rPr>
          <w:rFonts w:asciiTheme="minorHAnsi" w:eastAsiaTheme="minorEastAsia" w:hAnsiTheme="minorHAnsi" w:cstheme="minorBidi"/>
          <w:b w:val="0"/>
          <w:bCs w:val="0"/>
          <w:lang w:val="en-US" w:eastAsia="en-US"/>
        </w:rPr>
      </w:pPr>
      <w:hyperlink w:anchor="_Toc80173966" w:history="1">
        <w:r w:rsidR="001136DF" w:rsidRPr="00DD17E7">
          <w:rPr>
            <w:rStyle w:val="Hyperlink"/>
          </w:rPr>
          <w:t>1408</w:t>
        </w:r>
        <w:r w:rsidR="001136DF">
          <w:rPr>
            <w:rFonts w:asciiTheme="minorHAnsi" w:eastAsiaTheme="minorEastAsia" w:hAnsiTheme="minorHAnsi" w:cstheme="minorBidi"/>
            <w:b w:val="0"/>
            <w:bCs w:val="0"/>
            <w:lang w:val="en-US" w:eastAsia="en-US"/>
          </w:rPr>
          <w:tab/>
        </w:r>
        <w:r w:rsidR="001136DF" w:rsidRPr="00DD17E7">
          <w:rPr>
            <w:rStyle w:val="Hyperlink"/>
          </w:rPr>
          <w:t>Rescheduling Post</w:t>
        </w:r>
        <w:r w:rsidR="001136DF" w:rsidRPr="00DD17E7">
          <w:rPr>
            <w:rStyle w:val="Hyperlink"/>
            <w:spacing w:val="1"/>
          </w:rPr>
          <w:t>p</w:t>
        </w:r>
        <w:r w:rsidR="001136DF" w:rsidRPr="00DD17E7">
          <w:rPr>
            <w:rStyle w:val="Hyperlink"/>
          </w:rPr>
          <w:t>oned</w:t>
        </w:r>
        <w:r w:rsidR="001136DF" w:rsidRPr="00DD17E7">
          <w:rPr>
            <w:rStyle w:val="Hyperlink"/>
            <w:spacing w:val="-18"/>
          </w:rPr>
          <w:t xml:space="preserve"> </w:t>
        </w:r>
        <w:r w:rsidR="001136DF" w:rsidRPr="00DD17E7">
          <w:rPr>
            <w:rStyle w:val="Hyperlink"/>
            <w:spacing w:val="1"/>
          </w:rPr>
          <w:t>G</w:t>
        </w:r>
        <w:r w:rsidR="001136DF" w:rsidRPr="00DD17E7">
          <w:rPr>
            <w:rStyle w:val="Hyperlink"/>
          </w:rPr>
          <w:t>am</w:t>
        </w:r>
        <w:r w:rsidR="001136DF" w:rsidRPr="00DD17E7">
          <w:rPr>
            <w:rStyle w:val="Hyperlink"/>
            <w:spacing w:val="2"/>
          </w:rPr>
          <w:t>e</w:t>
        </w:r>
        <w:r w:rsidR="001136DF" w:rsidRPr="00DD17E7">
          <w:rPr>
            <w:rStyle w:val="Hyperlink"/>
          </w:rPr>
          <w:t>s</w:t>
        </w:r>
        <w:r w:rsidR="001136DF">
          <w:rPr>
            <w:webHidden/>
          </w:rPr>
          <w:tab/>
        </w:r>
        <w:r w:rsidR="001136DF">
          <w:rPr>
            <w:webHidden/>
          </w:rPr>
          <w:fldChar w:fldCharType="begin"/>
        </w:r>
        <w:r w:rsidR="001136DF">
          <w:rPr>
            <w:webHidden/>
          </w:rPr>
          <w:instrText xml:space="preserve"> PAGEREF _Toc80173966 \h </w:instrText>
        </w:r>
        <w:r w:rsidR="001136DF">
          <w:rPr>
            <w:webHidden/>
          </w:rPr>
        </w:r>
        <w:r w:rsidR="001136DF">
          <w:rPr>
            <w:webHidden/>
          </w:rPr>
          <w:fldChar w:fldCharType="separate"/>
        </w:r>
        <w:r w:rsidR="004F7586">
          <w:rPr>
            <w:webHidden/>
          </w:rPr>
          <w:t>47</w:t>
        </w:r>
        <w:r w:rsidR="001136DF">
          <w:rPr>
            <w:webHidden/>
          </w:rPr>
          <w:fldChar w:fldCharType="end"/>
        </w:r>
      </w:hyperlink>
    </w:p>
    <w:p w14:paraId="5BB7F0AA" w14:textId="3EF0E300" w:rsidR="001136DF" w:rsidRDefault="0011493B">
      <w:pPr>
        <w:pStyle w:val="TOC2"/>
        <w:rPr>
          <w:rFonts w:asciiTheme="minorHAnsi" w:eastAsiaTheme="minorEastAsia" w:hAnsiTheme="minorHAnsi" w:cstheme="minorBidi"/>
          <w:b w:val="0"/>
          <w:bCs w:val="0"/>
          <w:lang w:val="en-US" w:eastAsia="en-US"/>
        </w:rPr>
      </w:pPr>
      <w:hyperlink w:anchor="_Toc80173967" w:history="1">
        <w:r w:rsidR="001136DF" w:rsidRPr="00DD17E7">
          <w:rPr>
            <w:rStyle w:val="Hyperlink"/>
          </w:rPr>
          <w:t>1409</w:t>
        </w:r>
        <w:r w:rsidR="001136DF">
          <w:rPr>
            <w:rFonts w:asciiTheme="minorHAnsi" w:eastAsiaTheme="minorEastAsia" w:hAnsiTheme="minorHAnsi" w:cstheme="minorBidi"/>
            <w:b w:val="0"/>
            <w:bCs w:val="0"/>
            <w:lang w:val="en-US" w:eastAsia="en-US"/>
          </w:rPr>
          <w:tab/>
        </w:r>
        <w:r w:rsidR="001136DF" w:rsidRPr="00DD17E7">
          <w:rPr>
            <w:rStyle w:val="Hyperlink"/>
          </w:rPr>
          <w:t>Fai</w:t>
        </w:r>
        <w:r w:rsidR="001136DF" w:rsidRPr="00DD17E7">
          <w:rPr>
            <w:rStyle w:val="Hyperlink"/>
            <w:spacing w:val="-1"/>
          </w:rPr>
          <w:t>l</w:t>
        </w:r>
        <w:r w:rsidR="001136DF" w:rsidRPr="00DD17E7">
          <w:rPr>
            <w:rStyle w:val="Hyperlink"/>
          </w:rPr>
          <w:t>u</w:t>
        </w:r>
        <w:r w:rsidR="001136DF" w:rsidRPr="00DD17E7">
          <w:rPr>
            <w:rStyle w:val="Hyperlink"/>
            <w:spacing w:val="-1"/>
          </w:rPr>
          <w:t>r</w:t>
        </w:r>
        <w:r w:rsidR="001136DF" w:rsidRPr="00DD17E7">
          <w:rPr>
            <w:rStyle w:val="Hyperlink"/>
          </w:rPr>
          <w:t>e</w:t>
        </w:r>
        <w:r w:rsidR="001136DF" w:rsidRPr="00DD17E7">
          <w:rPr>
            <w:rStyle w:val="Hyperlink"/>
            <w:spacing w:val="-10"/>
          </w:rPr>
          <w:t xml:space="preserve"> </w:t>
        </w:r>
        <w:r w:rsidR="001136DF" w:rsidRPr="00DD17E7">
          <w:rPr>
            <w:rStyle w:val="Hyperlink"/>
          </w:rPr>
          <w:t>to</w:t>
        </w:r>
        <w:r w:rsidR="001136DF" w:rsidRPr="00DD17E7">
          <w:rPr>
            <w:rStyle w:val="Hyperlink"/>
            <w:spacing w:val="-9"/>
          </w:rPr>
          <w:t xml:space="preserve"> </w:t>
        </w:r>
        <w:r w:rsidR="001136DF" w:rsidRPr="00DD17E7">
          <w:rPr>
            <w:rStyle w:val="Hyperlink"/>
            <w:spacing w:val="2"/>
          </w:rPr>
          <w:t>R</w:t>
        </w:r>
        <w:r w:rsidR="001136DF" w:rsidRPr="00DD17E7">
          <w:rPr>
            <w:rStyle w:val="Hyperlink"/>
          </w:rPr>
          <w:t>e</w:t>
        </w:r>
        <w:r w:rsidR="001136DF" w:rsidRPr="00DD17E7">
          <w:rPr>
            <w:rStyle w:val="Hyperlink"/>
            <w:spacing w:val="-1"/>
          </w:rPr>
          <w:t>s</w:t>
        </w:r>
        <w:r w:rsidR="001136DF" w:rsidRPr="00DD17E7">
          <w:rPr>
            <w:rStyle w:val="Hyperlink"/>
          </w:rPr>
          <w:t>c</w:t>
        </w:r>
        <w:r w:rsidR="001136DF" w:rsidRPr="00DD17E7">
          <w:rPr>
            <w:rStyle w:val="Hyperlink"/>
            <w:spacing w:val="2"/>
          </w:rPr>
          <w:t>h</w:t>
        </w:r>
        <w:r w:rsidR="001136DF" w:rsidRPr="00DD17E7">
          <w:rPr>
            <w:rStyle w:val="Hyperlink"/>
          </w:rPr>
          <w:t>edule</w:t>
        </w:r>
        <w:r w:rsidR="001136DF" w:rsidRPr="00DD17E7">
          <w:rPr>
            <w:rStyle w:val="Hyperlink"/>
            <w:spacing w:val="-9"/>
          </w:rPr>
          <w:t xml:space="preserve"> </w:t>
        </w:r>
        <w:r w:rsidR="001136DF" w:rsidRPr="00DD17E7">
          <w:rPr>
            <w:rStyle w:val="Hyperlink"/>
            <w:spacing w:val="-1"/>
          </w:rPr>
          <w:t>P</w:t>
        </w:r>
        <w:r w:rsidR="001136DF" w:rsidRPr="00DD17E7">
          <w:rPr>
            <w:rStyle w:val="Hyperlink"/>
            <w:spacing w:val="3"/>
          </w:rPr>
          <w:t>o</w:t>
        </w:r>
        <w:r w:rsidR="001136DF" w:rsidRPr="00DD17E7">
          <w:rPr>
            <w:rStyle w:val="Hyperlink"/>
          </w:rPr>
          <w:t>st</w:t>
        </w:r>
        <w:r w:rsidR="001136DF" w:rsidRPr="00DD17E7">
          <w:rPr>
            <w:rStyle w:val="Hyperlink"/>
            <w:spacing w:val="1"/>
          </w:rPr>
          <w:t>p</w:t>
        </w:r>
        <w:r w:rsidR="001136DF" w:rsidRPr="00DD17E7">
          <w:rPr>
            <w:rStyle w:val="Hyperlink"/>
          </w:rPr>
          <w:t>oned/Cancelled</w:t>
        </w:r>
        <w:r w:rsidR="001136DF" w:rsidRPr="00DD17E7">
          <w:rPr>
            <w:rStyle w:val="Hyperlink"/>
            <w:spacing w:val="-9"/>
          </w:rPr>
          <w:t xml:space="preserve"> </w:t>
        </w:r>
        <w:r w:rsidR="001136DF" w:rsidRPr="00DD17E7">
          <w:rPr>
            <w:rStyle w:val="Hyperlink"/>
            <w:spacing w:val="1"/>
          </w:rPr>
          <w:t>G</w:t>
        </w:r>
        <w:r w:rsidR="001136DF" w:rsidRPr="00DD17E7">
          <w:rPr>
            <w:rStyle w:val="Hyperlink"/>
          </w:rPr>
          <w:t>ame</w:t>
        </w:r>
        <w:r w:rsidR="001136DF">
          <w:rPr>
            <w:webHidden/>
          </w:rPr>
          <w:tab/>
        </w:r>
        <w:r w:rsidR="001136DF">
          <w:rPr>
            <w:webHidden/>
          </w:rPr>
          <w:fldChar w:fldCharType="begin"/>
        </w:r>
        <w:r w:rsidR="001136DF">
          <w:rPr>
            <w:webHidden/>
          </w:rPr>
          <w:instrText xml:space="preserve"> PAGEREF _Toc80173967 \h </w:instrText>
        </w:r>
        <w:r w:rsidR="001136DF">
          <w:rPr>
            <w:webHidden/>
          </w:rPr>
        </w:r>
        <w:r w:rsidR="001136DF">
          <w:rPr>
            <w:webHidden/>
          </w:rPr>
          <w:fldChar w:fldCharType="separate"/>
        </w:r>
        <w:r w:rsidR="004F7586">
          <w:rPr>
            <w:webHidden/>
          </w:rPr>
          <w:t>48</w:t>
        </w:r>
        <w:r w:rsidR="001136DF">
          <w:rPr>
            <w:webHidden/>
          </w:rPr>
          <w:fldChar w:fldCharType="end"/>
        </w:r>
      </w:hyperlink>
    </w:p>
    <w:p w14:paraId="3A98932F" w14:textId="752EEC23" w:rsidR="001136DF" w:rsidRDefault="0011493B">
      <w:pPr>
        <w:pStyle w:val="TOC2"/>
        <w:rPr>
          <w:rFonts w:asciiTheme="minorHAnsi" w:eastAsiaTheme="minorEastAsia" w:hAnsiTheme="minorHAnsi" w:cstheme="minorBidi"/>
          <w:b w:val="0"/>
          <w:bCs w:val="0"/>
          <w:lang w:val="en-US" w:eastAsia="en-US"/>
        </w:rPr>
      </w:pPr>
      <w:hyperlink w:anchor="_Toc80173968" w:history="1">
        <w:r w:rsidR="001136DF" w:rsidRPr="00DD17E7">
          <w:rPr>
            <w:rStyle w:val="Hyperlink"/>
          </w:rPr>
          <w:t>1410</w:t>
        </w:r>
        <w:r w:rsidR="001136DF">
          <w:rPr>
            <w:rFonts w:asciiTheme="minorHAnsi" w:eastAsiaTheme="minorEastAsia" w:hAnsiTheme="minorHAnsi" w:cstheme="minorBidi"/>
            <w:b w:val="0"/>
            <w:bCs w:val="0"/>
            <w:lang w:val="en-US" w:eastAsia="en-US"/>
          </w:rPr>
          <w:tab/>
        </w:r>
        <w:r w:rsidR="001136DF" w:rsidRPr="00DD17E7">
          <w:rPr>
            <w:rStyle w:val="Hyperlink"/>
            <w:spacing w:val="-1"/>
          </w:rPr>
          <w:t>S</w:t>
        </w:r>
        <w:r w:rsidR="001136DF" w:rsidRPr="00DD17E7">
          <w:rPr>
            <w:rStyle w:val="Hyperlink"/>
          </w:rPr>
          <w:t>ig</w:t>
        </w:r>
        <w:r w:rsidR="001136DF" w:rsidRPr="00DD17E7">
          <w:rPr>
            <w:rStyle w:val="Hyperlink"/>
            <w:spacing w:val="1"/>
          </w:rPr>
          <w:t>n</w:t>
        </w:r>
        <w:r w:rsidR="001136DF" w:rsidRPr="00DD17E7">
          <w:rPr>
            <w:rStyle w:val="Hyperlink"/>
          </w:rPr>
          <w:t>i</w:t>
        </w:r>
        <w:r w:rsidR="001136DF" w:rsidRPr="00DD17E7">
          <w:rPr>
            <w:rStyle w:val="Hyperlink"/>
            <w:spacing w:val="3"/>
          </w:rPr>
          <w:t>f</w:t>
        </w:r>
        <w:r w:rsidR="001136DF" w:rsidRPr="00DD17E7">
          <w:rPr>
            <w:rStyle w:val="Hyperlink"/>
            <w:spacing w:val="-3"/>
          </w:rPr>
          <w:t>y</w:t>
        </w:r>
        <w:r w:rsidR="001136DF" w:rsidRPr="00DD17E7">
          <w:rPr>
            <w:rStyle w:val="Hyperlink"/>
          </w:rPr>
          <w:t>ing</w:t>
        </w:r>
        <w:r w:rsidR="001136DF" w:rsidRPr="00DD17E7">
          <w:rPr>
            <w:rStyle w:val="Hyperlink"/>
            <w:spacing w:val="-4"/>
          </w:rPr>
          <w:t xml:space="preserve"> </w:t>
        </w:r>
        <w:r w:rsidR="001136DF" w:rsidRPr="00DD17E7">
          <w:rPr>
            <w:rStyle w:val="Hyperlink"/>
          </w:rPr>
          <w:t>A</w:t>
        </w:r>
        <w:r w:rsidR="001136DF" w:rsidRPr="00DD17E7">
          <w:rPr>
            <w:rStyle w:val="Hyperlink"/>
            <w:spacing w:val="-12"/>
          </w:rPr>
          <w:t xml:space="preserve"> </w:t>
        </w:r>
        <w:r w:rsidR="001136DF" w:rsidRPr="00DD17E7">
          <w:rPr>
            <w:rStyle w:val="Hyperlink"/>
            <w:spacing w:val="2"/>
          </w:rPr>
          <w:t>T</w:t>
        </w:r>
        <w:r w:rsidR="001136DF" w:rsidRPr="00DD17E7">
          <w:rPr>
            <w:rStyle w:val="Hyperlink"/>
          </w:rPr>
          <w:t>ou</w:t>
        </w:r>
        <w:r w:rsidR="001136DF" w:rsidRPr="00DD17E7">
          <w:rPr>
            <w:rStyle w:val="Hyperlink"/>
            <w:spacing w:val="-1"/>
          </w:rPr>
          <w:t>r</w:t>
        </w:r>
        <w:r w:rsidR="001136DF" w:rsidRPr="00DD17E7">
          <w:rPr>
            <w:rStyle w:val="Hyperlink"/>
          </w:rPr>
          <w:t>nament</w:t>
        </w:r>
        <w:r w:rsidR="001136DF" w:rsidRPr="00DD17E7">
          <w:rPr>
            <w:rStyle w:val="Hyperlink"/>
            <w:spacing w:val="-5"/>
          </w:rPr>
          <w:t xml:space="preserve"> </w:t>
        </w:r>
        <w:r w:rsidR="001136DF" w:rsidRPr="00DD17E7">
          <w:rPr>
            <w:rStyle w:val="Hyperlink"/>
          </w:rPr>
          <w:t>Game</w:t>
        </w:r>
        <w:r w:rsidR="001136DF" w:rsidRPr="00DD17E7">
          <w:rPr>
            <w:rStyle w:val="Hyperlink"/>
            <w:spacing w:val="-5"/>
          </w:rPr>
          <w:t xml:space="preserve"> </w:t>
        </w:r>
        <w:r w:rsidR="001136DF" w:rsidRPr="00DD17E7">
          <w:rPr>
            <w:rStyle w:val="Hyperlink"/>
            <w:spacing w:val="-6"/>
          </w:rPr>
          <w:t>A</w:t>
        </w:r>
        <w:r w:rsidR="001136DF" w:rsidRPr="00DD17E7">
          <w:rPr>
            <w:rStyle w:val="Hyperlink"/>
          </w:rPr>
          <w:t>s</w:t>
        </w:r>
        <w:r w:rsidR="001136DF" w:rsidRPr="00DD17E7">
          <w:rPr>
            <w:rStyle w:val="Hyperlink"/>
            <w:spacing w:val="-4"/>
          </w:rPr>
          <w:t xml:space="preserve"> </w:t>
        </w:r>
        <w:r w:rsidR="001136DF" w:rsidRPr="00DD17E7">
          <w:rPr>
            <w:rStyle w:val="Hyperlink"/>
          </w:rPr>
          <w:t>A</w:t>
        </w:r>
        <w:r w:rsidR="001136DF" w:rsidRPr="00DD17E7">
          <w:rPr>
            <w:rStyle w:val="Hyperlink"/>
            <w:spacing w:val="-11"/>
          </w:rPr>
          <w:t xml:space="preserve"> </w:t>
        </w:r>
        <w:r w:rsidR="001136DF" w:rsidRPr="00DD17E7">
          <w:rPr>
            <w:rStyle w:val="Hyperlink"/>
          </w:rPr>
          <w:t>R</w:t>
        </w:r>
        <w:r w:rsidR="001136DF" w:rsidRPr="00DD17E7">
          <w:rPr>
            <w:rStyle w:val="Hyperlink"/>
            <w:spacing w:val="2"/>
          </w:rPr>
          <w:t>e</w:t>
        </w:r>
        <w:r w:rsidR="001136DF" w:rsidRPr="00DD17E7">
          <w:rPr>
            <w:rStyle w:val="Hyperlink"/>
          </w:rPr>
          <w:t>s</w:t>
        </w:r>
        <w:r w:rsidR="001136DF" w:rsidRPr="00DD17E7">
          <w:rPr>
            <w:rStyle w:val="Hyperlink"/>
            <w:spacing w:val="-1"/>
          </w:rPr>
          <w:t>c</w:t>
        </w:r>
        <w:r w:rsidR="001136DF" w:rsidRPr="00DD17E7">
          <w:rPr>
            <w:rStyle w:val="Hyperlink"/>
          </w:rPr>
          <w:t>hedu</w:t>
        </w:r>
        <w:r w:rsidR="001136DF" w:rsidRPr="00DD17E7">
          <w:rPr>
            <w:rStyle w:val="Hyperlink"/>
            <w:spacing w:val="2"/>
          </w:rPr>
          <w:t>l</w:t>
        </w:r>
        <w:r w:rsidR="001136DF" w:rsidRPr="00DD17E7">
          <w:rPr>
            <w:rStyle w:val="Hyperlink"/>
          </w:rPr>
          <w:t>ed</w:t>
        </w:r>
        <w:r w:rsidR="001136DF" w:rsidRPr="00DD17E7">
          <w:rPr>
            <w:rStyle w:val="Hyperlink"/>
            <w:spacing w:val="-6"/>
          </w:rPr>
          <w:t xml:space="preserve"> </w:t>
        </w:r>
        <w:r w:rsidR="001136DF" w:rsidRPr="00DD17E7">
          <w:rPr>
            <w:rStyle w:val="Hyperlink"/>
            <w:spacing w:val="-1"/>
          </w:rPr>
          <w:t>P</w:t>
        </w:r>
        <w:r w:rsidR="001136DF" w:rsidRPr="00DD17E7">
          <w:rPr>
            <w:rStyle w:val="Hyperlink"/>
          </w:rPr>
          <w:t>ost</w:t>
        </w:r>
        <w:r w:rsidR="001136DF" w:rsidRPr="00DD17E7">
          <w:rPr>
            <w:rStyle w:val="Hyperlink"/>
            <w:spacing w:val="1"/>
          </w:rPr>
          <w:t>p</w:t>
        </w:r>
        <w:r w:rsidR="001136DF" w:rsidRPr="00DD17E7">
          <w:rPr>
            <w:rStyle w:val="Hyperlink"/>
          </w:rPr>
          <w:t>oned</w:t>
        </w:r>
        <w:r w:rsidR="001136DF" w:rsidRPr="00DD17E7">
          <w:rPr>
            <w:rStyle w:val="Hyperlink"/>
            <w:spacing w:val="-7"/>
          </w:rPr>
          <w:t xml:space="preserve"> </w:t>
        </w:r>
        <w:r w:rsidR="001136DF" w:rsidRPr="00DD17E7">
          <w:rPr>
            <w:rStyle w:val="Hyperlink"/>
            <w:spacing w:val="1"/>
          </w:rPr>
          <w:t>G</w:t>
        </w:r>
        <w:r w:rsidR="001136DF" w:rsidRPr="00DD17E7">
          <w:rPr>
            <w:rStyle w:val="Hyperlink"/>
          </w:rPr>
          <w:t>ame</w:t>
        </w:r>
        <w:r w:rsidR="001136DF">
          <w:rPr>
            <w:webHidden/>
          </w:rPr>
          <w:tab/>
        </w:r>
        <w:r w:rsidR="001136DF">
          <w:rPr>
            <w:webHidden/>
          </w:rPr>
          <w:fldChar w:fldCharType="begin"/>
        </w:r>
        <w:r w:rsidR="001136DF">
          <w:rPr>
            <w:webHidden/>
          </w:rPr>
          <w:instrText xml:space="preserve"> PAGEREF _Toc80173968 \h </w:instrText>
        </w:r>
        <w:r w:rsidR="001136DF">
          <w:rPr>
            <w:webHidden/>
          </w:rPr>
        </w:r>
        <w:r w:rsidR="001136DF">
          <w:rPr>
            <w:webHidden/>
          </w:rPr>
          <w:fldChar w:fldCharType="separate"/>
        </w:r>
        <w:r w:rsidR="004F7586">
          <w:rPr>
            <w:webHidden/>
          </w:rPr>
          <w:t>48</w:t>
        </w:r>
        <w:r w:rsidR="001136DF">
          <w:rPr>
            <w:webHidden/>
          </w:rPr>
          <w:fldChar w:fldCharType="end"/>
        </w:r>
      </w:hyperlink>
    </w:p>
    <w:p w14:paraId="0A533B5C" w14:textId="617C4B14" w:rsidR="001136DF" w:rsidRDefault="0011493B">
      <w:pPr>
        <w:pStyle w:val="TOC2"/>
        <w:rPr>
          <w:rFonts w:asciiTheme="minorHAnsi" w:eastAsiaTheme="minorEastAsia" w:hAnsiTheme="minorHAnsi" w:cstheme="minorBidi"/>
          <w:b w:val="0"/>
          <w:bCs w:val="0"/>
          <w:lang w:val="en-US" w:eastAsia="en-US"/>
        </w:rPr>
      </w:pPr>
      <w:hyperlink w:anchor="_Toc80173969" w:history="1">
        <w:r w:rsidR="001136DF" w:rsidRPr="00DD17E7">
          <w:rPr>
            <w:rStyle w:val="Hyperlink"/>
          </w:rPr>
          <w:t>1411</w:t>
        </w:r>
        <w:r w:rsidR="001136DF">
          <w:rPr>
            <w:rFonts w:asciiTheme="minorHAnsi" w:eastAsiaTheme="minorEastAsia" w:hAnsiTheme="minorHAnsi" w:cstheme="minorBidi"/>
            <w:b w:val="0"/>
            <w:bCs w:val="0"/>
            <w:lang w:val="en-US" w:eastAsia="en-US"/>
          </w:rPr>
          <w:tab/>
        </w:r>
        <w:r w:rsidR="001136DF" w:rsidRPr="00DD17E7">
          <w:rPr>
            <w:rStyle w:val="Hyperlink"/>
          </w:rPr>
          <w:t>Fo</w:t>
        </w:r>
        <w:r w:rsidR="001136DF" w:rsidRPr="00DD17E7">
          <w:rPr>
            <w:rStyle w:val="Hyperlink"/>
            <w:spacing w:val="-1"/>
          </w:rPr>
          <w:t>r</w:t>
        </w:r>
        <w:r w:rsidR="001136DF" w:rsidRPr="00DD17E7">
          <w:rPr>
            <w:rStyle w:val="Hyperlink"/>
          </w:rPr>
          <w:t>feited</w:t>
        </w:r>
        <w:r w:rsidR="001136DF" w:rsidRPr="00DD17E7">
          <w:rPr>
            <w:rStyle w:val="Hyperlink"/>
            <w:spacing w:val="-16"/>
          </w:rPr>
          <w:t xml:space="preserve"> </w:t>
        </w:r>
        <w:r w:rsidR="001136DF" w:rsidRPr="00DD17E7">
          <w:rPr>
            <w:rStyle w:val="Hyperlink"/>
          </w:rPr>
          <w:t>Gam</w:t>
        </w:r>
        <w:r w:rsidR="001136DF" w:rsidRPr="00DD17E7">
          <w:rPr>
            <w:rStyle w:val="Hyperlink"/>
            <w:spacing w:val="2"/>
          </w:rPr>
          <w:t>e</w:t>
        </w:r>
        <w:r w:rsidR="001136DF" w:rsidRPr="00DD17E7">
          <w:rPr>
            <w:rStyle w:val="Hyperlink"/>
          </w:rPr>
          <w:t>s</w:t>
        </w:r>
        <w:r w:rsidR="001136DF">
          <w:rPr>
            <w:webHidden/>
          </w:rPr>
          <w:tab/>
        </w:r>
        <w:r w:rsidR="001136DF">
          <w:rPr>
            <w:webHidden/>
          </w:rPr>
          <w:fldChar w:fldCharType="begin"/>
        </w:r>
        <w:r w:rsidR="001136DF">
          <w:rPr>
            <w:webHidden/>
          </w:rPr>
          <w:instrText xml:space="preserve"> PAGEREF _Toc80173969 \h </w:instrText>
        </w:r>
        <w:r w:rsidR="001136DF">
          <w:rPr>
            <w:webHidden/>
          </w:rPr>
        </w:r>
        <w:r w:rsidR="001136DF">
          <w:rPr>
            <w:webHidden/>
          </w:rPr>
          <w:fldChar w:fldCharType="separate"/>
        </w:r>
        <w:r w:rsidR="004F7586">
          <w:rPr>
            <w:webHidden/>
          </w:rPr>
          <w:t>48</w:t>
        </w:r>
        <w:r w:rsidR="001136DF">
          <w:rPr>
            <w:webHidden/>
          </w:rPr>
          <w:fldChar w:fldCharType="end"/>
        </w:r>
      </w:hyperlink>
    </w:p>
    <w:p w14:paraId="3618DE43" w14:textId="11E0FD3A" w:rsidR="001136DF" w:rsidRDefault="0011493B">
      <w:pPr>
        <w:pStyle w:val="TOC2"/>
        <w:rPr>
          <w:rFonts w:asciiTheme="minorHAnsi" w:eastAsiaTheme="minorEastAsia" w:hAnsiTheme="minorHAnsi" w:cstheme="minorBidi"/>
          <w:b w:val="0"/>
          <w:bCs w:val="0"/>
          <w:lang w:val="en-US" w:eastAsia="en-US"/>
        </w:rPr>
      </w:pPr>
      <w:hyperlink w:anchor="_Toc80173970" w:history="1">
        <w:r w:rsidR="001136DF" w:rsidRPr="00DD17E7">
          <w:rPr>
            <w:rStyle w:val="Hyperlink"/>
          </w:rPr>
          <w:t>1412</w:t>
        </w:r>
        <w:r w:rsidR="001136DF">
          <w:rPr>
            <w:rFonts w:asciiTheme="minorHAnsi" w:eastAsiaTheme="minorEastAsia" w:hAnsiTheme="minorHAnsi" w:cstheme="minorBidi"/>
            <w:b w:val="0"/>
            <w:bCs w:val="0"/>
            <w:lang w:val="en-US" w:eastAsia="en-US"/>
          </w:rPr>
          <w:tab/>
        </w:r>
        <w:r w:rsidR="001136DF" w:rsidRPr="00DD17E7">
          <w:rPr>
            <w:rStyle w:val="Hyperlink"/>
            <w:spacing w:val="-1"/>
          </w:rPr>
          <w:t>S</w:t>
        </w:r>
        <w:r w:rsidR="001136DF" w:rsidRPr="00DD17E7">
          <w:rPr>
            <w:rStyle w:val="Hyperlink"/>
          </w:rPr>
          <w:t>uspen</w:t>
        </w:r>
        <w:r w:rsidR="001136DF" w:rsidRPr="00DD17E7">
          <w:rPr>
            <w:rStyle w:val="Hyperlink"/>
            <w:spacing w:val="1"/>
          </w:rPr>
          <w:t>s</w:t>
        </w:r>
        <w:r w:rsidR="001136DF" w:rsidRPr="00DD17E7">
          <w:rPr>
            <w:rStyle w:val="Hyperlink"/>
          </w:rPr>
          <w:t>ion</w:t>
        </w:r>
        <w:r w:rsidR="001136DF" w:rsidRPr="00DD17E7">
          <w:rPr>
            <w:rStyle w:val="Hyperlink"/>
            <w:spacing w:val="-12"/>
          </w:rPr>
          <w:t xml:space="preserve"> </w:t>
        </w:r>
        <w:r w:rsidR="001136DF" w:rsidRPr="00DD17E7">
          <w:rPr>
            <w:rStyle w:val="Hyperlink"/>
          </w:rPr>
          <w:t>From</w:t>
        </w:r>
        <w:r w:rsidR="001136DF" w:rsidRPr="00DD17E7">
          <w:rPr>
            <w:rStyle w:val="Hyperlink"/>
            <w:spacing w:val="-12"/>
          </w:rPr>
          <w:t xml:space="preserve"> </w:t>
        </w:r>
        <w:r w:rsidR="001136DF" w:rsidRPr="00DD17E7">
          <w:rPr>
            <w:rStyle w:val="Hyperlink"/>
          </w:rPr>
          <w:t>L</w:t>
        </w:r>
        <w:r w:rsidR="001136DF" w:rsidRPr="00DD17E7">
          <w:rPr>
            <w:rStyle w:val="Hyperlink"/>
            <w:spacing w:val="2"/>
          </w:rPr>
          <w:t>e</w:t>
        </w:r>
        <w:r w:rsidR="001136DF" w:rsidRPr="00DD17E7">
          <w:rPr>
            <w:rStyle w:val="Hyperlink"/>
          </w:rPr>
          <w:t>ague</w:t>
        </w:r>
        <w:r w:rsidR="001136DF">
          <w:rPr>
            <w:webHidden/>
          </w:rPr>
          <w:tab/>
        </w:r>
        <w:r w:rsidR="001136DF">
          <w:rPr>
            <w:webHidden/>
          </w:rPr>
          <w:fldChar w:fldCharType="begin"/>
        </w:r>
        <w:r w:rsidR="001136DF">
          <w:rPr>
            <w:webHidden/>
          </w:rPr>
          <w:instrText xml:space="preserve"> PAGEREF _Toc80173970 \h </w:instrText>
        </w:r>
        <w:r w:rsidR="001136DF">
          <w:rPr>
            <w:webHidden/>
          </w:rPr>
        </w:r>
        <w:r w:rsidR="001136DF">
          <w:rPr>
            <w:webHidden/>
          </w:rPr>
          <w:fldChar w:fldCharType="separate"/>
        </w:r>
        <w:r w:rsidR="004F7586">
          <w:rPr>
            <w:webHidden/>
          </w:rPr>
          <w:t>49</w:t>
        </w:r>
        <w:r w:rsidR="001136DF">
          <w:rPr>
            <w:webHidden/>
          </w:rPr>
          <w:fldChar w:fldCharType="end"/>
        </w:r>
      </w:hyperlink>
    </w:p>
    <w:p w14:paraId="73137FC3" w14:textId="07AFF435" w:rsidR="001136DF" w:rsidRDefault="0011493B">
      <w:pPr>
        <w:pStyle w:val="TOC2"/>
        <w:rPr>
          <w:rFonts w:asciiTheme="minorHAnsi" w:eastAsiaTheme="minorEastAsia" w:hAnsiTheme="minorHAnsi" w:cstheme="minorBidi"/>
          <w:b w:val="0"/>
          <w:bCs w:val="0"/>
          <w:lang w:val="en-US" w:eastAsia="en-US"/>
        </w:rPr>
      </w:pPr>
      <w:hyperlink w:anchor="_Toc80173971" w:history="1">
        <w:r w:rsidR="001136DF" w:rsidRPr="00DD17E7">
          <w:rPr>
            <w:rStyle w:val="Hyperlink"/>
          </w:rPr>
          <w:t>1413</w:t>
        </w:r>
        <w:r w:rsidR="001136DF">
          <w:rPr>
            <w:rFonts w:asciiTheme="minorHAnsi" w:eastAsiaTheme="minorEastAsia" w:hAnsiTheme="minorHAnsi" w:cstheme="minorBidi"/>
            <w:b w:val="0"/>
            <w:bCs w:val="0"/>
            <w:lang w:val="en-US" w:eastAsia="en-US"/>
          </w:rPr>
          <w:tab/>
        </w:r>
        <w:r w:rsidR="001136DF" w:rsidRPr="00DD17E7">
          <w:rPr>
            <w:rStyle w:val="Hyperlink"/>
            <w:spacing w:val="4"/>
          </w:rPr>
          <w:t>M</w:t>
        </w:r>
        <w:r w:rsidR="001136DF" w:rsidRPr="00DD17E7">
          <w:rPr>
            <w:rStyle w:val="Hyperlink"/>
            <w:spacing w:val="-3"/>
          </w:rPr>
          <w:t>i</w:t>
        </w:r>
        <w:r w:rsidR="001136DF" w:rsidRPr="00DD17E7">
          <w:rPr>
            <w:rStyle w:val="Hyperlink"/>
          </w:rPr>
          <w:t>nimum</w:t>
        </w:r>
        <w:r w:rsidR="001136DF" w:rsidRPr="00DD17E7">
          <w:rPr>
            <w:rStyle w:val="Hyperlink"/>
            <w:spacing w:val="-7"/>
          </w:rPr>
          <w:t xml:space="preserve"> </w:t>
        </w:r>
        <w:r w:rsidR="001136DF" w:rsidRPr="00DD17E7">
          <w:rPr>
            <w:rStyle w:val="Hyperlink"/>
          </w:rPr>
          <w:t>N</w:t>
        </w:r>
        <w:r w:rsidR="001136DF" w:rsidRPr="00DD17E7">
          <w:rPr>
            <w:rStyle w:val="Hyperlink"/>
            <w:spacing w:val="1"/>
          </w:rPr>
          <w:t>u</w:t>
        </w:r>
        <w:r w:rsidR="001136DF" w:rsidRPr="00DD17E7">
          <w:rPr>
            <w:rStyle w:val="Hyperlink"/>
          </w:rPr>
          <w:t>m</w:t>
        </w:r>
        <w:r w:rsidR="001136DF" w:rsidRPr="00DD17E7">
          <w:rPr>
            <w:rStyle w:val="Hyperlink"/>
            <w:spacing w:val="1"/>
          </w:rPr>
          <w:t>b</w:t>
        </w:r>
        <w:r w:rsidR="001136DF" w:rsidRPr="00DD17E7">
          <w:rPr>
            <w:rStyle w:val="Hyperlink"/>
          </w:rPr>
          <w:t>er</w:t>
        </w:r>
        <w:r w:rsidR="001136DF" w:rsidRPr="00DD17E7">
          <w:rPr>
            <w:rStyle w:val="Hyperlink"/>
            <w:spacing w:val="-8"/>
          </w:rPr>
          <w:t xml:space="preserve"> </w:t>
        </w:r>
        <w:r w:rsidR="001136DF" w:rsidRPr="00DD17E7">
          <w:rPr>
            <w:rStyle w:val="Hyperlink"/>
          </w:rPr>
          <w:t>Of</w:t>
        </w:r>
        <w:r w:rsidR="001136DF" w:rsidRPr="00DD17E7">
          <w:rPr>
            <w:rStyle w:val="Hyperlink"/>
            <w:spacing w:val="-6"/>
          </w:rPr>
          <w:t xml:space="preserve"> </w:t>
        </w:r>
        <w:r w:rsidR="001136DF" w:rsidRPr="00DD17E7">
          <w:rPr>
            <w:rStyle w:val="Hyperlink"/>
            <w:spacing w:val="-1"/>
          </w:rPr>
          <w:t>P</w:t>
        </w:r>
        <w:r w:rsidR="001136DF" w:rsidRPr="00DD17E7">
          <w:rPr>
            <w:rStyle w:val="Hyperlink"/>
            <w:spacing w:val="2"/>
          </w:rPr>
          <w:t>l</w:t>
        </w:r>
        <w:r w:rsidR="001136DF" w:rsidRPr="00DD17E7">
          <w:rPr>
            <w:rStyle w:val="Hyperlink"/>
            <w:spacing w:val="1"/>
          </w:rPr>
          <w:t>a</w:t>
        </w:r>
        <w:r w:rsidR="001136DF" w:rsidRPr="00DD17E7">
          <w:rPr>
            <w:rStyle w:val="Hyperlink"/>
          </w:rPr>
          <w:t>y</w:t>
        </w:r>
        <w:r w:rsidR="001136DF" w:rsidRPr="00DD17E7">
          <w:rPr>
            <w:rStyle w:val="Hyperlink"/>
            <w:spacing w:val="-1"/>
          </w:rPr>
          <w:t>er</w:t>
        </w:r>
        <w:r w:rsidR="001136DF" w:rsidRPr="00DD17E7">
          <w:rPr>
            <w:rStyle w:val="Hyperlink"/>
          </w:rPr>
          <w:t>s</w:t>
        </w:r>
        <w:r w:rsidR="001136DF" w:rsidRPr="00DD17E7">
          <w:rPr>
            <w:rStyle w:val="Hyperlink"/>
            <w:spacing w:val="-7"/>
          </w:rPr>
          <w:t xml:space="preserve"> </w:t>
        </w:r>
        <w:r w:rsidR="001136DF" w:rsidRPr="00DD17E7">
          <w:rPr>
            <w:rStyle w:val="Hyperlink"/>
          </w:rPr>
          <w:t>F</w:t>
        </w:r>
        <w:r w:rsidR="001136DF" w:rsidRPr="00DD17E7">
          <w:rPr>
            <w:rStyle w:val="Hyperlink"/>
            <w:spacing w:val="3"/>
          </w:rPr>
          <w:t>o</w:t>
        </w:r>
        <w:r w:rsidR="001136DF" w:rsidRPr="00DD17E7">
          <w:rPr>
            <w:rStyle w:val="Hyperlink"/>
          </w:rPr>
          <w:t>r</w:t>
        </w:r>
        <w:r w:rsidR="001136DF" w:rsidRPr="00DD17E7">
          <w:rPr>
            <w:rStyle w:val="Hyperlink"/>
            <w:spacing w:val="-4"/>
          </w:rPr>
          <w:t xml:space="preserve"> </w:t>
        </w:r>
        <w:r w:rsidR="001136DF" w:rsidRPr="00DD17E7">
          <w:rPr>
            <w:rStyle w:val="Hyperlink"/>
          </w:rPr>
          <w:t>A</w:t>
        </w:r>
        <w:r w:rsidR="001136DF" w:rsidRPr="00DD17E7">
          <w:rPr>
            <w:rStyle w:val="Hyperlink"/>
            <w:spacing w:val="-11"/>
          </w:rPr>
          <w:t xml:space="preserve"> </w:t>
        </w:r>
        <w:r w:rsidR="001136DF" w:rsidRPr="00DD17E7">
          <w:rPr>
            <w:rStyle w:val="Hyperlink"/>
          </w:rPr>
          <w:t>Ga</w:t>
        </w:r>
        <w:r w:rsidR="001136DF" w:rsidRPr="00DD17E7">
          <w:rPr>
            <w:rStyle w:val="Hyperlink"/>
            <w:spacing w:val="2"/>
          </w:rPr>
          <w:t>m</w:t>
        </w:r>
        <w:r w:rsidR="001136DF" w:rsidRPr="00DD17E7">
          <w:rPr>
            <w:rStyle w:val="Hyperlink"/>
          </w:rPr>
          <w:t>e</w:t>
        </w:r>
        <w:r w:rsidR="001136DF">
          <w:rPr>
            <w:webHidden/>
          </w:rPr>
          <w:tab/>
        </w:r>
        <w:r w:rsidR="001136DF">
          <w:rPr>
            <w:webHidden/>
          </w:rPr>
          <w:fldChar w:fldCharType="begin"/>
        </w:r>
        <w:r w:rsidR="001136DF">
          <w:rPr>
            <w:webHidden/>
          </w:rPr>
          <w:instrText xml:space="preserve"> PAGEREF _Toc80173971 \h </w:instrText>
        </w:r>
        <w:r w:rsidR="001136DF">
          <w:rPr>
            <w:webHidden/>
          </w:rPr>
        </w:r>
        <w:r w:rsidR="001136DF">
          <w:rPr>
            <w:webHidden/>
          </w:rPr>
          <w:fldChar w:fldCharType="separate"/>
        </w:r>
        <w:r w:rsidR="004F7586">
          <w:rPr>
            <w:webHidden/>
          </w:rPr>
          <w:t>49</w:t>
        </w:r>
        <w:r w:rsidR="001136DF">
          <w:rPr>
            <w:webHidden/>
          </w:rPr>
          <w:fldChar w:fldCharType="end"/>
        </w:r>
      </w:hyperlink>
    </w:p>
    <w:p w14:paraId="4E194A5C" w14:textId="7BF51A80" w:rsidR="001136DF" w:rsidRDefault="0011493B">
      <w:pPr>
        <w:pStyle w:val="TOC2"/>
        <w:rPr>
          <w:rFonts w:asciiTheme="minorHAnsi" w:eastAsiaTheme="minorEastAsia" w:hAnsiTheme="minorHAnsi" w:cstheme="minorBidi"/>
          <w:b w:val="0"/>
          <w:bCs w:val="0"/>
          <w:lang w:val="en-US" w:eastAsia="en-US"/>
        </w:rPr>
      </w:pPr>
      <w:hyperlink w:anchor="_Toc80173972" w:history="1">
        <w:r w:rsidR="001136DF" w:rsidRPr="00DD17E7">
          <w:rPr>
            <w:rStyle w:val="Hyperlink"/>
          </w:rPr>
          <w:t>1414</w:t>
        </w:r>
        <w:r w:rsidR="001136DF">
          <w:rPr>
            <w:rFonts w:asciiTheme="minorHAnsi" w:eastAsiaTheme="minorEastAsia" w:hAnsiTheme="minorHAnsi" w:cstheme="minorBidi"/>
            <w:b w:val="0"/>
            <w:bCs w:val="0"/>
            <w:lang w:val="en-US" w:eastAsia="en-US"/>
          </w:rPr>
          <w:tab/>
        </w:r>
        <w:r w:rsidR="001136DF" w:rsidRPr="00DD17E7">
          <w:rPr>
            <w:rStyle w:val="Hyperlink"/>
          </w:rPr>
          <w:t>Late</w:t>
        </w:r>
        <w:r w:rsidR="001136DF" w:rsidRPr="00DD17E7">
          <w:rPr>
            <w:rStyle w:val="Hyperlink"/>
            <w:spacing w:val="-8"/>
          </w:rPr>
          <w:t xml:space="preserve"> </w:t>
        </w:r>
        <w:r w:rsidR="001136DF" w:rsidRPr="00DD17E7">
          <w:rPr>
            <w:rStyle w:val="Hyperlink"/>
          </w:rPr>
          <w:t>or</w:t>
        </w:r>
        <w:r w:rsidR="001136DF" w:rsidRPr="00DD17E7">
          <w:rPr>
            <w:rStyle w:val="Hyperlink"/>
            <w:spacing w:val="-8"/>
          </w:rPr>
          <w:t xml:space="preserve"> </w:t>
        </w:r>
        <w:r w:rsidR="001136DF" w:rsidRPr="00DD17E7">
          <w:rPr>
            <w:rStyle w:val="Hyperlink"/>
          </w:rPr>
          <w:t>N</w:t>
        </w:r>
        <w:r w:rsidR="001136DF" w:rsidRPr="00DD17E7">
          <w:rPr>
            <w:rStyle w:val="Hyperlink"/>
            <w:spacing w:val="1"/>
          </w:rPr>
          <w:t>o</w:t>
        </w:r>
        <w:r w:rsidR="001136DF" w:rsidRPr="00DD17E7">
          <w:rPr>
            <w:rStyle w:val="Hyperlink"/>
          </w:rPr>
          <w:t>-show</w:t>
        </w:r>
        <w:r w:rsidR="001136DF" w:rsidRPr="00DD17E7">
          <w:rPr>
            <w:rStyle w:val="Hyperlink"/>
            <w:spacing w:val="-5"/>
          </w:rPr>
          <w:t xml:space="preserve"> </w:t>
        </w:r>
        <w:r w:rsidR="001136DF" w:rsidRPr="00DD17E7">
          <w:rPr>
            <w:rStyle w:val="Hyperlink"/>
            <w:spacing w:val="2"/>
          </w:rPr>
          <w:t>T</w:t>
        </w:r>
        <w:r w:rsidR="001136DF" w:rsidRPr="00DD17E7">
          <w:rPr>
            <w:rStyle w:val="Hyperlink"/>
          </w:rPr>
          <w:t>e</w:t>
        </w:r>
        <w:r w:rsidR="001136DF" w:rsidRPr="00DD17E7">
          <w:rPr>
            <w:rStyle w:val="Hyperlink"/>
            <w:spacing w:val="-1"/>
          </w:rPr>
          <w:t>a</w:t>
        </w:r>
        <w:r w:rsidR="001136DF" w:rsidRPr="00DD17E7">
          <w:rPr>
            <w:rStyle w:val="Hyperlink"/>
          </w:rPr>
          <w:t>ms</w:t>
        </w:r>
        <w:r w:rsidR="001136DF">
          <w:rPr>
            <w:webHidden/>
          </w:rPr>
          <w:tab/>
        </w:r>
        <w:r w:rsidR="001136DF">
          <w:rPr>
            <w:webHidden/>
          </w:rPr>
          <w:fldChar w:fldCharType="begin"/>
        </w:r>
        <w:r w:rsidR="001136DF">
          <w:rPr>
            <w:webHidden/>
          </w:rPr>
          <w:instrText xml:space="preserve"> PAGEREF _Toc80173972 \h </w:instrText>
        </w:r>
        <w:r w:rsidR="001136DF">
          <w:rPr>
            <w:webHidden/>
          </w:rPr>
        </w:r>
        <w:r w:rsidR="001136DF">
          <w:rPr>
            <w:webHidden/>
          </w:rPr>
          <w:fldChar w:fldCharType="separate"/>
        </w:r>
        <w:r w:rsidR="004F7586">
          <w:rPr>
            <w:webHidden/>
          </w:rPr>
          <w:t>49</w:t>
        </w:r>
        <w:r w:rsidR="001136DF">
          <w:rPr>
            <w:webHidden/>
          </w:rPr>
          <w:fldChar w:fldCharType="end"/>
        </w:r>
      </w:hyperlink>
    </w:p>
    <w:p w14:paraId="3B468244" w14:textId="6C389526" w:rsidR="001136DF" w:rsidRDefault="0011493B">
      <w:pPr>
        <w:pStyle w:val="TOC2"/>
        <w:rPr>
          <w:rFonts w:asciiTheme="minorHAnsi" w:eastAsiaTheme="minorEastAsia" w:hAnsiTheme="minorHAnsi" w:cstheme="minorBidi"/>
          <w:b w:val="0"/>
          <w:bCs w:val="0"/>
          <w:lang w:val="en-US" w:eastAsia="en-US"/>
        </w:rPr>
      </w:pPr>
      <w:hyperlink w:anchor="_Toc80173973" w:history="1">
        <w:r w:rsidR="001136DF" w:rsidRPr="00DD17E7">
          <w:rPr>
            <w:rStyle w:val="Hyperlink"/>
          </w:rPr>
          <w:t>1415</w:t>
        </w:r>
        <w:r w:rsidR="001136DF">
          <w:rPr>
            <w:rFonts w:asciiTheme="minorHAnsi" w:eastAsiaTheme="minorEastAsia" w:hAnsiTheme="minorHAnsi" w:cstheme="minorBidi"/>
            <w:b w:val="0"/>
            <w:bCs w:val="0"/>
            <w:lang w:val="en-US" w:eastAsia="en-US"/>
          </w:rPr>
          <w:tab/>
        </w:r>
        <w:r w:rsidR="001136DF" w:rsidRPr="00DD17E7">
          <w:rPr>
            <w:rStyle w:val="Hyperlink"/>
            <w:spacing w:val="-1"/>
          </w:rPr>
          <w:t>Pr</w:t>
        </w:r>
        <w:r w:rsidR="001136DF" w:rsidRPr="00DD17E7">
          <w:rPr>
            <w:rStyle w:val="Hyperlink"/>
          </w:rPr>
          <w:t>e</w:t>
        </w:r>
        <w:r w:rsidR="001136DF" w:rsidRPr="00DD17E7">
          <w:rPr>
            <w:rStyle w:val="Hyperlink"/>
            <w:spacing w:val="2"/>
          </w:rPr>
          <w:t>g</w:t>
        </w:r>
        <w:r w:rsidR="001136DF" w:rsidRPr="00DD17E7">
          <w:rPr>
            <w:rStyle w:val="Hyperlink"/>
          </w:rPr>
          <w:t>ame</w:t>
        </w:r>
        <w:r w:rsidR="001136DF" w:rsidRPr="00DD17E7">
          <w:rPr>
            <w:rStyle w:val="Hyperlink"/>
            <w:spacing w:val="-18"/>
          </w:rPr>
          <w:t xml:space="preserve"> </w:t>
        </w:r>
        <w:r w:rsidR="001136DF" w:rsidRPr="00DD17E7">
          <w:rPr>
            <w:rStyle w:val="Hyperlink"/>
            <w:spacing w:val="1"/>
          </w:rPr>
          <w:t>Wa</w:t>
        </w:r>
        <w:r w:rsidR="001136DF" w:rsidRPr="00DD17E7">
          <w:rPr>
            <w:rStyle w:val="Hyperlink"/>
            <w:spacing w:val="-1"/>
          </w:rPr>
          <w:t>r</w:t>
        </w:r>
        <w:r w:rsidR="001136DF" w:rsidRPr="00DD17E7">
          <w:rPr>
            <w:rStyle w:val="Hyperlink"/>
          </w:rPr>
          <w:t>m-up &amp; Intermission</w:t>
        </w:r>
        <w:r w:rsidR="001136DF">
          <w:rPr>
            <w:webHidden/>
          </w:rPr>
          <w:tab/>
        </w:r>
        <w:r w:rsidR="001136DF">
          <w:rPr>
            <w:webHidden/>
          </w:rPr>
          <w:fldChar w:fldCharType="begin"/>
        </w:r>
        <w:r w:rsidR="001136DF">
          <w:rPr>
            <w:webHidden/>
          </w:rPr>
          <w:instrText xml:space="preserve"> PAGEREF _Toc80173973 \h </w:instrText>
        </w:r>
        <w:r w:rsidR="001136DF">
          <w:rPr>
            <w:webHidden/>
          </w:rPr>
        </w:r>
        <w:r w:rsidR="001136DF">
          <w:rPr>
            <w:webHidden/>
          </w:rPr>
          <w:fldChar w:fldCharType="separate"/>
        </w:r>
        <w:r w:rsidR="004F7586">
          <w:rPr>
            <w:webHidden/>
          </w:rPr>
          <w:t>49</w:t>
        </w:r>
        <w:r w:rsidR="001136DF">
          <w:rPr>
            <w:webHidden/>
          </w:rPr>
          <w:fldChar w:fldCharType="end"/>
        </w:r>
      </w:hyperlink>
    </w:p>
    <w:p w14:paraId="1B003230" w14:textId="202AAB7B" w:rsidR="001136DF" w:rsidRDefault="0011493B">
      <w:pPr>
        <w:pStyle w:val="TOC2"/>
        <w:rPr>
          <w:rFonts w:asciiTheme="minorHAnsi" w:eastAsiaTheme="minorEastAsia" w:hAnsiTheme="minorHAnsi" w:cstheme="minorBidi"/>
          <w:b w:val="0"/>
          <w:bCs w:val="0"/>
          <w:lang w:val="en-US" w:eastAsia="en-US"/>
        </w:rPr>
      </w:pPr>
      <w:hyperlink w:anchor="_Toc80173974" w:history="1">
        <w:r w:rsidR="001136DF" w:rsidRPr="00DD17E7">
          <w:rPr>
            <w:rStyle w:val="Hyperlink"/>
          </w:rPr>
          <w:t>1416</w:t>
        </w:r>
        <w:r w:rsidR="001136DF">
          <w:rPr>
            <w:rFonts w:asciiTheme="minorHAnsi" w:eastAsiaTheme="minorEastAsia" w:hAnsiTheme="minorHAnsi" w:cstheme="minorBidi"/>
            <w:b w:val="0"/>
            <w:bCs w:val="0"/>
            <w:lang w:val="en-US" w:eastAsia="en-US"/>
          </w:rPr>
          <w:tab/>
        </w:r>
        <w:r w:rsidR="001136DF" w:rsidRPr="00DD17E7">
          <w:rPr>
            <w:rStyle w:val="Hyperlink"/>
          </w:rPr>
          <w:t>Running Out of Time/Time Restrictions For  Black Gold League games:</w:t>
        </w:r>
        <w:r w:rsidR="001136DF">
          <w:rPr>
            <w:webHidden/>
          </w:rPr>
          <w:tab/>
        </w:r>
        <w:r w:rsidR="001136DF">
          <w:rPr>
            <w:webHidden/>
          </w:rPr>
          <w:fldChar w:fldCharType="begin"/>
        </w:r>
        <w:r w:rsidR="001136DF">
          <w:rPr>
            <w:webHidden/>
          </w:rPr>
          <w:instrText xml:space="preserve"> PAGEREF _Toc80173974 \h </w:instrText>
        </w:r>
        <w:r w:rsidR="001136DF">
          <w:rPr>
            <w:webHidden/>
          </w:rPr>
        </w:r>
        <w:r w:rsidR="001136DF">
          <w:rPr>
            <w:webHidden/>
          </w:rPr>
          <w:fldChar w:fldCharType="separate"/>
        </w:r>
        <w:r w:rsidR="004F7586">
          <w:rPr>
            <w:webHidden/>
          </w:rPr>
          <w:t>50</w:t>
        </w:r>
        <w:r w:rsidR="001136DF">
          <w:rPr>
            <w:webHidden/>
          </w:rPr>
          <w:fldChar w:fldCharType="end"/>
        </w:r>
      </w:hyperlink>
    </w:p>
    <w:p w14:paraId="719219DA" w14:textId="6B64311B" w:rsidR="001136DF" w:rsidRDefault="0011493B">
      <w:pPr>
        <w:pStyle w:val="TOC2"/>
        <w:rPr>
          <w:rFonts w:asciiTheme="minorHAnsi" w:eastAsiaTheme="minorEastAsia" w:hAnsiTheme="minorHAnsi" w:cstheme="minorBidi"/>
          <w:b w:val="0"/>
          <w:bCs w:val="0"/>
          <w:lang w:val="en-US" w:eastAsia="en-US"/>
        </w:rPr>
      </w:pPr>
      <w:hyperlink w:anchor="_Toc80173975" w:history="1">
        <w:r w:rsidR="001136DF" w:rsidRPr="00DD17E7">
          <w:rPr>
            <w:rStyle w:val="Hyperlink"/>
          </w:rPr>
          <w:t>1417</w:t>
        </w:r>
        <w:r w:rsidR="001136DF">
          <w:rPr>
            <w:rFonts w:asciiTheme="minorHAnsi" w:eastAsiaTheme="minorEastAsia" w:hAnsiTheme="minorHAnsi" w:cstheme="minorBidi"/>
            <w:b w:val="0"/>
            <w:bCs w:val="0"/>
            <w:lang w:val="en-US" w:eastAsia="en-US"/>
          </w:rPr>
          <w:tab/>
        </w:r>
        <w:r w:rsidR="001136DF" w:rsidRPr="00DD17E7">
          <w:rPr>
            <w:rStyle w:val="Hyperlink"/>
            <w:spacing w:val="-1"/>
          </w:rPr>
          <w:t>S</w:t>
        </w:r>
        <w:r w:rsidR="001136DF" w:rsidRPr="00DD17E7">
          <w:rPr>
            <w:rStyle w:val="Hyperlink"/>
          </w:rPr>
          <w:t>hot</w:t>
        </w:r>
        <w:r w:rsidR="001136DF" w:rsidRPr="00DD17E7">
          <w:rPr>
            <w:rStyle w:val="Hyperlink"/>
            <w:spacing w:val="-12"/>
          </w:rPr>
          <w:t xml:space="preserve"> </w:t>
        </w:r>
        <w:r w:rsidR="001136DF" w:rsidRPr="00DD17E7">
          <w:rPr>
            <w:rStyle w:val="Hyperlink"/>
          </w:rPr>
          <w:t>Cloc</w:t>
        </w:r>
        <w:r w:rsidR="001136DF" w:rsidRPr="00DD17E7">
          <w:rPr>
            <w:rStyle w:val="Hyperlink"/>
            <w:spacing w:val="2"/>
          </w:rPr>
          <w:t>k</w:t>
        </w:r>
        <w:r w:rsidR="001136DF" w:rsidRPr="00DD17E7">
          <w:rPr>
            <w:rStyle w:val="Hyperlink"/>
          </w:rPr>
          <w:t>s</w:t>
        </w:r>
        <w:r w:rsidR="001136DF">
          <w:rPr>
            <w:webHidden/>
          </w:rPr>
          <w:tab/>
        </w:r>
        <w:r w:rsidR="001136DF">
          <w:rPr>
            <w:webHidden/>
          </w:rPr>
          <w:fldChar w:fldCharType="begin"/>
        </w:r>
        <w:r w:rsidR="001136DF">
          <w:rPr>
            <w:webHidden/>
          </w:rPr>
          <w:instrText xml:space="preserve"> PAGEREF _Toc80173975 \h </w:instrText>
        </w:r>
        <w:r w:rsidR="001136DF">
          <w:rPr>
            <w:webHidden/>
          </w:rPr>
        </w:r>
        <w:r w:rsidR="001136DF">
          <w:rPr>
            <w:webHidden/>
          </w:rPr>
          <w:fldChar w:fldCharType="separate"/>
        </w:r>
        <w:r w:rsidR="004F7586">
          <w:rPr>
            <w:webHidden/>
          </w:rPr>
          <w:t>50</w:t>
        </w:r>
        <w:r w:rsidR="001136DF">
          <w:rPr>
            <w:webHidden/>
          </w:rPr>
          <w:fldChar w:fldCharType="end"/>
        </w:r>
      </w:hyperlink>
    </w:p>
    <w:p w14:paraId="0CF6A5CD" w14:textId="50907D41" w:rsidR="001136DF" w:rsidRDefault="0011493B">
      <w:pPr>
        <w:pStyle w:val="TOC2"/>
        <w:rPr>
          <w:rFonts w:asciiTheme="minorHAnsi" w:eastAsiaTheme="minorEastAsia" w:hAnsiTheme="minorHAnsi" w:cstheme="minorBidi"/>
          <w:b w:val="0"/>
          <w:bCs w:val="0"/>
          <w:lang w:val="en-US" w:eastAsia="en-US"/>
        </w:rPr>
      </w:pPr>
      <w:hyperlink w:anchor="_Toc80173976" w:history="1">
        <w:r w:rsidR="001136DF" w:rsidRPr="00DD17E7">
          <w:rPr>
            <w:rStyle w:val="Hyperlink"/>
          </w:rPr>
          <w:t>1418</w:t>
        </w:r>
        <w:r w:rsidR="001136DF">
          <w:rPr>
            <w:rFonts w:asciiTheme="minorHAnsi" w:eastAsiaTheme="minorEastAsia" w:hAnsiTheme="minorHAnsi" w:cstheme="minorBidi"/>
            <w:b w:val="0"/>
            <w:bCs w:val="0"/>
            <w:lang w:val="en-US" w:eastAsia="en-US"/>
          </w:rPr>
          <w:tab/>
        </w:r>
        <w:r w:rsidR="001136DF" w:rsidRPr="00DD17E7">
          <w:rPr>
            <w:rStyle w:val="Hyperlink"/>
            <w:spacing w:val="-1"/>
          </w:rPr>
          <w:t>S</w:t>
        </w:r>
        <w:r w:rsidR="001136DF" w:rsidRPr="00DD17E7">
          <w:rPr>
            <w:rStyle w:val="Hyperlink"/>
          </w:rPr>
          <w:t>co</w:t>
        </w:r>
        <w:r w:rsidR="001136DF" w:rsidRPr="00DD17E7">
          <w:rPr>
            <w:rStyle w:val="Hyperlink"/>
            <w:spacing w:val="1"/>
          </w:rPr>
          <w:t>r</w:t>
        </w:r>
        <w:r w:rsidR="001136DF" w:rsidRPr="00DD17E7">
          <w:rPr>
            <w:rStyle w:val="Hyperlink"/>
          </w:rPr>
          <w:t>e</w:t>
        </w:r>
        <w:r w:rsidR="001136DF" w:rsidRPr="00DD17E7">
          <w:rPr>
            <w:rStyle w:val="Hyperlink"/>
            <w:spacing w:val="-1"/>
          </w:rPr>
          <w:t>k</w:t>
        </w:r>
        <w:r w:rsidR="001136DF" w:rsidRPr="00DD17E7">
          <w:rPr>
            <w:rStyle w:val="Hyperlink"/>
            <w:spacing w:val="1"/>
          </w:rPr>
          <w:t>e</w:t>
        </w:r>
        <w:r w:rsidR="001136DF" w:rsidRPr="00DD17E7">
          <w:rPr>
            <w:rStyle w:val="Hyperlink"/>
          </w:rPr>
          <w:t>epe</w:t>
        </w:r>
        <w:r w:rsidR="001136DF" w:rsidRPr="00DD17E7">
          <w:rPr>
            <w:rStyle w:val="Hyperlink"/>
            <w:spacing w:val="1"/>
          </w:rPr>
          <w:t>r</w:t>
        </w:r>
        <w:r w:rsidR="001136DF" w:rsidRPr="00DD17E7">
          <w:rPr>
            <w:rStyle w:val="Hyperlink"/>
          </w:rPr>
          <w:t>/</w:t>
        </w:r>
        <w:r w:rsidR="001136DF" w:rsidRPr="00DD17E7">
          <w:rPr>
            <w:rStyle w:val="Hyperlink"/>
            <w:spacing w:val="2"/>
          </w:rPr>
          <w:t>T</w:t>
        </w:r>
        <w:r w:rsidR="001136DF" w:rsidRPr="00DD17E7">
          <w:rPr>
            <w:rStyle w:val="Hyperlink"/>
          </w:rPr>
          <w:t>imek</w:t>
        </w:r>
        <w:r w:rsidR="001136DF" w:rsidRPr="00DD17E7">
          <w:rPr>
            <w:rStyle w:val="Hyperlink"/>
            <w:spacing w:val="-1"/>
          </w:rPr>
          <w:t>e</w:t>
        </w:r>
        <w:r w:rsidR="001136DF" w:rsidRPr="00DD17E7">
          <w:rPr>
            <w:rStyle w:val="Hyperlink"/>
          </w:rPr>
          <w:t>ep</w:t>
        </w:r>
        <w:r w:rsidR="001136DF" w:rsidRPr="00DD17E7">
          <w:rPr>
            <w:rStyle w:val="Hyperlink"/>
            <w:spacing w:val="2"/>
          </w:rPr>
          <w:t>e</w:t>
        </w:r>
        <w:r w:rsidR="001136DF" w:rsidRPr="00DD17E7">
          <w:rPr>
            <w:rStyle w:val="Hyperlink"/>
            <w:spacing w:val="-1"/>
          </w:rPr>
          <w:t>r</w:t>
        </w:r>
        <w:r w:rsidR="001136DF" w:rsidRPr="00DD17E7">
          <w:rPr>
            <w:rStyle w:val="Hyperlink"/>
            <w:spacing w:val="2"/>
          </w:rPr>
          <w:t>/</w:t>
        </w:r>
        <w:r w:rsidR="001136DF" w:rsidRPr="00DD17E7">
          <w:rPr>
            <w:rStyle w:val="Hyperlink"/>
            <w:spacing w:val="-1"/>
          </w:rPr>
          <w:t>P</w:t>
        </w:r>
        <w:r w:rsidR="001136DF" w:rsidRPr="00DD17E7">
          <w:rPr>
            <w:rStyle w:val="Hyperlink"/>
          </w:rPr>
          <w:t>enal</w:t>
        </w:r>
        <w:r w:rsidR="001136DF" w:rsidRPr="00DD17E7">
          <w:rPr>
            <w:rStyle w:val="Hyperlink"/>
            <w:spacing w:val="2"/>
          </w:rPr>
          <w:t>t</w:t>
        </w:r>
        <w:r w:rsidR="001136DF" w:rsidRPr="00DD17E7">
          <w:rPr>
            <w:rStyle w:val="Hyperlink"/>
          </w:rPr>
          <w:t>y</w:t>
        </w:r>
        <w:r w:rsidR="001136DF" w:rsidRPr="00DD17E7">
          <w:rPr>
            <w:rStyle w:val="Hyperlink"/>
            <w:spacing w:val="-14"/>
          </w:rPr>
          <w:t xml:space="preserve"> </w:t>
        </w:r>
        <w:r w:rsidR="001136DF" w:rsidRPr="00DD17E7">
          <w:rPr>
            <w:rStyle w:val="Hyperlink"/>
          </w:rPr>
          <w:t>Box</w:t>
        </w:r>
        <w:r w:rsidR="001136DF" w:rsidRPr="00DD17E7">
          <w:rPr>
            <w:rStyle w:val="Hyperlink"/>
            <w:spacing w:val="-14"/>
          </w:rPr>
          <w:t xml:space="preserve"> </w:t>
        </w:r>
        <w:r w:rsidR="001136DF" w:rsidRPr="00DD17E7">
          <w:rPr>
            <w:rStyle w:val="Hyperlink"/>
          </w:rPr>
          <w:t>(O</w:t>
        </w:r>
        <w:r w:rsidR="001136DF" w:rsidRPr="00DD17E7">
          <w:rPr>
            <w:rStyle w:val="Hyperlink"/>
            <w:spacing w:val="2"/>
          </w:rPr>
          <w:t>ff</w:t>
        </w:r>
        <w:r w:rsidR="001136DF" w:rsidRPr="00DD17E7">
          <w:rPr>
            <w:rStyle w:val="Hyperlink"/>
          </w:rPr>
          <w:t>-Ice</w:t>
        </w:r>
        <w:r w:rsidR="001136DF" w:rsidRPr="00DD17E7">
          <w:rPr>
            <w:rStyle w:val="Hyperlink"/>
            <w:spacing w:val="-14"/>
          </w:rPr>
          <w:t xml:space="preserve"> </w:t>
        </w:r>
        <w:r w:rsidR="001136DF" w:rsidRPr="00DD17E7">
          <w:rPr>
            <w:rStyle w:val="Hyperlink"/>
            <w:spacing w:val="-1"/>
          </w:rPr>
          <w:t>Mi</w:t>
        </w:r>
        <w:r w:rsidR="001136DF" w:rsidRPr="00DD17E7">
          <w:rPr>
            <w:rStyle w:val="Hyperlink"/>
          </w:rPr>
          <w:t>n</w:t>
        </w:r>
        <w:r w:rsidR="001136DF" w:rsidRPr="00DD17E7">
          <w:rPr>
            <w:rStyle w:val="Hyperlink"/>
            <w:spacing w:val="-1"/>
          </w:rPr>
          <w:t>o</w:t>
        </w:r>
        <w:r w:rsidR="001136DF" w:rsidRPr="00DD17E7">
          <w:rPr>
            <w:rStyle w:val="Hyperlink"/>
          </w:rPr>
          <w:t>r</w:t>
        </w:r>
        <w:r w:rsidR="001136DF" w:rsidRPr="00DD17E7">
          <w:rPr>
            <w:rStyle w:val="Hyperlink"/>
            <w:spacing w:val="-11"/>
          </w:rPr>
          <w:t xml:space="preserve"> </w:t>
        </w:r>
        <w:r w:rsidR="001136DF" w:rsidRPr="00DD17E7">
          <w:rPr>
            <w:rStyle w:val="Hyperlink"/>
          </w:rPr>
          <w:t>Of</w:t>
        </w:r>
        <w:r w:rsidR="001136DF" w:rsidRPr="00DD17E7">
          <w:rPr>
            <w:rStyle w:val="Hyperlink"/>
            <w:spacing w:val="1"/>
          </w:rPr>
          <w:t>f</w:t>
        </w:r>
        <w:r w:rsidR="001136DF" w:rsidRPr="00DD17E7">
          <w:rPr>
            <w:rStyle w:val="Hyperlink"/>
            <w:spacing w:val="-1"/>
          </w:rPr>
          <w:t>i</w:t>
        </w:r>
        <w:r w:rsidR="001136DF" w:rsidRPr="00DD17E7">
          <w:rPr>
            <w:rStyle w:val="Hyperlink"/>
            <w:spacing w:val="1"/>
          </w:rPr>
          <w:t>c</w:t>
        </w:r>
        <w:r w:rsidR="001136DF" w:rsidRPr="00DD17E7">
          <w:rPr>
            <w:rStyle w:val="Hyperlink"/>
            <w:spacing w:val="-1"/>
          </w:rPr>
          <w:t>i</w:t>
        </w:r>
        <w:r w:rsidR="001136DF" w:rsidRPr="00DD17E7">
          <w:rPr>
            <w:rStyle w:val="Hyperlink"/>
          </w:rPr>
          <w:t>a</w:t>
        </w:r>
        <w:r w:rsidR="001136DF" w:rsidRPr="00DD17E7">
          <w:rPr>
            <w:rStyle w:val="Hyperlink"/>
            <w:spacing w:val="-2"/>
          </w:rPr>
          <w:t>l</w:t>
        </w:r>
        <w:r w:rsidR="001136DF" w:rsidRPr="00DD17E7">
          <w:rPr>
            <w:rStyle w:val="Hyperlink"/>
            <w:spacing w:val="1"/>
          </w:rPr>
          <w:t>s</w:t>
        </w:r>
        <w:r w:rsidR="001136DF" w:rsidRPr="00DD17E7">
          <w:rPr>
            <w:rStyle w:val="Hyperlink"/>
          </w:rPr>
          <w:t>)</w:t>
        </w:r>
        <w:r w:rsidR="001136DF">
          <w:rPr>
            <w:webHidden/>
          </w:rPr>
          <w:tab/>
        </w:r>
        <w:r w:rsidR="001136DF">
          <w:rPr>
            <w:webHidden/>
          </w:rPr>
          <w:fldChar w:fldCharType="begin"/>
        </w:r>
        <w:r w:rsidR="001136DF">
          <w:rPr>
            <w:webHidden/>
          </w:rPr>
          <w:instrText xml:space="preserve"> PAGEREF _Toc80173976 \h </w:instrText>
        </w:r>
        <w:r w:rsidR="001136DF">
          <w:rPr>
            <w:webHidden/>
          </w:rPr>
        </w:r>
        <w:r w:rsidR="001136DF">
          <w:rPr>
            <w:webHidden/>
          </w:rPr>
          <w:fldChar w:fldCharType="separate"/>
        </w:r>
        <w:r w:rsidR="004F7586">
          <w:rPr>
            <w:webHidden/>
          </w:rPr>
          <w:t>51</w:t>
        </w:r>
        <w:r w:rsidR="001136DF">
          <w:rPr>
            <w:webHidden/>
          </w:rPr>
          <w:fldChar w:fldCharType="end"/>
        </w:r>
      </w:hyperlink>
    </w:p>
    <w:p w14:paraId="6D4368A3" w14:textId="7CD73B0D" w:rsidR="001136DF" w:rsidRDefault="0011493B">
      <w:pPr>
        <w:pStyle w:val="TOC2"/>
        <w:rPr>
          <w:rFonts w:asciiTheme="minorHAnsi" w:eastAsiaTheme="minorEastAsia" w:hAnsiTheme="minorHAnsi" w:cstheme="minorBidi"/>
          <w:b w:val="0"/>
          <w:bCs w:val="0"/>
          <w:lang w:val="en-US" w:eastAsia="en-US"/>
        </w:rPr>
      </w:pPr>
      <w:hyperlink w:anchor="_Toc80173977" w:history="1">
        <w:r w:rsidR="001136DF" w:rsidRPr="00DD17E7">
          <w:rPr>
            <w:rStyle w:val="Hyperlink"/>
          </w:rPr>
          <w:t>1419</w:t>
        </w:r>
        <w:r w:rsidR="001136DF">
          <w:rPr>
            <w:rFonts w:asciiTheme="minorHAnsi" w:eastAsiaTheme="minorEastAsia" w:hAnsiTheme="minorHAnsi" w:cstheme="minorBidi"/>
            <w:b w:val="0"/>
            <w:bCs w:val="0"/>
            <w:lang w:val="en-US" w:eastAsia="en-US"/>
          </w:rPr>
          <w:tab/>
        </w:r>
        <w:r w:rsidR="001136DF" w:rsidRPr="00DD17E7">
          <w:rPr>
            <w:rStyle w:val="Hyperlink"/>
            <w:spacing w:val="1"/>
          </w:rPr>
          <w:t>O</w:t>
        </w:r>
        <w:r w:rsidR="001136DF" w:rsidRPr="00DD17E7">
          <w:rPr>
            <w:rStyle w:val="Hyperlink"/>
          </w:rPr>
          <w:t>n-Ice</w:t>
        </w:r>
        <w:r w:rsidR="001136DF" w:rsidRPr="00DD17E7">
          <w:rPr>
            <w:rStyle w:val="Hyperlink"/>
            <w:spacing w:val="-16"/>
          </w:rPr>
          <w:t xml:space="preserve"> </w:t>
        </w:r>
        <w:r w:rsidR="001136DF" w:rsidRPr="00DD17E7">
          <w:rPr>
            <w:rStyle w:val="Hyperlink"/>
          </w:rPr>
          <w:t>Offic</w:t>
        </w:r>
        <w:r w:rsidR="001136DF" w:rsidRPr="00DD17E7">
          <w:rPr>
            <w:rStyle w:val="Hyperlink"/>
            <w:spacing w:val="-1"/>
          </w:rPr>
          <w:t>i</w:t>
        </w:r>
        <w:r w:rsidR="001136DF" w:rsidRPr="00DD17E7">
          <w:rPr>
            <w:rStyle w:val="Hyperlink"/>
          </w:rPr>
          <w:t>als</w:t>
        </w:r>
        <w:r w:rsidR="001136DF">
          <w:rPr>
            <w:webHidden/>
          </w:rPr>
          <w:tab/>
        </w:r>
        <w:r w:rsidR="001136DF">
          <w:rPr>
            <w:webHidden/>
          </w:rPr>
          <w:fldChar w:fldCharType="begin"/>
        </w:r>
        <w:r w:rsidR="001136DF">
          <w:rPr>
            <w:webHidden/>
          </w:rPr>
          <w:instrText xml:space="preserve"> PAGEREF _Toc80173977 \h </w:instrText>
        </w:r>
        <w:r w:rsidR="001136DF">
          <w:rPr>
            <w:webHidden/>
          </w:rPr>
        </w:r>
        <w:r w:rsidR="001136DF">
          <w:rPr>
            <w:webHidden/>
          </w:rPr>
          <w:fldChar w:fldCharType="separate"/>
        </w:r>
        <w:r w:rsidR="004F7586">
          <w:rPr>
            <w:webHidden/>
          </w:rPr>
          <w:t>51</w:t>
        </w:r>
        <w:r w:rsidR="001136DF">
          <w:rPr>
            <w:webHidden/>
          </w:rPr>
          <w:fldChar w:fldCharType="end"/>
        </w:r>
      </w:hyperlink>
    </w:p>
    <w:p w14:paraId="4E1213C6" w14:textId="181C5297" w:rsidR="001136DF" w:rsidRDefault="0011493B">
      <w:pPr>
        <w:pStyle w:val="TOC2"/>
        <w:rPr>
          <w:rFonts w:asciiTheme="minorHAnsi" w:eastAsiaTheme="minorEastAsia" w:hAnsiTheme="minorHAnsi" w:cstheme="minorBidi"/>
          <w:b w:val="0"/>
          <w:bCs w:val="0"/>
          <w:lang w:val="en-US" w:eastAsia="en-US"/>
        </w:rPr>
      </w:pPr>
      <w:hyperlink w:anchor="_Toc80173978" w:history="1">
        <w:r w:rsidR="001136DF" w:rsidRPr="00DD17E7">
          <w:rPr>
            <w:rStyle w:val="Hyperlink"/>
          </w:rPr>
          <w:t>1420</w:t>
        </w:r>
        <w:r w:rsidR="001136DF">
          <w:rPr>
            <w:rFonts w:asciiTheme="minorHAnsi" w:eastAsiaTheme="minorEastAsia" w:hAnsiTheme="minorHAnsi" w:cstheme="minorBidi"/>
            <w:b w:val="0"/>
            <w:bCs w:val="0"/>
            <w:lang w:val="en-US" w:eastAsia="en-US"/>
          </w:rPr>
          <w:tab/>
        </w:r>
        <w:r w:rsidR="001136DF" w:rsidRPr="00DD17E7">
          <w:rPr>
            <w:rStyle w:val="Hyperlink"/>
          </w:rPr>
          <w:t>Score Reporting and Offic</w:t>
        </w:r>
        <w:r w:rsidR="001136DF" w:rsidRPr="00DD17E7">
          <w:rPr>
            <w:rStyle w:val="Hyperlink"/>
            <w:spacing w:val="-1"/>
          </w:rPr>
          <w:t>i</w:t>
        </w:r>
        <w:r w:rsidR="001136DF" w:rsidRPr="00DD17E7">
          <w:rPr>
            <w:rStyle w:val="Hyperlink"/>
          </w:rPr>
          <w:t>al</w:t>
        </w:r>
        <w:r w:rsidR="001136DF" w:rsidRPr="00DD17E7">
          <w:rPr>
            <w:rStyle w:val="Hyperlink"/>
            <w:spacing w:val="-6"/>
          </w:rPr>
          <w:t xml:space="preserve"> </w:t>
        </w:r>
        <w:r w:rsidR="001136DF" w:rsidRPr="00DD17E7">
          <w:rPr>
            <w:rStyle w:val="Hyperlink"/>
          </w:rPr>
          <w:t>Game</w:t>
        </w:r>
        <w:r w:rsidR="001136DF" w:rsidRPr="00DD17E7">
          <w:rPr>
            <w:rStyle w:val="Hyperlink"/>
            <w:spacing w:val="-3"/>
          </w:rPr>
          <w:t xml:space="preserve"> </w:t>
        </w:r>
        <w:r w:rsidR="001136DF" w:rsidRPr="00DD17E7">
          <w:rPr>
            <w:rStyle w:val="Hyperlink"/>
          </w:rPr>
          <w:t>Rep</w:t>
        </w:r>
        <w:r w:rsidR="001136DF" w:rsidRPr="00DD17E7">
          <w:rPr>
            <w:rStyle w:val="Hyperlink"/>
            <w:spacing w:val="1"/>
          </w:rPr>
          <w:t>o</w:t>
        </w:r>
        <w:r w:rsidR="001136DF" w:rsidRPr="00DD17E7">
          <w:rPr>
            <w:rStyle w:val="Hyperlink"/>
            <w:spacing w:val="-1"/>
          </w:rPr>
          <w:t>r</w:t>
        </w:r>
        <w:r w:rsidR="001136DF" w:rsidRPr="00DD17E7">
          <w:rPr>
            <w:rStyle w:val="Hyperlink"/>
          </w:rPr>
          <w:t>t</w:t>
        </w:r>
        <w:r w:rsidR="001136DF" w:rsidRPr="00DD17E7">
          <w:rPr>
            <w:rStyle w:val="Hyperlink"/>
            <w:spacing w:val="-3"/>
          </w:rPr>
          <w:t xml:space="preserve"> </w:t>
        </w:r>
        <w:r w:rsidR="001136DF" w:rsidRPr="00DD17E7">
          <w:rPr>
            <w:rStyle w:val="Hyperlink"/>
          </w:rPr>
          <w:t>(a.</w:t>
        </w:r>
        <w:r w:rsidR="001136DF" w:rsidRPr="00DD17E7">
          <w:rPr>
            <w:rStyle w:val="Hyperlink"/>
            <w:spacing w:val="1"/>
          </w:rPr>
          <w:t>k</w:t>
        </w:r>
        <w:r w:rsidR="001136DF" w:rsidRPr="00DD17E7">
          <w:rPr>
            <w:rStyle w:val="Hyperlink"/>
          </w:rPr>
          <w:t>.a.</w:t>
        </w:r>
        <w:r w:rsidR="001136DF" w:rsidRPr="00DD17E7">
          <w:rPr>
            <w:rStyle w:val="Hyperlink"/>
            <w:spacing w:val="-4"/>
          </w:rPr>
          <w:t xml:space="preserve"> </w:t>
        </w:r>
        <w:r w:rsidR="001136DF" w:rsidRPr="00DD17E7">
          <w:rPr>
            <w:rStyle w:val="Hyperlink"/>
            <w:spacing w:val="-1"/>
          </w:rPr>
          <w:t>G</w:t>
        </w:r>
        <w:r w:rsidR="001136DF" w:rsidRPr="00DD17E7">
          <w:rPr>
            <w:rStyle w:val="Hyperlink"/>
          </w:rPr>
          <w:t>a</w:t>
        </w:r>
        <w:r w:rsidR="001136DF" w:rsidRPr="00DD17E7">
          <w:rPr>
            <w:rStyle w:val="Hyperlink"/>
            <w:spacing w:val="1"/>
          </w:rPr>
          <w:t>m</w:t>
        </w:r>
        <w:r w:rsidR="001136DF" w:rsidRPr="00DD17E7">
          <w:rPr>
            <w:rStyle w:val="Hyperlink"/>
          </w:rPr>
          <w:t>e</w:t>
        </w:r>
        <w:r w:rsidR="001136DF" w:rsidRPr="00DD17E7">
          <w:rPr>
            <w:rStyle w:val="Hyperlink"/>
            <w:spacing w:val="-5"/>
          </w:rPr>
          <w:t xml:space="preserve"> </w:t>
        </w:r>
        <w:r w:rsidR="001136DF" w:rsidRPr="00DD17E7">
          <w:rPr>
            <w:rStyle w:val="Hyperlink"/>
          </w:rPr>
          <w:t>She</w:t>
        </w:r>
        <w:r w:rsidR="001136DF" w:rsidRPr="00DD17E7">
          <w:rPr>
            <w:rStyle w:val="Hyperlink"/>
            <w:spacing w:val="-2"/>
          </w:rPr>
          <w:t>e</w:t>
        </w:r>
        <w:r w:rsidR="001136DF" w:rsidRPr="00DD17E7">
          <w:rPr>
            <w:rStyle w:val="Hyperlink"/>
          </w:rPr>
          <w:t>t</w:t>
        </w:r>
        <w:r w:rsidR="001136DF" w:rsidRPr="00DD17E7">
          <w:rPr>
            <w:rStyle w:val="Hyperlink"/>
            <w:spacing w:val="1"/>
          </w:rPr>
          <w:t>s</w:t>
        </w:r>
        <w:r w:rsidR="001136DF" w:rsidRPr="00DD17E7">
          <w:rPr>
            <w:rStyle w:val="Hyperlink"/>
          </w:rPr>
          <w:t>)</w:t>
        </w:r>
        <w:r w:rsidR="001136DF">
          <w:rPr>
            <w:webHidden/>
          </w:rPr>
          <w:tab/>
        </w:r>
        <w:r w:rsidR="001136DF">
          <w:rPr>
            <w:webHidden/>
          </w:rPr>
          <w:fldChar w:fldCharType="begin"/>
        </w:r>
        <w:r w:rsidR="001136DF">
          <w:rPr>
            <w:webHidden/>
          </w:rPr>
          <w:instrText xml:space="preserve"> PAGEREF _Toc80173978 \h </w:instrText>
        </w:r>
        <w:r w:rsidR="001136DF">
          <w:rPr>
            <w:webHidden/>
          </w:rPr>
        </w:r>
        <w:r w:rsidR="001136DF">
          <w:rPr>
            <w:webHidden/>
          </w:rPr>
          <w:fldChar w:fldCharType="separate"/>
        </w:r>
        <w:r w:rsidR="004F7586">
          <w:rPr>
            <w:webHidden/>
          </w:rPr>
          <w:t>51</w:t>
        </w:r>
        <w:r w:rsidR="001136DF">
          <w:rPr>
            <w:webHidden/>
          </w:rPr>
          <w:fldChar w:fldCharType="end"/>
        </w:r>
      </w:hyperlink>
    </w:p>
    <w:p w14:paraId="268D75C3" w14:textId="39EB5787" w:rsidR="001136DF" w:rsidRDefault="0011493B">
      <w:pPr>
        <w:pStyle w:val="TOC2"/>
        <w:rPr>
          <w:rFonts w:asciiTheme="minorHAnsi" w:eastAsiaTheme="minorEastAsia" w:hAnsiTheme="minorHAnsi" w:cstheme="minorBidi"/>
          <w:b w:val="0"/>
          <w:bCs w:val="0"/>
          <w:lang w:val="en-US" w:eastAsia="en-US"/>
        </w:rPr>
      </w:pPr>
      <w:hyperlink w:anchor="_Toc80173979" w:history="1">
        <w:r w:rsidR="001136DF" w:rsidRPr="00DD17E7">
          <w:rPr>
            <w:rStyle w:val="Hyperlink"/>
          </w:rPr>
          <w:t>1421</w:t>
        </w:r>
        <w:r w:rsidR="001136DF">
          <w:rPr>
            <w:rFonts w:asciiTheme="minorHAnsi" w:eastAsiaTheme="minorEastAsia" w:hAnsiTheme="minorHAnsi" w:cstheme="minorBidi"/>
            <w:b w:val="0"/>
            <w:bCs w:val="0"/>
            <w:lang w:val="en-US" w:eastAsia="en-US"/>
          </w:rPr>
          <w:tab/>
        </w:r>
        <w:r w:rsidR="001136DF" w:rsidRPr="00DD17E7">
          <w:rPr>
            <w:rStyle w:val="Hyperlink"/>
          </w:rPr>
          <w:t>Unruly Fans, Spectators and Minor Officials</w:t>
        </w:r>
        <w:r w:rsidR="001136DF">
          <w:rPr>
            <w:webHidden/>
          </w:rPr>
          <w:tab/>
        </w:r>
        <w:r w:rsidR="001136DF">
          <w:rPr>
            <w:webHidden/>
          </w:rPr>
          <w:fldChar w:fldCharType="begin"/>
        </w:r>
        <w:r w:rsidR="001136DF">
          <w:rPr>
            <w:webHidden/>
          </w:rPr>
          <w:instrText xml:space="preserve"> PAGEREF _Toc80173979 \h </w:instrText>
        </w:r>
        <w:r w:rsidR="001136DF">
          <w:rPr>
            <w:webHidden/>
          </w:rPr>
        </w:r>
        <w:r w:rsidR="001136DF">
          <w:rPr>
            <w:webHidden/>
          </w:rPr>
          <w:fldChar w:fldCharType="separate"/>
        </w:r>
        <w:r w:rsidR="004F7586">
          <w:rPr>
            <w:webHidden/>
          </w:rPr>
          <w:t>52</w:t>
        </w:r>
        <w:r w:rsidR="001136DF">
          <w:rPr>
            <w:webHidden/>
          </w:rPr>
          <w:fldChar w:fldCharType="end"/>
        </w:r>
      </w:hyperlink>
    </w:p>
    <w:p w14:paraId="1BEB83B9" w14:textId="7E110698" w:rsidR="001136DF" w:rsidRDefault="0011493B">
      <w:pPr>
        <w:pStyle w:val="TOC2"/>
        <w:rPr>
          <w:rFonts w:asciiTheme="minorHAnsi" w:eastAsiaTheme="minorEastAsia" w:hAnsiTheme="minorHAnsi" w:cstheme="minorBidi"/>
          <w:b w:val="0"/>
          <w:bCs w:val="0"/>
          <w:lang w:val="en-US" w:eastAsia="en-US"/>
        </w:rPr>
      </w:pPr>
      <w:hyperlink w:anchor="_Toc80173980" w:history="1">
        <w:r w:rsidR="001136DF" w:rsidRPr="00DD17E7">
          <w:rPr>
            <w:rStyle w:val="Hyperlink"/>
          </w:rPr>
          <w:t>1422</w:t>
        </w:r>
        <w:r w:rsidR="001136DF">
          <w:rPr>
            <w:rFonts w:asciiTheme="minorHAnsi" w:eastAsiaTheme="minorEastAsia" w:hAnsiTheme="minorHAnsi" w:cstheme="minorBidi"/>
            <w:b w:val="0"/>
            <w:bCs w:val="0"/>
            <w:lang w:val="en-US" w:eastAsia="en-US"/>
          </w:rPr>
          <w:tab/>
        </w:r>
        <w:r w:rsidR="001136DF" w:rsidRPr="00DD17E7">
          <w:rPr>
            <w:rStyle w:val="Hyperlink"/>
          </w:rPr>
          <w:t>Withdrawing Team from Ice</w:t>
        </w:r>
        <w:r w:rsidR="001136DF">
          <w:rPr>
            <w:webHidden/>
          </w:rPr>
          <w:tab/>
        </w:r>
        <w:r w:rsidR="001136DF">
          <w:rPr>
            <w:webHidden/>
          </w:rPr>
          <w:fldChar w:fldCharType="begin"/>
        </w:r>
        <w:r w:rsidR="001136DF">
          <w:rPr>
            <w:webHidden/>
          </w:rPr>
          <w:instrText xml:space="preserve"> PAGEREF _Toc80173980 \h </w:instrText>
        </w:r>
        <w:r w:rsidR="001136DF">
          <w:rPr>
            <w:webHidden/>
          </w:rPr>
        </w:r>
        <w:r w:rsidR="001136DF">
          <w:rPr>
            <w:webHidden/>
          </w:rPr>
          <w:fldChar w:fldCharType="separate"/>
        </w:r>
        <w:r w:rsidR="004F7586">
          <w:rPr>
            <w:webHidden/>
          </w:rPr>
          <w:t>52</w:t>
        </w:r>
        <w:r w:rsidR="001136DF">
          <w:rPr>
            <w:webHidden/>
          </w:rPr>
          <w:fldChar w:fldCharType="end"/>
        </w:r>
      </w:hyperlink>
    </w:p>
    <w:p w14:paraId="3529076E" w14:textId="4BF972D9" w:rsidR="001136DF" w:rsidRDefault="0011493B">
      <w:pPr>
        <w:pStyle w:val="TOC2"/>
        <w:rPr>
          <w:rFonts w:asciiTheme="minorHAnsi" w:eastAsiaTheme="minorEastAsia" w:hAnsiTheme="minorHAnsi" w:cstheme="minorBidi"/>
          <w:b w:val="0"/>
          <w:bCs w:val="0"/>
          <w:lang w:val="en-US" w:eastAsia="en-US"/>
        </w:rPr>
      </w:pPr>
      <w:hyperlink w:anchor="_Toc80173981" w:history="1">
        <w:r w:rsidR="001136DF" w:rsidRPr="00DD17E7">
          <w:rPr>
            <w:rStyle w:val="Hyperlink"/>
            <w:rFonts w:eastAsia="Calibri"/>
            <w:lang w:eastAsia="en-US"/>
          </w:rPr>
          <w:t>1423</w:t>
        </w:r>
        <w:r w:rsidR="001136DF">
          <w:rPr>
            <w:rFonts w:asciiTheme="minorHAnsi" w:eastAsiaTheme="minorEastAsia" w:hAnsiTheme="minorHAnsi" w:cstheme="minorBidi"/>
            <w:b w:val="0"/>
            <w:bCs w:val="0"/>
            <w:lang w:val="en-US" w:eastAsia="en-US"/>
          </w:rPr>
          <w:tab/>
        </w:r>
        <w:r w:rsidR="001136DF" w:rsidRPr="00DD17E7">
          <w:rPr>
            <w:rStyle w:val="Hyperlink"/>
            <w:rFonts w:eastAsia="Calibri"/>
            <w:lang w:eastAsia="en-US"/>
          </w:rPr>
          <w:t>Accumulation of  More than Thirty Minutes (30) Penalty Minutes - See Section 18 - Discipline</w:t>
        </w:r>
        <w:r w:rsidR="001136DF">
          <w:rPr>
            <w:webHidden/>
          </w:rPr>
          <w:tab/>
        </w:r>
        <w:r w:rsidR="001136DF">
          <w:rPr>
            <w:webHidden/>
          </w:rPr>
          <w:fldChar w:fldCharType="begin"/>
        </w:r>
        <w:r w:rsidR="001136DF">
          <w:rPr>
            <w:webHidden/>
          </w:rPr>
          <w:instrText xml:space="preserve"> PAGEREF _Toc80173981 \h </w:instrText>
        </w:r>
        <w:r w:rsidR="001136DF">
          <w:rPr>
            <w:webHidden/>
          </w:rPr>
        </w:r>
        <w:r w:rsidR="001136DF">
          <w:rPr>
            <w:webHidden/>
          </w:rPr>
          <w:fldChar w:fldCharType="separate"/>
        </w:r>
        <w:r w:rsidR="004F7586">
          <w:rPr>
            <w:webHidden/>
          </w:rPr>
          <w:t>52</w:t>
        </w:r>
        <w:r w:rsidR="001136DF">
          <w:rPr>
            <w:webHidden/>
          </w:rPr>
          <w:fldChar w:fldCharType="end"/>
        </w:r>
      </w:hyperlink>
    </w:p>
    <w:p w14:paraId="020EDBC9" w14:textId="14F63C05" w:rsidR="001136DF" w:rsidRDefault="0011493B">
      <w:pPr>
        <w:pStyle w:val="TOC1"/>
        <w:tabs>
          <w:tab w:val="left" w:pos="720"/>
          <w:tab w:val="right" w:leader="underscore" w:pos="10270"/>
        </w:tabs>
        <w:rPr>
          <w:rFonts w:eastAsiaTheme="minorEastAsia" w:cstheme="minorBidi"/>
          <w:b w:val="0"/>
          <w:bCs w:val="0"/>
          <w:i w:val="0"/>
          <w:iCs w:val="0"/>
          <w:noProof/>
          <w:sz w:val="22"/>
          <w:szCs w:val="22"/>
          <w:lang w:val="en-US" w:eastAsia="en-US"/>
        </w:rPr>
      </w:pPr>
      <w:hyperlink w:anchor="_Toc80173982" w:history="1">
        <w:r w:rsidR="001136DF" w:rsidRPr="00DD17E7">
          <w:rPr>
            <w:rStyle w:val="Hyperlink"/>
            <w:noProof/>
          </w:rPr>
          <w:t>15.</w:t>
        </w:r>
        <w:r w:rsidR="001136DF">
          <w:rPr>
            <w:rFonts w:eastAsiaTheme="minorEastAsia" w:cstheme="minorBidi"/>
            <w:b w:val="0"/>
            <w:bCs w:val="0"/>
            <w:i w:val="0"/>
            <w:iCs w:val="0"/>
            <w:noProof/>
            <w:sz w:val="22"/>
            <w:szCs w:val="22"/>
            <w:lang w:val="en-US" w:eastAsia="en-US"/>
          </w:rPr>
          <w:tab/>
        </w:r>
        <w:r w:rsidR="001136DF" w:rsidRPr="00DD17E7">
          <w:rPr>
            <w:rStyle w:val="Hyperlink"/>
            <w:noProof/>
          </w:rPr>
          <w:t>OFFICIALS/REFEREEING</w:t>
        </w:r>
        <w:r w:rsidR="001136DF">
          <w:rPr>
            <w:noProof/>
            <w:webHidden/>
          </w:rPr>
          <w:tab/>
        </w:r>
        <w:r w:rsidR="001136DF">
          <w:rPr>
            <w:noProof/>
            <w:webHidden/>
          </w:rPr>
          <w:fldChar w:fldCharType="begin"/>
        </w:r>
        <w:r w:rsidR="001136DF">
          <w:rPr>
            <w:noProof/>
            <w:webHidden/>
          </w:rPr>
          <w:instrText xml:space="preserve"> PAGEREF _Toc80173982 \h </w:instrText>
        </w:r>
        <w:r w:rsidR="001136DF">
          <w:rPr>
            <w:noProof/>
            <w:webHidden/>
          </w:rPr>
        </w:r>
        <w:r w:rsidR="001136DF">
          <w:rPr>
            <w:noProof/>
            <w:webHidden/>
          </w:rPr>
          <w:fldChar w:fldCharType="separate"/>
        </w:r>
        <w:r w:rsidR="004F7586">
          <w:rPr>
            <w:noProof/>
            <w:webHidden/>
          </w:rPr>
          <w:t>52</w:t>
        </w:r>
        <w:r w:rsidR="001136DF">
          <w:rPr>
            <w:noProof/>
            <w:webHidden/>
          </w:rPr>
          <w:fldChar w:fldCharType="end"/>
        </w:r>
      </w:hyperlink>
    </w:p>
    <w:p w14:paraId="0F1252D0" w14:textId="74D88D72" w:rsidR="001136DF" w:rsidRDefault="0011493B">
      <w:pPr>
        <w:pStyle w:val="TOC2"/>
        <w:rPr>
          <w:rFonts w:asciiTheme="minorHAnsi" w:eastAsiaTheme="minorEastAsia" w:hAnsiTheme="minorHAnsi" w:cstheme="minorBidi"/>
          <w:b w:val="0"/>
          <w:bCs w:val="0"/>
          <w:lang w:val="en-US" w:eastAsia="en-US"/>
        </w:rPr>
      </w:pPr>
      <w:hyperlink w:anchor="_Toc80173983" w:history="1">
        <w:r w:rsidR="001136DF" w:rsidRPr="00DD17E7">
          <w:rPr>
            <w:rStyle w:val="Hyperlink"/>
          </w:rPr>
          <w:t>1501</w:t>
        </w:r>
        <w:r w:rsidR="001136DF">
          <w:rPr>
            <w:rFonts w:asciiTheme="minorHAnsi" w:eastAsiaTheme="minorEastAsia" w:hAnsiTheme="minorHAnsi" w:cstheme="minorBidi"/>
            <w:b w:val="0"/>
            <w:bCs w:val="0"/>
            <w:lang w:val="en-US" w:eastAsia="en-US"/>
          </w:rPr>
          <w:tab/>
        </w:r>
        <w:r w:rsidR="001136DF" w:rsidRPr="00DD17E7">
          <w:rPr>
            <w:rStyle w:val="Hyperlink"/>
          </w:rPr>
          <w:t>O</w:t>
        </w:r>
        <w:r w:rsidR="001136DF" w:rsidRPr="00DD17E7">
          <w:rPr>
            <w:rStyle w:val="Hyperlink"/>
            <w:spacing w:val="1"/>
          </w:rPr>
          <w:t>v</w:t>
        </w:r>
        <w:r w:rsidR="001136DF" w:rsidRPr="00DD17E7">
          <w:rPr>
            <w:rStyle w:val="Hyperlink"/>
          </w:rPr>
          <w:t>e</w:t>
        </w:r>
        <w:r w:rsidR="001136DF" w:rsidRPr="00DD17E7">
          <w:rPr>
            <w:rStyle w:val="Hyperlink"/>
            <w:spacing w:val="-1"/>
          </w:rPr>
          <w:t>r</w:t>
        </w:r>
        <w:r w:rsidR="001136DF" w:rsidRPr="00DD17E7">
          <w:rPr>
            <w:rStyle w:val="Hyperlink"/>
            <w:spacing w:val="1"/>
          </w:rPr>
          <w:t>v</w:t>
        </w:r>
        <w:r w:rsidR="001136DF" w:rsidRPr="00DD17E7">
          <w:rPr>
            <w:rStyle w:val="Hyperlink"/>
          </w:rPr>
          <w:t>iew</w:t>
        </w:r>
        <w:r w:rsidR="001136DF">
          <w:rPr>
            <w:webHidden/>
          </w:rPr>
          <w:tab/>
        </w:r>
        <w:r w:rsidR="001136DF">
          <w:rPr>
            <w:webHidden/>
          </w:rPr>
          <w:fldChar w:fldCharType="begin"/>
        </w:r>
        <w:r w:rsidR="001136DF">
          <w:rPr>
            <w:webHidden/>
          </w:rPr>
          <w:instrText xml:space="preserve"> PAGEREF _Toc80173983 \h </w:instrText>
        </w:r>
        <w:r w:rsidR="001136DF">
          <w:rPr>
            <w:webHidden/>
          </w:rPr>
        </w:r>
        <w:r w:rsidR="001136DF">
          <w:rPr>
            <w:webHidden/>
          </w:rPr>
          <w:fldChar w:fldCharType="separate"/>
        </w:r>
        <w:r w:rsidR="004F7586">
          <w:rPr>
            <w:webHidden/>
          </w:rPr>
          <w:t>52</w:t>
        </w:r>
        <w:r w:rsidR="001136DF">
          <w:rPr>
            <w:webHidden/>
          </w:rPr>
          <w:fldChar w:fldCharType="end"/>
        </w:r>
      </w:hyperlink>
    </w:p>
    <w:p w14:paraId="4CFFB029" w14:textId="3B8F6952" w:rsidR="001136DF" w:rsidRDefault="0011493B">
      <w:pPr>
        <w:pStyle w:val="TOC2"/>
        <w:rPr>
          <w:rFonts w:asciiTheme="minorHAnsi" w:eastAsiaTheme="minorEastAsia" w:hAnsiTheme="minorHAnsi" w:cstheme="minorBidi"/>
          <w:b w:val="0"/>
          <w:bCs w:val="0"/>
          <w:lang w:val="en-US" w:eastAsia="en-US"/>
        </w:rPr>
      </w:pPr>
      <w:hyperlink w:anchor="_Toc80173984" w:history="1">
        <w:r w:rsidR="001136DF" w:rsidRPr="00DD17E7">
          <w:rPr>
            <w:rStyle w:val="Hyperlink"/>
          </w:rPr>
          <w:t>1502</w:t>
        </w:r>
        <w:r w:rsidR="001136DF">
          <w:rPr>
            <w:rFonts w:asciiTheme="minorHAnsi" w:eastAsiaTheme="minorEastAsia" w:hAnsiTheme="minorHAnsi" w:cstheme="minorBidi"/>
            <w:b w:val="0"/>
            <w:bCs w:val="0"/>
            <w:lang w:val="en-US" w:eastAsia="en-US"/>
          </w:rPr>
          <w:tab/>
        </w:r>
        <w:r w:rsidR="001136DF" w:rsidRPr="00DD17E7">
          <w:rPr>
            <w:rStyle w:val="Hyperlink"/>
          </w:rPr>
          <w:t>Obje</w:t>
        </w:r>
        <w:r w:rsidR="001136DF" w:rsidRPr="00DD17E7">
          <w:rPr>
            <w:rStyle w:val="Hyperlink"/>
            <w:spacing w:val="-1"/>
          </w:rPr>
          <w:t>c</w:t>
        </w:r>
        <w:r w:rsidR="001136DF" w:rsidRPr="00DD17E7">
          <w:rPr>
            <w:rStyle w:val="Hyperlink"/>
          </w:rPr>
          <w:t>ti</w:t>
        </w:r>
        <w:r w:rsidR="001136DF" w:rsidRPr="00DD17E7">
          <w:rPr>
            <w:rStyle w:val="Hyperlink"/>
            <w:spacing w:val="1"/>
          </w:rPr>
          <w:t>v</w:t>
        </w:r>
        <w:r w:rsidR="001136DF" w:rsidRPr="00DD17E7">
          <w:rPr>
            <w:rStyle w:val="Hyperlink"/>
          </w:rPr>
          <w:t>es</w:t>
        </w:r>
        <w:r w:rsidR="001136DF" w:rsidRPr="00DD17E7">
          <w:rPr>
            <w:rStyle w:val="Hyperlink"/>
            <w:spacing w:val="-10"/>
          </w:rPr>
          <w:t xml:space="preserve"> </w:t>
        </w:r>
        <w:r w:rsidR="001136DF" w:rsidRPr="00DD17E7">
          <w:rPr>
            <w:rStyle w:val="Hyperlink"/>
          </w:rPr>
          <w:t>F</w:t>
        </w:r>
        <w:r w:rsidR="001136DF" w:rsidRPr="00DD17E7">
          <w:rPr>
            <w:rStyle w:val="Hyperlink"/>
            <w:spacing w:val="1"/>
          </w:rPr>
          <w:t>o</w:t>
        </w:r>
        <w:r w:rsidR="001136DF" w:rsidRPr="00DD17E7">
          <w:rPr>
            <w:rStyle w:val="Hyperlink"/>
          </w:rPr>
          <w:t>r</w:t>
        </w:r>
        <w:r w:rsidR="001136DF" w:rsidRPr="00DD17E7">
          <w:rPr>
            <w:rStyle w:val="Hyperlink"/>
            <w:spacing w:val="-9"/>
          </w:rPr>
          <w:t xml:space="preserve"> </w:t>
        </w:r>
        <w:r w:rsidR="001136DF" w:rsidRPr="00DD17E7">
          <w:rPr>
            <w:rStyle w:val="Hyperlink"/>
            <w:spacing w:val="2"/>
          </w:rPr>
          <w:t>T</w:t>
        </w:r>
        <w:r w:rsidR="001136DF" w:rsidRPr="00DD17E7">
          <w:rPr>
            <w:rStyle w:val="Hyperlink"/>
          </w:rPr>
          <w:t>he</w:t>
        </w:r>
        <w:r w:rsidR="001136DF" w:rsidRPr="00DD17E7">
          <w:rPr>
            <w:rStyle w:val="Hyperlink"/>
            <w:spacing w:val="-9"/>
          </w:rPr>
          <w:t xml:space="preserve"> </w:t>
        </w:r>
        <w:r w:rsidR="001136DF" w:rsidRPr="00DD17E7">
          <w:rPr>
            <w:rStyle w:val="Hyperlink"/>
            <w:spacing w:val="-2"/>
          </w:rPr>
          <w:t>S</w:t>
        </w:r>
        <w:r w:rsidR="001136DF" w:rsidRPr="00DD17E7">
          <w:rPr>
            <w:rStyle w:val="Hyperlink"/>
            <w:spacing w:val="1"/>
          </w:rPr>
          <w:t>e</w:t>
        </w:r>
        <w:r w:rsidR="001136DF" w:rsidRPr="00DD17E7">
          <w:rPr>
            <w:rStyle w:val="Hyperlink"/>
          </w:rPr>
          <w:t>a</w:t>
        </w:r>
        <w:r w:rsidR="001136DF" w:rsidRPr="00DD17E7">
          <w:rPr>
            <w:rStyle w:val="Hyperlink"/>
            <w:spacing w:val="-1"/>
          </w:rPr>
          <w:t>s</w:t>
        </w:r>
        <w:r w:rsidR="001136DF" w:rsidRPr="00DD17E7">
          <w:rPr>
            <w:rStyle w:val="Hyperlink"/>
            <w:spacing w:val="3"/>
          </w:rPr>
          <w:t>o</w:t>
        </w:r>
        <w:r w:rsidR="001136DF" w:rsidRPr="00DD17E7">
          <w:rPr>
            <w:rStyle w:val="Hyperlink"/>
          </w:rPr>
          <w:t>n</w:t>
        </w:r>
        <w:r w:rsidR="001136DF">
          <w:rPr>
            <w:webHidden/>
          </w:rPr>
          <w:tab/>
        </w:r>
        <w:r w:rsidR="001136DF">
          <w:rPr>
            <w:webHidden/>
          </w:rPr>
          <w:fldChar w:fldCharType="begin"/>
        </w:r>
        <w:r w:rsidR="001136DF">
          <w:rPr>
            <w:webHidden/>
          </w:rPr>
          <w:instrText xml:space="preserve"> PAGEREF _Toc80173984 \h </w:instrText>
        </w:r>
        <w:r w:rsidR="001136DF">
          <w:rPr>
            <w:webHidden/>
          </w:rPr>
        </w:r>
        <w:r w:rsidR="001136DF">
          <w:rPr>
            <w:webHidden/>
          </w:rPr>
          <w:fldChar w:fldCharType="separate"/>
        </w:r>
        <w:r w:rsidR="004F7586">
          <w:rPr>
            <w:webHidden/>
          </w:rPr>
          <w:t>52</w:t>
        </w:r>
        <w:r w:rsidR="001136DF">
          <w:rPr>
            <w:webHidden/>
          </w:rPr>
          <w:fldChar w:fldCharType="end"/>
        </w:r>
      </w:hyperlink>
    </w:p>
    <w:p w14:paraId="0815E107" w14:textId="292CBEF2" w:rsidR="001136DF" w:rsidRDefault="0011493B">
      <w:pPr>
        <w:pStyle w:val="TOC2"/>
        <w:rPr>
          <w:rFonts w:asciiTheme="minorHAnsi" w:eastAsiaTheme="minorEastAsia" w:hAnsiTheme="minorHAnsi" w:cstheme="minorBidi"/>
          <w:b w:val="0"/>
          <w:bCs w:val="0"/>
          <w:lang w:val="en-US" w:eastAsia="en-US"/>
        </w:rPr>
      </w:pPr>
      <w:hyperlink w:anchor="_Toc80173985" w:history="1">
        <w:r w:rsidR="001136DF" w:rsidRPr="00DD17E7">
          <w:rPr>
            <w:rStyle w:val="Hyperlink"/>
          </w:rPr>
          <w:t>1503</w:t>
        </w:r>
        <w:r w:rsidR="001136DF">
          <w:rPr>
            <w:rFonts w:asciiTheme="minorHAnsi" w:eastAsiaTheme="minorEastAsia" w:hAnsiTheme="minorHAnsi" w:cstheme="minorBidi"/>
            <w:b w:val="0"/>
            <w:bCs w:val="0"/>
            <w:lang w:val="en-US" w:eastAsia="en-US"/>
          </w:rPr>
          <w:tab/>
        </w:r>
        <w:r w:rsidR="001136DF" w:rsidRPr="00DD17E7">
          <w:rPr>
            <w:rStyle w:val="Hyperlink"/>
            <w:spacing w:val="-1"/>
          </w:rPr>
          <w:t>E</w:t>
        </w:r>
        <w:r w:rsidR="001136DF" w:rsidRPr="00DD17E7">
          <w:rPr>
            <w:rStyle w:val="Hyperlink"/>
            <w:spacing w:val="1"/>
          </w:rPr>
          <w:t>v</w:t>
        </w:r>
        <w:r w:rsidR="001136DF" w:rsidRPr="00DD17E7">
          <w:rPr>
            <w:rStyle w:val="Hyperlink"/>
          </w:rPr>
          <w:t>aluato</w:t>
        </w:r>
        <w:r w:rsidR="001136DF" w:rsidRPr="00DD17E7">
          <w:rPr>
            <w:rStyle w:val="Hyperlink"/>
            <w:spacing w:val="-1"/>
          </w:rPr>
          <w:t>r</w:t>
        </w:r>
        <w:r w:rsidR="001136DF" w:rsidRPr="00DD17E7">
          <w:rPr>
            <w:rStyle w:val="Hyperlink"/>
          </w:rPr>
          <w:t>s</w:t>
        </w:r>
        <w:r w:rsidR="001136DF" w:rsidRPr="00DD17E7">
          <w:rPr>
            <w:rStyle w:val="Hyperlink"/>
            <w:spacing w:val="-10"/>
          </w:rPr>
          <w:t xml:space="preserve"> </w:t>
        </w:r>
        <w:r w:rsidR="001136DF" w:rsidRPr="00DD17E7">
          <w:rPr>
            <w:rStyle w:val="Hyperlink"/>
          </w:rPr>
          <w:t>of</w:t>
        </w:r>
        <w:r w:rsidR="001136DF" w:rsidRPr="00DD17E7">
          <w:rPr>
            <w:rStyle w:val="Hyperlink"/>
            <w:spacing w:val="-9"/>
          </w:rPr>
          <w:t xml:space="preserve"> </w:t>
        </w:r>
        <w:r w:rsidR="001136DF" w:rsidRPr="00DD17E7">
          <w:rPr>
            <w:rStyle w:val="Hyperlink"/>
          </w:rPr>
          <w:t>O</w:t>
        </w:r>
        <w:r w:rsidR="001136DF" w:rsidRPr="00DD17E7">
          <w:rPr>
            <w:rStyle w:val="Hyperlink"/>
            <w:spacing w:val="1"/>
          </w:rPr>
          <w:t>n</w:t>
        </w:r>
        <w:r w:rsidR="001136DF" w:rsidRPr="00DD17E7">
          <w:rPr>
            <w:rStyle w:val="Hyperlink"/>
          </w:rPr>
          <w:t>-Ice</w:t>
        </w:r>
        <w:r w:rsidR="001136DF" w:rsidRPr="00DD17E7">
          <w:rPr>
            <w:rStyle w:val="Hyperlink"/>
            <w:spacing w:val="-8"/>
          </w:rPr>
          <w:t xml:space="preserve"> </w:t>
        </w:r>
        <w:r w:rsidR="001136DF" w:rsidRPr="00DD17E7">
          <w:rPr>
            <w:rStyle w:val="Hyperlink"/>
          </w:rPr>
          <w:t>Offic</w:t>
        </w:r>
        <w:r w:rsidR="001136DF" w:rsidRPr="00DD17E7">
          <w:rPr>
            <w:rStyle w:val="Hyperlink"/>
            <w:spacing w:val="-1"/>
          </w:rPr>
          <w:t>i</w:t>
        </w:r>
        <w:r w:rsidR="001136DF" w:rsidRPr="00DD17E7">
          <w:rPr>
            <w:rStyle w:val="Hyperlink"/>
          </w:rPr>
          <w:t>als</w:t>
        </w:r>
        <w:r w:rsidR="001136DF">
          <w:rPr>
            <w:webHidden/>
          </w:rPr>
          <w:tab/>
        </w:r>
        <w:r w:rsidR="001136DF">
          <w:rPr>
            <w:webHidden/>
          </w:rPr>
          <w:fldChar w:fldCharType="begin"/>
        </w:r>
        <w:r w:rsidR="001136DF">
          <w:rPr>
            <w:webHidden/>
          </w:rPr>
          <w:instrText xml:space="preserve"> PAGEREF _Toc80173985 \h </w:instrText>
        </w:r>
        <w:r w:rsidR="001136DF">
          <w:rPr>
            <w:webHidden/>
          </w:rPr>
        </w:r>
        <w:r w:rsidR="001136DF">
          <w:rPr>
            <w:webHidden/>
          </w:rPr>
          <w:fldChar w:fldCharType="separate"/>
        </w:r>
        <w:r w:rsidR="004F7586">
          <w:rPr>
            <w:webHidden/>
          </w:rPr>
          <w:t>53</w:t>
        </w:r>
        <w:r w:rsidR="001136DF">
          <w:rPr>
            <w:webHidden/>
          </w:rPr>
          <w:fldChar w:fldCharType="end"/>
        </w:r>
      </w:hyperlink>
    </w:p>
    <w:p w14:paraId="4A666BA3" w14:textId="647FD73E" w:rsidR="001136DF" w:rsidRDefault="0011493B">
      <w:pPr>
        <w:pStyle w:val="TOC2"/>
        <w:rPr>
          <w:rFonts w:asciiTheme="minorHAnsi" w:eastAsiaTheme="minorEastAsia" w:hAnsiTheme="minorHAnsi" w:cstheme="minorBidi"/>
          <w:b w:val="0"/>
          <w:bCs w:val="0"/>
          <w:lang w:val="en-US" w:eastAsia="en-US"/>
        </w:rPr>
      </w:pPr>
      <w:hyperlink w:anchor="_Toc80173986" w:history="1">
        <w:r w:rsidR="001136DF" w:rsidRPr="00DD17E7">
          <w:rPr>
            <w:rStyle w:val="Hyperlink"/>
          </w:rPr>
          <w:t>1504</w:t>
        </w:r>
        <w:r w:rsidR="001136DF">
          <w:rPr>
            <w:rFonts w:asciiTheme="minorHAnsi" w:eastAsiaTheme="minorEastAsia" w:hAnsiTheme="minorHAnsi" w:cstheme="minorBidi"/>
            <w:b w:val="0"/>
            <w:bCs w:val="0"/>
            <w:lang w:val="en-US" w:eastAsia="en-US"/>
          </w:rPr>
          <w:tab/>
        </w:r>
        <w:r w:rsidR="001136DF" w:rsidRPr="00DD17E7">
          <w:rPr>
            <w:rStyle w:val="Hyperlink"/>
            <w:spacing w:val="-1"/>
          </w:rPr>
          <w:t>Pr</w:t>
        </w:r>
        <w:r w:rsidR="001136DF" w:rsidRPr="00DD17E7">
          <w:rPr>
            <w:rStyle w:val="Hyperlink"/>
          </w:rPr>
          <w:t>o</w:t>
        </w:r>
        <w:r w:rsidR="001136DF" w:rsidRPr="00DD17E7">
          <w:rPr>
            <w:rStyle w:val="Hyperlink"/>
            <w:spacing w:val="1"/>
          </w:rPr>
          <w:t>v</w:t>
        </w:r>
        <w:r w:rsidR="001136DF" w:rsidRPr="00DD17E7">
          <w:rPr>
            <w:rStyle w:val="Hyperlink"/>
          </w:rPr>
          <w:t>iding</w:t>
        </w:r>
        <w:r w:rsidR="001136DF" w:rsidRPr="00DD17E7">
          <w:rPr>
            <w:rStyle w:val="Hyperlink"/>
            <w:spacing w:val="-9"/>
          </w:rPr>
          <w:t xml:space="preserve"> </w:t>
        </w:r>
        <w:r w:rsidR="001136DF" w:rsidRPr="00DD17E7">
          <w:rPr>
            <w:rStyle w:val="Hyperlink"/>
          </w:rPr>
          <w:t>O</w:t>
        </w:r>
        <w:r w:rsidR="001136DF" w:rsidRPr="00DD17E7">
          <w:rPr>
            <w:rStyle w:val="Hyperlink"/>
            <w:spacing w:val="1"/>
          </w:rPr>
          <w:t>n</w:t>
        </w:r>
        <w:r w:rsidR="001136DF" w:rsidRPr="00DD17E7">
          <w:rPr>
            <w:rStyle w:val="Hyperlink"/>
          </w:rPr>
          <w:t>-Ice</w:t>
        </w:r>
        <w:r w:rsidR="001136DF" w:rsidRPr="00DD17E7">
          <w:rPr>
            <w:rStyle w:val="Hyperlink"/>
            <w:spacing w:val="-10"/>
          </w:rPr>
          <w:t xml:space="preserve"> </w:t>
        </w:r>
        <w:r w:rsidR="001136DF" w:rsidRPr="00DD17E7">
          <w:rPr>
            <w:rStyle w:val="Hyperlink"/>
          </w:rPr>
          <w:t>Offic</w:t>
        </w:r>
        <w:r w:rsidR="001136DF" w:rsidRPr="00DD17E7">
          <w:rPr>
            <w:rStyle w:val="Hyperlink"/>
            <w:spacing w:val="-1"/>
          </w:rPr>
          <w:t>i</w:t>
        </w:r>
        <w:r w:rsidR="001136DF" w:rsidRPr="00DD17E7">
          <w:rPr>
            <w:rStyle w:val="Hyperlink"/>
          </w:rPr>
          <w:t>a</w:t>
        </w:r>
        <w:r w:rsidR="001136DF" w:rsidRPr="00DD17E7">
          <w:rPr>
            <w:rStyle w:val="Hyperlink"/>
            <w:spacing w:val="1"/>
          </w:rPr>
          <w:t>l</w:t>
        </w:r>
        <w:r w:rsidR="001136DF" w:rsidRPr="00DD17E7">
          <w:rPr>
            <w:rStyle w:val="Hyperlink"/>
          </w:rPr>
          <w:t>s</w:t>
        </w:r>
        <w:r w:rsidR="001136DF" w:rsidRPr="00DD17E7">
          <w:rPr>
            <w:rStyle w:val="Hyperlink"/>
            <w:spacing w:val="-8"/>
          </w:rPr>
          <w:t xml:space="preserve"> </w:t>
        </w:r>
        <w:r w:rsidR="001136DF" w:rsidRPr="00DD17E7">
          <w:rPr>
            <w:rStyle w:val="Hyperlink"/>
          </w:rPr>
          <w:t>F</w:t>
        </w:r>
        <w:r w:rsidR="001136DF" w:rsidRPr="00DD17E7">
          <w:rPr>
            <w:rStyle w:val="Hyperlink"/>
            <w:spacing w:val="1"/>
          </w:rPr>
          <w:t>o</w:t>
        </w:r>
        <w:r w:rsidR="001136DF" w:rsidRPr="00DD17E7">
          <w:rPr>
            <w:rStyle w:val="Hyperlink"/>
          </w:rPr>
          <w:t>r</w:t>
        </w:r>
        <w:r w:rsidR="001136DF" w:rsidRPr="00DD17E7">
          <w:rPr>
            <w:rStyle w:val="Hyperlink"/>
            <w:spacing w:val="-10"/>
          </w:rPr>
          <w:t xml:space="preserve"> </w:t>
        </w:r>
        <w:r w:rsidR="001136DF" w:rsidRPr="00DD17E7">
          <w:rPr>
            <w:rStyle w:val="Hyperlink"/>
          </w:rPr>
          <w:t>Gam</w:t>
        </w:r>
        <w:r w:rsidR="001136DF" w:rsidRPr="00DD17E7">
          <w:rPr>
            <w:rStyle w:val="Hyperlink"/>
            <w:spacing w:val="2"/>
          </w:rPr>
          <w:t>e</w:t>
        </w:r>
        <w:r w:rsidR="001136DF" w:rsidRPr="00DD17E7">
          <w:rPr>
            <w:rStyle w:val="Hyperlink"/>
          </w:rPr>
          <w:t>s</w:t>
        </w:r>
        <w:r w:rsidR="001136DF">
          <w:rPr>
            <w:webHidden/>
          </w:rPr>
          <w:tab/>
        </w:r>
        <w:r w:rsidR="001136DF">
          <w:rPr>
            <w:webHidden/>
          </w:rPr>
          <w:fldChar w:fldCharType="begin"/>
        </w:r>
        <w:r w:rsidR="001136DF">
          <w:rPr>
            <w:webHidden/>
          </w:rPr>
          <w:instrText xml:space="preserve"> PAGEREF _Toc80173986 \h </w:instrText>
        </w:r>
        <w:r w:rsidR="001136DF">
          <w:rPr>
            <w:webHidden/>
          </w:rPr>
        </w:r>
        <w:r w:rsidR="001136DF">
          <w:rPr>
            <w:webHidden/>
          </w:rPr>
          <w:fldChar w:fldCharType="separate"/>
        </w:r>
        <w:r w:rsidR="004F7586">
          <w:rPr>
            <w:webHidden/>
          </w:rPr>
          <w:t>53</w:t>
        </w:r>
        <w:r w:rsidR="001136DF">
          <w:rPr>
            <w:webHidden/>
          </w:rPr>
          <w:fldChar w:fldCharType="end"/>
        </w:r>
      </w:hyperlink>
    </w:p>
    <w:p w14:paraId="563C187E" w14:textId="6EC3C284" w:rsidR="001136DF" w:rsidRDefault="0011493B">
      <w:pPr>
        <w:pStyle w:val="TOC2"/>
        <w:rPr>
          <w:rFonts w:asciiTheme="minorHAnsi" w:eastAsiaTheme="minorEastAsia" w:hAnsiTheme="minorHAnsi" w:cstheme="minorBidi"/>
          <w:b w:val="0"/>
          <w:bCs w:val="0"/>
          <w:lang w:val="en-US" w:eastAsia="en-US"/>
        </w:rPr>
      </w:pPr>
      <w:hyperlink w:anchor="_Toc80173987" w:history="1">
        <w:r w:rsidR="001136DF" w:rsidRPr="00DD17E7">
          <w:rPr>
            <w:rStyle w:val="Hyperlink"/>
          </w:rPr>
          <w:t>1505</w:t>
        </w:r>
        <w:r w:rsidR="001136DF">
          <w:rPr>
            <w:rFonts w:asciiTheme="minorHAnsi" w:eastAsiaTheme="minorEastAsia" w:hAnsiTheme="minorHAnsi" w:cstheme="minorBidi"/>
            <w:b w:val="0"/>
            <w:bCs w:val="0"/>
            <w:lang w:val="en-US" w:eastAsia="en-US"/>
          </w:rPr>
          <w:tab/>
        </w:r>
        <w:r w:rsidR="001136DF" w:rsidRPr="00DD17E7">
          <w:rPr>
            <w:rStyle w:val="Hyperlink"/>
            <w:spacing w:val="-1"/>
          </w:rPr>
          <w:t>S</w:t>
        </w:r>
        <w:r w:rsidR="001136DF" w:rsidRPr="00DD17E7">
          <w:rPr>
            <w:rStyle w:val="Hyperlink"/>
          </w:rPr>
          <w:t>p</w:t>
        </w:r>
        <w:r w:rsidR="001136DF" w:rsidRPr="00DD17E7">
          <w:rPr>
            <w:rStyle w:val="Hyperlink"/>
            <w:spacing w:val="-1"/>
          </w:rPr>
          <w:t>e</w:t>
        </w:r>
        <w:r w:rsidR="001136DF" w:rsidRPr="00DD17E7">
          <w:rPr>
            <w:rStyle w:val="Hyperlink"/>
            <w:spacing w:val="1"/>
          </w:rPr>
          <w:t>ci</w:t>
        </w:r>
        <w:r w:rsidR="001136DF" w:rsidRPr="00DD17E7">
          <w:rPr>
            <w:rStyle w:val="Hyperlink"/>
          </w:rPr>
          <w:t>al</w:t>
        </w:r>
        <w:r w:rsidR="001136DF" w:rsidRPr="00DD17E7">
          <w:rPr>
            <w:rStyle w:val="Hyperlink"/>
            <w:spacing w:val="-14"/>
          </w:rPr>
          <w:t xml:space="preserve"> </w:t>
        </w:r>
        <w:r w:rsidR="001136DF" w:rsidRPr="00DD17E7">
          <w:rPr>
            <w:rStyle w:val="Hyperlink"/>
          </w:rPr>
          <w:t>O</w:t>
        </w:r>
        <w:r w:rsidR="001136DF" w:rsidRPr="00DD17E7">
          <w:rPr>
            <w:rStyle w:val="Hyperlink"/>
            <w:spacing w:val="2"/>
          </w:rPr>
          <w:t>ff</w:t>
        </w:r>
        <w:r w:rsidR="001136DF" w:rsidRPr="00DD17E7">
          <w:rPr>
            <w:rStyle w:val="Hyperlink"/>
            <w:spacing w:val="-1"/>
          </w:rPr>
          <w:t>i</w:t>
        </w:r>
        <w:r w:rsidR="001136DF" w:rsidRPr="00DD17E7">
          <w:rPr>
            <w:rStyle w:val="Hyperlink"/>
            <w:spacing w:val="1"/>
          </w:rPr>
          <w:t>c</w:t>
        </w:r>
        <w:r w:rsidR="001136DF" w:rsidRPr="00DD17E7">
          <w:rPr>
            <w:rStyle w:val="Hyperlink"/>
            <w:spacing w:val="-1"/>
          </w:rPr>
          <w:t>i</w:t>
        </w:r>
        <w:r w:rsidR="001136DF" w:rsidRPr="00DD17E7">
          <w:rPr>
            <w:rStyle w:val="Hyperlink"/>
          </w:rPr>
          <w:t>ating</w:t>
        </w:r>
        <w:r w:rsidR="001136DF" w:rsidRPr="00DD17E7">
          <w:rPr>
            <w:rStyle w:val="Hyperlink"/>
            <w:spacing w:val="-13"/>
          </w:rPr>
          <w:t xml:space="preserve"> </w:t>
        </w:r>
        <w:r w:rsidR="001136DF" w:rsidRPr="00DD17E7">
          <w:rPr>
            <w:rStyle w:val="Hyperlink"/>
            <w:spacing w:val="2"/>
          </w:rPr>
          <w:t>R</w:t>
        </w:r>
        <w:r w:rsidR="001136DF" w:rsidRPr="00DD17E7">
          <w:rPr>
            <w:rStyle w:val="Hyperlink"/>
          </w:rPr>
          <w:t>e</w:t>
        </w:r>
        <w:r w:rsidR="001136DF" w:rsidRPr="00DD17E7">
          <w:rPr>
            <w:rStyle w:val="Hyperlink"/>
            <w:spacing w:val="-1"/>
          </w:rPr>
          <w:t>q</w:t>
        </w:r>
        <w:r w:rsidR="001136DF" w:rsidRPr="00DD17E7">
          <w:rPr>
            <w:rStyle w:val="Hyperlink"/>
            <w:spacing w:val="1"/>
          </w:rPr>
          <w:t>u</w:t>
        </w:r>
        <w:r w:rsidR="001136DF" w:rsidRPr="00DD17E7">
          <w:rPr>
            <w:rStyle w:val="Hyperlink"/>
          </w:rPr>
          <w:t>es</w:t>
        </w:r>
        <w:r w:rsidR="001136DF" w:rsidRPr="00DD17E7">
          <w:rPr>
            <w:rStyle w:val="Hyperlink"/>
            <w:spacing w:val="2"/>
          </w:rPr>
          <w:t>t</w:t>
        </w:r>
        <w:r w:rsidR="001136DF" w:rsidRPr="00DD17E7">
          <w:rPr>
            <w:rStyle w:val="Hyperlink"/>
          </w:rPr>
          <w:t>s</w:t>
        </w:r>
        <w:r w:rsidR="001136DF">
          <w:rPr>
            <w:webHidden/>
          </w:rPr>
          <w:tab/>
        </w:r>
        <w:r w:rsidR="001136DF">
          <w:rPr>
            <w:webHidden/>
          </w:rPr>
          <w:fldChar w:fldCharType="begin"/>
        </w:r>
        <w:r w:rsidR="001136DF">
          <w:rPr>
            <w:webHidden/>
          </w:rPr>
          <w:instrText xml:space="preserve"> PAGEREF _Toc80173987 \h </w:instrText>
        </w:r>
        <w:r w:rsidR="001136DF">
          <w:rPr>
            <w:webHidden/>
          </w:rPr>
        </w:r>
        <w:r w:rsidR="001136DF">
          <w:rPr>
            <w:webHidden/>
          </w:rPr>
          <w:fldChar w:fldCharType="separate"/>
        </w:r>
        <w:r w:rsidR="004F7586">
          <w:rPr>
            <w:webHidden/>
          </w:rPr>
          <w:t>53</w:t>
        </w:r>
        <w:r w:rsidR="001136DF">
          <w:rPr>
            <w:webHidden/>
          </w:rPr>
          <w:fldChar w:fldCharType="end"/>
        </w:r>
      </w:hyperlink>
    </w:p>
    <w:p w14:paraId="5A84702A" w14:textId="0C03D376" w:rsidR="001136DF" w:rsidRDefault="0011493B">
      <w:pPr>
        <w:pStyle w:val="TOC2"/>
        <w:rPr>
          <w:rFonts w:asciiTheme="minorHAnsi" w:eastAsiaTheme="minorEastAsia" w:hAnsiTheme="minorHAnsi" w:cstheme="minorBidi"/>
          <w:b w:val="0"/>
          <w:bCs w:val="0"/>
          <w:lang w:val="en-US" w:eastAsia="en-US"/>
        </w:rPr>
      </w:pPr>
      <w:hyperlink w:anchor="_Toc80173988" w:history="1">
        <w:r w:rsidR="001136DF" w:rsidRPr="00DD17E7">
          <w:rPr>
            <w:rStyle w:val="Hyperlink"/>
          </w:rPr>
          <w:t>1506</w:t>
        </w:r>
        <w:r w:rsidR="001136DF">
          <w:rPr>
            <w:rFonts w:asciiTheme="minorHAnsi" w:eastAsiaTheme="minorEastAsia" w:hAnsiTheme="minorHAnsi" w:cstheme="minorBidi"/>
            <w:b w:val="0"/>
            <w:bCs w:val="0"/>
            <w:lang w:val="en-US" w:eastAsia="en-US"/>
          </w:rPr>
          <w:tab/>
        </w:r>
        <w:r w:rsidR="001136DF" w:rsidRPr="00DD17E7">
          <w:rPr>
            <w:rStyle w:val="Hyperlink"/>
          </w:rPr>
          <w:t>Guidelines</w:t>
        </w:r>
        <w:r w:rsidR="001136DF" w:rsidRPr="00DD17E7">
          <w:rPr>
            <w:rStyle w:val="Hyperlink"/>
            <w:spacing w:val="-8"/>
          </w:rPr>
          <w:t xml:space="preserve"> </w:t>
        </w:r>
        <w:r w:rsidR="001136DF" w:rsidRPr="00DD17E7">
          <w:rPr>
            <w:rStyle w:val="Hyperlink"/>
          </w:rPr>
          <w:t>For</w:t>
        </w:r>
        <w:r w:rsidR="001136DF" w:rsidRPr="00DD17E7">
          <w:rPr>
            <w:rStyle w:val="Hyperlink"/>
            <w:spacing w:val="-7"/>
          </w:rPr>
          <w:t xml:space="preserve"> </w:t>
        </w:r>
        <w:r w:rsidR="001136DF" w:rsidRPr="00DD17E7">
          <w:rPr>
            <w:rStyle w:val="Hyperlink"/>
          </w:rPr>
          <w:t>Le</w:t>
        </w:r>
        <w:r w:rsidR="001136DF" w:rsidRPr="00DD17E7">
          <w:rPr>
            <w:rStyle w:val="Hyperlink"/>
            <w:spacing w:val="2"/>
          </w:rPr>
          <w:t>v</w:t>
        </w:r>
        <w:r w:rsidR="001136DF" w:rsidRPr="00DD17E7">
          <w:rPr>
            <w:rStyle w:val="Hyperlink"/>
          </w:rPr>
          <w:t>el</w:t>
        </w:r>
        <w:r w:rsidR="001136DF" w:rsidRPr="00DD17E7">
          <w:rPr>
            <w:rStyle w:val="Hyperlink"/>
            <w:spacing w:val="-8"/>
          </w:rPr>
          <w:t xml:space="preserve"> </w:t>
        </w:r>
        <w:r w:rsidR="001136DF" w:rsidRPr="00DD17E7">
          <w:rPr>
            <w:rStyle w:val="Hyperlink"/>
          </w:rPr>
          <w:t>Of</w:t>
        </w:r>
        <w:r w:rsidR="001136DF" w:rsidRPr="00DD17E7">
          <w:rPr>
            <w:rStyle w:val="Hyperlink"/>
            <w:spacing w:val="-8"/>
          </w:rPr>
          <w:t xml:space="preserve"> </w:t>
        </w:r>
        <w:r w:rsidR="001136DF" w:rsidRPr="00DD17E7">
          <w:rPr>
            <w:rStyle w:val="Hyperlink"/>
          </w:rPr>
          <w:t>O</w:t>
        </w:r>
        <w:r w:rsidR="001136DF" w:rsidRPr="00DD17E7">
          <w:rPr>
            <w:rStyle w:val="Hyperlink"/>
            <w:spacing w:val="3"/>
          </w:rPr>
          <w:t>n</w:t>
        </w:r>
        <w:r w:rsidR="001136DF" w:rsidRPr="00DD17E7">
          <w:rPr>
            <w:rStyle w:val="Hyperlink"/>
          </w:rPr>
          <w:t>-Ice</w:t>
        </w:r>
        <w:r w:rsidR="001136DF" w:rsidRPr="00DD17E7">
          <w:rPr>
            <w:rStyle w:val="Hyperlink"/>
            <w:spacing w:val="-8"/>
          </w:rPr>
          <w:t xml:space="preserve"> </w:t>
        </w:r>
        <w:r w:rsidR="001136DF" w:rsidRPr="00DD17E7">
          <w:rPr>
            <w:rStyle w:val="Hyperlink"/>
          </w:rPr>
          <w:t>Offic</w:t>
        </w:r>
        <w:r w:rsidR="001136DF" w:rsidRPr="00DD17E7">
          <w:rPr>
            <w:rStyle w:val="Hyperlink"/>
            <w:spacing w:val="-1"/>
          </w:rPr>
          <w:t>i</w:t>
        </w:r>
        <w:r w:rsidR="001136DF" w:rsidRPr="00DD17E7">
          <w:rPr>
            <w:rStyle w:val="Hyperlink"/>
          </w:rPr>
          <w:t>a</w:t>
        </w:r>
        <w:r w:rsidR="001136DF" w:rsidRPr="00DD17E7">
          <w:rPr>
            <w:rStyle w:val="Hyperlink"/>
            <w:spacing w:val="1"/>
          </w:rPr>
          <w:t>l</w:t>
        </w:r>
        <w:r w:rsidR="001136DF" w:rsidRPr="00DD17E7">
          <w:rPr>
            <w:rStyle w:val="Hyperlink"/>
          </w:rPr>
          <w:t>s</w:t>
        </w:r>
        <w:r w:rsidR="001136DF">
          <w:rPr>
            <w:webHidden/>
          </w:rPr>
          <w:tab/>
        </w:r>
        <w:r w:rsidR="001136DF">
          <w:rPr>
            <w:webHidden/>
          </w:rPr>
          <w:fldChar w:fldCharType="begin"/>
        </w:r>
        <w:r w:rsidR="001136DF">
          <w:rPr>
            <w:webHidden/>
          </w:rPr>
          <w:instrText xml:space="preserve"> PAGEREF _Toc80173988 \h </w:instrText>
        </w:r>
        <w:r w:rsidR="001136DF">
          <w:rPr>
            <w:webHidden/>
          </w:rPr>
        </w:r>
        <w:r w:rsidR="001136DF">
          <w:rPr>
            <w:webHidden/>
          </w:rPr>
          <w:fldChar w:fldCharType="separate"/>
        </w:r>
        <w:r w:rsidR="004F7586">
          <w:rPr>
            <w:webHidden/>
          </w:rPr>
          <w:t>54</w:t>
        </w:r>
        <w:r w:rsidR="001136DF">
          <w:rPr>
            <w:webHidden/>
          </w:rPr>
          <w:fldChar w:fldCharType="end"/>
        </w:r>
      </w:hyperlink>
    </w:p>
    <w:p w14:paraId="25CFE5A8" w14:textId="27EFD5B3" w:rsidR="001136DF" w:rsidRDefault="0011493B">
      <w:pPr>
        <w:pStyle w:val="TOC2"/>
        <w:rPr>
          <w:rFonts w:asciiTheme="minorHAnsi" w:eastAsiaTheme="minorEastAsia" w:hAnsiTheme="minorHAnsi" w:cstheme="minorBidi"/>
          <w:b w:val="0"/>
          <w:bCs w:val="0"/>
          <w:lang w:val="en-US" w:eastAsia="en-US"/>
        </w:rPr>
      </w:pPr>
      <w:hyperlink w:anchor="_Toc80173989" w:history="1">
        <w:r w:rsidR="001136DF" w:rsidRPr="00DD17E7">
          <w:rPr>
            <w:rStyle w:val="Hyperlink"/>
          </w:rPr>
          <w:t>1507</w:t>
        </w:r>
        <w:r w:rsidR="001136DF">
          <w:rPr>
            <w:rFonts w:asciiTheme="minorHAnsi" w:eastAsiaTheme="minorEastAsia" w:hAnsiTheme="minorHAnsi" w:cstheme="minorBidi"/>
            <w:b w:val="0"/>
            <w:bCs w:val="0"/>
            <w:lang w:val="en-US" w:eastAsia="en-US"/>
          </w:rPr>
          <w:tab/>
        </w:r>
        <w:r w:rsidR="001136DF" w:rsidRPr="00DD17E7">
          <w:rPr>
            <w:rStyle w:val="Hyperlink"/>
            <w:spacing w:val="-6"/>
          </w:rPr>
          <w:t>A</w:t>
        </w:r>
        <w:r w:rsidR="001136DF" w:rsidRPr="00DD17E7">
          <w:rPr>
            <w:rStyle w:val="Hyperlink"/>
            <w:spacing w:val="3"/>
          </w:rPr>
          <w:t>b</w:t>
        </w:r>
        <w:r w:rsidR="001136DF" w:rsidRPr="00DD17E7">
          <w:rPr>
            <w:rStyle w:val="Hyperlink"/>
            <w:spacing w:val="1"/>
          </w:rPr>
          <w:t>s</w:t>
        </w:r>
        <w:r w:rsidR="001136DF" w:rsidRPr="00DD17E7">
          <w:rPr>
            <w:rStyle w:val="Hyperlink"/>
          </w:rPr>
          <w:t>ence</w:t>
        </w:r>
        <w:r w:rsidR="001136DF" w:rsidRPr="00DD17E7">
          <w:rPr>
            <w:rStyle w:val="Hyperlink"/>
            <w:spacing w:val="-8"/>
          </w:rPr>
          <w:t xml:space="preserve"> </w:t>
        </w:r>
        <w:r w:rsidR="001136DF" w:rsidRPr="00DD17E7">
          <w:rPr>
            <w:rStyle w:val="Hyperlink"/>
          </w:rPr>
          <w:t>of</w:t>
        </w:r>
        <w:r w:rsidR="001136DF" w:rsidRPr="00DD17E7">
          <w:rPr>
            <w:rStyle w:val="Hyperlink"/>
            <w:spacing w:val="-8"/>
          </w:rPr>
          <w:t xml:space="preserve"> </w:t>
        </w:r>
        <w:r w:rsidR="001136DF" w:rsidRPr="00DD17E7">
          <w:rPr>
            <w:rStyle w:val="Hyperlink"/>
          </w:rPr>
          <w:t>O</w:t>
        </w:r>
        <w:r w:rsidR="001136DF" w:rsidRPr="00DD17E7">
          <w:rPr>
            <w:rStyle w:val="Hyperlink"/>
            <w:spacing w:val="1"/>
          </w:rPr>
          <w:t>n</w:t>
        </w:r>
        <w:r w:rsidR="001136DF" w:rsidRPr="00DD17E7">
          <w:rPr>
            <w:rStyle w:val="Hyperlink"/>
          </w:rPr>
          <w:t>-Ice</w:t>
        </w:r>
        <w:r w:rsidR="001136DF" w:rsidRPr="00DD17E7">
          <w:rPr>
            <w:rStyle w:val="Hyperlink"/>
            <w:spacing w:val="-10"/>
          </w:rPr>
          <w:t xml:space="preserve"> </w:t>
        </w:r>
        <w:r w:rsidR="001136DF" w:rsidRPr="00DD17E7">
          <w:rPr>
            <w:rStyle w:val="Hyperlink"/>
          </w:rPr>
          <w:t>Offic</w:t>
        </w:r>
        <w:r w:rsidR="001136DF" w:rsidRPr="00DD17E7">
          <w:rPr>
            <w:rStyle w:val="Hyperlink"/>
            <w:spacing w:val="-1"/>
          </w:rPr>
          <w:t>i</w:t>
        </w:r>
        <w:r w:rsidR="001136DF" w:rsidRPr="00DD17E7">
          <w:rPr>
            <w:rStyle w:val="Hyperlink"/>
            <w:spacing w:val="1"/>
          </w:rPr>
          <w:t>a</w:t>
        </w:r>
        <w:r w:rsidR="001136DF" w:rsidRPr="00DD17E7">
          <w:rPr>
            <w:rStyle w:val="Hyperlink"/>
          </w:rPr>
          <w:t>l(s)</w:t>
        </w:r>
        <w:r w:rsidR="001136DF">
          <w:rPr>
            <w:webHidden/>
          </w:rPr>
          <w:tab/>
        </w:r>
        <w:r w:rsidR="001136DF">
          <w:rPr>
            <w:webHidden/>
          </w:rPr>
          <w:fldChar w:fldCharType="begin"/>
        </w:r>
        <w:r w:rsidR="001136DF">
          <w:rPr>
            <w:webHidden/>
          </w:rPr>
          <w:instrText xml:space="preserve"> PAGEREF _Toc80173989 \h </w:instrText>
        </w:r>
        <w:r w:rsidR="001136DF">
          <w:rPr>
            <w:webHidden/>
          </w:rPr>
        </w:r>
        <w:r w:rsidR="001136DF">
          <w:rPr>
            <w:webHidden/>
          </w:rPr>
          <w:fldChar w:fldCharType="separate"/>
        </w:r>
        <w:r w:rsidR="004F7586">
          <w:rPr>
            <w:webHidden/>
          </w:rPr>
          <w:t>54</w:t>
        </w:r>
        <w:r w:rsidR="001136DF">
          <w:rPr>
            <w:webHidden/>
          </w:rPr>
          <w:fldChar w:fldCharType="end"/>
        </w:r>
      </w:hyperlink>
    </w:p>
    <w:p w14:paraId="33AA352D" w14:textId="323334E2" w:rsidR="001136DF" w:rsidRDefault="0011493B">
      <w:pPr>
        <w:pStyle w:val="TOC2"/>
        <w:rPr>
          <w:rFonts w:asciiTheme="minorHAnsi" w:eastAsiaTheme="minorEastAsia" w:hAnsiTheme="minorHAnsi" w:cstheme="minorBidi"/>
          <w:b w:val="0"/>
          <w:bCs w:val="0"/>
          <w:lang w:val="en-US" w:eastAsia="en-US"/>
        </w:rPr>
      </w:pPr>
      <w:hyperlink w:anchor="_Toc80173990" w:history="1">
        <w:r w:rsidR="001136DF" w:rsidRPr="00DD17E7">
          <w:rPr>
            <w:rStyle w:val="Hyperlink"/>
          </w:rPr>
          <w:t>1508</w:t>
        </w:r>
        <w:r w:rsidR="001136DF">
          <w:rPr>
            <w:rFonts w:asciiTheme="minorHAnsi" w:eastAsiaTheme="minorEastAsia" w:hAnsiTheme="minorHAnsi" w:cstheme="minorBidi"/>
            <w:b w:val="0"/>
            <w:bCs w:val="0"/>
            <w:lang w:val="en-US" w:eastAsia="en-US"/>
          </w:rPr>
          <w:tab/>
        </w:r>
        <w:r w:rsidR="001136DF" w:rsidRPr="00DD17E7">
          <w:rPr>
            <w:rStyle w:val="Hyperlink"/>
          </w:rPr>
          <w:t>Com</w:t>
        </w:r>
        <w:r w:rsidR="001136DF" w:rsidRPr="00DD17E7">
          <w:rPr>
            <w:rStyle w:val="Hyperlink"/>
            <w:spacing w:val="1"/>
          </w:rPr>
          <w:t>p</w:t>
        </w:r>
        <w:r w:rsidR="001136DF" w:rsidRPr="00DD17E7">
          <w:rPr>
            <w:rStyle w:val="Hyperlink"/>
          </w:rPr>
          <w:t>ensation</w:t>
        </w:r>
        <w:r w:rsidR="001136DF" w:rsidRPr="00DD17E7">
          <w:rPr>
            <w:rStyle w:val="Hyperlink"/>
            <w:spacing w:val="-11"/>
          </w:rPr>
          <w:t xml:space="preserve"> </w:t>
        </w:r>
        <w:r w:rsidR="001136DF" w:rsidRPr="00DD17E7">
          <w:rPr>
            <w:rStyle w:val="Hyperlink"/>
          </w:rPr>
          <w:t>of</w:t>
        </w:r>
        <w:r w:rsidR="001136DF" w:rsidRPr="00DD17E7">
          <w:rPr>
            <w:rStyle w:val="Hyperlink"/>
            <w:spacing w:val="-9"/>
          </w:rPr>
          <w:t xml:space="preserve"> </w:t>
        </w:r>
        <w:r w:rsidR="001136DF" w:rsidRPr="00DD17E7">
          <w:rPr>
            <w:rStyle w:val="Hyperlink"/>
          </w:rPr>
          <w:t>O</w:t>
        </w:r>
        <w:r w:rsidR="001136DF" w:rsidRPr="00DD17E7">
          <w:rPr>
            <w:rStyle w:val="Hyperlink"/>
            <w:spacing w:val="2"/>
          </w:rPr>
          <w:t>n</w:t>
        </w:r>
        <w:r w:rsidR="001136DF" w:rsidRPr="00DD17E7">
          <w:rPr>
            <w:rStyle w:val="Hyperlink"/>
          </w:rPr>
          <w:t>-Ice</w:t>
        </w:r>
        <w:r w:rsidR="001136DF" w:rsidRPr="00DD17E7">
          <w:rPr>
            <w:rStyle w:val="Hyperlink"/>
            <w:spacing w:val="-10"/>
          </w:rPr>
          <w:t xml:space="preserve"> </w:t>
        </w:r>
        <w:r w:rsidR="001136DF" w:rsidRPr="00DD17E7">
          <w:rPr>
            <w:rStyle w:val="Hyperlink"/>
          </w:rPr>
          <w:t>Offic</w:t>
        </w:r>
        <w:r w:rsidR="001136DF" w:rsidRPr="00DD17E7">
          <w:rPr>
            <w:rStyle w:val="Hyperlink"/>
            <w:spacing w:val="-1"/>
          </w:rPr>
          <w:t>i</w:t>
        </w:r>
        <w:r w:rsidR="001136DF" w:rsidRPr="00DD17E7">
          <w:rPr>
            <w:rStyle w:val="Hyperlink"/>
          </w:rPr>
          <w:t>als</w:t>
        </w:r>
        <w:r w:rsidR="001136DF">
          <w:rPr>
            <w:webHidden/>
          </w:rPr>
          <w:tab/>
        </w:r>
        <w:r w:rsidR="001136DF">
          <w:rPr>
            <w:webHidden/>
          </w:rPr>
          <w:fldChar w:fldCharType="begin"/>
        </w:r>
        <w:r w:rsidR="001136DF">
          <w:rPr>
            <w:webHidden/>
          </w:rPr>
          <w:instrText xml:space="preserve"> PAGEREF _Toc80173990 \h </w:instrText>
        </w:r>
        <w:r w:rsidR="001136DF">
          <w:rPr>
            <w:webHidden/>
          </w:rPr>
        </w:r>
        <w:r w:rsidR="001136DF">
          <w:rPr>
            <w:webHidden/>
          </w:rPr>
          <w:fldChar w:fldCharType="separate"/>
        </w:r>
        <w:r w:rsidR="004F7586">
          <w:rPr>
            <w:webHidden/>
          </w:rPr>
          <w:t>55</w:t>
        </w:r>
        <w:r w:rsidR="001136DF">
          <w:rPr>
            <w:webHidden/>
          </w:rPr>
          <w:fldChar w:fldCharType="end"/>
        </w:r>
      </w:hyperlink>
    </w:p>
    <w:p w14:paraId="23C6BC57" w14:textId="6BA97837" w:rsidR="001136DF" w:rsidRDefault="0011493B">
      <w:pPr>
        <w:pStyle w:val="TOC2"/>
        <w:rPr>
          <w:rFonts w:asciiTheme="minorHAnsi" w:eastAsiaTheme="minorEastAsia" w:hAnsiTheme="minorHAnsi" w:cstheme="minorBidi"/>
          <w:b w:val="0"/>
          <w:bCs w:val="0"/>
          <w:lang w:val="en-US" w:eastAsia="en-US"/>
        </w:rPr>
      </w:pPr>
      <w:hyperlink w:anchor="_Toc80173991" w:history="1">
        <w:r w:rsidR="001136DF" w:rsidRPr="00DD17E7">
          <w:rPr>
            <w:rStyle w:val="Hyperlink"/>
          </w:rPr>
          <w:t>1509</w:t>
        </w:r>
        <w:r w:rsidR="001136DF">
          <w:rPr>
            <w:rFonts w:asciiTheme="minorHAnsi" w:eastAsiaTheme="minorEastAsia" w:hAnsiTheme="minorHAnsi" w:cstheme="minorBidi"/>
            <w:b w:val="0"/>
            <w:bCs w:val="0"/>
            <w:lang w:val="en-US" w:eastAsia="en-US"/>
          </w:rPr>
          <w:tab/>
        </w:r>
        <w:r w:rsidR="001136DF" w:rsidRPr="00DD17E7">
          <w:rPr>
            <w:rStyle w:val="Hyperlink"/>
          </w:rPr>
          <w:t>Officiating Concerns or Complaints</w:t>
        </w:r>
        <w:r w:rsidR="001136DF">
          <w:rPr>
            <w:webHidden/>
          </w:rPr>
          <w:tab/>
        </w:r>
        <w:r w:rsidR="001136DF">
          <w:rPr>
            <w:webHidden/>
          </w:rPr>
          <w:fldChar w:fldCharType="begin"/>
        </w:r>
        <w:r w:rsidR="001136DF">
          <w:rPr>
            <w:webHidden/>
          </w:rPr>
          <w:instrText xml:space="preserve"> PAGEREF _Toc80173991 \h </w:instrText>
        </w:r>
        <w:r w:rsidR="001136DF">
          <w:rPr>
            <w:webHidden/>
          </w:rPr>
        </w:r>
        <w:r w:rsidR="001136DF">
          <w:rPr>
            <w:webHidden/>
          </w:rPr>
          <w:fldChar w:fldCharType="separate"/>
        </w:r>
        <w:r w:rsidR="004F7586">
          <w:rPr>
            <w:webHidden/>
          </w:rPr>
          <w:t>55</w:t>
        </w:r>
        <w:r w:rsidR="001136DF">
          <w:rPr>
            <w:webHidden/>
          </w:rPr>
          <w:fldChar w:fldCharType="end"/>
        </w:r>
      </w:hyperlink>
    </w:p>
    <w:p w14:paraId="1A3429E7" w14:textId="443F767F" w:rsidR="001136DF" w:rsidRDefault="0011493B">
      <w:pPr>
        <w:pStyle w:val="TOC1"/>
        <w:tabs>
          <w:tab w:val="left" w:pos="720"/>
          <w:tab w:val="right" w:leader="underscore" w:pos="10270"/>
        </w:tabs>
        <w:rPr>
          <w:rFonts w:eastAsiaTheme="minorEastAsia" w:cstheme="minorBidi"/>
          <w:b w:val="0"/>
          <w:bCs w:val="0"/>
          <w:i w:val="0"/>
          <w:iCs w:val="0"/>
          <w:noProof/>
          <w:sz w:val="22"/>
          <w:szCs w:val="22"/>
          <w:lang w:val="en-US" w:eastAsia="en-US"/>
        </w:rPr>
      </w:pPr>
      <w:hyperlink w:anchor="_Toc80173992" w:history="1">
        <w:r w:rsidR="001136DF" w:rsidRPr="00DD17E7">
          <w:rPr>
            <w:rStyle w:val="Hyperlink"/>
            <w:noProof/>
          </w:rPr>
          <w:t>16.</w:t>
        </w:r>
        <w:r w:rsidR="001136DF">
          <w:rPr>
            <w:rFonts w:eastAsiaTheme="minorEastAsia" w:cstheme="minorBidi"/>
            <w:b w:val="0"/>
            <w:bCs w:val="0"/>
            <w:i w:val="0"/>
            <w:iCs w:val="0"/>
            <w:noProof/>
            <w:sz w:val="22"/>
            <w:szCs w:val="22"/>
            <w:lang w:val="en-US" w:eastAsia="en-US"/>
          </w:rPr>
          <w:tab/>
        </w:r>
        <w:r w:rsidR="001136DF" w:rsidRPr="00DD17E7">
          <w:rPr>
            <w:rStyle w:val="Hyperlink"/>
            <w:noProof/>
          </w:rPr>
          <w:t>MISCONDUCT AND MATCH PENALTIES</w:t>
        </w:r>
        <w:r w:rsidR="001136DF">
          <w:rPr>
            <w:noProof/>
            <w:webHidden/>
          </w:rPr>
          <w:tab/>
        </w:r>
        <w:r w:rsidR="001136DF">
          <w:rPr>
            <w:noProof/>
            <w:webHidden/>
          </w:rPr>
          <w:fldChar w:fldCharType="begin"/>
        </w:r>
        <w:r w:rsidR="001136DF">
          <w:rPr>
            <w:noProof/>
            <w:webHidden/>
          </w:rPr>
          <w:instrText xml:space="preserve"> PAGEREF _Toc80173992 \h </w:instrText>
        </w:r>
        <w:r w:rsidR="001136DF">
          <w:rPr>
            <w:noProof/>
            <w:webHidden/>
          </w:rPr>
        </w:r>
        <w:r w:rsidR="001136DF">
          <w:rPr>
            <w:noProof/>
            <w:webHidden/>
          </w:rPr>
          <w:fldChar w:fldCharType="separate"/>
        </w:r>
        <w:r w:rsidR="004F7586">
          <w:rPr>
            <w:noProof/>
            <w:webHidden/>
          </w:rPr>
          <w:t>55</w:t>
        </w:r>
        <w:r w:rsidR="001136DF">
          <w:rPr>
            <w:noProof/>
            <w:webHidden/>
          </w:rPr>
          <w:fldChar w:fldCharType="end"/>
        </w:r>
      </w:hyperlink>
    </w:p>
    <w:p w14:paraId="5E3843A8" w14:textId="2C078105" w:rsidR="001136DF" w:rsidRDefault="0011493B">
      <w:pPr>
        <w:pStyle w:val="TOC2"/>
        <w:rPr>
          <w:rFonts w:asciiTheme="minorHAnsi" w:eastAsiaTheme="minorEastAsia" w:hAnsiTheme="minorHAnsi" w:cstheme="minorBidi"/>
          <w:b w:val="0"/>
          <w:bCs w:val="0"/>
          <w:lang w:val="en-US" w:eastAsia="en-US"/>
        </w:rPr>
      </w:pPr>
      <w:hyperlink w:anchor="_Toc80173993" w:history="1">
        <w:r w:rsidR="001136DF" w:rsidRPr="00DD17E7">
          <w:rPr>
            <w:rStyle w:val="Hyperlink"/>
          </w:rPr>
          <w:t>1601</w:t>
        </w:r>
        <w:r w:rsidR="001136DF">
          <w:rPr>
            <w:rFonts w:asciiTheme="minorHAnsi" w:eastAsiaTheme="minorEastAsia" w:hAnsiTheme="minorHAnsi" w:cstheme="minorBidi"/>
            <w:b w:val="0"/>
            <w:bCs w:val="0"/>
            <w:lang w:val="en-US" w:eastAsia="en-US"/>
          </w:rPr>
          <w:tab/>
        </w:r>
        <w:r w:rsidR="001136DF" w:rsidRPr="00DD17E7">
          <w:rPr>
            <w:rStyle w:val="Hyperlink"/>
          </w:rPr>
          <w:t>O</w:t>
        </w:r>
        <w:r w:rsidR="001136DF" w:rsidRPr="00DD17E7">
          <w:rPr>
            <w:rStyle w:val="Hyperlink"/>
            <w:spacing w:val="1"/>
          </w:rPr>
          <w:t>v</w:t>
        </w:r>
        <w:r w:rsidR="001136DF" w:rsidRPr="00DD17E7">
          <w:rPr>
            <w:rStyle w:val="Hyperlink"/>
          </w:rPr>
          <w:t>e</w:t>
        </w:r>
        <w:r w:rsidR="001136DF" w:rsidRPr="00DD17E7">
          <w:rPr>
            <w:rStyle w:val="Hyperlink"/>
            <w:spacing w:val="-1"/>
          </w:rPr>
          <w:t>r</w:t>
        </w:r>
        <w:r w:rsidR="001136DF" w:rsidRPr="00DD17E7">
          <w:rPr>
            <w:rStyle w:val="Hyperlink"/>
            <w:spacing w:val="1"/>
          </w:rPr>
          <w:t>v</w:t>
        </w:r>
        <w:r w:rsidR="001136DF" w:rsidRPr="00DD17E7">
          <w:rPr>
            <w:rStyle w:val="Hyperlink"/>
          </w:rPr>
          <w:t>iew</w:t>
        </w:r>
        <w:r w:rsidR="001136DF">
          <w:rPr>
            <w:webHidden/>
          </w:rPr>
          <w:tab/>
        </w:r>
        <w:r w:rsidR="001136DF">
          <w:rPr>
            <w:webHidden/>
          </w:rPr>
          <w:fldChar w:fldCharType="begin"/>
        </w:r>
        <w:r w:rsidR="001136DF">
          <w:rPr>
            <w:webHidden/>
          </w:rPr>
          <w:instrText xml:space="preserve"> PAGEREF _Toc80173993 \h </w:instrText>
        </w:r>
        <w:r w:rsidR="001136DF">
          <w:rPr>
            <w:webHidden/>
          </w:rPr>
        </w:r>
        <w:r w:rsidR="001136DF">
          <w:rPr>
            <w:webHidden/>
          </w:rPr>
          <w:fldChar w:fldCharType="separate"/>
        </w:r>
        <w:r w:rsidR="004F7586">
          <w:rPr>
            <w:webHidden/>
          </w:rPr>
          <w:t>55</w:t>
        </w:r>
        <w:r w:rsidR="001136DF">
          <w:rPr>
            <w:webHidden/>
          </w:rPr>
          <w:fldChar w:fldCharType="end"/>
        </w:r>
      </w:hyperlink>
    </w:p>
    <w:p w14:paraId="2F885B79" w14:textId="4AD4ABE8" w:rsidR="001136DF" w:rsidRDefault="0011493B">
      <w:pPr>
        <w:pStyle w:val="TOC2"/>
        <w:rPr>
          <w:rFonts w:asciiTheme="minorHAnsi" w:eastAsiaTheme="minorEastAsia" w:hAnsiTheme="minorHAnsi" w:cstheme="minorBidi"/>
          <w:b w:val="0"/>
          <w:bCs w:val="0"/>
          <w:lang w:val="en-US" w:eastAsia="en-US"/>
        </w:rPr>
      </w:pPr>
      <w:hyperlink w:anchor="_Toc80173994" w:history="1">
        <w:r w:rsidR="001136DF" w:rsidRPr="00DD17E7">
          <w:rPr>
            <w:rStyle w:val="Hyperlink"/>
          </w:rPr>
          <w:t>1602</w:t>
        </w:r>
        <w:r w:rsidR="001136DF">
          <w:rPr>
            <w:rFonts w:asciiTheme="minorHAnsi" w:eastAsiaTheme="minorEastAsia" w:hAnsiTheme="minorHAnsi" w:cstheme="minorBidi"/>
            <w:b w:val="0"/>
            <w:bCs w:val="0"/>
            <w:lang w:val="en-US" w:eastAsia="en-US"/>
          </w:rPr>
          <w:tab/>
        </w:r>
        <w:r w:rsidR="001136DF" w:rsidRPr="00DD17E7">
          <w:rPr>
            <w:rStyle w:val="Hyperlink"/>
          </w:rPr>
          <w:t>Responsibilit</w:t>
        </w:r>
        <w:r w:rsidR="001136DF" w:rsidRPr="00DD17E7">
          <w:rPr>
            <w:rStyle w:val="Hyperlink"/>
            <w:spacing w:val="2"/>
          </w:rPr>
          <w:t>i</w:t>
        </w:r>
        <w:r w:rsidR="001136DF" w:rsidRPr="00DD17E7">
          <w:rPr>
            <w:rStyle w:val="Hyperlink"/>
          </w:rPr>
          <w:t>es</w:t>
        </w:r>
        <w:r w:rsidR="001136DF" w:rsidRPr="00DD17E7">
          <w:rPr>
            <w:rStyle w:val="Hyperlink"/>
            <w:spacing w:val="-14"/>
          </w:rPr>
          <w:t xml:space="preserve"> </w:t>
        </w:r>
        <w:r w:rsidR="001136DF" w:rsidRPr="00DD17E7">
          <w:rPr>
            <w:rStyle w:val="Hyperlink"/>
          </w:rPr>
          <w:t>of</w:t>
        </w:r>
        <w:r w:rsidR="001136DF" w:rsidRPr="00DD17E7">
          <w:rPr>
            <w:rStyle w:val="Hyperlink"/>
            <w:spacing w:val="-13"/>
          </w:rPr>
          <w:t xml:space="preserve"> </w:t>
        </w:r>
        <w:r w:rsidR="001136DF" w:rsidRPr="00DD17E7">
          <w:rPr>
            <w:rStyle w:val="Hyperlink"/>
          </w:rPr>
          <w:t>Offic</w:t>
        </w:r>
        <w:r w:rsidR="001136DF" w:rsidRPr="00DD17E7">
          <w:rPr>
            <w:rStyle w:val="Hyperlink"/>
            <w:spacing w:val="-1"/>
          </w:rPr>
          <w:t>i</w:t>
        </w:r>
        <w:r w:rsidR="001136DF" w:rsidRPr="00DD17E7">
          <w:rPr>
            <w:rStyle w:val="Hyperlink"/>
            <w:spacing w:val="1"/>
          </w:rPr>
          <w:t>a</w:t>
        </w:r>
        <w:r w:rsidR="001136DF" w:rsidRPr="00DD17E7">
          <w:rPr>
            <w:rStyle w:val="Hyperlink"/>
          </w:rPr>
          <w:t>ls</w:t>
        </w:r>
        <w:r w:rsidR="001136DF">
          <w:rPr>
            <w:webHidden/>
          </w:rPr>
          <w:tab/>
        </w:r>
        <w:r w:rsidR="001136DF">
          <w:rPr>
            <w:webHidden/>
          </w:rPr>
          <w:fldChar w:fldCharType="begin"/>
        </w:r>
        <w:r w:rsidR="001136DF">
          <w:rPr>
            <w:webHidden/>
          </w:rPr>
          <w:instrText xml:space="preserve"> PAGEREF _Toc80173994 \h </w:instrText>
        </w:r>
        <w:r w:rsidR="001136DF">
          <w:rPr>
            <w:webHidden/>
          </w:rPr>
        </w:r>
        <w:r w:rsidR="001136DF">
          <w:rPr>
            <w:webHidden/>
          </w:rPr>
          <w:fldChar w:fldCharType="separate"/>
        </w:r>
        <w:r w:rsidR="004F7586">
          <w:rPr>
            <w:webHidden/>
          </w:rPr>
          <w:t>56</w:t>
        </w:r>
        <w:r w:rsidR="001136DF">
          <w:rPr>
            <w:webHidden/>
          </w:rPr>
          <w:fldChar w:fldCharType="end"/>
        </w:r>
      </w:hyperlink>
    </w:p>
    <w:p w14:paraId="1D2A09D3" w14:textId="662D72DF" w:rsidR="001136DF" w:rsidRDefault="0011493B">
      <w:pPr>
        <w:pStyle w:val="TOC2"/>
        <w:rPr>
          <w:rFonts w:asciiTheme="minorHAnsi" w:eastAsiaTheme="minorEastAsia" w:hAnsiTheme="minorHAnsi" w:cstheme="minorBidi"/>
          <w:b w:val="0"/>
          <w:bCs w:val="0"/>
          <w:lang w:val="en-US" w:eastAsia="en-US"/>
        </w:rPr>
      </w:pPr>
      <w:hyperlink w:anchor="_Toc80173995" w:history="1">
        <w:r w:rsidR="001136DF" w:rsidRPr="00DD17E7">
          <w:rPr>
            <w:rStyle w:val="Hyperlink"/>
          </w:rPr>
          <w:t>1603</w:t>
        </w:r>
        <w:r w:rsidR="001136DF">
          <w:rPr>
            <w:rFonts w:asciiTheme="minorHAnsi" w:eastAsiaTheme="minorEastAsia" w:hAnsiTheme="minorHAnsi" w:cstheme="minorBidi"/>
            <w:b w:val="0"/>
            <w:bCs w:val="0"/>
            <w:lang w:val="en-US" w:eastAsia="en-US"/>
          </w:rPr>
          <w:tab/>
        </w:r>
        <w:r w:rsidR="001136DF" w:rsidRPr="00DD17E7">
          <w:rPr>
            <w:rStyle w:val="Hyperlink"/>
          </w:rPr>
          <w:t>Home</w:t>
        </w:r>
        <w:r w:rsidR="001136DF" w:rsidRPr="00DD17E7">
          <w:rPr>
            <w:rStyle w:val="Hyperlink"/>
            <w:spacing w:val="-14"/>
          </w:rPr>
          <w:t xml:space="preserve"> </w:t>
        </w:r>
        <w:r w:rsidR="001136DF" w:rsidRPr="00DD17E7">
          <w:rPr>
            <w:rStyle w:val="Hyperlink"/>
            <w:spacing w:val="-6"/>
          </w:rPr>
          <w:t>A</w:t>
        </w:r>
        <w:r w:rsidR="001136DF" w:rsidRPr="00DD17E7">
          <w:rPr>
            <w:rStyle w:val="Hyperlink"/>
            <w:spacing w:val="1"/>
          </w:rPr>
          <w:t>s</w:t>
        </w:r>
        <w:r w:rsidR="001136DF" w:rsidRPr="00DD17E7">
          <w:rPr>
            <w:rStyle w:val="Hyperlink"/>
          </w:rPr>
          <w:t>sociation</w:t>
        </w:r>
        <w:r w:rsidR="001136DF" w:rsidRPr="00DD17E7">
          <w:rPr>
            <w:rStyle w:val="Hyperlink"/>
            <w:spacing w:val="-15"/>
          </w:rPr>
          <w:t xml:space="preserve"> </w:t>
        </w:r>
        <w:r w:rsidR="001136DF" w:rsidRPr="00DD17E7">
          <w:rPr>
            <w:rStyle w:val="Hyperlink"/>
            <w:spacing w:val="2"/>
          </w:rPr>
          <w:t>R</w:t>
        </w:r>
        <w:r w:rsidR="001136DF" w:rsidRPr="00DD17E7">
          <w:rPr>
            <w:rStyle w:val="Hyperlink"/>
          </w:rPr>
          <w:t>efe</w:t>
        </w:r>
        <w:r w:rsidR="001136DF" w:rsidRPr="00DD17E7">
          <w:rPr>
            <w:rStyle w:val="Hyperlink"/>
            <w:spacing w:val="1"/>
          </w:rPr>
          <w:t>re</w:t>
        </w:r>
        <w:r w:rsidR="001136DF" w:rsidRPr="00DD17E7">
          <w:rPr>
            <w:rStyle w:val="Hyperlink"/>
            <w:spacing w:val="2"/>
          </w:rPr>
          <w:t>e</w:t>
        </w:r>
        <w:r w:rsidR="001136DF" w:rsidRPr="00DD17E7">
          <w:rPr>
            <w:rStyle w:val="Hyperlink"/>
          </w:rPr>
          <w:t>-</w:t>
        </w:r>
        <w:r w:rsidR="001136DF" w:rsidRPr="00DD17E7">
          <w:rPr>
            <w:rStyle w:val="Hyperlink"/>
            <w:spacing w:val="-1"/>
          </w:rPr>
          <w:t>I</w:t>
        </w:r>
        <w:r w:rsidR="001136DF" w:rsidRPr="00DD17E7">
          <w:rPr>
            <w:rStyle w:val="Hyperlink"/>
          </w:rPr>
          <w:t>n-Chief/Refe</w:t>
        </w:r>
        <w:r w:rsidR="001136DF" w:rsidRPr="00DD17E7">
          <w:rPr>
            <w:rStyle w:val="Hyperlink"/>
            <w:spacing w:val="1"/>
          </w:rPr>
          <w:t>r</w:t>
        </w:r>
        <w:r w:rsidR="001136DF" w:rsidRPr="00DD17E7">
          <w:rPr>
            <w:rStyle w:val="Hyperlink"/>
          </w:rPr>
          <w:t>ee</w:t>
        </w:r>
        <w:r w:rsidR="001136DF" w:rsidRPr="00DD17E7">
          <w:rPr>
            <w:rStyle w:val="Hyperlink"/>
            <w:spacing w:val="-14"/>
          </w:rPr>
          <w:t xml:space="preserve"> </w:t>
        </w:r>
        <w:r w:rsidR="001136DF" w:rsidRPr="00DD17E7">
          <w:rPr>
            <w:rStyle w:val="Hyperlink"/>
            <w:spacing w:val="-6"/>
          </w:rPr>
          <w:t>A</w:t>
        </w:r>
        <w:r w:rsidR="001136DF" w:rsidRPr="00DD17E7">
          <w:rPr>
            <w:rStyle w:val="Hyperlink"/>
            <w:spacing w:val="2"/>
          </w:rPr>
          <w:t>l</w:t>
        </w:r>
        <w:r w:rsidR="001136DF" w:rsidRPr="00DD17E7">
          <w:rPr>
            <w:rStyle w:val="Hyperlink"/>
          </w:rPr>
          <w:t>loca</w:t>
        </w:r>
        <w:r w:rsidR="001136DF" w:rsidRPr="00DD17E7">
          <w:rPr>
            <w:rStyle w:val="Hyperlink"/>
            <w:spacing w:val="2"/>
          </w:rPr>
          <w:t>t</w:t>
        </w:r>
        <w:r w:rsidR="001136DF" w:rsidRPr="00DD17E7">
          <w:rPr>
            <w:rStyle w:val="Hyperlink"/>
          </w:rPr>
          <w:t>o</w:t>
        </w:r>
        <w:r w:rsidR="001136DF" w:rsidRPr="00DD17E7">
          <w:rPr>
            <w:rStyle w:val="Hyperlink"/>
            <w:spacing w:val="-1"/>
          </w:rPr>
          <w:t>r</w:t>
        </w:r>
        <w:r w:rsidR="001136DF" w:rsidRPr="00DD17E7">
          <w:rPr>
            <w:rStyle w:val="Hyperlink"/>
          </w:rPr>
          <w:t>s</w:t>
        </w:r>
        <w:r w:rsidR="001136DF" w:rsidRPr="00DD17E7">
          <w:rPr>
            <w:rStyle w:val="Hyperlink"/>
            <w:spacing w:val="-16"/>
          </w:rPr>
          <w:t xml:space="preserve"> </w:t>
        </w:r>
        <w:r w:rsidR="001136DF" w:rsidRPr="00DD17E7">
          <w:rPr>
            <w:rStyle w:val="Hyperlink"/>
          </w:rPr>
          <w:t>R</w:t>
        </w:r>
        <w:r w:rsidR="001136DF" w:rsidRPr="00DD17E7">
          <w:rPr>
            <w:rStyle w:val="Hyperlink"/>
            <w:spacing w:val="1"/>
          </w:rPr>
          <w:t>e</w:t>
        </w:r>
        <w:r w:rsidR="001136DF" w:rsidRPr="00DD17E7">
          <w:rPr>
            <w:rStyle w:val="Hyperlink"/>
          </w:rPr>
          <w:t>sponsibilit</w:t>
        </w:r>
        <w:r w:rsidR="001136DF" w:rsidRPr="00DD17E7">
          <w:rPr>
            <w:rStyle w:val="Hyperlink"/>
            <w:spacing w:val="2"/>
          </w:rPr>
          <w:t>i</w:t>
        </w:r>
        <w:r w:rsidR="001136DF" w:rsidRPr="00DD17E7">
          <w:rPr>
            <w:rStyle w:val="Hyperlink"/>
          </w:rPr>
          <w:t>es</w:t>
        </w:r>
        <w:r w:rsidR="001136DF">
          <w:rPr>
            <w:webHidden/>
          </w:rPr>
          <w:tab/>
        </w:r>
        <w:r w:rsidR="001136DF">
          <w:rPr>
            <w:webHidden/>
          </w:rPr>
          <w:fldChar w:fldCharType="begin"/>
        </w:r>
        <w:r w:rsidR="001136DF">
          <w:rPr>
            <w:webHidden/>
          </w:rPr>
          <w:instrText xml:space="preserve"> PAGEREF _Toc80173995 \h </w:instrText>
        </w:r>
        <w:r w:rsidR="001136DF">
          <w:rPr>
            <w:webHidden/>
          </w:rPr>
        </w:r>
        <w:r w:rsidR="001136DF">
          <w:rPr>
            <w:webHidden/>
          </w:rPr>
          <w:fldChar w:fldCharType="separate"/>
        </w:r>
        <w:r w:rsidR="004F7586">
          <w:rPr>
            <w:webHidden/>
          </w:rPr>
          <w:t>56</w:t>
        </w:r>
        <w:r w:rsidR="001136DF">
          <w:rPr>
            <w:webHidden/>
          </w:rPr>
          <w:fldChar w:fldCharType="end"/>
        </w:r>
      </w:hyperlink>
    </w:p>
    <w:p w14:paraId="70C7A776" w14:textId="2EB8C9B0" w:rsidR="001136DF" w:rsidRDefault="0011493B">
      <w:pPr>
        <w:pStyle w:val="TOC2"/>
        <w:rPr>
          <w:rFonts w:asciiTheme="minorHAnsi" w:eastAsiaTheme="minorEastAsia" w:hAnsiTheme="minorHAnsi" w:cstheme="minorBidi"/>
          <w:b w:val="0"/>
          <w:bCs w:val="0"/>
          <w:lang w:val="en-US" w:eastAsia="en-US"/>
        </w:rPr>
      </w:pPr>
      <w:hyperlink w:anchor="_Toc80173996" w:history="1">
        <w:r w:rsidR="001136DF" w:rsidRPr="00DD17E7">
          <w:rPr>
            <w:rStyle w:val="Hyperlink"/>
          </w:rPr>
          <w:t>1604</w:t>
        </w:r>
        <w:r w:rsidR="001136DF">
          <w:rPr>
            <w:rFonts w:asciiTheme="minorHAnsi" w:eastAsiaTheme="minorEastAsia" w:hAnsiTheme="minorHAnsi" w:cstheme="minorBidi"/>
            <w:b w:val="0"/>
            <w:bCs w:val="0"/>
            <w:lang w:val="en-US" w:eastAsia="en-US"/>
          </w:rPr>
          <w:tab/>
        </w:r>
        <w:r w:rsidR="001136DF" w:rsidRPr="00DD17E7">
          <w:rPr>
            <w:rStyle w:val="Hyperlink"/>
            <w:spacing w:val="3"/>
          </w:rPr>
          <w:t>T</w:t>
        </w:r>
        <w:r w:rsidR="001136DF" w:rsidRPr="00DD17E7">
          <w:rPr>
            <w:rStyle w:val="Hyperlink"/>
          </w:rPr>
          <w:t>ou</w:t>
        </w:r>
        <w:r w:rsidR="001136DF" w:rsidRPr="00DD17E7">
          <w:rPr>
            <w:rStyle w:val="Hyperlink"/>
            <w:spacing w:val="-1"/>
          </w:rPr>
          <w:t>r</w:t>
        </w:r>
        <w:r w:rsidR="001136DF" w:rsidRPr="00DD17E7">
          <w:rPr>
            <w:rStyle w:val="Hyperlink"/>
          </w:rPr>
          <w:t>nament</w:t>
        </w:r>
        <w:r w:rsidR="001136DF" w:rsidRPr="00DD17E7">
          <w:rPr>
            <w:rStyle w:val="Hyperlink"/>
            <w:spacing w:val="-17"/>
          </w:rPr>
          <w:t xml:space="preserve"> </w:t>
        </w:r>
        <w:r w:rsidR="001136DF" w:rsidRPr="00DD17E7">
          <w:rPr>
            <w:rStyle w:val="Hyperlink"/>
          </w:rPr>
          <w:t>Dis</w:t>
        </w:r>
        <w:r w:rsidR="001136DF" w:rsidRPr="00DD17E7">
          <w:rPr>
            <w:rStyle w:val="Hyperlink"/>
            <w:spacing w:val="-1"/>
          </w:rPr>
          <w:t>c</w:t>
        </w:r>
        <w:r w:rsidR="001136DF" w:rsidRPr="00DD17E7">
          <w:rPr>
            <w:rStyle w:val="Hyperlink"/>
          </w:rPr>
          <w:t>iplin</w:t>
        </w:r>
        <w:r w:rsidR="001136DF" w:rsidRPr="00DD17E7">
          <w:rPr>
            <w:rStyle w:val="Hyperlink"/>
            <w:spacing w:val="1"/>
          </w:rPr>
          <w:t>ar</w:t>
        </w:r>
        <w:r w:rsidR="001136DF" w:rsidRPr="00DD17E7">
          <w:rPr>
            <w:rStyle w:val="Hyperlink"/>
          </w:rPr>
          <w:t>y</w:t>
        </w:r>
        <w:r w:rsidR="001136DF" w:rsidRPr="00DD17E7">
          <w:rPr>
            <w:rStyle w:val="Hyperlink"/>
            <w:spacing w:val="-17"/>
          </w:rPr>
          <w:t xml:space="preserve"> </w:t>
        </w:r>
        <w:r w:rsidR="001136DF" w:rsidRPr="00DD17E7">
          <w:rPr>
            <w:rStyle w:val="Hyperlink"/>
          </w:rPr>
          <w:t>Committee</w:t>
        </w:r>
        <w:r w:rsidR="001136DF" w:rsidRPr="00DD17E7">
          <w:rPr>
            <w:rStyle w:val="Hyperlink"/>
            <w:spacing w:val="-18"/>
          </w:rPr>
          <w:t xml:space="preserve"> </w:t>
        </w:r>
        <w:r w:rsidR="001136DF" w:rsidRPr="00DD17E7">
          <w:rPr>
            <w:rStyle w:val="Hyperlink"/>
          </w:rPr>
          <w:t>R</w:t>
        </w:r>
        <w:r w:rsidR="001136DF" w:rsidRPr="00DD17E7">
          <w:rPr>
            <w:rStyle w:val="Hyperlink"/>
            <w:spacing w:val="1"/>
          </w:rPr>
          <w:t>e</w:t>
        </w:r>
        <w:r w:rsidR="001136DF" w:rsidRPr="00DD17E7">
          <w:rPr>
            <w:rStyle w:val="Hyperlink"/>
          </w:rPr>
          <w:t>sponsibilit</w:t>
        </w:r>
        <w:r w:rsidR="001136DF" w:rsidRPr="00DD17E7">
          <w:rPr>
            <w:rStyle w:val="Hyperlink"/>
            <w:spacing w:val="2"/>
          </w:rPr>
          <w:t>i</w:t>
        </w:r>
        <w:r w:rsidR="001136DF" w:rsidRPr="00DD17E7">
          <w:rPr>
            <w:rStyle w:val="Hyperlink"/>
          </w:rPr>
          <w:t>es</w:t>
        </w:r>
        <w:r w:rsidR="001136DF">
          <w:rPr>
            <w:webHidden/>
          </w:rPr>
          <w:tab/>
        </w:r>
        <w:r w:rsidR="001136DF">
          <w:rPr>
            <w:webHidden/>
          </w:rPr>
          <w:fldChar w:fldCharType="begin"/>
        </w:r>
        <w:r w:rsidR="001136DF">
          <w:rPr>
            <w:webHidden/>
          </w:rPr>
          <w:instrText xml:space="preserve"> PAGEREF _Toc80173996 \h </w:instrText>
        </w:r>
        <w:r w:rsidR="001136DF">
          <w:rPr>
            <w:webHidden/>
          </w:rPr>
        </w:r>
        <w:r w:rsidR="001136DF">
          <w:rPr>
            <w:webHidden/>
          </w:rPr>
          <w:fldChar w:fldCharType="separate"/>
        </w:r>
        <w:r w:rsidR="004F7586">
          <w:rPr>
            <w:webHidden/>
          </w:rPr>
          <w:t>56</w:t>
        </w:r>
        <w:r w:rsidR="001136DF">
          <w:rPr>
            <w:webHidden/>
          </w:rPr>
          <w:fldChar w:fldCharType="end"/>
        </w:r>
      </w:hyperlink>
    </w:p>
    <w:p w14:paraId="36704278" w14:textId="59B21420" w:rsidR="001136DF" w:rsidRDefault="0011493B">
      <w:pPr>
        <w:pStyle w:val="TOC2"/>
        <w:rPr>
          <w:rFonts w:asciiTheme="minorHAnsi" w:eastAsiaTheme="minorEastAsia" w:hAnsiTheme="minorHAnsi" w:cstheme="minorBidi"/>
          <w:b w:val="0"/>
          <w:bCs w:val="0"/>
          <w:lang w:val="en-US" w:eastAsia="en-US"/>
        </w:rPr>
      </w:pPr>
      <w:hyperlink w:anchor="_Toc80173997" w:history="1">
        <w:r w:rsidR="001136DF" w:rsidRPr="00DD17E7">
          <w:rPr>
            <w:rStyle w:val="Hyperlink"/>
          </w:rPr>
          <w:t>1605</w:t>
        </w:r>
        <w:r w:rsidR="001136DF">
          <w:rPr>
            <w:rFonts w:asciiTheme="minorHAnsi" w:eastAsiaTheme="minorEastAsia" w:hAnsiTheme="minorHAnsi" w:cstheme="minorBidi"/>
            <w:b w:val="0"/>
            <w:bCs w:val="0"/>
            <w:lang w:val="en-US" w:eastAsia="en-US"/>
          </w:rPr>
          <w:tab/>
        </w:r>
        <w:r w:rsidR="001136DF" w:rsidRPr="00DD17E7">
          <w:rPr>
            <w:rStyle w:val="Hyperlink"/>
          </w:rPr>
          <w:t>B</w:t>
        </w:r>
        <w:r w:rsidR="001136DF" w:rsidRPr="00DD17E7">
          <w:rPr>
            <w:rStyle w:val="Hyperlink"/>
            <w:spacing w:val="1"/>
          </w:rPr>
          <w:t>G</w:t>
        </w:r>
        <w:r w:rsidR="001136DF" w:rsidRPr="00DD17E7">
          <w:rPr>
            <w:rStyle w:val="Hyperlink"/>
          </w:rPr>
          <w:t>L</w:t>
        </w:r>
        <w:r w:rsidR="001136DF" w:rsidRPr="00DD17E7">
          <w:rPr>
            <w:rStyle w:val="Hyperlink"/>
            <w:spacing w:val="-19"/>
          </w:rPr>
          <w:t xml:space="preserve"> </w:t>
        </w:r>
        <w:r w:rsidR="001136DF" w:rsidRPr="00DD17E7">
          <w:rPr>
            <w:rStyle w:val="Hyperlink"/>
          </w:rPr>
          <w:t>Refer</w:t>
        </w:r>
        <w:r w:rsidR="001136DF" w:rsidRPr="00DD17E7">
          <w:rPr>
            <w:rStyle w:val="Hyperlink"/>
            <w:spacing w:val="1"/>
          </w:rPr>
          <w:t>e</w:t>
        </w:r>
        <w:r w:rsidR="001136DF" w:rsidRPr="00DD17E7">
          <w:rPr>
            <w:rStyle w:val="Hyperlink"/>
          </w:rPr>
          <w:t>e-</w:t>
        </w:r>
        <w:r w:rsidR="001136DF" w:rsidRPr="00DD17E7">
          <w:rPr>
            <w:rStyle w:val="Hyperlink"/>
            <w:spacing w:val="-1"/>
          </w:rPr>
          <w:t>I</w:t>
        </w:r>
        <w:r w:rsidR="001136DF" w:rsidRPr="00DD17E7">
          <w:rPr>
            <w:rStyle w:val="Hyperlink"/>
          </w:rPr>
          <w:t>n-Chief</w:t>
        </w:r>
        <w:r w:rsidR="001136DF" w:rsidRPr="00DD17E7">
          <w:rPr>
            <w:rStyle w:val="Hyperlink"/>
            <w:spacing w:val="-18"/>
          </w:rPr>
          <w:t xml:space="preserve"> </w:t>
        </w:r>
        <w:r w:rsidR="001136DF" w:rsidRPr="00DD17E7">
          <w:rPr>
            <w:rStyle w:val="Hyperlink"/>
          </w:rPr>
          <w:t>R</w:t>
        </w:r>
        <w:r w:rsidR="001136DF" w:rsidRPr="00DD17E7">
          <w:rPr>
            <w:rStyle w:val="Hyperlink"/>
            <w:spacing w:val="2"/>
          </w:rPr>
          <w:t>e</w:t>
        </w:r>
        <w:r w:rsidR="001136DF" w:rsidRPr="00DD17E7">
          <w:rPr>
            <w:rStyle w:val="Hyperlink"/>
            <w:spacing w:val="1"/>
          </w:rPr>
          <w:t>s</w:t>
        </w:r>
        <w:r w:rsidR="001136DF" w:rsidRPr="00DD17E7">
          <w:rPr>
            <w:rStyle w:val="Hyperlink"/>
          </w:rPr>
          <w:t>ponsibilities</w:t>
        </w:r>
        <w:r w:rsidR="001136DF">
          <w:rPr>
            <w:webHidden/>
          </w:rPr>
          <w:tab/>
        </w:r>
        <w:r w:rsidR="001136DF">
          <w:rPr>
            <w:webHidden/>
          </w:rPr>
          <w:fldChar w:fldCharType="begin"/>
        </w:r>
        <w:r w:rsidR="001136DF">
          <w:rPr>
            <w:webHidden/>
          </w:rPr>
          <w:instrText xml:space="preserve"> PAGEREF _Toc80173997 \h </w:instrText>
        </w:r>
        <w:r w:rsidR="001136DF">
          <w:rPr>
            <w:webHidden/>
          </w:rPr>
        </w:r>
        <w:r w:rsidR="001136DF">
          <w:rPr>
            <w:webHidden/>
          </w:rPr>
          <w:fldChar w:fldCharType="separate"/>
        </w:r>
        <w:r w:rsidR="004F7586">
          <w:rPr>
            <w:webHidden/>
          </w:rPr>
          <w:t>56</w:t>
        </w:r>
        <w:r w:rsidR="001136DF">
          <w:rPr>
            <w:webHidden/>
          </w:rPr>
          <w:fldChar w:fldCharType="end"/>
        </w:r>
      </w:hyperlink>
    </w:p>
    <w:p w14:paraId="0BB2BEF4" w14:textId="60A6E263" w:rsidR="001136DF" w:rsidRDefault="0011493B">
      <w:pPr>
        <w:pStyle w:val="TOC1"/>
        <w:tabs>
          <w:tab w:val="left" w:pos="720"/>
          <w:tab w:val="right" w:leader="underscore" w:pos="10270"/>
        </w:tabs>
        <w:rPr>
          <w:rFonts w:eastAsiaTheme="minorEastAsia" w:cstheme="minorBidi"/>
          <w:b w:val="0"/>
          <w:bCs w:val="0"/>
          <w:i w:val="0"/>
          <w:iCs w:val="0"/>
          <w:noProof/>
          <w:sz w:val="22"/>
          <w:szCs w:val="22"/>
          <w:lang w:val="en-US" w:eastAsia="en-US"/>
        </w:rPr>
      </w:pPr>
      <w:hyperlink w:anchor="_Toc80173998" w:history="1">
        <w:r w:rsidR="001136DF" w:rsidRPr="00DD17E7">
          <w:rPr>
            <w:rStyle w:val="Hyperlink"/>
            <w:noProof/>
          </w:rPr>
          <w:t>17.</w:t>
        </w:r>
        <w:r w:rsidR="001136DF">
          <w:rPr>
            <w:rFonts w:eastAsiaTheme="minorEastAsia" w:cstheme="minorBidi"/>
            <w:b w:val="0"/>
            <w:bCs w:val="0"/>
            <w:i w:val="0"/>
            <w:iCs w:val="0"/>
            <w:noProof/>
            <w:sz w:val="22"/>
            <w:szCs w:val="22"/>
            <w:lang w:val="en-US" w:eastAsia="en-US"/>
          </w:rPr>
          <w:tab/>
        </w:r>
        <w:r w:rsidR="001136DF" w:rsidRPr="00DD17E7">
          <w:rPr>
            <w:rStyle w:val="Hyperlink"/>
            <w:noProof/>
          </w:rPr>
          <w:t>PROTESTS,GRIEVANCES,APPEALS</w:t>
        </w:r>
        <w:r w:rsidR="001136DF">
          <w:rPr>
            <w:noProof/>
            <w:webHidden/>
          </w:rPr>
          <w:tab/>
        </w:r>
        <w:r w:rsidR="001136DF">
          <w:rPr>
            <w:noProof/>
            <w:webHidden/>
          </w:rPr>
          <w:fldChar w:fldCharType="begin"/>
        </w:r>
        <w:r w:rsidR="001136DF">
          <w:rPr>
            <w:noProof/>
            <w:webHidden/>
          </w:rPr>
          <w:instrText xml:space="preserve"> PAGEREF _Toc80173998 \h </w:instrText>
        </w:r>
        <w:r w:rsidR="001136DF">
          <w:rPr>
            <w:noProof/>
            <w:webHidden/>
          </w:rPr>
        </w:r>
        <w:r w:rsidR="001136DF">
          <w:rPr>
            <w:noProof/>
            <w:webHidden/>
          </w:rPr>
          <w:fldChar w:fldCharType="separate"/>
        </w:r>
        <w:r w:rsidR="004F7586">
          <w:rPr>
            <w:noProof/>
            <w:webHidden/>
          </w:rPr>
          <w:t>57</w:t>
        </w:r>
        <w:r w:rsidR="001136DF">
          <w:rPr>
            <w:noProof/>
            <w:webHidden/>
          </w:rPr>
          <w:fldChar w:fldCharType="end"/>
        </w:r>
      </w:hyperlink>
    </w:p>
    <w:p w14:paraId="63544372" w14:textId="47F0002B" w:rsidR="001136DF" w:rsidRDefault="0011493B">
      <w:pPr>
        <w:pStyle w:val="TOC2"/>
        <w:rPr>
          <w:rFonts w:asciiTheme="minorHAnsi" w:eastAsiaTheme="minorEastAsia" w:hAnsiTheme="minorHAnsi" w:cstheme="minorBidi"/>
          <w:b w:val="0"/>
          <w:bCs w:val="0"/>
          <w:lang w:val="en-US" w:eastAsia="en-US"/>
        </w:rPr>
      </w:pPr>
      <w:hyperlink w:anchor="_Toc80173999" w:history="1">
        <w:r w:rsidR="001136DF" w:rsidRPr="00DD17E7">
          <w:rPr>
            <w:rStyle w:val="Hyperlink"/>
          </w:rPr>
          <w:t>1701</w:t>
        </w:r>
        <w:r w:rsidR="001136DF">
          <w:rPr>
            <w:rFonts w:asciiTheme="minorHAnsi" w:eastAsiaTheme="minorEastAsia" w:hAnsiTheme="minorHAnsi" w:cstheme="minorBidi"/>
            <w:b w:val="0"/>
            <w:bCs w:val="0"/>
            <w:lang w:val="en-US" w:eastAsia="en-US"/>
          </w:rPr>
          <w:tab/>
        </w:r>
        <w:r w:rsidR="001136DF" w:rsidRPr="00DD17E7">
          <w:rPr>
            <w:rStyle w:val="Hyperlink"/>
          </w:rPr>
          <w:t>O</w:t>
        </w:r>
        <w:r w:rsidR="001136DF" w:rsidRPr="00DD17E7">
          <w:rPr>
            <w:rStyle w:val="Hyperlink"/>
            <w:spacing w:val="1"/>
          </w:rPr>
          <w:t>v</w:t>
        </w:r>
        <w:r w:rsidR="001136DF" w:rsidRPr="00DD17E7">
          <w:rPr>
            <w:rStyle w:val="Hyperlink"/>
          </w:rPr>
          <w:t>e</w:t>
        </w:r>
        <w:r w:rsidR="001136DF" w:rsidRPr="00DD17E7">
          <w:rPr>
            <w:rStyle w:val="Hyperlink"/>
            <w:spacing w:val="-1"/>
          </w:rPr>
          <w:t>r</w:t>
        </w:r>
        <w:r w:rsidR="001136DF" w:rsidRPr="00DD17E7">
          <w:rPr>
            <w:rStyle w:val="Hyperlink"/>
            <w:spacing w:val="1"/>
          </w:rPr>
          <w:t>v</w:t>
        </w:r>
        <w:r w:rsidR="001136DF" w:rsidRPr="00DD17E7">
          <w:rPr>
            <w:rStyle w:val="Hyperlink"/>
          </w:rPr>
          <w:t>iew</w:t>
        </w:r>
        <w:r w:rsidR="001136DF">
          <w:rPr>
            <w:webHidden/>
          </w:rPr>
          <w:tab/>
        </w:r>
        <w:r w:rsidR="001136DF">
          <w:rPr>
            <w:webHidden/>
          </w:rPr>
          <w:fldChar w:fldCharType="begin"/>
        </w:r>
        <w:r w:rsidR="001136DF">
          <w:rPr>
            <w:webHidden/>
          </w:rPr>
          <w:instrText xml:space="preserve"> PAGEREF _Toc80173999 \h </w:instrText>
        </w:r>
        <w:r w:rsidR="001136DF">
          <w:rPr>
            <w:webHidden/>
          </w:rPr>
        </w:r>
        <w:r w:rsidR="001136DF">
          <w:rPr>
            <w:webHidden/>
          </w:rPr>
          <w:fldChar w:fldCharType="separate"/>
        </w:r>
        <w:r w:rsidR="004F7586">
          <w:rPr>
            <w:webHidden/>
          </w:rPr>
          <w:t>57</w:t>
        </w:r>
        <w:r w:rsidR="001136DF">
          <w:rPr>
            <w:webHidden/>
          </w:rPr>
          <w:fldChar w:fldCharType="end"/>
        </w:r>
      </w:hyperlink>
    </w:p>
    <w:p w14:paraId="32AC5E15" w14:textId="7B39ADF3" w:rsidR="001136DF" w:rsidRDefault="0011493B">
      <w:pPr>
        <w:pStyle w:val="TOC2"/>
        <w:rPr>
          <w:rFonts w:asciiTheme="minorHAnsi" w:eastAsiaTheme="minorEastAsia" w:hAnsiTheme="minorHAnsi" w:cstheme="minorBidi"/>
          <w:b w:val="0"/>
          <w:bCs w:val="0"/>
          <w:lang w:val="en-US" w:eastAsia="en-US"/>
        </w:rPr>
      </w:pPr>
      <w:hyperlink w:anchor="_Toc80174000" w:history="1">
        <w:r w:rsidR="001136DF" w:rsidRPr="00DD17E7">
          <w:rPr>
            <w:rStyle w:val="Hyperlink"/>
            <w:iCs/>
            <w:w w:val="99"/>
          </w:rPr>
          <w:t>1702</w:t>
        </w:r>
        <w:r w:rsidR="001136DF">
          <w:rPr>
            <w:rFonts w:asciiTheme="minorHAnsi" w:eastAsiaTheme="minorEastAsia" w:hAnsiTheme="minorHAnsi" w:cstheme="minorBidi"/>
            <w:b w:val="0"/>
            <w:bCs w:val="0"/>
            <w:lang w:val="en-US" w:eastAsia="en-US"/>
          </w:rPr>
          <w:tab/>
        </w:r>
        <w:r w:rsidR="001136DF" w:rsidRPr="00DD17E7">
          <w:rPr>
            <w:rStyle w:val="Hyperlink"/>
            <w:spacing w:val="-1"/>
          </w:rPr>
          <w:t>Pr</w:t>
        </w:r>
        <w:r w:rsidR="001136DF" w:rsidRPr="00DD17E7">
          <w:rPr>
            <w:rStyle w:val="Hyperlink"/>
          </w:rPr>
          <w:t>ote</w:t>
        </w:r>
        <w:r w:rsidR="001136DF" w:rsidRPr="00DD17E7">
          <w:rPr>
            <w:rStyle w:val="Hyperlink"/>
            <w:spacing w:val="-1"/>
          </w:rPr>
          <w:t>s</w:t>
        </w:r>
        <w:r w:rsidR="001136DF" w:rsidRPr="00DD17E7">
          <w:rPr>
            <w:rStyle w:val="Hyperlink"/>
          </w:rPr>
          <w:t>t,</w:t>
        </w:r>
        <w:r w:rsidR="001136DF" w:rsidRPr="00DD17E7">
          <w:rPr>
            <w:rStyle w:val="Hyperlink"/>
            <w:spacing w:val="-11"/>
          </w:rPr>
          <w:t xml:space="preserve"> </w:t>
        </w:r>
        <w:r w:rsidR="001136DF" w:rsidRPr="00DD17E7">
          <w:rPr>
            <w:rStyle w:val="Hyperlink"/>
            <w:spacing w:val="2"/>
          </w:rPr>
          <w:t>G</w:t>
        </w:r>
        <w:r w:rsidR="001136DF" w:rsidRPr="00DD17E7">
          <w:rPr>
            <w:rStyle w:val="Hyperlink"/>
            <w:spacing w:val="-1"/>
          </w:rPr>
          <w:t>r</w:t>
        </w:r>
        <w:r w:rsidR="001136DF" w:rsidRPr="00DD17E7">
          <w:rPr>
            <w:rStyle w:val="Hyperlink"/>
          </w:rPr>
          <w:t>ie</w:t>
        </w:r>
        <w:r w:rsidR="001136DF" w:rsidRPr="00DD17E7">
          <w:rPr>
            <w:rStyle w:val="Hyperlink"/>
            <w:spacing w:val="1"/>
          </w:rPr>
          <w:t>v</w:t>
        </w:r>
        <w:r w:rsidR="001136DF" w:rsidRPr="00DD17E7">
          <w:rPr>
            <w:rStyle w:val="Hyperlink"/>
          </w:rPr>
          <w:t>an</w:t>
        </w:r>
        <w:r w:rsidR="001136DF" w:rsidRPr="00DD17E7">
          <w:rPr>
            <w:rStyle w:val="Hyperlink"/>
            <w:spacing w:val="2"/>
          </w:rPr>
          <w:t>c</w:t>
        </w:r>
        <w:r w:rsidR="001136DF" w:rsidRPr="00DD17E7">
          <w:rPr>
            <w:rStyle w:val="Hyperlink"/>
          </w:rPr>
          <w:t>e</w:t>
        </w:r>
        <w:r w:rsidR="001136DF" w:rsidRPr="00DD17E7">
          <w:rPr>
            <w:rStyle w:val="Hyperlink"/>
            <w:spacing w:val="-1"/>
          </w:rPr>
          <w:t>s</w:t>
        </w:r>
        <w:r w:rsidR="001136DF" w:rsidRPr="00DD17E7">
          <w:rPr>
            <w:rStyle w:val="Hyperlink"/>
          </w:rPr>
          <w:t>,</w:t>
        </w:r>
        <w:r w:rsidR="001136DF" w:rsidRPr="00DD17E7">
          <w:rPr>
            <w:rStyle w:val="Hyperlink"/>
            <w:spacing w:val="-9"/>
          </w:rPr>
          <w:t xml:space="preserve"> </w:t>
        </w:r>
        <w:r w:rsidR="001136DF" w:rsidRPr="00DD17E7">
          <w:rPr>
            <w:rStyle w:val="Hyperlink"/>
          </w:rPr>
          <w:t>and</w:t>
        </w:r>
        <w:r w:rsidR="001136DF" w:rsidRPr="00DD17E7">
          <w:rPr>
            <w:rStyle w:val="Hyperlink"/>
            <w:spacing w:val="-11"/>
          </w:rPr>
          <w:t xml:space="preserve"> </w:t>
        </w:r>
        <w:r w:rsidR="001136DF" w:rsidRPr="00DD17E7">
          <w:rPr>
            <w:rStyle w:val="Hyperlink"/>
            <w:spacing w:val="-6"/>
          </w:rPr>
          <w:t>A</w:t>
        </w:r>
        <w:r w:rsidR="001136DF" w:rsidRPr="00DD17E7">
          <w:rPr>
            <w:rStyle w:val="Hyperlink"/>
            <w:spacing w:val="3"/>
          </w:rPr>
          <w:t>p</w:t>
        </w:r>
        <w:r w:rsidR="001136DF" w:rsidRPr="00DD17E7">
          <w:rPr>
            <w:rStyle w:val="Hyperlink"/>
          </w:rPr>
          <w:t>p</w:t>
        </w:r>
        <w:r w:rsidR="001136DF" w:rsidRPr="00DD17E7">
          <w:rPr>
            <w:rStyle w:val="Hyperlink"/>
            <w:spacing w:val="1"/>
          </w:rPr>
          <w:t>e</w:t>
        </w:r>
        <w:r w:rsidR="001136DF" w:rsidRPr="00DD17E7">
          <w:rPr>
            <w:rStyle w:val="Hyperlink"/>
          </w:rPr>
          <w:t>als</w:t>
        </w:r>
        <w:r w:rsidR="001136DF" w:rsidRPr="00DD17E7">
          <w:rPr>
            <w:rStyle w:val="Hyperlink"/>
            <w:spacing w:val="-9"/>
          </w:rPr>
          <w:t xml:space="preserve"> </w:t>
        </w:r>
        <w:r w:rsidR="001136DF" w:rsidRPr="00DD17E7">
          <w:rPr>
            <w:rStyle w:val="Hyperlink"/>
          </w:rPr>
          <w:t>Committee</w:t>
        </w:r>
        <w:r w:rsidR="001136DF">
          <w:rPr>
            <w:webHidden/>
          </w:rPr>
          <w:tab/>
        </w:r>
        <w:r w:rsidR="001136DF">
          <w:rPr>
            <w:webHidden/>
          </w:rPr>
          <w:fldChar w:fldCharType="begin"/>
        </w:r>
        <w:r w:rsidR="001136DF">
          <w:rPr>
            <w:webHidden/>
          </w:rPr>
          <w:instrText xml:space="preserve"> PAGEREF _Toc80174000 \h </w:instrText>
        </w:r>
        <w:r w:rsidR="001136DF">
          <w:rPr>
            <w:webHidden/>
          </w:rPr>
        </w:r>
        <w:r w:rsidR="001136DF">
          <w:rPr>
            <w:webHidden/>
          </w:rPr>
          <w:fldChar w:fldCharType="separate"/>
        </w:r>
        <w:r w:rsidR="004F7586">
          <w:rPr>
            <w:webHidden/>
          </w:rPr>
          <w:t>57</w:t>
        </w:r>
        <w:r w:rsidR="001136DF">
          <w:rPr>
            <w:webHidden/>
          </w:rPr>
          <w:fldChar w:fldCharType="end"/>
        </w:r>
      </w:hyperlink>
    </w:p>
    <w:p w14:paraId="19A2142A" w14:textId="363E808F" w:rsidR="001136DF" w:rsidRDefault="0011493B">
      <w:pPr>
        <w:pStyle w:val="TOC2"/>
        <w:rPr>
          <w:rFonts w:asciiTheme="minorHAnsi" w:eastAsiaTheme="minorEastAsia" w:hAnsiTheme="minorHAnsi" w:cstheme="minorBidi"/>
          <w:b w:val="0"/>
          <w:bCs w:val="0"/>
          <w:lang w:val="en-US" w:eastAsia="en-US"/>
        </w:rPr>
      </w:pPr>
      <w:hyperlink w:anchor="_Toc80174001" w:history="1">
        <w:r w:rsidR="001136DF" w:rsidRPr="00DD17E7">
          <w:rPr>
            <w:rStyle w:val="Hyperlink"/>
          </w:rPr>
          <w:t>1703</w:t>
        </w:r>
        <w:r w:rsidR="001136DF">
          <w:rPr>
            <w:rFonts w:asciiTheme="minorHAnsi" w:eastAsiaTheme="minorEastAsia" w:hAnsiTheme="minorHAnsi" w:cstheme="minorBidi"/>
            <w:b w:val="0"/>
            <w:bCs w:val="0"/>
            <w:lang w:val="en-US" w:eastAsia="en-US"/>
          </w:rPr>
          <w:tab/>
        </w:r>
        <w:r w:rsidR="001136DF" w:rsidRPr="00DD17E7">
          <w:rPr>
            <w:rStyle w:val="Hyperlink"/>
            <w:spacing w:val="-1"/>
          </w:rPr>
          <w:t>S</w:t>
        </w:r>
        <w:r w:rsidR="001136DF" w:rsidRPr="00DD17E7">
          <w:rPr>
            <w:rStyle w:val="Hyperlink"/>
          </w:rPr>
          <w:t>ubmis</w:t>
        </w:r>
        <w:r w:rsidR="001136DF" w:rsidRPr="00DD17E7">
          <w:rPr>
            <w:rStyle w:val="Hyperlink"/>
            <w:spacing w:val="1"/>
          </w:rPr>
          <w:t>s</w:t>
        </w:r>
        <w:r w:rsidR="001136DF" w:rsidRPr="00DD17E7">
          <w:rPr>
            <w:rStyle w:val="Hyperlink"/>
          </w:rPr>
          <w:t>ion</w:t>
        </w:r>
        <w:r w:rsidR="001136DF">
          <w:rPr>
            <w:webHidden/>
          </w:rPr>
          <w:tab/>
        </w:r>
        <w:r w:rsidR="001136DF">
          <w:rPr>
            <w:webHidden/>
          </w:rPr>
          <w:fldChar w:fldCharType="begin"/>
        </w:r>
        <w:r w:rsidR="001136DF">
          <w:rPr>
            <w:webHidden/>
          </w:rPr>
          <w:instrText xml:space="preserve"> PAGEREF _Toc80174001 \h </w:instrText>
        </w:r>
        <w:r w:rsidR="001136DF">
          <w:rPr>
            <w:webHidden/>
          </w:rPr>
        </w:r>
        <w:r w:rsidR="001136DF">
          <w:rPr>
            <w:webHidden/>
          </w:rPr>
          <w:fldChar w:fldCharType="separate"/>
        </w:r>
        <w:r w:rsidR="004F7586">
          <w:rPr>
            <w:webHidden/>
          </w:rPr>
          <w:t>57</w:t>
        </w:r>
        <w:r w:rsidR="001136DF">
          <w:rPr>
            <w:webHidden/>
          </w:rPr>
          <w:fldChar w:fldCharType="end"/>
        </w:r>
      </w:hyperlink>
    </w:p>
    <w:p w14:paraId="79EC3C23" w14:textId="44E44E49" w:rsidR="001136DF" w:rsidRDefault="0011493B">
      <w:pPr>
        <w:pStyle w:val="TOC2"/>
        <w:rPr>
          <w:rFonts w:asciiTheme="minorHAnsi" w:eastAsiaTheme="minorEastAsia" w:hAnsiTheme="minorHAnsi" w:cstheme="minorBidi"/>
          <w:b w:val="0"/>
          <w:bCs w:val="0"/>
          <w:lang w:val="en-US" w:eastAsia="en-US"/>
        </w:rPr>
      </w:pPr>
      <w:hyperlink w:anchor="_Toc80174002" w:history="1">
        <w:r w:rsidR="001136DF" w:rsidRPr="00DD17E7">
          <w:rPr>
            <w:rStyle w:val="Hyperlink"/>
          </w:rPr>
          <w:t>1704</w:t>
        </w:r>
        <w:r w:rsidR="001136DF">
          <w:rPr>
            <w:rFonts w:asciiTheme="minorHAnsi" w:eastAsiaTheme="minorEastAsia" w:hAnsiTheme="minorHAnsi" w:cstheme="minorBidi"/>
            <w:b w:val="0"/>
            <w:bCs w:val="0"/>
            <w:lang w:val="en-US" w:eastAsia="en-US"/>
          </w:rPr>
          <w:tab/>
        </w:r>
        <w:r w:rsidR="001136DF" w:rsidRPr="00DD17E7">
          <w:rPr>
            <w:rStyle w:val="Hyperlink"/>
          </w:rPr>
          <w:t>Rulings</w:t>
        </w:r>
        <w:r w:rsidR="001136DF">
          <w:rPr>
            <w:webHidden/>
          </w:rPr>
          <w:tab/>
        </w:r>
        <w:r w:rsidR="001136DF">
          <w:rPr>
            <w:webHidden/>
          </w:rPr>
          <w:fldChar w:fldCharType="begin"/>
        </w:r>
        <w:r w:rsidR="001136DF">
          <w:rPr>
            <w:webHidden/>
          </w:rPr>
          <w:instrText xml:space="preserve"> PAGEREF _Toc80174002 \h </w:instrText>
        </w:r>
        <w:r w:rsidR="001136DF">
          <w:rPr>
            <w:webHidden/>
          </w:rPr>
        </w:r>
        <w:r w:rsidR="001136DF">
          <w:rPr>
            <w:webHidden/>
          </w:rPr>
          <w:fldChar w:fldCharType="separate"/>
        </w:r>
        <w:r w:rsidR="004F7586">
          <w:rPr>
            <w:webHidden/>
          </w:rPr>
          <w:t>58</w:t>
        </w:r>
        <w:r w:rsidR="001136DF">
          <w:rPr>
            <w:webHidden/>
          </w:rPr>
          <w:fldChar w:fldCharType="end"/>
        </w:r>
      </w:hyperlink>
    </w:p>
    <w:p w14:paraId="76CC0359" w14:textId="4FFFCD33" w:rsidR="001136DF" w:rsidRDefault="0011493B">
      <w:pPr>
        <w:pStyle w:val="TOC1"/>
        <w:tabs>
          <w:tab w:val="left" w:pos="720"/>
          <w:tab w:val="right" w:leader="underscore" w:pos="10270"/>
        </w:tabs>
        <w:rPr>
          <w:rFonts w:eastAsiaTheme="minorEastAsia" w:cstheme="minorBidi"/>
          <w:b w:val="0"/>
          <w:bCs w:val="0"/>
          <w:i w:val="0"/>
          <w:iCs w:val="0"/>
          <w:noProof/>
          <w:sz w:val="22"/>
          <w:szCs w:val="22"/>
          <w:lang w:val="en-US" w:eastAsia="en-US"/>
        </w:rPr>
      </w:pPr>
      <w:hyperlink w:anchor="_Toc80174003" w:history="1">
        <w:r w:rsidR="001136DF" w:rsidRPr="00DD17E7">
          <w:rPr>
            <w:rStyle w:val="Hyperlink"/>
            <w:noProof/>
          </w:rPr>
          <w:t>18.</w:t>
        </w:r>
        <w:r w:rsidR="001136DF">
          <w:rPr>
            <w:rFonts w:eastAsiaTheme="minorEastAsia" w:cstheme="minorBidi"/>
            <w:b w:val="0"/>
            <w:bCs w:val="0"/>
            <w:i w:val="0"/>
            <w:iCs w:val="0"/>
            <w:noProof/>
            <w:sz w:val="22"/>
            <w:szCs w:val="22"/>
            <w:lang w:val="en-US" w:eastAsia="en-US"/>
          </w:rPr>
          <w:tab/>
        </w:r>
        <w:r w:rsidR="001136DF" w:rsidRPr="00DD17E7">
          <w:rPr>
            <w:rStyle w:val="Hyperlink"/>
            <w:noProof/>
          </w:rPr>
          <w:t>DISCIPLINARY POLICY</w:t>
        </w:r>
        <w:r w:rsidR="001136DF">
          <w:rPr>
            <w:noProof/>
            <w:webHidden/>
          </w:rPr>
          <w:tab/>
        </w:r>
        <w:r w:rsidR="001136DF">
          <w:rPr>
            <w:noProof/>
            <w:webHidden/>
          </w:rPr>
          <w:fldChar w:fldCharType="begin"/>
        </w:r>
        <w:r w:rsidR="001136DF">
          <w:rPr>
            <w:noProof/>
            <w:webHidden/>
          </w:rPr>
          <w:instrText xml:space="preserve"> PAGEREF _Toc80174003 \h </w:instrText>
        </w:r>
        <w:r w:rsidR="001136DF">
          <w:rPr>
            <w:noProof/>
            <w:webHidden/>
          </w:rPr>
        </w:r>
        <w:r w:rsidR="001136DF">
          <w:rPr>
            <w:noProof/>
            <w:webHidden/>
          </w:rPr>
          <w:fldChar w:fldCharType="separate"/>
        </w:r>
        <w:r w:rsidR="004F7586">
          <w:rPr>
            <w:noProof/>
            <w:webHidden/>
          </w:rPr>
          <w:t>58</w:t>
        </w:r>
        <w:r w:rsidR="001136DF">
          <w:rPr>
            <w:noProof/>
            <w:webHidden/>
          </w:rPr>
          <w:fldChar w:fldCharType="end"/>
        </w:r>
      </w:hyperlink>
    </w:p>
    <w:p w14:paraId="0BA95842" w14:textId="1999E103" w:rsidR="001136DF" w:rsidRDefault="0011493B">
      <w:pPr>
        <w:pStyle w:val="TOC2"/>
        <w:rPr>
          <w:rFonts w:asciiTheme="minorHAnsi" w:eastAsiaTheme="minorEastAsia" w:hAnsiTheme="minorHAnsi" w:cstheme="minorBidi"/>
          <w:b w:val="0"/>
          <w:bCs w:val="0"/>
          <w:lang w:val="en-US" w:eastAsia="en-US"/>
        </w:rPr>
      </w:pPr>
      <w:hyperlink w:anchor="_Toc80174004" w:history="1">
        <w:r w:rsidR="001136DF" w:rsidRPr="00DD17E7">
          <w:rPr>
            <w:rStyle w:val="Hyperlink"/>
          </w:rPr>
          <w:t>1801</w:t>
        </w:r>
        <w:r w:rsidR="001136DF">
          <w:rPr>
            <w:rFonts w:asciiTheme="minorHAnsi" w:eastAsiaTheme="minorEastAsia" w:hAnsiTheme="minorHAnsi" w:cstheme="minorBidi"/>
            <w:b w:val="0"/>
            <w:bCs w:val="0"/>
            <w:lang w:val="en-US" w:eastAsia="en-US"/>
          </w:rPr>
          <w:tab/>
        </w:r>
        <w:r w:rsidR="001136DF" w:rsidRPr="00DD17E7">
          <w:rPr>
            <w:rStyle w:val="Hyperlink"/>
          </w:rPr>
          <w:t>O</w:t>
        </w:r>
        <w:r w:rsidR="001136DF" w:rsidRPr="00DD17E7">
          <w:rPr>
            <w:rStyle w:val="Hyperlink"/>
            <w:spacing w:val="1"/>
          </w:rPr>
          <w:t>v</w:t>
        </w:r>
        <w:r w:rsidR="001136DF" w:rsidRPr="00DD17E7">
          <w:rPr>
            <w:rStyle w:val="Hyperlink"/>
          </w:rPr>
          <w:t>e</w:t>
        </w:r>
        <w:r w:rsidR="001136DF" w:rsidRPr="00DD17E7">
          <w:rPr>
            <w:rStyle w:val="Hyperlink"/>
            <w:spacing w:val="-1"/>
          </w:rPr>
          <w:t>r</w:t>
        </w:r>
        <w:r w:rsidR="001136DF" w:rsidRPr="00DD17E7">
          <w:rPr>
            <w:rStyle w:val="Hyperlink"/>
            <w:spacing w:val="1"/>
          </w:rPr>
          <w:t>v</w:t>
        </w:r>
        <w:r w:rsidR="001136DF" w:rsidRPr="00DD17E7">
          <w:rPr>
            <w:rStyle w:val="Hyperlink"/>
          </w:rPr>
          <w:t>iew</w:t>
        </w:r>
        <w:r w:rsidR="001136DF">
          <w:rPr>
            <w:webHidden/>
          </w:rPr>
          <w:tab/>
        </w:r>
        <w:r w:rsidR="001136DF">
          <w:rPr>
            <w:webHidden/>
          </w:rPr>
          <w:fldChar w:fldCharType="begin"/>
        </w:r>
        <w:r w:rsidR="001136DF">
          <w:rPr>
            <w:webHidden/>
          </w:rPr>
          <w:instrText xml:space="preserve"> PAGEREF _Toc80174004 \h </w:instrText>
        </w:r>
        <w:r w:rsidR="001136DF">
          <w:rPr>
            <w:webHidden/>
          </w:rPr>
        </w:r>
        <w:r w:rsidR="001136DF">
          <w:rPr>
            <w:webHidden/>
          </w:rPr>
          <w:fldChar w:fldCharType="separate"/>
        </w:r>
        <w:r w:rsidR="004F7586">
          <w:rPr>
            <w:webHidden/>
          </w:rPr>
          <w:t>58</w:t>
        </w:r>
        <w:r w:rsidR="001136DF">
          <w:rPr>
            <w:webHidden/>
          </w:rPr>
          <w:fldChar w:fldCharType="end"/>
        </w:r>
      </w:hyperlink>
    </w:p>
    <w:p w14:paraId="7AAB973E" w14:textId="7944E346" w:rsidR="001136DF" w:rsidRDefault="0011493B">
      <w:pPr>
        <w:pStyle w:val="TOC2"/>
        <w:rPr>
          <w:rFonts w:asciiTheme="minorHAnsi" w:eastAsiaTheme="minorEastAsia" w:hAnsiTheme="minorHAnsi" w:cstheme="minorBidi"/>
          <w:b w:val="0"/>
          <w:bCs w:val="0"/>
          <w:lang w:val="en-US" w:eastAsia="en-US"/>
        </w:rPr>
      </w:pPr>
      <w:hyperlink w:anchor="_Toc80174005" w:history="1">
        <w:r w:rsidR="001136DF" w:rsidRPr="00DD17E7">
          <w:rPr>
            <w:rStyle w:val="Hyperlink"/>
            <w:rFonts w:eastAsia="Calibri"/>
            <w:lang w:eastAsia="en-US"/>
          </w:rPr>
          <w:t>1802</w:t>
        </w:r>
        <w:r w:rsidR="001136DF">
          <w:rPr>
            <w:rFonts w:asciiTheme="minorHAnsi" w:eastAsiaTheme="minorEastAsia" w:hAnsiTheme="minorHAnsi" w:cstheme="minorBidi"/>
            <w:b w:val="0"/>
            <w:bCs w:val="0"/>
            <w:lang w:val="en-US" w:eastAsia="en-US"/>
          </w:rPr>
          <w:tab/>
        </w:r>
        <w:r w:rsidR="001136DF" w:rsidRPr="00DD17E7">
          <w:rPr>
            <w:rStyle w:val="Hyperlink"/>
          </w:rPr>
          <w:t>Dis</w:t>
        </w:r>
        <w:r w:rsidR="001136DF" w:rsidRPr="00DD17E7">
          <w:rPr>
            <w:rStyle w:val="Hyperlink"/>
            <w:spacing w:val="-1"/>
          </w:rPr>
          <w:t>c</w:t>
        </w:r>
        <w:r w:rsidR="001136DF" w:rsidRPr="00DD17E7">
          <w:rPr>
            <w:rStyle w:val="Hyperlink"/>
          </w:rPr>
          <w:t>ipli</w:t>
        </w:r>
        <w:r w:rsidR="001136DF" w:rsidRPr="00DD17E7">
          <w:rPr>
            <w:rStyle w:val="Hyperlink"/>
            <w:spacing w:val="3"/>
          </w:rPr>
          <w:t>n</w:t>
        </w:r>
        <w:r w:rsidR="001136DF" w:rsidRPr="00DD17E7">
          <w:rPr>
            <w:rStyle w:val="Hyperlink"/>
          </w:rPr>
          <w:t>e</w:t>
        </w:r>
        <w:r w:rsidR="001136DF" w:rsidRPr="00DD17E7">
          <w:rPr>
            <w:rStyle w:val="Hyperlink"/>
            <w:spacing w:val="-21"/>
          </w:rPr>
          <w:t xml:space="preserve"> </w:t>
        </w:r>
        <w:r w:rsidR="001136DF" w:rsidRPr="00DD17E7">
          <w:rPr>
            <w:rStyle w:val="Hyperlink"/>
          </w:rPr>
          <w:t>Commi</w:t>
        </w:r>
        <w:r w:rsidR="001136DF" w:rsidRPr="00DD17E7">
          <w:rPr>
            <w:rStyle w:val="Hyperlink"/>
            <w:spacing w:val="1"/>
          </w:rPr>
          <w:t>t</w:t>
        </w:r>
        <w:r w:rsidR="001136DF" w:rsidRPr="00DD17E7">
          <w:rPr>
            <w:rStyle w:val="Hyperlink"/>
          </w:rPr>
          <w:t>tee</w:t>
        </w:r>
        <w:r w:rsidR="001136DF">
          <w:rPr>
            <w:webHidden/>
          </w:rPr>
          <w:tab/>
        </w:r>
        <w:r w:rsidR="001136DF">
          <w:rPr>
            <w:webHidden/>
          </w:rPr>
          <w:fldChar w:fldCharType="begin"/>
        </w:r>
        <w:r w:rsidR="001136DF">
          <w:rPr>
            <w:webHidden/>
          </w:rPr>
          <w:instrText xml:space="preserve"> PAGEREF _Toc80174005 \h </w:instrText>
        </w:r>
        <w:r w:rsidR="001136DF">
          <w:rPr>
            <w:webHidden/>
          </w:rPr>
        </w:r>
        <w:r w:rsidR="001136DF">
          <w:rPr>
            <w:webHidden/>
          </w:rPr>
          <w:fldChar w:fldCharType="separate"/>
        </w:r>
        <w:r w:rsidR="004F7586">
          <w:rPr>
            <w:webHidden/>
          </w:rPr>
          <w:t>58</w:t>
        </w:r>
        <w:r w:rsidR="001136DF">
          <w:rPr>
            <w:webHidden/>
          </w:rPr>
          <w:fldChar w:fldCharType="end"/>
        </w:r>
      </w:hyperlink>
    </w:p>
    <w:p w14:paraId="23D6195D" w14:textId="5B28A7CB" w:rsidR="001136DF" w:rsidRDefault="0011493B">
      <w:pPr>
        <w:pStyle w:val="TOC2"/>
        <w:rPr>
          <w:rFonts w:asciiTheme="minorHAnsi" w:eastAsiaTheme="minorEastAsia" w:hAnsiTheme="minorHAnsi" w:cstheme="minorBidi"/>
          <w:b w:val="0"/>
          <w:bCs w:val="0"/>
          <w:lang w:val="en-US" w:eastAsia="en-US"/>
        </w:rPr>
      </w:pPr>
      <w:hyperlink w:anchor="_Toc80174006" w:history="1">
        <w:r w:rsidR="001136DF" w:rsidRPr="00DD17E7">
          <w:rPr>
            <w:rStyle w:val="Hyperlink"/>
          </w:rPr>
          <w:t>1803</w:t>
        </w:r>
        <w:r w:rsidR="001136DF">
          <w:rPr>
            <w:rFonts w:asciiTheme="minorHAnsi" w:eastAsiaTheme="minorEastAsia" w:hAnsiTheme="minorHAnsi" w:cstheme="minorBidi"/>
            <w:b w:val="0"/>
            <w:bCs w:val="0"/>
            <w:lang w:val="en-US" w:eastAsia="en-US"/>
          </w:rPr>
          <w:tab/>
        </w:r>
        <w:r w:rsidR="001136DF" w:rsidRPr="00DD17E7">
          <w:rPr>
            <w:rStyle w:val="Hyperlink"/>
            <w:spacing w:val="-1"/>
          </w:rPr>
          <w:t>S</w:t>
        </w:r>
        <w:r w:rsidR="001136DF" w:rsidRPr="00DD17E7">
          <w:rPr>
            <w:rStyle w:val="Hyperlink"/>
          </w:rPr>
          <w:t>ubmis</w:t>
        </w:r>
        <w:r w:rsidR="001136DF" w:rsidRPr="00DD17E7">
          <w:rPr>
            <w:rStyle w:val="Hyperlink"/>
            <w:spacing w:val="1"/>
          </w:rPr>
          <w:t>s</w:t>
        </w:r>
        <w:r w:rsidR="001136DF" w:rsidRPr="00DD17E7">
          <w:rPr>
            <w:rStyle w:val="Hyperlink"/>
          </w:rPr>
          <w:t>io</w:t>
        </w:r>
        <w:r w:rsidR="001136DF" w:rsidRPr="00DD17E7">
          <w:rPr>
            <w:rStyle w:val="Hyperlink"/>
            <w:spacing w:val="1"/>
          </w:rPr>
          <w:t>n</w:t>
        </w:r>
        <w:r w:rsidR="001136DF" w:rsidRPr="00DD17E7">
          <w:rPr>
            <w:rStyle w:val="Hyperlink"/>
          </w:rPr>
          <w:t>s</w:t>
        </w:r>
        <w:r w:rsidR="001136DF">
          <w:rPr>
            <w:webHidden/>
          </w:rPr>
          <w:tab/>
        </w:r>
        <w:r w:rsidR="001136DF">
          <w:rPr>
            <w:webHidden/>
          </w:rPr>
          <w:fldChar w:fldCharType="begin"/>
        </w:r>
        <w:r w:rsidR="001136DF">
          <w:rPr>
            <w:webHidden/>
          </w:rPr>
          <w:instrText xml:space="preserve"> PAGEREF _Toc80174006 \h </w:instrText>
        </w:r>
        <w:r w:rsidR="001136DF">
          <w:rPr>
            <w:webHidden/>
          </w:rPr>
        </w:r>
        <w:r w:rsidR="001136DF">
          <w:rPr>
            <w:webHidden/>
          </w:rPr>
          <w:fldChar w:fldCharType="separate"/>
        </w:r>
        <w:r w:rsidR="004F7586">
          <w:rPr>
            <w:webHidden/>
          </w:rPr>
          <w:t>58</w:t>
        </w:r>
        <w:r w:rsidR="001136DF">
          <w:rPr>
            <w:webHidden/>
          </w:rPr>
          <w:fldChar w:fldCharType="end"/>
        </w:r>
      </w:hyperlink>
    </w:p>
    <w:p w14:paraId="6797D7BB" w14:textId="159758EF" w:rsidR="001136DF" w:rsidRDefault="0011493B">
      <w:pPr>
        <w:pStyle w:val="TOC2"/>
        <w:rPr>
          <w:rFonts w:asciiTheme="minorHAnsi" w:eastAsiaTheme="minorEastAsia" w:hAnsiTheme="minorHAnsi" w:cstheme="minorBidi"/>
          <w:b w:val="0"/>
          <w:bCs w:val="0"/>
          <w:lang w:val="en-US" w:eastAsia="en-US"/>
        </w:rPr>
      </w:pPr>
      <w:hyperlink w:anchor="_Toc80174007" w:history="1">
        <w:r w:rsidR="001136DF" w:rsidRPr="00DD17E7">
          <w:rPr>
            <w:rStyle w:val="Hyperlink"/>
          </w:rPr>
          <w:t>1804</w:t>
        </w:r>
        <w:r w:rsidR="001136DF">
          <w:rPr>
            <w:rFonts w:asciiTheme="minorHAnsi" w:eastAsiaTheme="minorEastAsia" w:hAnsiTheme="minorHAnsi" w:cstheme="minorBidi"/>
            <w:b w:val="0"/>
            <w:bCs w:val="0"/>
            <w:lang w:val="en-US" w:eastAsia="en-US"/>
          </w:rPr>
          <w:tab/>
        </w:r>
        <w:r w:rsidR="001136DF" w:rsidRPr="00DD17E7">
          <w:rPr>
            <w:rStyle w:val="Hyperlink"/>
          </w:rPr>
          <w:t>Rulings</w:t>
        </w:r>
        <w:r w:rsidR="001136DF">
          <w:rPr>
            <w:webHidden/>
          </w:rPr>
          <w:tab/>
        </w:r>
        <w:r w:rsidR="001136DF">
          <w:rPr>
            <w:webHidden/>
          </w:rPr>
          <w:fldChar w:fldCharType="begin"/>
        </w:r>
        <w:r w:rsidR="001136DF">
          <w:rPr>
            <w:webHidden/>
          </w:rPr>
          <w:instrText xml:space="preserve"> PAGEREF _Toc80174007 \h </w:instrText>
        </w:r>
        <w:r w:rsidR="001136DF">
          <w:rPr>
            <w:webHidden/>
          </w:rPr>
        </w:r>
        <w:r w:rsidR="001136DF">
          <w:rPr>
            <w:webHidden/>
          </w:rPr>
          <w:fldChar w:fldCharType="separate"/>
        </w:r>
        <w:r w:rsidR="004F7586">
          <w:rPr>
            <w:webHidden/>
          </w:rPr>
          <w:t>58</w:t>
        </w:r>
        <w:r w:rsidR="001136DF">
          <w:rPr>
            <w:webHidden/>
          </w:rPr>
          <w:fldChar w:fldCharType="end"/>
        </w:r>
      </w:hyperlink>
    </w:p>
    <w:p w14:paraId="473BFDB2" w14:textId="08D9F39A" w:rsidR="001136DF" w:rsidRDefault="0011493B">
      <w:pPr>
        <w:pStyle w:val="TOC2"/>
        <w:rPr>
          <w:rFonts w:asciiTheme="minorHAnsi" w:eastAsiaTheme="minorEastAsia" w:hAnsiTheme="minorHAnsi" w:cstheme="minorBidi"/>
          <w:b w:val="0"/>
          <w:bCs w:val="0"/>
          <w:lang w:val="en-US" w:eastAsia="en-US"/>
        </w:rPr>
      </w:pPr>
      <w:hyperlink w:anchor="_Toc80174008" w:history="1">
        <w:r w:rsidR="001136DF" w:rsidRPr="00DD17E7">
          <w:rPr>
            <w:rStyle w:val="Hyperlink"/>
          </w:rPr>
          <w:t>1805</w:t>
        </w:r>
        <w:r w:rsidR="001136DF">
          <w:rPr>
            <w:rFonts w:asciiTheme="minorHAnsi" w:eastAsiaTheme="minorEastAsia" w:hAnsiTheme="minorHAnsi" w:cstheme="minorBidi"/>
            <w:b w:val="0"/>
            <w:bCs w:val="0"/>
            <w:lang w:val="en-US" w:eastAsia="en-US"/>
          </w:rPr>
          <w:tab/>
        </w:r>
        <w:r w:rsidR="001136DF" w:rsidRPr="00DD17E7">
          <w:rPr>
            <w:rStyle w:val="Hyperlink"/>
          </w:rPr>
          <w:t>Automatic Suspensions</w:t>
        </w:r>
        <w:r w:rsidR="001136DF">
          <w:rPr>
            <w:webHidden/>
          </w:rPr>
          <w:tab/>
        </w:r>
        <w:r w:rsidR="001136DF">
          <w:rPr>
            <w:webHidden/>
          </w:rPr>
          <w:fldChar w:fldCharType="begin"/>
        </w:r>
        <w:r w:rsidR="001136DF">
          <w:rPr>
            <w:webHidden/>
          </w:rPr>
          <w:instrText xml:space="preserve"> PAGEREF _Toc80174008 \h </w:instrText>
        </w:r>
        <w:r w:rsidR="001136DF">
          <w:rPr>
            <w:webHidden/>
          </w:rPr>
        </w:r>
        <w:r w:rsidR="001136DF">
          <w:rPr>
            <w:webHidden/>
          </w:rPr>
          <w:fldChar w:fldCharType="separate"/>
        </w:r>
        <w:r w:rsidR="004F7586">
          <w:rPr>
            <w:webHidden/>
          </w:rPr>
          <w:t>59</w:t>
        </w:r>
        <w:r w:rsidR="001136DF">
          <w:rPr>
            <w:webHidden/>
          </w:rPr>
          <w:fldChar w:fldCharType="end"/>
        </w:r>
      </w:hyperlink>
    </w:p>
    <w:p w14:paraId="63806A8E" w14:textId="711E6088" w:rsidR="001136DF" w:rsidRDefault="0011493B">
      <w:pPr>
        <w:pStyle w:val="TOC2"/>
        <w:rPr>
          <w:rFonts w:asciiTheme="minorHAnsi" w:eastAsiaTheme="minorEastAsia" w:hAnsiTheme="minorHAnsi" w:cstheme="minorBidi"/>
          <w:b w:val="0"/>
          <w:bCs w:val="0"/>
          <w:lang w:val="en-US" w:eastAsia="en-US"/>
        </w:rPr>
      </w:pPr>
      <w:hyperlink w:anchor="_Toc80174009" w:history="1">
        <w:r w:rsidR="001136DF" w:rsidRPr="00DD17E7">
          <w:rPr>
            <w:rStyle w:val="Hyperlink"/>
          </w:rPr>
          <w:t>1806</w:t>
        </w:r>
        <w:r w:rsidR="001136DF">
          <w:rPr>
            <w:rFonts w:asciiTheme="minorHAnsi" w:eastAsiaTheme="minorEastAsia" w:hAnsiTheme="minorHAnsi" w:cstheme="minorBidi"/>
            <w:b w:val="0"/>
            <w:bCs w:val="0"/>
            <w:lang w:val="en-US" w:eastAsia="en-US"/>
          </w:rPr>
          <w:tab/>
        </w:r>
        <w:r w:rsidR="001136DF" w:rsidRPr="00DD17E7">
          <w:rPr>
            <w:rStyle w:val="Hyperlink"/>
            <w:spacing w:val="-1"/>
          </w:rPr>
          <w:t>S</w:t>
        </w:r>
        <w:r w:rsidR="001136DF" w:rsidRPr="00DD17E7">
          <w:rPr>
            <w:rStyle w:val="Hyperlink"/>
          </w:rPr>
          <w:t>e</w:t>
        </w:r>
        <w:r w:rsidR="001136DF" w:rsidRPr="00DD17E7">
          <w:rPr>
            <w:rStyle w:val="Hyperlink"/>
            <w:spacing w:val="-1"/>
          </w:rPr>
          <w:t>r</w:t>
        </w:r>
        <w:r w:rsidR="001136DF" w:rsidRPr="00DD17E7">
          <w:rPr>
            <w:rStyle w:val="Hyperlink"/>
            <w:spacing w:val="1"/>
          </w:rPr>
          <w:t>v</w:t>
        </w:r>
        <w:r w:rsidR="001136DF" w:rsidRPr="00DD17E7">
          <w:rPr>
            <w:rStyle w:val="Hyperlink"/>
          </w:rPr>
          <w:t>ing</w:t>
        </w:r>
        <w:r w:rsidR="001136DF" w:rsidRPr="00DD17E7">
          <w:rPr>
            <w:rStyle w:val="Hyperlink"/>
            <w:spacing w:val="-11"/>
          </w:rPr>
          <w:t xml:space="preserve"> </w:t>
        </w:r>
        <w:r w:rsidR="001136DF" w:rsidRPr="00DD17E7">
          <w:rPr>
            <w:rStyle w:val="Hyperlink"/>
          </w:rPr>
          <w:t>Of</w:t>
        </w:r>
        <w:r w:rsidR="001136DF" w:rsidRPr="00DD17E7">
          <w:rPr>
            <w:rStyle w:val="Hyperlink"/>
            <w:spacing w:val="-12"/>
          </w:rPr>
          <w:t xml:space="preserve"> </w:t>
        </w:r>
        <w:r w:rsidR="001136DF" w:rsidRPr="00DD17E7">
          <w:rPr>
            <w:rStyle w:val="Hyperlink"/>
            <w:spacing w:val="-1"/>
          </w:rPr>
          <w:t>S</w:t>
        </w:r>
        <w:r w:rsidR="001136DF" w:rsidRPr="00DD17E7">
          <w:rPr>
            <w:rStyle w:val="Hyperlink"/>
          </w:rPr>
          <w:t>us</w:t>
        </w:r>
        <w:r w:rsidR="001136DF" w:rsidRPr="00DD17E7">
          <w:rPr>
            <w:rStyle w:val="Hyperlink"/>
            <w:spacing w:val="2"/>
          </w:rPr>
          <w:t>p</w:t>
        </w:r>
        <w:r w:rsidR="001136DF" w:rsidRPr="00DD17E7">
          <w:rPr>
            <w:rStyle w:val="Hyperlink"/>
          </w:rPr>
          <w:t>ensio</w:t>
        </w:r>
        <w:r w:rsidR="001136DF" w:rsidRPr="00DD17E7">
          <w:rPr>
            <w:rStyle w:val="Hyperlink"/>
            <w:spacing w:val="1"/>
          </w:rPr>
          <w:t>n</w:t>
        </w:r>
        <w:r w:rsidR="001136DF" w:rsidRPr="00DD17E7">
          <w:rPr>
            <w:rStyle w:val="Hyperlink"/>
          </w:rPr>
          <w:t>s</w:t>
        </w:r>
        <w:r w:rsidR="001136DF">
          <w:rPr>
            <w:webHidden/>
          </w:rPr>
          <w:tab/>
        </w:r>
        <w:r w:rsidR="001136DF">
          <w:rPr>
            <w:webHidden/>
          </w:rPr>
          <w:fldChar w:fldCharType="begin"/>
        </w:r>
        <w:r w:rsidR="001136DF">
          <w:rPr>
            <w:webHidden/>
          </w:rPr>
          <w:instrText xml:space="preserve"> PAGEREF _Toc80174009 \h </w:instrText>
        </w:r>
        <w:r w:rsidR="001136DF">
          <w:rPr>
            <w:webHidden/>
          </w:rPr>
        </w:r>
        <w:r w:rsidR="001136DF">
          <w:rPr>
            <w:webHidden/>
          </w:rPr>
          <w:fldChar w:fldCharType="separate"/>
        </w:r>
        <w:r w:rsidR="004F7586">
          <w:rPr>
            <w:webHidden/>
          </w:rPr>
          <w:t>60</w:t>
        </w:r>
        <w:r w:rsidR="001136DF">
          <w:rPr>
            <w:webHidden/>
          </w:rPr>
          <w:fldChar w:fldCharType="end"/>
        </w:r>
      </w:hyperlink>
    </w:p>
    <w:p w14:paraId="5084C212" w14:textId="44F716F0" w:rsidR="001136DF" w:rsidRDefault="0011493B">
      <w:pPr>
        <w:pStyle w:val="TOC2"/>
        <w:rPr>
          <w:rFonts w:asciiTheme="minorHAnsi" w:eastAsiaTheme="minorEastAsia" w:hAnsiTheme="minorHAnsi" w:cstheme="minorBidi"/>
          <w:b w:val="0"/>
          <w:bCs w:val="0"/>
          <w:lang w:val="en-US" w:eastAsia="en-US"/>
        </w:rPr>
      </w:pPr>
      <w:hyperlink w:anchor="_Toc80174010" w:history="1">
        <w:r w:rsidR="001136DF" w:rsidRPr="00DD17E7">
          <w:rPr>
            <w:rStyle w:val="Hyperlink"/>
          </w:rPr>
          <w:t>1807</w:t>
        </w:r>
        <w:r w:rsidR="001136DF">
          <w:rPr>
            <w:rFonts w:asciiTheme="minorHAnsi" w:eastAsiaTheme="minorEastAsia" w:hAnsiTheme="minorHAnsi" w:cstheme="minorBidi"/>
            <w:b w:val="0"/>
            <w:bCs w:val="0"/>
            <w:lang w:val="en-US" w:eastAsia="en-US"/>
          </w:rPr>
          <w:tab/>
        </w:r>
        <w:r w:rsidR="001136DF" w:rsidRPr="00DD17E7">
          <w:rPr>
            <w:rStyle w:val="Hyperlink"/>
          </w:rPr>
          <w:t>Reporting Suspensions</w:t>
        </w:r>
        <w:r w:rsidR="001136DF">
          <w:rPr>
            <w:webHidden/>
          </w:rPr>
          <w:tab/>
        </w:r>
        <w:r w:rsidR="001136DF">
          <w:rPr>
            <w:webHidden/>
          </w:rPr>
          <w:fldChar w:fldCharType="begin"/>
        </w:r>
        <w:r w:rsidR="001136DF">
          <w:rPr>
            <w:webHidden/>
          </w:rPr>
          <w:instrText xml:space="preserve"> PAGEREF _Toc80174010 \h </w:instrText>
        </w:r>
        <w:r w:rsidR="001136DF">
          <w:rPr>
            <w:webHidden/>
          </w:rPr>
        </w:r>
        <w:r w:rsidR="001136DF">
          <w:rPr>
            <w:webHidden/>
          </w:rPr>
          <w:fldChar w:fldCharType="separate"/>
        </w:r>
        <w:r w:rsidR="004F7586">
          <w:rPr>
            <w:webHidden/>
          </w:rPr>
          <w:t>60</w:t>
        </w:r>
        <w:r w:rsidR="001136DF">
          <w:rPr>
            <w:webHidden/>
          </w:rPr>
          <w:fldChar w:fldCharType="end"/>
        </w:r>
      </w:hyperlink>
    </w:p>
    <w:p w14:paraId="10160961" w14:textId="36B7A996" w:rsidR="001136DF" w:rsidRDefault="0011493B">
      <w:pPr>
        <w:pStyle w:val="TOC2"/>
        <w:rPr>
          <w:rFonts w:asciiTheme="minorHAnsi" w:eastAsiaTheme="minorEastAsia" w:hAnsiTheme="minorHAnsi" w:cstheme="minorBidi"/>
          <w:b w:val="0"/>
          <w:bCs w:val="0"/>
          <w:lang w:val="en-US" w:eastAsia="en-US"/>
        </w:rPr>
      </w:pPr>
      <w:hyperlink w:anchor="_Toc80174011" w:history="1">
        <w:r w:rsidR="001136DF" w:rsidRPr="00DD17E7">
          <w:rPr>
            <w:rStyle w:val="Hyperlink"/>
          </w:rPr>
          <w:t>1808</w:t>
        </w:r>
        <w:r w:rsidR="001136DF">
          <w:rPr>
            <w:rFonts w:asciiTheme="minorHAnsi" w:eastAsiaTheme="minorEastAsia" w:hAnsiTheme="minorHAnsi" w:cstheme="minorBidi"/>
            <w:b w:val="0"/>
            <w:bCs w:val="0"/>
            <w:lang w:val="en-US" w:eastAsia="en-US"/>
          </w:rPr>
          <w:tab/>
        </w:r>
        <w:r w:rsidR="001136DF" w:rsidRPr="00DD17E7">
          <w:rPr>
            <w:rStyle w:val="Hyperlink"/>
          </w:rPr>
          <w:t>Un-s</w:t>
        </w:r>
        <w:r w:rsidR="001136DF" w:rsidRPr="00DD17E7">
          <w:rPr>
            <w:rStyle w:val="Hyperlink"/>
            <w:spacing w:val="-1"/>
          </w:rPr>
          <w:t>er</w:t>
        </w:r>
        <w:r w:rsidR="001136DF" w:rsidRPr="00DD17E7">
          <w:rPr>
            <w:rStyle w:val="Hyperlink"/>
            <w:spacing w:val="1"/>
          </w:rPr>
          <w:t>v</w:t>
        </w:r>
        <w:r w:rsidR="001136DF" w:rsidRPr="00DD17E7">
          <w:rPr>
            <w:rStyle w:val="Hyperlink"/>
          </w:rPr>
          <w:t>ed</w:t>
        </w:r>
        <w:r w:rsidR="001136DF" w:rsidRPr="00DD17E7">
          <w:rPr>
            <w:rStyle w:val="Hyperlink"/>
            <w:spacing w:val="-12"/>
          </w:rPr>
          <w:t xml:space="preserve"> </w:t>
        </w:r>
        <w:r w:rsidR="001136DF" w:rsidRPr="00DD17E7">
          <w:rPr>
            <w:rStyle w:val="Hyperlink"/>
            <w:spacing w:val="-1"/>
          </w:rPr>
          <w:t>S</w:t>
        </w:r>
        <w:r w:rsidR="001136DF" w:rsidRPr="00DD17E7">
          <w:rPr>
            <w:rStyle w:val="Hyperlink"/>
            <w:spacing w:val="3"/>
          </w:rPr>
          <w:t>u</w:t>
        </w:r>
        <w:r w:rsidR="001136DF" w:rsidRPr="00DD17E7">
          <w:rPr>
            <w:rStyle w:val="Hyperlink"/>
          </w:rPr>
          <w:t>spension</w:t>
        </w:r>
        <w:r w:rsidR="001136DF" w:rsidRPr="00DD17E7">
          <w:rPr>
            <w:rStyle w:val="Hyperlink"/>
            <w:spacing w:val="-12"/>
          </w:rPr>
          <w:t xml:space="preserve"> </w:t>
        </w:r>
        <w:r w:rsidR="001136DF" w:rsidRPr="00DD17E7">
          <w:rPr>
            <w:rStyle w:val="Hyperlink"/>
            <w:spacing w:val="3"/>
          </w:rPr>
          <w:t>G</w:t>
        </w:r>
        <w:r w:rsidR="001136DF" w:rsidRPr="00DD17E7">
          <w:rPr>
            <w:rStyle w:val="Hyperlink"/>
          </w:rPr>
          <w:t>ames</w:t>
        </w:r>
        <w:r w:rsidR="001136DF" w:rsidRPr="00DD17E7">
          <w:rPr>
            <w:rStyle w:val="Hyperlink"/>
            <w:spacing w:val="-13"/>
          </w:rPr>
          <w:t xml:space="preserve"> </w:t>
        </w:r>
        <w:r w:rsidR="001136DF" w:rsidRPr="00DD17E7">
          <w:rPr>
            <w:rStyle w:val="Hyperlink"/>
            <w:spacing w:val="3"/>
          </w:rPr>
          <w:t>F</w:t>
        </w:r>
        <w:r w:rsidR="001136DF" w:rsidRPr="00DD17E7">
          <w:rPr>
            <w:rStyle w:val="Hyperlink"/>
            <w:spacing w:val="-1"/>
          </w:rPr>
          <w:t>r</w:t>
        </w:r>
        <w:r w:rsidR="001136DF" w:rsidRPr="00DD17E7">
          <w:rPr>
            <w:rStyle w:val="Hyperlink"/>
          </w:rPr>
          <w:t>om</w:t>
        </w:r>
        <w:r w:rsidR="001136DF" w:rsidRPr="00DD17E7">
          <w:rPr>
            <w:rStyle w:val="Hyperlink"/>
            <w:spacing w:val="-12"/>
          </w:rPr>
          <w:t xml:space="preserve"> </w:t>
        </w:r>
        <w:r w:rsidR="001136DF" w:rsidRPr="00DD17E7">
          <w:rPr>
            <w:rStyle w:val="Hyperlink"/>
            <w:spacing w:val="3"/>
          </w:rPr>
          <w:t>T</w:t>
        </w:r>
        <w:r w:rsidR="001136DF" w:rsidRPr="00DD17E7">
          <w:rPr>
            <w:rStyle w:val="Hyperlink"/>
          </w:rPr>
          <w:t>ou</w:t>
        </w:r>
        <w:r w:rsidR="001136DF" w:rsidRPr="00DD17E7">
          <w:rPr>
            <w:rStyle w:val="Hyperlink"/>
            <w:spacing w:val="-1"/>
          </w:rPr>
          <w:t>r</w:t>
        </w:r>
        <w:r w:rsidR="001136DF" w:rsidRPr="00DD17E7">
          <w:rPr>
            <w:rStyle w:val="Hyperlink"/>
          </w:rPr>
          <w:t>namen</w:t>
        </w:r>
        <w:r w:rsidR="001136DF" w:rsidRPr="00DD17E7">
          <w:rPr>
            <w:rStyle w:val="Hyperlink"/>
            <w:spacing w:val="1"/>
          </w:rPr>
          <w:t>t</w:t>
        </w:r>
        <w:r w:rsidR="001136DF" w:rsidRPr="00DD17E7">
          <w:rPr>
            <w:rStyle w:val="Hyperlink"/>
          </w:rPr>
          <w:t>s</w:t>
        </w:r>
        <w:r w:rsidR="001136DF">
          <w:rPr>
            <w:webHidden/>
          </w:rPr>
          <w:tab/>
        </w:r>
        <w:r w:rsidR="001136DF">
          <w:rPr>
            <w:webHidden/>
          </w:rPr>
          <w:fldChar w:fldCharType="begin"/>
        </w:r>
        <w:r w:rsidR="001136DF">
          <w:rPr>
            <w:webHidden/>
          </w:rPr>
          <w:instrText xml:space="preserve"> PAGEREF _Toc80174011 \h </w:instrText>
        </w:r>
        <w:r w:rsidR="001136DF">
          <w:rPr>
            <w:webHidden/>
          </w:rPr>
        </w:r>
        <w:r w:rsidR="001136DF">
          <w:rPr>
            <w:webHidden/>
          </w:rPr>
          <w:fldChar w:fldCharType="separate"/>
        </w:r>
        <w:r w:rsidR="004F7586">
          <w:rPr>
            <w:webHidden/>
          </w:rPr>
          <w:t>60</w:t>
        </w:r>
        <w:r w:rsidR="001136DF">
          <w:rPr>
            <w:webHidden/>
          </w:rPr>
          <w:fldChar w:fldCharType="end"/>
        </w:r>
      </w:hyperlink>
    </w:p>
    <w:p w14:paraId="387283BD" w14:textId="585D3AB3" w:rsidR="001136DF" w:rsidRDefault="0011493B">
      <w:pPr>
        <w:pStyle w:val="TOC2"/>
        <w:rPr>
          <w:rFonts w:asciiTheme="minorHAnsi" w:eastAsiaTheme="minorEastAsia" w:hAnsiTheme="minorHAnsi" w:cstheme="minorBidi"/>
          <w:b w:val="0"/>
          <w:bCs w:val="0"/>
          <w:lang w:val="en-US" w:eastAsia="en-US"/>
        </w:rPr>
      </w:pPr>
      <w:hyperlink w:anchor="_Toc80174012" w:history="1">
        <w:r w:rsidR="001136DF" w:rsidRPr="00DD17E7">
          <w:rPr>
            <w:rStyle w:val="Hyperlink"/>
          </w:rPr>
          <w:t>1809</w:t>
        </w:r>
        <w:r w:rsidR="001136DF">
          <w:rPr>
            <w:rFonts w:asciiTheme="minorHAnsi" w:eastAsiaTheme="minorEastAsia" w:hAnsiTheme="minorHAnsi" w:cstheme="minorBidi"/>
            <w:b w:val="0"/>
            <w:bCs w:val="0"/>
            <w:lang w:val="en-US" w:eastAsia="en-US"/>
          </w:rPr>
          <w:tab/>
        </w:r>
        <w:r w:rsidR="001136DF" w:rsidRPr="00DD17E7">
          <w:rPr>
            <w:rStyle w:val="Hyperlink"/>
            <w:spacing w:val="-1"/>
          </w:rPr>
          <w:t>P</w:t>
        </w:r>
        <w:r w:rsidR="001136DF" w:rsidRPr="00DD17E7">
          <w:rPr>
            <w:rStyle w:val="Hyperlink"/>
          </w:rPr>
          <w:t>a</w:t>
        </w:r>
        <w:r w:rsidR="001136DF" w:rsidRPr="00DD17E7">
          <w:rPr>
            <w:rStyle w:val="Hyperlink"/>
            <w:spacing w:val="-1"/>
          </w:rPr>
          <w:t>r</w:t>
        </w:r>
        <w:r w:rsidR="001136DF" w:rsidRPr="00DD17E7">
          <w:rPr>
            <w:rStyle w:val="Hyperlink"/>
          </w:rPr>
          <w:t>t</w:t>
        </w:r>
        <w:r w:rsidR="001136DF" w:rsidRPr="00DD17E7">
          <w:rPr>
            <w:rStyle w:val="Hyperlink"/>
            <w:spacing w:val="2"/>
          </w:rPr>
          <w:t>i</w:t>
        </w:r>
        <w:r w:rsidR="001136DF" w:rsidRPr="00DD17E7">
          <w:rPr>
            <w:rStyle w:val="Hyperlink"/>
          </w:rPr>
          <w:t>cipation</w:t>
        </w:r>
        <w:r w:rsidR="001136DF" w:rsidRPr="00DD17E7">
          <w:rPr>
            <w:rStyle w:val="Hyperlink"/>
            <w:spacing w:val="-12"/>
          </w:rPr>
          <w:t xml:space="preserve"> </w:t>
        </w:r>
        <w:r w:rsidR="001136DF" w:rsidRPr="00DD17E7">
          <w:rPr>
            <w:rStyle w:val="Hyperlink"/>
            <w:spacing w:val="1"/>
          </w:rPr>
          <w:t>W</w:t>
        </w:r>
        <w:r w:rsidR="001136DF" w:rsidRPr="00DD17E7">
          <w:rPr>
            <w:rStyle w:val="Hyperlink"/>
          </w:rPr>
          <w:t>hile</w:t>
        </w:r>
        <w:r w:rsidR="001136DF" w:rsidRPr="00DD17E7">
          <w:rPr>
            <w:rStyle w:val="Hyperlink"/>
            <w:spacing w:val="-12"/>
          </w:rPr>
          <w:t xml:space="preserve"> </w:t>
        </w:r>
        <w:r w:rsidR="001136DF" w:rsidRPr="00DD17E7">
          <w:rPr>
            <w:rStyle w:val="Hyperlink"/>
          </w:rPr>
          <w:t>Un</w:t>
        </w:r>
        <w:r w:rsidR="001136DF" w:rsidRPr="00DD17E7">
          <w:rPr>
            <w:rStyle w:val="Hyperlink"/>
            <w:spacing w:val="3"/>
          </w:rPr>
          <w:t>d</w:t>
        </w:r>
        <w:r w:rsidR="001136DF" w:rsidRPr="00DD17E7">
          <w:rPr>
            <w:rStyle w:val="Hyperlink"/>
          </w:rPr>
          <w:t>er</w:t>
        </w:r>
        <w:r w:rsidR="001136DF" w:rsidRPr="00DD17E7">
          <w:rPr>
            <w:rStyle w:val="Hyperlink"/>
            <w:spacing w:val="-12"/>
          </w:rPr>
          <w:t xml:space="preserve"> </w:t>
        </w:r>
        <w:r w:rsidR="001136DF" w:rsidRPr="00DD17E7">
          <w:rPr>
            <w:rStyle w:val="Hyperlink"/>
            <w:spacing w:val="-1"/>
          </w:rPr>
          <w:t>S</w:t>
        </w:r>
        <w:r w:rsidR="001136DF" w:rsidRPr="00DD17E7">
          <w:rPr>
            <w:rStyle w:val="Hyperlink"/>
          </w:rPr>
          <w:t>uspe</w:t>
        </w:r>
        <w:r w:rsidR="001136DF" w:rsidRPr="00DD17E7">
          <w:rPr>
            <w:rStyle w:val="Hyperlink"/>
            <w:spacing w:val="2"/>
          </w:rPr>
          <w:t>n</w:t>
        </w:r>
        <w:r w:rsidR="001136DF" w:rsidRPr="00DD17E7">
          <w:rPr>
            <w:rStyle w:val="Hyperlink"/>
          </w:rPr>
          <w:t>sion</w:t>
        </w:r>
        <w:r w:rsidR="001136DF">
          <w:rPr>
            <w:webHidden/>
          </w:rPr>
          <w:tab/>
        </w:r>
        <w:r w:rsidR="001136DF">
          <w:rPr>
            <w:webHidden/>
          </w:rPr>
          <w:fldChar w:fldCharType="begin"/>
        </w:r>
        <w:r w:rsidR="001136DF">
          <w:rPr>
            <w:webHidden/>
          </w:rPr>
          <w:instrText xml:space="preserve"> PAGEREF _Toc80174012 \h </w:instrText>
        </w:r>
        <w:r w:rsidR="001136DF">
          <w:rPr>
            <w:webHidden/>
          </w:rPr>
        </w:r>
        <w:r w:rsidR="001136DF">
          <w:rPr>
            <w:webHidden/>
          </w:rPr>
          <w:fldChar w:fldCharType="separate"/>
        </w:r>
        <w:r w:rsidR="004F7586">
          <w:rPr>
            <w:webHidden/>
          </w:rPr>
          <w:t>60</w:t>
        </w:r>
        <w:r w:rsidR="001136DF">
          <w:rPr>
            <w:webHidden/>
          </w:rPr>
          <w:fldChar w:fldCharType="end"/>
        </w:r>
      </w:hyperlink>
    </w:p>
    <w:p w14:paraId="1C34B7AA" w14:textId="58632DF7" w:rsidR="001136DF" w:rsidRDefault="0011493B">
      <w:pPr>
        <w:pStyle w:val="TOC2"/>
        <w:rPr>
          <w:rFonts w:asciiTheme="minorHAnsi" w:eastAsiaTheme="minorEastAsia" w:hAnsiTheme="minorHAnsi" w:cstheme="minorBidi"/>
          <w:b w:val="0"/>
          <w:bCs w:val="0"/>
          <w:lang w:val="en-US" w:eastAsia="en-US"/>
        </w:rPr>
      </w:pPr>
      <w:hyperlink w:anchor="_Toc80174013" w:history="1">
        <w:r w:rsidR="001136DF" w:rsidRPr="00DD17E7">
          <w:rPr>
            <w:rStyle w:val="Hyperlink"/>
          </w:rPr>
          <w:t>1810</w:t>
        </w:r>
        <w:r w:rsidR="001136DF">
          <w:rPr>
            <w:rFonts w:asciiTheme="minorHAnsi" w:eastAsiaTheme="minorEastAsia" w:hAnsiTheme="minorHAnsi" w:cstheme="minorBidi"/>
            <w:b w:val="0"/>
            <w:bCs w:val="0"/>
            <w:lang w:val="en-US" w:eastAsia="en-US"/>
          </w:rPr>
          <w:tab/>
        </w:r>
        <w:r w:rsidR="001136DF" w:rsidRPr="00DD17E7">
          <w:rPr>
            <w:rStyle w:val="Hyperlink"/>
            <w:spacing w:val="-6"/>
          </w:rPr>
          <w:t>A</w:t>
        </w:r>
        <w:r w:rsidR="001136DF" w:rsidRPr="00DD17E7">
          <w:rPr>
            <w:rStyle w:val="Hyperlink"/>
            <w:spacing w:val="3"/>
          </w:rPr>
          <w:t>p</w:t>
        </w:r>
        <w:r w:rsidR="001136DF" w:rsidRPr="00DD17E7">
          <w:rPr>
            <w:rStyle w:val="Hyperlink"/>
          </w:rPr>
          <w:t>p</w:t>
        </w:r>
        <w:r w:rsidR="001136DF" w:rsidRPr="00DD17E7">
          <w:rPr>
            <w:rStyle w:val="Hyperlink"/>
            <w:spacing w:val="1"/>
          </w:rPr>
          <w:t>e</w:t>
        </w:r>
        <w:r w:rsidR="001136DF" w:rsidRPr="00DD17E7">
          <w:rPr>
            <w:rStyle w:val="Hyperlink"/>
          </w:rPr>
          <w:t>als</w:t>
        </w:r>
        <w:r w:rsidR="001136DF" w:rsidRPr="00DD17E7">
          <w:rPr>
            <w:rStyle w:val="Hyperlink"/>
            <w:spacing w:val="-12"/>
          </w:rPr>
          <w:t xml:space="preserve"> </w:t>
        </w:r>
        <w:r w:rsidR="001136DF" w:rsidRPr="00DD17E7">
          <w:rPr>
            <w:rStyle w:val="Hyperlink"/>
          </w:rPr>
          <w:t>Of</w:t>
        </w:r>
        <w:r w:rsidR="001136DF" w:rsidRPr="00DD17E7">
          <w:rPr>
            <w:rStyle w:val="Hyperlink"/>
            <w:spacing w:val="-6"/>
          </w:rPr>
          <w:t xml:space="preserve"> A</w:t>
        </w:r>
        <w:r w:rsidR="001136DF" w:rsidRPr="00DD17E7">
          <w:rPr>
            <w:rStyle w:val="Hyperlink"/>
          </w:rPr>
          <w:t>utomat</w:t>
        </w:r>
        <w:r w:rsidR="001136DF" w:rsidRPr="00DD17E7">
          <w:rPr>
            <w:rStyle w:val="Hyperlink"/>
            <w:spacing w:val="2"/>
          </w:rPr>
          <w:t>i</w:t>
        </w:r>
        <w:r w:rsidR="001136DF" w:rsidRPr="00DD17E7">
          <w:rPr>
            <w:rStyle w:val="Hyperlink"/>
          </w:rPr>
          <w:t>c</w:t>
        </w:r>
        <w:r w:rsidR="001136DF" w:rsidRPr="00DD17E7">
          <w:rPr>
            <w:rStyle w:val="Hyperlink"/>
            <w:spacing w:val="-10"/>
          </w:rPr>
          <w:t xml:space="preserve"> </w:t>
        </w:r>
        <w:r w:rsidR="001136DF" w:rsidRPr="00DD17E7">
          <w:rPr>
            <w:rStyle w:val="Hyperlink"/>
            <w:spacing w:val="-2"/>
          </w:rPr>
          <w:t>S</w:t>
        </w:r>
        <w:r w:rsidR="001136DF" w:rsidRPr="00DD17E7">
          <w:rPr>
            <w:rStyle w:val="Hyperlink"/>
            <w:spacing w:val="3"/>
          </w:rPr>
          <w:t>u</w:t>
        </w:r>
        <w:r w:rsidR="001136DF" w:rsidRPr="00DD17E7">
          <w:rPr>
            <w:rStyle w:val="Hyperlink"/>
          </w:rPr>
          <w:t>spensions</w:t>
        </w:r>
        <w:r w:rsidR="001136DF">
          <w:rPr>
            <w:webHidden/>
          </w:rPr>
          <w:tab/>
        </w:r>
        <w:r w:rsidR="001136DF">
          <w:rPr>
            <w:webHidden/>
          </w:rPr>
          <w:fldChar w:fldCharType="begin"/>
        </w:r>
        <w:r w:rsidR="001136DF">
          <w:rPr>
            <w:webHidden/>
          </w:rPr>
          <w:instrText xml:space="preserve"> PAGEREF _Toc80174013 \h </w:instrText>
        </w:r>
        <w:r w:rsidR="001136DF">
          <w:rPr>
            <w:webHidden/>
          </w:rPr>
        </w:r>
        <w:r w:rsidR="001136DF">
          <w:rPr>
            <w:webHidden/>
          </w:rPr>
          <w:fldChar w:fldCharType="separate"/>
        </w:r>
        <w:r w:rsidR="004F7586">
          <w:rPr>
            <w:webHidden/>
          </w:rPr>
          <w:t>61</w:t>
        </w:r>
        <w:r w:rsidR="001136DF">
          <w:rPr>
            <w:webHidden/>
          </w:rPr>
          <w:fldChar w:fldCharType="end"/>
        </w:r>
      </w:hyperlink>
    </w:p>
    <w:p w14:paraId="2D76AB9B" w14:textId="14842C72" w:rsidR="001136DF" w:rsidRDefault="0011493B">
      <w:pPr>
        <w:pStyle w:val="TOC1"/>
        <w:tabs>
          <w:tab w:val="left" w:pos="720"/>
          <w:tab w:val="right" w:leader="underscore" w:pos="10270"/>
        </w:tabs>
        <w:rPr>
          <w:rFonts w:eastAsiaTheme="minorEastAsia" w:cstheme="minorBidi"/>
          <w:b w:val="0"/>
          <w:bCs w:val="0"/>
          <w:i w:val="0"/>
          <w:iCs w:val="0"/>
          <w:noProof/>
          <w:sz w:val="22"/>
          <w:szCs w:val="22"/>
          <w:lang w:val="en-US" w:eastAsia="en-US"/>
        </w:rPr>
      </w:pPr>
      <w:hyperlink w:anchor="_Toc80174014" w:history="1">
        <w:r w:rsidR="001136DF" w:rsidRPr="00DD17E7">
          <w:rPr>
            <w:rStyle w:val="Hyperlink"/>
            <w:noProof/>
          </w:rPr>
          <w:t>19.</w:t>
        </w:r>
        <w:r w:rsidR="001136DF">
          <w:rPr>
            <w:rFonts w:eastAsiaTheme="minorEastAsia" w:cstheme="minorBidi"/>
            <w:b w:val="0"/>
            <w:bCs w:val="0"/>
            <w:i w:val="0"/>
            <w:iCs w:val="0"/>
            <w:noProof/>
            <w:sz w:val="22"/>
            <w:szCs w:val="22"/>
            <w:lang w:val="en-US" w:eastAsia="en-US"/>
          </w:rPr>
          <w:tab/>
        </w:r>
        <w:r w:rsidR="001136DF" w:rsidRPr="00DD17E7">
          <w:rPr>
            <w:rStyle w:val="Hyperlink"/>
            <w:noProof/>
          </w:rPr>
          <w:t>U10 DIVISION YEAR END WINDUP</w:t>
        </w:r>
        <w:r w:rsidR="001136DF">
          <w:rPr>
            <w:noProof/>
            <w:webHidden/>
          </w:rPr>
          <w:tab/>
        </w:r>
        <w:r w:rsidR="001136DF">
          <w:rPr>
            <w:noProof/>
            <w:webHidden/>
          </w:rPr>
          <w:fldChar w:fldCharType="begin"/>
        </w:r>
        <w:r w:rsidR="001136DF">
          <w:rPr>
            <w:noProof/>
            <w:webHidden/>
          </w:rPr>
          <w:instrText xml:space="preserve"> PAGEREF _Toc80174014 \h </w:instrText>
        </w:r>
        <w:r w:rsidR="001136DF">
          <w:rPr>
            <w:noProof/>
            <w:webHidden/>
          </w:rPr>
        </w:r>
        <w:r w:rsidR="001136DF">
          <w:rPr>
            <w:noProof/>
            <w:webHidden/>
          </w:rPr>
          <w:fldChar w:fldCharType="separate"/>
        </w:r>
        <w:r w:rsidR="004F7586">
          <w:rPr>
            <w:noProof/>
            <w:webHidden/>
          </w:rPr>
          <w:t>61</w:t>
        </w:r>
        <w:r w:rsidR="001136DF">
          <w:rPr>
            <w:noProof/>
            <w:webHidden/>
          </w:rPr>
          <w:fldChar w:fldCharType="end"/>
        </w:r>
      </w:hyperlink>
    </w:p>
    <w:p w14:paraId="3CA231A6" w14:textId="67829303" w:rsidR="001136DF" w:rsidRDefault="0011493B">
      <w:pPr>
        <w:pStyle w:val="TOC2"/>
        <w:rPr>
          <w:rFonts w:asciiTheme="minorHAnsi" w:eastAsiaTheme="minorEastAsia" w:hAnsiTheme="minorHAnsi" w:cstheme="minorBidi"/>
          <w:b w:val="0"/>
          <w:bCs w:val="0"/>
          <w:lang w:val="en-US" w:eastAsia="en-US"/>
        </w:rPr>
      </w:pPr>
      <w:hyperlink w:anchor="_Toc80174015" w:history="1">
        <w:r w:rsidR="001136DF" w:rsidRPr="00DD17E7">
          <w:rPr>
            <w:rStyle w:val="Hyperlink"/>
          </w:rPr>
          <w:t>1901</w:t>
        </w:r>
        <w:r w:rsidR="001136DF">
          <w:rPr>
            <w:rFonts w:asciiTheme="minorHAnsi" w:eastAsiaTheme="minorEastAsia" w:hAnsiTheme="minorHAnsi" w:cstheme="minorBidi"/>
            <w:b w:val="0"/>
            <w:bCs w:val="0"/>
            <w:lang w:val="en-US" w:eastAsia="en-US"/>
          </w:rPr>
          <w:tab/>
        </w:r>
        <w:r w:rsidR="001136DF" w:rsidRPr="00DD17E7">
          <w:rPr>
            <w:rStyle w:val="Hyperlink"/>
          </w:rPr>
          <w:t>O</w:t>
        </w:r>
        <w:r w:rsidR="001136DF" w:rsidRPr="00DD17E7">
          <w:rPr>
            <w:rStyle w:val="Hyperlink"/>
            <w:spacing w:val="1"/>
          </w:rPr>
          <w:t>v</w:t>
        </w:r>
        <w:r w:rsidR="001136DF" w:rsidRPr="00DD17E7">
          <w:rPr>
            <w:rStyle w:val="Hyperlink"/>
          </w:rPr>
          <w:t>e</w:t>
        </w:r>
        <w:r w:rsidR="001136DF" w:rsidRPr="00DD17E7">
          <w:rPr>
            <w:rStyle w:val="Hyperlink"/>
            <w:spacing w:val="-1"/>
          </w:rPr>
          <w:t>r</w:t>
        </w:r>
        <w:r w:rsidR="001136DF" w:rsidRPr="00DD17E7">
          <w:rPr>
            <w:rStyle w:val="Hyperlink"/>
            <w:spacing w:val="1"/>
          </w:rPr>
          <w:t>v</w:t>
        </w:r>
        <w:r w:rsidR="001136DF" w:rsidRPr="00DD17E7">
          <w:rPr>
            <w:rStyle w:val="Hyperlink"/>
          </w:rPr>
          <w:t>iew</w:t>
        </w:r>
        <w:r w:rsidR="001136DF">
          <w:rPr>
            <w:webHidden/>
          </w:rPr>
          <w:tab/>
        </w:r>
        <w:r w:rsidR="001136DF">
          <w:rPr>
            <w:webHidden/>
          </w:rPr>
          <w:fldChar w:fldCharType="begin"/>
        </w:r>
        <w:r w:rsidR="001136DF">
          <w:rPr>
            <w:webHidden/>
          </w:rPr>
          <w:instrText xml:space="preserve"> PAGEREF _Toc80174015 \h </w:instrText>
        </w:r>
        <w:r w:rsidR="001136DF">
          <w:rPr>
            <w:webHidden/>
          </w:rPr>
        </w:r>
        <w:r w:rsidR="001136DF">
          <w:rPr>
            <w:webHidden/>
          </w:rPr>
          <w:fldChar w:fldCharType="separate"/>
        </w:r>
        <w:r w:rsidR="004F7586">
          <w:rPr>
            <w:webHidden/>
          </w:rPr>
          <w:t>61</w:t>
        </w:r>
        <w:r w:rsidR="001136DF">
          <w:rPr>
            <w:webHidden/>
          </w:rPr>
          <w:fldChar w:fldCharType="end"/>
        </w:r>
      </w:hyperlink>
    </w:p>
    <w:p w14:paraId="35578D10" w14:textId="4433A249" w:rsidR="001136DF" w:rsidRDefault="0011493B">
      <w:pPr>
        <w:pStyle w:val="TOC2"/>
        <w:rPr>
          <w:rFonts w:asciiTheme="minorHAnsi" w:eastAsiaTheme="minorEastAsia" w:hAnsiTheme="minorHAnsi" w:cstheme="minorBidi"/>
          <w:b w:val="0"/>
          <w:bCs w:val="0"/>
          <w:lang w:val="en-US" w:eastAsia="en-US"/>
        </w:rPr>
      </w:pPr>
      <w:hyperlink w:anchor="_Toc80174016" w:history="1">
        <w:r w:rsidR="001136DF" w:rsidRPr="00DD17E7">
          <w:rPr>
            <w:rStyle w:val="Hyperlink"/>
            <w:spacing w:val="-1"/>
          </w:rPr>
          <w:t>1902</w:t>
        </w:r>
        <w:r w:rsidR="001136DF">
          <w:rPr>
            <w:rFonts w:asciiTheme="minorHAnsi" w:eastAsiaTheme="minorEastAsia" w:hAnsiTheme="minorHAnsi" w:cstheme="minorBidi"/>
            <w:b w:val="0"/>
            <w:bCs w:val="0"/>
            <w:lang w:val="en-US" w:eastAsia="en-US"/>
          </w:rPr>
          <w:tab/>
        </w:r>
        <w:r w:rsidR="001136DF" w:rsidRPr="00DD17E7">
          <w:rPr>
            <w:rStyle w:val="Hyperlink"/>
          </w:rPr>
          <w:t>Fo</w:t>
        </w:r>
        <w:r w:rsidR="001136DF" w:rsidRPr="00DD17E7">
          <w:rPr>
            <w:rStyle w:val="Hyperlink"/>
            <w:spacing w:val="-1"/>
          </w:rPr>
          <w:t>r</w:t>
        </w:r>
        <w:r w:rsidR="001136DF" w:rsidRPr="00DD17E7">
          <w:rPr>
            <w:rStyle w:val="Hyperlink"/>
          </w:rPr>
          <w:t>mat</w:t>
        </w:r>
        <w:r w:rsidR="001136DF">
          <w:rPr>
            <w:webHidden/>
          </w:rPr>
          <w:tab/>
        </w:r>
        <w:r w:rsidR="001136DF">
          <w:rPr>
            <w:webHidden/>
          </w:rPr>
          <w:fldChar w:fldCharType="begin"/>
        </w:r>
        <w:r w:rsidR="001136DF">
          <w:rPr>
            <w:webHidden/>
          </w:rPr>
          <w:instrText xml:space="preserve"> PAGEREF _Toc80174016 \h </w:instrText>
        </w:r>
        <w:r w:rsidR="001136DF">
          <w:rPr>
            <w:webHidden/>
          </w:rPr>
        </w:r>
        <w:r w:rsidR="001136DF">
          <w:rPr>
            <w:webHidden/>
          </w:rPr>
          <w:fldChar w:fldCharType="separate"/>
        </w:r>
        <w:r w:rsidR="004F7586">
          <w:rPr>
            <w:webHidden/>
          </w:rPr>
          <w:t>61</w:t>
        </w:r>
        <w:r w:rsidR="001136DF">
          <w:rPr>
            <w:webHidden/>
          </w:rPr>
          <w:fldChar w:fldCharType="end"/>
        </w:r>
      </w:hyperlink>
    </w:p>
    <w:p w14:paraId="7ACB7DE5" w14:textId="022A42C1" w:rsidR="001136DF" w:rsidRDefault="0011493B">
      <w:pPr>
        <w:pStyle w:val="TOC2"/>
        <w:rPr>
          <w:rFonts w:asciiTheme="minorHAnsi" w:eastAsiaTheme="minorEastAsia" w:hAnsiTheme="minorHAnsi" w:cstheme="minorBidi"/>
          <w:b w:val="0"/>
          <w:bCs w:val="0"/>
          <w:lang w:val="en-US" w:eastAsia="en-US"/>
        </w:rPr>
      </w:pPr>
      <w:hyperlink w:anchor="_Toc80174017" w:history="1">
        <w:r w:rsidR="001136DF" w:rsidRPr="00DD17E7">
          <w:rPr>
            <w:rStyle w:val="Hyperlink"/>
          </w:rPr>
          <w:t>1903</w:t>
        </w:r>
        <w:r w:rsidR="001136DF">
          <w:rPr>
            <w:rFonts w:asciiTheme="minorHAnsi" w:eastAsiaTheme="minorEastAsia" w:hAnsiTheme="minorHAnsi" w:cstheme="minorBidi"/>
            <w:b w:val="0"/>
            <w:bCs w:val="0"/>
            <w:lang w:val="en-US" w:eastAsia="en-US"/>
          </w:rPr>
          <w:tab/>
        </w:r>
        <w:r w:rsidR="001136DF" w:rsidRPr="00DD17E7">
          <w:rPr>
            <w:rStyle w:val="Hyperlink"/>
            <w:spacing w:val="-3"/>
          </w:rPr>
          <w:t>A</w:t>
        </w:r>
        <w:r w:rsidR="001136DF" w:rsidRPr="00DD17E7">
          <w:rPr>
            <w:rStyle w:val="Hyperlink"/>
            <w:spacing w:val="1"/>
          </w:rPr>
          <w:t>s</w:t>
        </w:r>
        <w:r w:rsidR="001136DF" w:rsidRPr="00DD17E7">
          <w:rPr>
            <w:rStyle w:val="Hyperlink"/>
          </w:rPr>
          <w:t>soc</w:t>
        </w:r>
        <w:r w:rsidR="001136DF" w:rsidRPr="00DD17E7">
          <w:rPr>
            <w:rStyle w:val="Hyperlink"/>
            <w:spacing w:val="2"/>
          </w:rPr>
          <w:t>i</w:t>
        </w:r>
        <w:r w:rsidR="001136DF" w:rsidRPr="00DD17E7">
          <w:rPr>
            <w:rStyle w:val="Hyperlink"/>
          </w:rPr>
          <w:t>ation</w:t>
        </w:r>
        <w:r w:rsidR="001136DF" w:rsidRPr="00DD17E7">
          <w:rPr>
            <w:rStyle w:val="Hyperlink"/>
            <w:spacing w:val="-27"/>
          </w:rPr>
          <w:t xml:space="preserve"> </w:t>
        </w:r>
        <w:r w:rsidR="001136DF" w:rsidRPr="00DD17E7">
          <w:rPr>
            <w:rStyle w:val="Hyperlink"/>
          </w:rPr>
          <w:t>Rep</w:t>
        </w:r>
        <w:r w:rsidR="001136DF" w:rsidRPr="00DD17E7">
          <w:rPr>
            <w:rStyle w:val="Hyperlink"/>
            <w:spacing w:val="1"/>
          </w:rPr>
          <w:t>r</w:t>
        </w:r>
        <w:r w:rsidR="001136DF" w:rsidRPr="00DD17E7">
          <w:rPr>
            <w:rStyle w:val="Hyperlink"/>
          </w:rPr>
          <w:t>e</w:t>
        </w:r>
        <w:r w:rsidR="001136DF" w:rsidRPr="00DD17E7">
          <w:rPr>
            <w:rStyle w:val="Hyperlink"/>
            <w:spacing w:val="-1"/>
          </w:rPr>
          <w:t>s</w:t>
        </w:r>
        <w:r w:rsidR="001136DF" w:rsidRPr="00DD17E7">
          <w:rPr>
            <w:rStyle w:val="Hyperlink"/>
          </w:rPr>
          <w:t>en</w:t>
        </w:r>
        <w:r w:rsidR="001136DF" w:rsidRPr="00DD17E7">
          <w:rPr>
            <w:rStyle w:val="Hyperlink"/>
            <w:spacing w:val="1"/>
          </w:rPr>
          <w:t>t</w:t>
        </w:r>
        <w:r w:rsidR="001136DF" w:rsidRPr="00DD17E7">
          <w:rPr>
            <w:rStyle w:val="Hyperlink"/>
          </w:rPr>
          <w:t>at</w:t>
        </w:r>
        <w:r w:rsidR="001136DF" w:rsidRPr="00DD17E7">
          <w:rPr>
            <w:rStyle w:val="Hyperlink"/>
            <w:spacing w:val="4"/>
          </w:rPr>
          <w:t>i</w:t>
        </w:r>
        <w:r w:rsidR="001136DF" w:rsidRPr="00DD17E7">
          <w:rPr>
            <w:rStyle w:val="Hyperlink"/>
          </w:rPr>
          <w:t>on</w:t>
        </w:r>
        <w:r w:rsidR="001136DF">
          <w:rPr>
            <w:webHidden/>
          </w:rPr>
          <w:tab/>
        </w:r>
        <w:r w:rsidR="001136DF">
          <w:rPr>
            <w:webHidden/>
          </w:rPr>
          <w:fldChar w:fldCharType="begin"/>
        </w:r>
        <w:r w:rsidR="001136DF">
          <w:rPr>
            <w:webHidden/>
          </w:rPr>
          <w:instrText xml:space="preserve"> PAGEREF _Toc80174017 \h </w:instrText>
        </w:r>
        <w:r w:rsidR="001136DF">
          <w:rPr>
            <w:webHidden/>
          </w:rPr>
        </w:r>
        <w:r w:rsidR="001136DF">
          <w:rPr>
            <w:webHidden/>
          </w:rPr>
          <w:fldChar w:fldCharType="separate"/>
        </w:r>
        <w:r w:rsidR="004F7586">
          <w:rPr>
            <w:webHidden/>
          </w:rPr>
          <w:t>63</w:t>
        </w:r>
        <w:r w:rsidR="001136DF">
          <w:rPr>
            <w:webHidden/>
          </w:rPr>
          <w:fldChar w:fldCharType="end"/>
        </w:r>
      </w:hyperlink>
    </w:p>
    <w:p w14:paraId="6BA9A749" w14:textId="4C95B294" w:rsidR="001136DF" w:rsidRDefault="0011493B">
      <w:pPr>
        <w:pStyle w:val="TOC2"/>
        <w:rPr>
          <w:rFonts w:asciiTheme="minorHAnsi" w:eastAsiaTheme="minorEastAsia" w:hAnsiTheme="minorHAnsi" w:cstheme="minorBidi"/>
          <w:b w:val="0"/>
          <w:bCs w:val="0"/>
          <w:lang w:val="en-US" w:eastAsia="en-US"/>
        </w:rPr>
      </w:pPr>
      <w:hyperlink w:anchor="_Toc80174018" w:history="1">
        <w:r w:rsidR="001136DF" w:rsidRPr="00DD17E7">
          <w:rPr>
            <w:rStyle w:val="Hyperlink"/>
          </w:rPr>
          <w:t>1904</w:t>
        </w:r>
        <w:r w:rsidR="001136DF">
          <w:rPr>
            <w:rFonts w:asciiTheme="minorHAnsi" w:eastAsiaTheme="minorEastAsia" w:hAnsiTheme="minorHAnsi" w:cstheme="minorBidi"/>
            <w:b w:val="0"/>
            <w:bCs w:val="0"/>
            <w:lang w:val="en-US" w:eastAsia="en-US"/>
          </w:rPr>
          <w:tab/>
        </w:r>
        <w:r w:rsidR="001136DF" w:rsidRPr="00DD17E7">
          <w:rPr>
            <w:rStyle w:val="Hyperlink"/>
          </w:rPr>
          <w:t>Game</w:t>
        </w:r>
        <w:r w:rsidR="001136DF" w:rsidRPr="00DD17E7">
          <w:rPr>
            <w:rStyle w:val="Hyperlink"/>
            <w:spacing w:val="-15"/>
          </w:rPr>
          <w:t xml:space="preserve"> </w:t>
        </w:r>
        <w:r w:rsidR="001136DF" w:rsidRPr="00DD17E7">
          <w:rPr>
            <w:rStyle w:val="Hyperlink"/>
            <w:spacing w:val="1"/>
          </w:rPr>
          <w:t>P</w:t>
        </w:r>
        <w:r w:rsidR="001136DF" w:rsidRPr="00DD17E7">
          <w:rPr>
            <w:rStyle w:val="Hyperlink"/>
            <w:spacing w:val="-1"/>
          </w:rPr>
          <w:t>r</w:t>
        </w:r>
        <w:r w:rsidR="001136DF" w:rsidRPr="00DD17E7">
          <w:rPr>
            <w:rStyle w:val="Hyperlink"/>
          </w:rPr>
          <w:t>ote</w:t>
        </w:r>
        <w:r w:rsidR="001136DF" w:rsidRPr="00DD17E7">
          <w:rPr>
            <w:rStyle w:val="Hyperlink"/>
            <w:spacing w:val="-1"/>
          </w:rPr>
          <w:t>s</w:t>
        </w:r>
        <w:r w:rsidR="001136DF" w:rsidRPr="00DD17E7">
          <w:rPr>
            <w:rStyle w:val="Hyperlink"/>
          </w:rPr>
          <w:t>ts</w:t>
        </w:r>
        <w:r w:rsidR="001136DF">
          <w:rPr>
            <w:webHidden/>
          </w:rPr>
          <w:tab/>
        </w:r>
        <w:r w:rsidR="001136DF">
          <w:rPr>
            <w:webHidden/>
          </w:rPr>
          <w:fldChar w:fldCharType="begin"/>
        </w:r>
        <w:r w:rsidR="001136DF">
          <w:rPr>
            <w:webHidden/>
          </w:rPr>
          <w:instrText xml:space="preserve"> PAGEREF _Toc80174018 \h </w:instrText>
        </w:r>
        <w:r w:rsidR="001136DF">
          <w:rPr>
            <w:webHidden/>
          </w:rPr>
        </w:r>
        <w:r w:rsidR="001136DF">
          <w:rPr>
            <w:webHidden/>
          </w:rPr>
          <w:fldChar w:fldCharType="separate"/>
        </w:r>
        <w:r w:rsidR="004F7586">
          <w:rPr>
            <w:webHidden/>
          </w:rPr>
          <w:t>63</w:t>
        </w:r>
        <w:r w:rsidR="001136DF">
          <w:rPr>
            <w:webHidden/>
          </w:rPr>
          <w:fldChar w:fldCharType="end"/>
        </w:r>
      </w:hyperlink>
    </w:p>
    <w:p w14:paraId="66838757" w14:textId="1EEB6CB2" w:rsidR="001136DF" w:rsidRDefault="0011493B">
      <w:pPr>
        <w:pStyle w:val="TOC2"/>
        <w:rPr>
          <w:rFonts w:asciiTheme="minorHAnsi" w:eastAsiaTheme="minorEastAsia" w:hAnsiTheme="minorHAnsi" w:cstheme="minorBidi"/>
          <w:b w:val="0"/>
          <w:bCs w:val="0"/>
          <w:lang w:val="en-US" w:eastAsia="en-US"/>
        </w:rPr>
      </w:pPr>
      <w:hyperlink w:anchor="_Toc80174019" w:history="1">
        <w:r w:rsidR="001136DF" w:rsidRPr="00DD17E7">
          <w:rPr>
            <w:rStyle w:val="Hyperlink"/>
          </w:rPr>
          <w:t>1905</w:t>
        </w:r>
        <w:r w:rsidR="001136DF">
          <w:rPr>
            <w:rFonts w:asciiTheme="minorHAnsi" w:eastAsiaTheme="minorEastAsia" w:hAnsiTheme="minorHAnsi" w:cstheme="minorBidi"/>
            <w:b w:val="0"/>
            <w:bCs w:val="0"/>
            <w:lang w:val="en-US" w:eastAsia="en-US"/>
          </w:rPr>
          <w:tab/>
        </w:r>
        <w:r w:rsidR="001136DF" w:rsidRPr="00DD17E7">
          <w:rPr>
            <w:rStyle w:val="Hyperlink"/>
            <w:spacing w:val="4"/>
          </w:rPr>
          <w:t>M</w:t>
        </w:r>
        <w:r w:rsidR="001136DF" w:rsidRPr="00DD17E7">
          <w:rPr>
            <w:rStyle w:val="Hyperlink"/>
          </w:rPr>
          <w:t>edal</w:t>
        </w:r>
        <w:r w:rsidR="001136DF" w:rsidRPr="00DD17E7">
          <w:rPr>
            <w:rStyle w:val="Hyperlink"/>
            <w:spacing w:val="-20"/>
          </w:rPr>
          <w:t xml:space="preserve"> </w:t>
        </w:r>
        <w:r w:rsidR="001136DF" w:rsidRPr="00DD17E7">
          <w:rPr>
            <w:rStyle w:val="Hyperlink"/>
            <w:spacing w:val="-2"/>
          </w:rPr>
          <w:t>P</w:t>
        </w:r>
        <w:r w:rsidR="001136DF" w:rsidRPr="00DD17E7">
          <w:rPr>
            <w:rStyle w:val="Hyperlink"/>
            <w:spacing w:val="-1"/>
          </w:rPr>
          <w:t>r</w:t>
        </w:r>
        <w:r w:rsidR="001136DF" w:rsidRPr="00DD17E7">
          <w:rPr>
            <w:rStyle w:val="Hyperlink"/>
          </w:rPr>
          <w:t>e</w:t>
        </w:r>
        <w:r w:rsidR="001136DF" w:rsidRPr="00DD17E7">
          <w:rPr>
            <w:rStyle w:val="Hyperlink"/>
            <w:spacing w:val="-1"/>
          </w:rPr>
          <w:t>s</w:t>
        </w:r>
        <w:r w:rsidR="001136DF" w:rsidRPr="00DD17E7">
          <w:rPr>
            <w:rStyle w:val="Hyperlink"/>
          </w:rPr>
          <w:t>en</w:t>
        </w:r>
        <w:r w:rsidR="001136DF" w:rsidRPr="00DD17E7">
          <w:rPr>
            <w:rStyle w:val="Hyperlink"/>
            <w:spacing w:val="1"/>
          </w:rPr>
          <w:t>t</w:t>
        </w:r>
        <w:r w:rsidR="001136DF" w:rsidRPr="00DD17E7">
          <w:rPr>
            <w:rStyle w:val="Hyperlink"/>
          </w:rPr>
          <w:t>ations – U10 Only</w:t>
        </w:r>
        <w:r w:rsidR="001136DF">
          <w:rPr>
            <w:webHidden/>
          </w:rPr>
          <w:tab/>
        </w:r>
        <w:r w:rsidR="001136DF">
          <w:rPr>
            <w:webHidden/>
          </w:rPr>
          <w:fldChar w:fldCharType="begin"/>
        </w:r>
        <w:r w:rsidR="001136DF">
          <w:rPr>
            <w:webHidden/>
          </w:rPr>
          <w:instrText xml:space="preserve"> PAGEREF _Toc80174019 \h </w:instrText>
        </w:r>
        <w:r w:rsidR="001136DF">
          <w:rPr>
            <w:webHidden/>
          </w:rPr>
        </w:r>
        <w:r w:rsidR="001136DF">
          <w:rPr>
            <w:webHidden/>
          </w:rPr>
          <w:fldChar w:fldCharType="separate"/>
        </w:r>
        <w:r w:rsidR="004F7586">
          <w:rPr>
            <w:webHidden/>
          </w:rPr>
          <w:t>63</w:t>
        </w:r>
        <w:r w:rsidR="001136DF">
          <w:rPr>
            <w:webHidden/>
          </w:rPr>
          <w:fldChar w:fldCharType="end"/>
        </w:r>
      </w:hyperlink>
    </w:p>
    <w:p w14:paraId="5EEBFD21" w14:textId="7EB48EE3" w:rsidR="001136DF" w:rsidRDefault="0011493B">
      <w:pPr>
        <w:pStyle w:val="TOC2"/>
        <w:rPr>
          <w:rFonts w:asciiTheme="minorHAnsi" w:eastAsiaTheme="minorEastAsia" w:hAnsiTheme="minorHAnsi" w:cstheme="minorBidi"/>
          <w:b w:val="0"/>
          <w:bCs w:val="0"/>
          <w:lang w:val="en-US" w:eastAsia="en-US"/>
        </w:rPr>
      </w:pPr>
      <w:hyperlink w:anchor="_Toc80174020" w:history="1">
        <w:r w:rsidR="001136DF" w:rsidRPr="00DD17E7">
          <w:rPr>
            <w:rStyle w:val="Hyperlink"/>
          </w:rPr>
          <w:t>1906</w:t>
        </w:r>
        <w:r w:rsidR="001136DF">
          <w:rPr>
            <w:rFonts w:asciiTheme="minorHAnsi" w:eastAsiaTheme="minorEastAsia" w:hAnsiTheme="minorHAnsi" w:cstheme="minorBidi"/>
            <w:b w:val="0"/>
            <w:bCs w:val="0"/>
            <w:lang w:val="en-US" w:eastAsia="en-US"/>
          </w:rPr>
          <w:tab/>
        </w:r>
        <w:r w:rsidR="001136DF" w:rsidRPr="00DD17E7">
          <w:rPr>
            <w:rStyle w:val="Hyperlink"/>
          </w:rPr>
          <w:t>Cost</w:t>
        </w:r>
        <w:r w:rsidR="001136DF" w:rsidRPr="00DD17E7">
          <w:rPr>
            <w:rStyle w:val="Hyperlink"/>
            <w:spacing w:val="-7"/>
          </w:rPr>
          <w:t xml:space="preserve"> </w:t>
        </w:r>
        <w:r w:rsidR="001136DF" w:rsidRPr="00DD17E7">
          <w:rPr>
            <w:rStyle w:val="Hyperlink"/>
          </w:rPr>
          <w:t>Sh</w:t>
        </w:r>
        <w:r w:rsidR="001136DF" w:rsidRPr="00DD17E7">
          <w:rPr>
            <w:rStyle w:val="Hyperlink"/>
            <w:spacing w:val="2"/>
          </w:rPr>
          <w:t>a</w:t>
        </w:r>
        <w:r w:rsidR="001136DF" w:rsidRPr="00DD17E7">
          <w:rPr>
            <w:rStyle w:val="Hyperlink"/>
            <w:spacing w:val="-1"/>
          </w:rPr>
          <w:t>r</w:t>
        </w:r>
        <w:r w:rsidR="001136DF" w:rsidRPr="00DD17E7">
          <w:rPr>
            <w:rStyle w:val="Hyperlink"/>
          </w:rPr>
          <w:t>ing</w:t>
        </w:r>
        <w:r w:rsidR="001136DF" w:rsidRPr="00DD17E7">
          <w:rPr>
            <w:rStyle w:val="Hyperlink"/>
            <w:spacing w:val="-5"/>
          </w:rPr>
          <w:t xml:space="preserve"> </w:t>
        </w:r>
        <w:r w:rsidR="001136DF" w:rsidRPr="00DD17E7">
          <w:rPr>
            <w:rStyle w:val="Hyperlink"/>
          </w:rPr>
          <w:t>of</w:t>
        </w:r>
        <w:r w:rsidR="001136DF" w:rsidRPr="00DD17E7">
          <w:rPr>
            <w:rStyle w:val="Hyperlink"/>
            <w:spacing w:val="-5"/>
          </w:rPr>
          <w:t xml:space="preserve"> </w:t>
        </w:r>
        <w:r w:rsidR="001136DF" w:rsidRPr="00DD17E7">
          <w:rPr>
            <w:rStyle w:val="Hyperlink"/>
          </w:rPr>
          <w:t>I</w:t>
        </w:r>
        <w:r w:rsidR="001136DF" w:rsidRPr="00DD17E7">
          <w:rPr>
            <w:rStyle w:val="Hyperlink"/>
            <w:spacing w:val="-1"/>
          </w:rPr>
          <w:t>c</w:t>
        </w:r>
        <w:r w:rsidR="001136DF" w:rsidRPr="00DD17E7">
          <w:rPr>
            <w:rStyle w:val="Hyperlink"/>
          </w:rPr>
          <w:t>e</w:t>
        </w:r>
        <w:r w:rsidR="001136DF" w:rsidRPr="00DD17E7">
          <w:rPr>
            <w:rStyle w:val="Hyperlink"/>
            <w:spacing w:val="-6"/>
          </w:rPr>
          <w:t xml:space="preserve"> </w:t>
        </w:r>
        <w:r w:rsidR="001136DF" w:rsidRPr="00DD17E7">
          <w:rPr>
            <w:rStyle w:val="Hyperlink"/>
          </w:rPr>
          <w:t>and</w:t>
        </w:r>
        <w:r w:rsidR="001136DF" w:rsidRPr="00DD17E7">
          <w:rPr>
            <w:rStyle w:val="Hyperlink"/>
            <w:spacing w:val="-6"/>
          </w:rPr>
          <w:t xml:space="preserve"> </w:t>
        </w:r>
        <w:r w:rsidR="001136DF" w:rsidRPr="00DD17E7">
          <w:rPr>
            <w:rStyle w:val="Hyperlink"/>
            <w:spacing w:val="3"/>
          </w:rPr>
          <w:t>O</w:t>
        </w:r>
        <w:r w:rsidR="001136DF" w:rsidRPr="00DD17E7">
          <w:rPr>
            <w:rStyle w:val="Hyperlink"/>
            <w:spacing w:val="2"/>
          </w:rPr>
          <w:t>n</w:t>
        </w:r>
        <w:r w:rsidR="001136DF" w:rsidRPr="00DD17E7">
          <w:rPr>
            <w:rStyle w:val="Hyperlink"/>
          </w:rPr>
          <w:t>-Ice</w:t>
        </w:r>
        <w:r w:rsidR="001136DF" w:rsidRPr="00DD17E7">
          <w:rPr>
            <w:rStyle w:val="Hyperlink"/>
            <w:spacing w:val="-7"/>
          </w:rPr>
          <w:t xml:space="preserve"> </w:t>
        </w:r>
        <w:r w:rsidR="001136DF" w:rsidRPr="00DD17E7">
          <w:rPr>
            <w:rStyle w:val="Hyperlink"/>
          </w:rPr>
          <w:t>Offic</w:t>
        </w:r>
        <w:r w:rsidR="001136DF" w:rsidRPr="00DD17E7">
          <w:rPr>
            <w:rStyle w:val="Hyperlink"/>
            <w:spacing w:val="-1"/>
          </w:rPr>
          <w:t>i</w:t>
        </w:r>
        <w:r w:rsidR="001136DF" w:rsidRPr="00DD17E7">
          <w:rPr>
            <w:rStyle w:val="Hyperlink"/>
          </w:rPr>
          <w:t>a</w:t>
        </w:r>
        <w:r w:rsidR="001136DF" w:rsidRPr="00DD17E7">
          <w:rPr>
            <w:rStyle w:val="Hyperlink"/>
            <w:spacing w:val="1"/>
          </w:rPr>
          <w:t>l</w:t>
        </w:r>
        <w:r w:rsidR="001136DF" w:rsidRPr="00DD17E7">
          <w:rPr>
            <w:rStyle w:val="Hyperlink"/>
          </w:rPr>
          <w:t>s</w:t>
        </w:r>
        <w:r w:rsidR="001136DF">
          <w:rPr>
            <w:webHidden/>
          </w:rPr>
          <w:tab/>
        </w:r>
        <w:r w:rsidR="001136DF">
          <w:rPr>
            <w:webHidden/>
          </w:rPr>
          <w:fldChar w:fldCharType="begin"/>
        </w:r>
        <w:r w:rsidR="001136DF">
          <w:rPr>
            <w:webHidden/>
          </w:rPr>
          <w:instrText xml:space="preserve"> PAGEREF _Toc80174020 \h </w:instrText>
        </w:r>
        <w:r w:rsidR="001136DF">
          <w:rPr>
            <w:webHidden/>
          </w:rPr>
        </w:r>
        <w:r w:rsidR="001136DF">
          <w:rPr>
            <w:webHidden/>
          </w:rPr>
          <w:fldChar w:fldCharType="separate"/>
        </w:r>
        <w:r w:rsidR="004F7586">
          <w:rPr>
            <w:webHidden/>
          </w:rPr>
          <w:t>63</w:t>
        </w:r>
        <w:r w:rsidR="001136DF">
          <w:rPr>
            <w:webHidden/>
          </w:rPr>
          <w:fldChar w:fldCharType="end"/>
        </w:r>
      </w:hyperlink>
    </w:p>
    <w:p w14:paraId="1E5AC3BE" w14:textId="2FEB09C4" w:rsidR="001136DF" w:rsidRDefault="0011493B">
      <w:pPr>
        <w:pStyle w:val="TOC1"/>
        <w:tabs>
          <w:tab w:val="left" w:pos="720"/>
          <w:tab w:val="right" w:leader="underscore" w:pos="10270"/>
        </w:tabs>
        <w:rPr>
          <w:rFonts w:eastAsiaTheme="minorEastAsia" w:cstheme="minorBidi"/>
          <w:b w:val="0"/>
          <w:bCs w:val="0"/>
          <w:i w:val="0"/>
          <w:iCs w:val="0"/>
          <w:noProof/>
          <w:sz w:val="22"/>
          <w:szCs w:val="22"/>
          <w:lang w:val="en-US" w:eastAsia="en-US"/>
        </w:rPr>
      </w:pPr>
      <w:hyperlink w:anchor="_Toc80174021" w:history="1">
        <w:r w:rsidR="001136DF" w:rsidRPr="00DD17E7">
          <w:rPr>
            <w:rStyle w:val="Hyperlink"/>
            <w:noProof/>
          </w:rPr>
          <w:t>20.</w:t>
        </w:r>
        <w:r w:rsidR="001136DF">
          <w:rPr>
            <w:rFonts w:eastAsiaTheme="minorEastAsia" w:cstheme="minorBidi"/>
            <w:b w:val="0"/>
            <w:bCs w:val="0"/>
            <w:i w:val="0"/>
            <w:iCs w:val="0"/>
            <w:noProof/>
            <w:sz w:val="22"/>
            <w:szCs w:val="22"/>
            <w:lang w:val="en-US" w:eastAsia="en-US"/>
          </w:rPr>
          <w:tab/>
        </w:r>
        <w:r w:rsidR="001136DF" w:rsidRPr="00DD17E7">
          <w:rPr>
            <w:rStyle w:val="Hyperlink"/>
            <w:noProof/>
          </w:rPr>
          <w:t>ALBERTA WINTER GAMES -  ZONE 5</w:t>
        </w:r>
        <w:r w:rsidR="001136DF">
          <w:rPr>
            <w:noProof/>
            <w:webHidden/>
          </w:rPr>
          <w:tab/>
        </w:r>
        <w:r w:rsidR="001136DF">
          <w:rPr>
            <w:noProof/>
            <w:webHidden/>
          </w:rPr>
          <w:fldChar w:fldCharType="begin"/>
        </w:r>
        <w:r w:rsidR="001136DF">
          <w:rPr>
            <w:noProof/>
            <w:webHidden/>
          </w:rPr>
          <w:instrText xml:space="preserve"> PAGEREF _Toc80174021 \h </w:instrText>
        </w:r>
        <w:r w:rsidR="001136DF">
          <w:rPr>
            <w:noProof/>
            <w:webHidden/>
          </w:rPr>
        </w:r>
        <w:r w:rsidR="001136DF">
          <w:rPr>
            <w:noProof/>
            <w:webHidden/>
          </w:rPr>
          <w:fldChar w:fldCharType="separate"/>
        </w:r>
        <w:r w:rsidR="004F7586">
          <w:rPr>
            <w:noProof/>
            <w:webHidden/>
          </w:rPr>
          <w:t>63</w:t>
        </w:r>
        <w:r w:rsidR="001136DF">
          <w:rPr>
            <w:noProof/>
            <w:webHidden/>
          </w:rPr>
          <w:fldChar w:fldCharType="end"/>
        </w:r>
      </w:hyperlink>
    </w:p>
    <w:p w14:paraId="5444B4B1" w14:textId="2EC42DD5" w:rsidR="00DE7062" w:rsidRPr="00DE7062" w:rsidRDefault="00DE7062" w:rsidP="00DE7062">
      <w:r>
        <w:fldChar w:fldCharType="end"/>
      </w:r>
    </w:p>
    <w:p w14:paraId="6AD99C52" w14:textId="2140F11F" w:rsidR="00992A90" w:rsidRPr="00E90DE4" w:rsidRDefault="00A1534F" w:rsidP="00E90DE4">
      <w:pPr>
        <w:pStyle w:val="Heading1"/>
      </w:pPr>
      <w:bookmarkStart w:id="6" w:name="_Toc80173814"/>
      <w:r w:rsidRPr="00E90DE4">
        <w:t>OVERVIEW</w:t>
      </w:r>
      <w:bookmarkEnd w:id="2"/>
      <w:bookmarkEnd w:id="3"/>
      <w:bookmarkEnd w:id="4"/>
      <w:bookmarkEnd w:id="5"/>
      <w:bookmarkEnd w:id="6"/>
    </w:p>
    <w:p w14:paraId="394EF6F7" w14:textId="54C7B028" w:rsidR="00774DC8" w:rsidRDefault="00774DC8" w:rsidP="00B156EF">
      <w:pPr>
        <w:pStyle w:val="Heading1"/>
        <w:numPr>
          <w:ilvl w:val="0"/>
          <w:numId w:val="0"/>
        </w:numPr>
        <w:ind w:left="810"/>
      </w:pPr>
    </w:p>
    <w:p w14:paraId="25654144" w14:textId="77777777" w:rsidR="00774DC8" w:rsidRPr="00822E47" w:rsidRDefault="00774DC8" w:rsidP="00B53E00">
      <w:pPr>
        <w:pStyle w:val="Heading2"/>
        <w:numPr>
          <w:ilvl w:val="0"/>
          <w:numId w:val="48"/>
        </w:numPr>
      </w:pPr>
      <w:bookmarkStart w:id="7" w:name="_Toc458682383"/>
      <w:bookmarkStart w:id="8" w:name="_Toc458864035"/>
      <w:bookmarkStart w:id="9" w:name="_Toc458864564"/>
      <w:bookmarkStart w:id="10" w:name="_Toc458927360"/>
      <w:bookmarkStart w:id="11" w:name="_Toc80173815"/>
      <w:r w:rsidRPr="00822E47">
        <w:t>League Name</w:t>
      </w:r>
      <w:bookmarkEnd w:id="7"/>
      <w:bookmarkEnd w:id="8"/>
      <w:bookmarkEnd w:id="9"/>
      <w:bookmarkEnd w:id="10"/>
      <w:bookmarkEnd w:id="11"/>
    </w:p>
    <w:p w14:paraId="388597E2" w14:textId="77777777" w:rsidR="00774DC8" w:rsidRPr="00C15EF1" w:rsidRDefault="00774DC8" w:rsidP="00A37893">
      <w:pPr>
        <w:kinsoku w:val="0"/>
        <w:overflowPunct w:val="0"/>
        <w:spacing w:before="5" w:line="150" w:lineRule="exact"/>
        <w:ind w:left="1080" w:hanging="720"/>
        <w:rPr>
          <w:rFonts w:asciiTheme="minorHAnsi" w:hAnsiTheme="minorHAnsi" w:cstheme="minorHAnsi"/>
          <w:sz w:val="22"/>
          <w:szCs w:val="22"/>
        </w:rPr>
      </w:pPr>
    </w:p>
    <w:p w14:paraId="78208C32" w14:textId="77777777" w:rsidR="00774DC8" w:rsidRPr="00C15EF1" w:rsidRDefault="00A37893" w:rsidP="00A37893">
      <w:pPr>
        <w:kinsoku w:val="0"/>
        <w:overflowPunct w:val="0"/>
        <w:spacing w:before="74"/>
        <w:ind w:left="1080" w:right="12" w:hanging="720"/>
        <w:rPr>
          <w:rFonts w:asciiTheme="minorHAnsi" w:hAnsiTheme="minorHAnsi" w:cstheme="minorHAnsi"/>
          <w:sz w:val="22"/>
          <w:szCs w:val="22"/>
        </w:rPr>
      </w:pPr>
      <w:r w:rsidRPr="00C15EF1">
        <w:rPr>
          <w:rFonts w:asciiTheme="minorHAnsi" w:hAnsiTheme="minorHAnsi" w:cstheme="minorHAnsi"/>
          <w:spacing w:val="3"/>
          <w:sz w:val="22"/>
          <w:szCs w:val="22"/>
        </w:rPr>
        <w:tab/>
      </w:r>
      <w:r w:rsidR="00774DC8" w:rsidRPr="00C15EF1">
        <w:rPr>
          <w:rFonts w:asciiTheme="minorHAnsi" w:hAnsiTheme="minorHAnsi" w:cstheme="minorHAnsi"/>
          <w:spacing w:val="3"/>
          <w:sz w:val="22"/>
          <w:szCs w:val="22"/>
        </w:rPr>
        <w:t>T</w:t>
      </w:r>
      <w:r w:rsidR="00774DC8" w:rsidRPr="00C15EF1">
        <w:rPr>
          <w:rFonts w:asciiTheme="minorHAnsi" w:hAnsiTheme="minorHAnsi" w:cstheme="minorHAnsi"/>
          <w:sz w:val="22"/>
          <w:szCs w:val="22"/>
        </w:rPr>
        <w:t>he</w:t>
      </w:r>
      <w:r w:rsidR="00774DC8" w:rsidRPr="00C15EF1">
        <w:rPr>
          <w:rFonts w:asciiTheme="minorHAnsi" w:hAnsiTheme="minorHAnsi" w:cstheme="minorHAnsi"/>
          <w:spacing w:val="-6"/>
          <w:sz w:val="22"/>
          <w:szCs w:val="22"/>
        </w:rPr>
        <w:t xml:space="preserve"> </w:t>
      </w:r>
      <w:r w:rsidR="00774DC8" w:rsidRPr="00C15EF1">
        <w:rPr>
          <w:rFonts w:asciiTheme="minorHAnsi" w:hAnsiTheme="minorHAnsi" w:cstheme="minorHAnsi"/>
          <w:sz w:val="22"/>
          <w:szCs w:val="22"/>
        </w:rPr>
        <w:t>n</w:t>
      </w:r>
      <w:r w:rsidR="00774DC8" w:rsidRPr="00C15EF1">
        <w:rPr>
          <w:rFonts w:asciiTheme="minorHAnsi" w:hAnsiTheme="minorHAnsi" w:cstheme="minorHAnsi"/>
          <w:spacing w:val="-1"/>
          <w:sz w:val="22"/>
          <w:szCs w:val="22"/>
        </w:rPr>
        <w:t>a</w:t>
      </w:r>
      <w:r w:rsidR="00774DC8" w:rsidRPr="00C15EF1">
        <w:rPr>
          <w:rFonts w:asciiTheme="minorHAnsi" w:hAnsiTheme="minorHAnsi" w:cstheme="minorHAnsi"/>
          <w:spacing w:val="4"/>
          <w:sz w:val="22"/>
          <w:szCs w:val="22"/>
        </w:rPr>
        <w:t>m</w:t>
      </w:r>
      <w:r w:rsidR="00774DC8" w:rsidRPr="00C15EF1">
        <w:rPr>
          <w:rFonts w:asciiTheme="minorHAnsi" w:hAnsiTheme="minorHAnsi" w:cstheme="minorHAnsi"/>
          <w:sz w:val="22"/>
          <w:szCs w:val="22"/>
        </w:rPr>
        <w:t>e</w:t>
      </w:r>
      <w:r w:rsidR="00774DC8" w:rsidRPr="00C15EF1">
        <w:rPr>
          <w:rFonts w:asciiTheme="minorHAnsi" w:hAnsiTheme="minorHAnsi" w:cstheme="minorHAnsi"/>
          <w:spacing w:val="-6"/>
          <w:sz w:val="22"/>
          <w:szCs w:val="22"/>
        </w:rPr>
        <w:t xml:space="preserve"> </w:t>
      </w:r>
      <w:r w:rsidR="00774DC8" w:rsidRPr="00C15EF1">
        <w:rPr>
          <w:rFonts w:asciiTheme="minorHAnsi" w:hAnsiTheme="minorHAnsi" w:cstheme="minorHAnsi"/>
          <w:spacing w:val="-1"/>
          <w:sz w:val="22"/>
          <w:szCs w:val="22"/>
        </w:rPr>
        <w:t>o</w:t>
      </w:r>
      <w:r w:rsidR="00774DC8" w:rsidRPr="00C15EF1">
        <w:rPr>
          <w:rFonts w:asciiTheme="minorHAnsi" w:hAnsiTheme="minorHAnsi" w:cstheme="minorHAnsi"/>
          <w:sz w:val="22"/>
          <w:szCs w:val="22"/>
        </w:rPr>
        <w:t>f</w:t>
      </w:r>
      <w:r w:rsidR="00774DC8" w:rsidRPr="00C15EF1">
        <w:rPr>
          <w:rFonts w:asciiTheme="minorHAnsi" w:hAnsiTheme="minorHAnsi" w:cstheme="minorHAnsi"/>
          <w:spacing w:val="-4"/>
          <w:sz w:val="22"/>
          <w:szCs w:val="22"/>
        </w:rPr>
        <w:t xml:space="preserve"> </w:t>
      </w:r>
      <w:r w:rsidR="00774DC8" w:rsidRPr="00C15EF1">
        <w:rPr>
          <w:rFonts w:asciiTheme="minorHAnsi" w:hAnsiTheme="minorHAnsi" w:cstheme="minorHAnsi"/>
          <w:sz w:val="22"/>
          <w:szCs w:val="22"/>
        </w:rPr>
        <w:t>t</w:t>
      </w:r>
      <w:r w:rsidR="00774DC8" w:rsidRPr="00C15EF1">
        <w:rPr>
          <w:rFonts w:asciiTheme="minorHAnsi" w:hAnsiTheme="minorHAnsi" w:cstheme="minorHAnsi"/>
          <w:spacing w:val="-1"/>
          <w:sz w:val="22"/>
          <w:szCs w:val="22"/>
        </w:rPr>
        <w:t>h</w:t>
      </w:r>
      <w:r w:rsidR="00774DC8" w:rsidRPr="00C15EF1">
        <w:rPr>
          <w:rFonts w:asciiTheme="minorHAnsi" w:hAnsiTheme="minorHAnsi" w:cstheme="minorHAnsi"/>
          <w:sz w:val="22"/>
          <w:szCs w:val="22"/>
        </w:rPr>
        <w:t>e</w:t>
      </w:r>
      <w:r w:rsidR="00774DC8" w:rsidRPr="00C15EF1">
        <w:rPr>
          <w:rFonts w:asciiTheme="minorHAnsi" w:hAnsiTheme="minorHAnsi" w:cstheme="minorHAnsi"/>
          <w:spacing w:val="-6"/>
          <w:sz w:val="22"/>
          <w:szCs w:val="22"/>
        </w:rPr>
        <w:t xml:space="preserve"> </w:t>
      </w:r>
      <w:r w:rsidR="00774DC8" w:rsidRPr="00C15EF1">
        <w:rPr>
          <w:rFonts w:asciiTheme="minorHAnsi" w:hAnsiTheme="minorHAnsi" w:cstheme="minorHAnsi"/>
          <w:sz w:val="22"/>
          <w:szCs w:val="22"/>
        </w:rPr>
        <w:t>R</w:t>
      </w:r>
      <w:r w:rsidR="00774DC8" w:rsidRPr="00C15EF1">
        <w:rPr>
          <w:rFonts w:asciiTheme="minorHAnsi" w:hAnsiTheme="minorHAnsi" w:cstheme="minorHAnsi"/>
          <w:spacing w:val="-2"/>
          <w:sz w:val="22"/>
          <w:szCs w:val="22"/>
        </w:rPr>
        <w:t>i</w:t>
      </w:r>
      <w:r w:rsidR="00774DC8" w:rsidRPr="00C15EF1">
        <w:rPr>
          <w:rFonts w:asciiTheme="minorHAnsi" w:hAnsiTheme="minorHAnsi" w:cstheme="minorHAnsi"/>
          <w:sz w:val="22"/>
          <w:szCs w:val="22"/>
        </w:rPr>
        <w:t>n</w:t>
      </w:r>
      <w:r w:rsidR="00774DC8" w:rsidRPr="00C15EF1">
        <w:rPr>
          <w:rFonts w:asciiTheme="minorHAnsi" w:hAnsiTheme="minorHAnsi" w:cstheme="minorHAnsi"/>
          <w:spacing w:val="1"/>
          <w:sz w:val="22"/>
          <w:szCs w:val="22"/>
        </w:rPr>
        <w:t>g</w:t>
      </w:r>
      <w:r w:rsidR="00774DC8" w:rsidRPr="00C15EF1">
        <w:rPr>
          <w:rFonts w:asciiTheme="minorHAnsi" w:hAnsiTheme="minorHAnsi" w:cstheme="minorHAnsi"/>
          <w:sz w:val="22"/>
          <w:szCs w:val="22"/>
        </w:rPr>
        <w:t>et</w:t>
      </w:r>
      <w:r w:rsidR="00774DC8" w:rsidRPr="00C15EF1">
        <w:rPr>
          <w:rFonts w:asciiTheme="minorHAnsi" w:hAnsiTheme="minorHAnsi" w:cstheme="minorHAnsi"/>
          <w:spacing w:val="-1"/>
          <w:sz w:val="22"/>
          <w:szCs w:val="22"/>
        </w:rPr>
        <w:t>t</w:t>
      </w:r>
      <w:r w:rsidR="00774DC8" w:rsidRPr="00C15EF1">
        <w:rPr>
          <w:rFonts w:asciiTheme="minorHAnsi" w:hAnsiTheme="minorHAnsi" w:cstheme="minorHAnsi"/>
          <w:sz w:val="22"/>
          <w:szCs w:val="22"/>
        </w:rPr>
        <w:t>e</w:t>
      </w:r>
      <w:r w:rsidR="00774DC8" w:rsidRPr="00C15EF1">
        <w:rPr>
          <w:rFonts w:asciiTheme="minorHAnsi" w:hAnsiTheme="minorHAnsi" w:cstheme="minorHAnsi"/>
          <w:spacing w:val="-4"/>
          <w:sz w:val="22"/>
          <w:szCs w:val="22"/>
        </w:rPr>
        <w:t xml:space="preserve"> </w:t>
      </w:r>
      <w:r w:rsidR="00774DC8" w:rsidRPr="00C15EF1">
        <w:rPr>
          <w:rFonts w:asciiTheme="minorHAnsi" w:hAnsiTheme="minorHAnsi" w:cstheme="minorHAnsi"/>
          <w:spacing w:val="1"/>
          <w:sz w:val="22"/>
          <w:szCs w:val="22"/>
        </w:rPr>
        <w:t>L</w:t>
      </w:r>
      <w:r w:rsidR="00774DC8" w:rsidRPr="00C15EF1">
        <w:rPr>
          <w:rFonts w:asciiTheme="minorHAnsi" w:hAnsiTheme="minorHAnsi" w:cstheme="minorHAnsi"/>
          <w:sz w:val="22"/>
          <w:szCs w:val="22"/>
        </w:rPr>
        <w:t>e</w:t>
      </w:r>
      <w:r w:rsidR="00774DC8" w:rsidRPr="00C15EF1">
        <w:rPr>
          <w:rFonts w:asciiTheme="minorHAnsi" w:hAnsiTheme="minorHAnsi" w:cstheme="minorHAnsi"/>
          <w:spacing w:val="-1"/>
          <w:sz w:val="22"/>
          <w:szCs w:val="22"/>
        </w:rPr>
        <w:t>a</w:t>
      </w:r>
      <w:r w:rsidR="00774DC8" w:rsidRPr="00C15EF1">
        <w:rPr>
          <w:rFonts w:asciiTheme="minorHAnsi" w:hAnsiTheme="minorHAnsi" w:cstheme="minorHAnsi"/>
          <w:sz w:val="22"/>
          <w:szCs w:val="22"/>
        </w:rPr>
        <w:t>g</w:t>
      </w:r>
      <w:r w:rsidR="00774DC8" w:rsidRPr="00C15EF1">
        <w:rPr>
          <w:rFonts w:asciiTheme="minorHAnsi" w:hAnsiTheme="minorHAnsi" w:cstheme="minorHAnsi"/>
          <w:spacing w:val="1"/>
          <w:sz w:val="22"/>
          <w:szCs w:val="22"/>
        </w:rPr>
        <w:t>u</w:t>
      </w:r>
      <w:r w:rsidR="00774DC8" w:rsidRPr="00C15EF1">
        <w:rPr>
          <w:rFonts w:asciiTheme="minorHAnsi" w:hAnsiTheme="minorHAnsi" w:cstheme="minorHAnsi"/>
          <w:sz w:val="22"/>
          <w:szCs w:val="22"/>
        </w:rPr>
        <w:t>e</w:t>
      </w:r>
      <w:r w:rsidR="00774DC8" w:rsidRPr="00C15EF1">
        <w:rPr>
          <w:rFonts w:asciiTheme="minorHAnsi" w:hAnsiTheme="minorHAnsi" w:cstheme="minorHAnsi"/>
          <w:spacing w:val="-6"/>
          <w:sz w:val="22"/>
          <w:szCs w:val="22"/>
        </w:rPr>
        <w:t xml:space="preserve"> </w:t>
      </w:r>
      <w:r w:rsidR="00774DC8" w:rsidRPr="00C15EF1">
        <w:rPr>
          <w:rFonts w:asciiTheme="minorHAnsi" w:hAnsiTheme="minorHAnsi" w:cstheme="minorHAnsi"/>
          <w:sz w:val="22"/>
          <w:szCs w:val="22"/>
        </w:rPr>
        <w:t>sh</w:t>
      </w:r>
      <w:r w:rsidR="00774DC8" w:rsidRPr="00C15EF1">
        <w:rPr>
          <w:rFonts w:asciiTheme="minorHAnsi" w:hAnsiTheme="minorHAnsi" w:cstheme="minorHAnsi"/>
          <w:spacing w:val="1"/>
          <w:sz w:val="22"/>
          <w:szCs w:val="22"/>
        </w:rPr>
        <w:t>a</w:t>
      </w:r>
      <w:r w:rsidR="00774DC8" w:rsidRPr="00C15EF1">
        <w:rPr>
          <w:rFonts w:asciiTheme="minorHAnsi" w:hAnsiTheme="minorHAnsi" w:cstheme="minorHAnsi"/>
          <w:spacing w:val="-1"/>
          <w:sz w:val="22"/>
          <w:szCs w:val="22"/>
        </w:rPr>
        <w:t>l</w:t>
      </w:r>
      <w:r w:rsidR="00774DC8" w:rsidRPr="00C15EF1">
        <w:rPr>
          <w:rFonts w:asciiTheme="minorHAnsi" w:hAnsiTheme="minorHAnsi" w:cstheme="minorHAnsi"/>
          <w:sz w:val="22"/>
          <w:szCs w:val="22"/>
        </w:rPr>
        <w:t>l</w:t>
      </w:r>
      <w:r w:rsidR="00774DC8" w:rsidRPr="00C15EF1">
        <w:rPr>
          <w:rFonts w:asciiTheme="minorHAnsi" w:hAnsiTheme="minorHAnsi" w:cstheme="minorHAnsi"/>
          <w:spacing w:val="-5"/>
          <w:sz w:val="22"/>
          <w:szCs w:val="22"/>
        </w:rPr>
        <w:t xml:space="preserve"> </w:t>
      </w:r>
      <w:r w:rsidR="00774DC8" w:rsidRPr="00C15EF1">
        <w:rPr>
          <w:rFonts w:asciiTheme="minorHAnsi" w:hAnsiTheme="minorHAnsi" w:cstheme="minorHAnsi"/>
          <w:sz w:val="22"/>
          <w:szCs w:val="22"/>
        </w:rPr>
        <w:t>be</w:t>
      </w:r>
      <w:r w:rsidR="00774DC8" w:rsidRPr="00C15EF1">
        <w:rPr>
          <w:rFonts w:asciiTheme="minorHAnsi" w:hAnsiTheme="minorHAnsi" w:cstheme="minorHAnsi"/>
          <w:spacing w:val="-5"/>
          <w:sz w:val="22"/>
          <w:szCs w:val="22"/>
        </w:rPr>
        <w:t xml:space="preserve"> </w:t>
      </w:r>
      <w:r w:rsidR="00774DC8" w:rsidRPr="00C15EF1">
        <w:rPr>
          <w:rFonts w:asciiTheme="minorHAnsi" w:hAnsiTheme="minorHAnsi" w:cstheme="minorHAnsi"/>
          <w:spacing w:val="1"/>
          <w:sz w:val="22"/>
          <w:szCs w:val="22"/>
        </w:rPr>
        <w:t>t</w:t>
      </w:r>
      <w:r w:rsidR="00774DC8" w:rsidRPr="00C15EF1">
        <w:rPr>
          <w:rFonts w:asciiTheme="minorHAnsi" w:hAnsiTheme="minorHAnsi" w:cstheme="minorHAnsi"/>
          <w:sz w:val="22"/>
          <w:szCs w:val="22"/>
        </w:rPr>
        <w:t>he</w:t>
      </w:r>
      <w:r w:rsidR="00774DC8" w:rsidRPr="00C15EF1">
        <w:rPr>
          <w:rFonts w:asciiTheme="minorHAnsi" w:hAnsiTheme="minorHAnsi" w:cstheme="minorHAnsi"/>
          <w:spacing w:val="-2"/>
          <w:sz w:val="22"/>
          <w:szCs w:val="22"/>
        </w:rPr>
        <w:t xml:space="preserve"> </w:t>
      </w:r>
      <w:r w:rsidR="00774DC8" w:rsidRPr="00C15EF1">
        <w:rPr>
          <w:rFonts w:asciiTheme="minorHAnsi" w:hAnsiTheme="minorHAnsi" w:cstheme="minorHAnsi"/>
          <w:b/>
          <w:bCs/>
          <w:sz w:val="22"/>
          <w:szCs w:val="22"/>
        </w:rPr>
        <w:t>Bla</w:t>
      </w:r>
      <w:r w:rsidR="00774DC8" w:rsidRPr="00C15EF1">
        <w:rPr>
          <w:rFonts w:asciiTheme="minorHAnsi" w:hAnsiTheme="minorHAnsi" w:cstheme="minorHAnsi"/>
          <w:b/>
          <w:bCs/>
          <w:spacing w:val="1"/>
          <w:sz w:val="22"/>
          <w:szCs w:val="22"/>
        </w:rPr>
        <w:t>c</w:t>
      </w:r>
      <w:r w:rsidR="00774DC8" w:rsidRPr="00C15EF1">
        <w:rPr>
          <w:rFonts w:asciiTheme="minorHAnsi" w:hAnsiTheme="minorHAnsi" w:cstheme="minorHAnsi"/>
          <w:b/>
          <w:bCs/>
          <w:sz w:val="22"/>
          <w:szCs w:val="22"/>
        </w:rPr>
        <w:t>k</w:t>
      </w:r>
      <w:r w:rsidR="00774DC8" w:rsidRPr="00C15EF1">
        <w:rPr>
          <w:rFonts w:asciiTheme="minorHAnsi" w:hAnsiTheme="minorHAnsi" w:cstheme="minorHAnsi"/>
          <w:b/>
          <w:bCs/>
          <w:spacing w:val="-6"/>
          <w:sz w:val="22"/>
          <w:szCs w:val="22"/>
        </w:rPr>
        <w:t xml:space="preserve"> </w:t>
      </w:r>
      <w:r w:rsidR="00774DC8" w:rsidRPr="00C15EF1">
        <w:rPr>
          <w:rFonts w:asciiTheme="minorHAnsi" w:hAnsiTheme="minorHAnsi" w:cstheme="minorHAnsi"/>
          <w:b/>
          <w:bCs/>
          <w:spacing w:val="2"/>
          <w:sz w:val="22"/>
          <w:szCs w:val="22"/>
        </w:rPr>
        <w:t>G</w:t>
      </w:r>
      <w:r w:rsidR="00774DC8" w:rsidRPr="00C15EF1">
        <w:rPr>
          <w:rFonts w:asciiTheme="minorHAnsi" w:hAnsiTheme="minorHAnsi" w:cstheme="minorHAnsi"/>
          <w:b/>
          <w:bCs/>
          <w:sz w:val="22"/>
          <w:szCs w:val="22"/>
        </w:rPr>
        <w:t>old</w:t>
      </w:r>
      <w:r w:rsidR="00774DC8" w:rsidRPr="00C15EF1">
        <w:rPr>
          <w:rFonts w:asciiTheme="minorHAnsi" w:hAnsiTheme="minorHAnsi" w:cstheme="minorHAnsi"/>
          <w:b/>
          <w:bCs/>
          <w:spacing w:val="-5"/>
          <w:sz w:val="22"/>
          <w:szCs w:val="22"/>
        </w:rPr>
        <w:t xml:space="preserve"> </w:t>
      </w:r>
      <w:r w:rsidR="00774DC8" w:rsidRPr="00C15EF1">
        <w:rPr>
          <w:rFonts w:asciiTheme="minorHAnsi" w:hAnsiTheme="minorHAnsi" w:cstheme="minorHAnsi"/>
          <w:b/>
          <w:bCs/>
          <w:sz w:val="22"/>
          <w:szCs w:val="22"/>
        </w:rPr>
        <w:t>Le</w:t>
      </w:r>
      <w:r w:rsidR="00774DC8" w:rsidRPr="00C15EF1">
        <w:rPr>
          <w:rFonts w:asciiTheme="minorHAnsi" w:hAnsiTheme="minorHAnsi" w:cstheme="minorHAnsi"/>
          <w:b/>
          <w:bCs/>
          <w:spacing w:val="-1"/>
          <w:sz w:val="22"/>
          <w:szCs w:val="22"/>
        </w:rPr>
        <w:t>a</w:t>
      </w:r>
      <w:r w:rsidR="00774DC8" w:rsidRPr="00C15EF1">
        <w:rPr>
          <w:rFonts w:asciiTheme="minorHAnsi" w:hAnsiTheme="minorHAnsi" w:cstheme="minorHAnsi"/>
          <w:b/>
          <w:bCs/>
          <w:sz w:val="22"/>
          <w:szCs w:val="22"/>
        </w:rPr>
        <w:t>gue</w:t>
      </w:r>
      <w:r w:rsidR="00774DC8" w:rsidRPr="00C15EF1">
        <w:rPr>
          <w:rFonts w:asciiTheme="minorHAnsi" w:hAnsiTheme="minorHAnsi" w:cstheme="minorHAnsi"/>
          <w:b/>
          <w:bCs/>
          <w:spacing w:val="-4"/>
          <w:sz w:val="22"/>
          <w:szCs w:val="22"/>
        </w:rPr>
        <w:t xml:space="preserve"> </w:t>
      </w:r>
      <w:r w:rsidR="00774DC8" w:rsidRPr="00C15EF1">
        <w:rPr>
          <w:rFonts w:asciiTheme="minorHAnsi" w:hAnsiTheme="minorHAnsi" w:cstheme="minorHAnsi"/>
          <w:sz w:val="22"/>
          <w:szCs w:val="22"/>
        </w:rPr>
        <w:t>(</w:t>
      </w:r>
      <w:r w:rsidR="00774DC8" w:rsidRPr="00C15EF1">
        <w:rPr>
          <w:rFonts w:asciiTheme="minorHAnsi" w:hAnsiTheme="minorHAnsi" w:cstheme="minorHAnsi"/>
          <w:spacing w:val="-1"/>
          <w:sz w:val="22"/>
          <w:szCs w:val="22"/>
        </w:rPr>
        <w:t>B</w:t>
      </w:r>
      <w:r w:rsidR="00774DC8" w:rsidRPr="00C15EF1">
        <w:rPr>
          <w:rFonts w:asciiTheme="minorHAnsi" w:hAnsiTheme="minorHAnsi" w:cstheme="minorHAnsi"/>
          <w:spacing w:val="3"/>
          <w:sz w:val="22"/>
          <w:szCs w:val="22"/>
        </w:rPr>
        <w:t>G</w:t>
      </w:r>
      <w:r w:rsidR="00774DC8" w:rsidRPr="00C15EF1">
        <w:rPr>
          <w:rFonts w:asciiTheme="minorHAnsi" w:hAnsiTheme="minorHAnsi" w:cstheme="minorHAnsi"/>
          <w:sz w:val="22"/>
          <w:szCs w:val="22"/>
        </w:rPr>
        <w:t>L).</w:t>
      </w:r>
    </w:p>
    <w:p w14:paraId="13AF44DD" w14:textId="77777777" w:rsidR="00774DC8" w:rsidRPr="00C15EF1" w:rsidRDefault="00774DC8" w:rsidP="00A37893">
      <w:pPr>
        <w:kinsoku w:val="0"/>
        <w:overflowPunct w:val="0"/>
        <w:spacing w:before="5" w:line="180" w:lineRule="exact"/>
        <w:ind w:left="1080" w:hanging="720"/>
        <w:rPr>
          <w:rFonts w:asciiTheme="minorHAnsi" w:hAnsiTheme="minorHAnsi" w:cstheme="minorHAnsi"/>
          <w:sz w:val="22"/>
          <w:szCs w:val="22"/>
        </w:rPr>
      </w:pPr>
    </w:p>
    <w:p w14:paraId="45F19EF0" w14:textId="77777777" w:rsidR="00774DC8" w:rsidRPr="00C15EF1" w:rsidRDefault="00774DC8" w:rsidP="00B53E00">
      <w:pPr>
        <w:pStyle w:val="Heading2"/>
        <w:numPr>
          <w:ilvl w:val="0"/>
          <w:numId w:val="48"/>
        </w:numPr>
        <w:rPr>
          <w:u w:val="none"/>
        </w:rPr>
      </w:pPr>
      <w:bookmarkStart w:id="12" w:name="_Toc458682384"/>
      <w:bookmarkStart w:id="13" w:name="_Toc458864036"/>
      <w:bookmarkStart w:id="14" w:name="_Toc458864565"/>
      <w:bookmarkStart w:id="15" w:name="_Toc458927361"/>
      <w:bookmarkStart w:id="16" w:name="_Toc80173816"/>
      <w:r w:rsidRPr="00C15EF1">
        <w:t>Go</w:t>
      </w:r>
      <w:r w:rsidRPr="00C15EF1">
        <w:rPr>
          <w:spacing w:val="1"/>
        </w:rPr>
        <w:t>v</w:t>
      </w:r>
      <w:r w:rsidRPr="00C15EF1">
        <w:t>e</w:t>
      </w:r>
      <w:r w:rsidRPr="00C15EF1">
        <w:rPr>
          <w:spacing w:val="-1"/>
        </w:rPr>
        <w:t>r</w:t>
      </w:r>
      <w:r w:rsidRPr="00C15EF1">
        <w:t>nance</w:t>
      </w:r>
      <w:bookmarkEnd w:id="12"/>
      <w:bookmarkEnd w:id="13"/>
      <w:bookmarkEnd w:id="14"/>
      <w:bookmarkEnd w:id="15"/>
      <w:bookmarkEnd w:id="16"/>
    </w:p>
    <w:p w14:paraId="616B300E" w14:textId="77777777" w:rsidR="00774DC8" w:rsidRPr="00C15EF1" w:rsidRDefault="00774DC8" w:rsidP="00A37893">
      <w:pPr>
        <w:kinsoku w:val="0"/>
        <w:overflowPunct w:val="0"/>
        <w:spacing w:before="7" w:line="150" w:lineRule="exact"/>
        <w:ind w:left="1080" w:hanging="720"/>
        <w:rPr>
          <w:rFonts w:asciiTheme="minorHAnsi" w:hAnsiTheme="minorHAnsi" w:cstheme="minorHAnsi"/>
          <w:sz w:val="22"/>
          <w:szCs w:val="22"/>
        </w:rPr>
      </w:pPr>
    </w:p>
    <w:p w14:paraId="681F853D" w14:textId="15024C1D" w:rsidR="00774DC8" w:rsidRPr="00C15EF1" w:rsidRDefault="00774DC8" w:rsidP="007C5AB6">
      <w:pPr>
        <w:pStyle w:val="BodyText"/>
      </w:pPr>
      <w:r w:rsidRPr="00C15EF1">
        <w:t>In</w:t>
      </w:r>
      <w:r w:rsidRPr="00C15EF1">
        <w:rPr>
          <w:spacing w:val="-7"/>
        </w:rPr>
        <w:t xml:space="preserve"> </w:t>
      </w:r>
      <w:r w:rsidRPr="00C15EF1">
        <w:t>a</w:t>
      </w:r>
      <w:r w:rsidRPr="00C15EF1">
        <w:rPr>
          <w:spacing w:val="1"/>
        </w:rPr>
        <w:t>d</w:t>
      </w:r>
      <w:r w:rsidRPr="00C15EF1">
        <w:t>d</w:t>
      </w:r>
      <w:r w:rsidRPr="00C15EF1">
        <w:rPr>
          <w:spacing w:val="-2"/>
        </w:rPr>
        <w:t>i</w:t>
      </w:r>
      <w:r w:rsidRPr="00C15EF1">
        <w:rPr>
          <w:spacing w:val="2"/>
        </w:rPr>
        <w:t>t</w:t>
      </w:r>
      <w:r w:rsidRPr="00C15EF1">
        <w:t>i</w:t>
      </w:r>
      <w:r w:rsidRPr="00C15EF1">
        <w:rPr>
          <w:spacing w:val="1"/>
        </w:rPr>
        <w:t>o</w:t>
      </w:r>
      <w:r w:rsidRPr="00C15EF1">
        <w:t>n</w:t>
      </w:r>
      <w:r w:rsidRPr="00C15EF1">
        <w:rPr>
          <w:spacing w:val="-6"/>
        </w:rPr>
        <w:t xml:space="preserve"> </w:t>
      </w:r>
      <w:r w:rsidRPr="00C15EF1">
        <w:t>to</w:t>
      </w:r>
      <w:r w:rsidRPr="00C15EF1">
        <w:rPr>
          <w:spacing w:val="-4"/>
        </w:rPr>
        <w:t xml:space="preserve"> </w:t>
      </w:r>
      <w:r w:rsidRPr="00C15EF1">
        <w:t>the</w:t>
      </w:r>
      <w:r w:rsidRPr="00C15EF1">
        <w:rPr>
          <w:spacing w:val="-5"/>
        </w:rPr>
        <w:t xml:space="preserve"> </w:t>
      </w:r>
      <w:r w:rsidRPr="00C15EF1">
        <w:t>in</w:t>
      </w:r>
      <w:r w:rsidRPr="00C15EF1">
        <w:rPr>
          <w:spacing w:val="1"/>
        </w:rPr>
        <w:t>f</w:t>
      </w:r>
      <w:r w:rsidRPr="00C15EF1">
        <w:t>or</w:t>
      </w:r>
      <w:r w:rsidRPr="00C15EF1">
        <w:rPr>
          <w:spacing w:val="4"/>
        </w:rPr>
        <w:t>m</w:t>
      </w:r>
      <w:r w:rsidRPr="00C15EF1">
        <w:t>at</w:t>
      </w:r>
      <w:r w:rsidRPr="00C15EF1">
        <w:rPr>
          <w:spacing w:val="-2"/>
        </w:rPr>
        <w:t>i</w:t>
      </w:r>
      <w:r w:rsidRPr="00C15EF1">
        <w:t>on</w:t>
      </w:r>
      <w:r w:rsidRPr="00C15EF1">
        <w:rPr>
          <w:spacing w:val="-6"/>
        </w:rPr>
        <w:t xml:space="preserve"> </w:t>
      </w:r>
      <w:r w:rsidRPr="00C15EF1">
        <w:t>cont</w:t>
      </w:r>
      <w:r w:rsidRPr="00C15EF1">
        <w:rPr>
          <w:spacing w:val="1"/>
        </w:rPr>
        <w:t>a</w:t>
      </w:r>
      <w:r w:rsidRPr="00C15EF1">
        <w:t>i</w:t>
      </w:r>
      <w:r w:rsidRPr="00C15EF1">
        <w:rPr>
          <w:spacing w:val="1"/>
        </w:rPr>
        <w:t>n</w:t>
      </w:r>
      <w:r w:rsidRPr="00C15EF1">
        <w:t>ed</w:t>
      </w:r>
      <w:r w:rsidRPr="00C15EF1">
        <w:rPr>
          <w:spacing w:val="-5"/>
        </w:rPr>
        <w:t xml:space="preserve"> </w:t>
      </w:r>
      <w:r w:rsidRPr="00C15EF1">
        <w:t>in</w:t>
      </w:r>
      <w:r w:rsidRPr="00C15EF1">
        <w:rPr>
          <w:spacing w:val="-6"/>
        </w:rPr>
        <w:t xml:space="preserve"> </w:t>
      </w:r>
      <w:r w:rsidRPr="00C15EF1">
        <w:rPr>
          <w:spacing w:val="1"/>
        </w:rPr>
        <w:t>t</w:t>
      </w:r>
      <w:r w:rsidRPr="00C15EF1">
        <w:t>h</w:t>
      </w:r>
      <w:r w:rsidRPr="00C15EF1">
        <w:rPr>
          <w:spacing w:val="-2"/>
        </w:rPr>
        <w:t>i</w:t>
      </w:r>
      <w:r w:rsidRPr="00C15EF1">
        <w:t>s</w:t>
      </w:r>
      <w:r w:rsidRPr="00C15EF1">
        <w:rPr>
          <w:spacing w:val="-5"/>
        </w:rPr>
        <w:t xml:space="preserve"> </w:t>
      </w:r>
      <w:r w:rsidRPr="00C15EF1">
        <w:rPr>
          <w:spacing w:val="4"/>
        </w:rPr>
        <w:t>m</w:t>
      </w:r>
      <w:r w:rsidRPr="00C15EF1">
        <w:t>anual,</w:t>
      </w:r>
      <w:r w:rsidRPr="00C15EF1">
        <w:rPr>
          <w:spacing w:val="-3"/>
        </w:rPr>
        <w:t xml:space="preserve"> </w:t>
      </w:r>
      <w:r w:rsidRPr="00C15EF1">
        <w:t>the</w:t>
      </w:r>
      <w:r w:rsidRPr="00C15EF1">
        <w:rPr>
          <w:spacing w:val="-6"/>
        </w:rPr>
        <w:t xml:space="preserve"> </w:t>
      </w:r>
      <w:r w:rsidRPr="00C15EF1">
        <w:rPr>
          <w:spacing w:val="1"/>
        </w:rPr>
        <w:t>L</w:t>
      </w:r>
      <w:r w:rsidRPr="00C15EF1">
        <w:t>ea</w:t>
      </w:r>
      <w:r w:rsidRPr="00C15EF1">
        <w:rPr>
          <w:spacing w:val="1"/>
        </w:rPr>
        <w:t>g</w:t>
      </w:r>
      <w:r w:rsidRPr="00C15EF1">
        <w:t>ue</w:t>
      </w:r>
      <w:r w:rsidRPr="00C15EF1">
        <w:rPr>
          <w:spacing w:val="-6"/>
        </w:rPr>
        <w:t xml:space="preserve"> </w:t>
      </w:r>
      <w:r w:rsidRPr="00C15EF1">
        <w:t>s</w:t>
      </w:r>
      <w:r w:rsidRPr="00C15EF1">
        <w:rPr>
          <w:spacing w:val="1"/>
        </w:rPr>
        <w:t>h</w:t>
      </w:r>
      <w:r w:rsidRPr="00C15EF1">
        <w:t>all</w:t>
      </w:r>
      <w:r w:rsidRPr="00C15EF1">
        <w:rPr>
          <w:spacing w:val="-7"/>
        </w:rPr>
        <w:t xml:space="preserve"> </w:t>
      </w:r>
      <w:r w:rsidRPr="00C15EF1">
        <w:rPr>
          <w:spacing w:val="1"/>
        </w:rPr>
        <w:t>o</w:t>
      </w:r>
      <w:r w:rsidRPr="00C15EF1">
        <w:t>perate</w:t>
      </w:r>
      <w:r w:rsidRPr="00C15EF1">
        <w:rPr>
          <w:spacing w:val="-4"/>
        </w:rPr>
        <w:t xml:space="preserve"> </w:t>
      </w:r>
      <w:r w:rsidRPr="00C15EF1">
        <w:rPr>
          <w:spacing w:val="-2"/>
        </w:rPr>
        <w:t>i</w:t>
      </w:r>
      <w:r w:rsidRPr="00C15EF1">
        <w:t>n</w:t>
      </w:r>
      <w:r w:rsidRPr="00C15EF1">
        <w:rPr>
          <w:spacing w:val="-4"/>
        </w:rPr>
        <w:t xml:space="preserve"> </w:t>
      </w:r>
      <w:r w:rsidRPr="00C15EF1">
        <w:t>ac</w:t>
      </w:r>
      <w:r w:rsidRPr="00C15EF1">
        <w:rPr>
          <w:spacing w:val="1"/>
        </w:rPr>
        <w:t>c</w:t>
      </w:r>
      <w:r w:rsidRPr="00C15EF1">
        <w:t>ordance</w:t>
      </w:r>
      <w:r w:rsidRPr="00C15EF1">
        <w:rPr>
          <w:spacing w:val="-4"/>
        </w:rPr>
        <w:t xml:space="preserve"> </w:t>
      </w:r>
      <w:r w:rsidRPr="00C15EF1">
        <w:t>with</w:t>
      </w:r>
      <w:r w:rsidRPr="00C15EF1">
        <w:rPr>
          <w:spacing w:val="-5"/>
        </w:rPr>
        <w:t xml:space="preserve"> </w:t>
      </w:r>
      <w:r w:rsidRPr="00C15EF1">
        <w:t>the</w:t>
      </w:r>
      <w:r w:rsidRPr="00C15EF1">
        <w:rPr>
          <w:w w:val="99"/>
        </w:rPr>
        <w:t xml:space="preserve"> </w:t>
      </w:r>
      <w:r w:rsidRPr="00C15EF1">
        <w:t>ru</w:t>
      </w:r>
      <w:r w:rsidRPr="00C15EF1">
        <w:rPr>
          <w:spacing w:val="-2"/>
        </w:rPr>
        <w:t>l</w:t>
      </w:r>
      <w:r w:rsidRPr="00C15EF1">
        <w:t>es,</w:t>
      </w:r>
      <w:r w:rsidRPr="00C15EF1">
        <w:rPr>
          <w:spacing w:val="-9"/>
        </w:rPr>
        <w:t xml:space="preserve"> </w:t>
      </w:r>
      <w:r w:rsidRPr="00C15EF1">
        <w:t>re</w:t>
      </w:r>
      <w:r w:rsidRPr="00C15EF1">
        <w:rPr>
          <w:spacing w:val="2"/>
        </w:rPr>
        <w:t>g</w:t>
      </w:r>
      <w:r w:rsidRPr="00C15EF1">
        <w:t>ulation</w:t>
      </w:r>
      <w:r w:rsidRPr="00C15EF1">
        <w:rPr>
          <w:spacing w:val="1"/>
        </w:rPr>
        <w:t>s</w:t>
      </w:r>
      <w:r w:rsidRPr="00C15EF1">
        <w:t>,</w:t>
      </w:r>
      <w:r w:rsidRPr="00C15EF1">
        <w:rPr>
          <w:spacing w:val="-8"/>
        </w:rPr>
        <w:t xml:space="preserve"> </w:t>
      </w:r>
      <w:r w:rsidRPr="00C15EF1">
        <w:t>proc</w:t>
      </w:r>
      <w:r w:rsidRPr="00C15EF1">
        <w:rPr>
          <w:spacing w:val="1"/>
        </w:rPr>
        <w:t>e</w:t>
      </w:r>
      <w:r w:rsidRPr="00C15EF1">
        <w:t>du</w:t>
      </w:r>
      <w:r w:rsidRPr="00C15EF1">
        <w:rPr>
          <w:spacing w:val="3"/>
        </w:rPr>
        <w:t>r</w:t>
      </w:r>
      <w:r w:rsidRPr="00C15EF1">
        <w:t>es,</w:t>
      </w:r>
      <w:r w:rsidRPr="00C15EF1">
        <w:rPr>
          <w:spacing w:val="-8"/>
        </w:rPr>
        <w:t xml:space="preserve"> </w:t>
      </w:r>
      <w:r w:rsidRPr="00C15EF1">
        <w:t>and</w:t>
      </w:r>
      <w:r w:rsidRPr="00C15EF1">
        <w:rPr>
          <w:spacing w:val="-6"/>
        </w:rPr>
        <w:t xml:space="preserve"> </w:t>
      </w:r>
      <w:r w:rsidRPr="00C15EF1">
        <w:rPr>
          <w:spacing w:val="4"/>
        </w:rPr>
        <w:t>b</w:t>
      </w:r>
      <w:r w:rsidRPr="00C15EF1">
        <w:rPr>
          <w:spacing w:val="-5"/>
        </w:rPr>
        <w:t>y</w:t>
      </w:r>
      <w:r w:rsidRPr="00C15EF1">
        <w:t>l</w:t>
      </w:r>
      <w:r w:rsidRPr="00C15EF1">
        <w:rPr>
          <w:spacing w:val="1"/>
        </w:rPr>
        <w:t>a</w:t>
      </w:r>
      <w:r w:rsidRPr="00C15EF1">
        <w:rPr>
          <w:spacing w:val="-3"/>
        </w:rPr>
        <w:t>w</w:t>
      </w:r>
      <w:r w:rsidRPr="00C15EF1">
        <w:t>s</w:t>
      </w:r>
      <w:r w:rsidRPr="00C15EF1">
        <w:rPr>
          <w:spacing w:val="-6"/>
        </w:rPr>
        <w:t xml:space="preserve"> </w:t>
      </w:r>
      <w:r w:rsidRPr="00C15EF1">
        <w:t>o</w:t>
      </w:r>
      <w:r w:rsidRPr="00C15EF1">
        <w:rPr>
          <w:spacing w:val="1"/>
        </w:rPr>
        <w:t>f</w:t>
      </w:r>
      <w:r w:rsidRPr="00C15EF1">
        <w:t>:</w:t>
      </w:r>
    </w:p>
    <w:p w14:paraId="1C47748A" w14:textId="77777777" w:rsidR="00774DC8" w:rsidRPr="00C15EF1" w:rsidRDefault="00774DC8" w:rsidP="00A37893">
      <w:pPr>
        <w:kinsoku w:val="0"/>
        <w:overflowPunct w:val="0"/>
        <w:spacing w:before="8" w:line="220" w:lineRule="exact"/>
        <w:ind w:left="1080" w:hanging="720"/>
        <w:rPr>
          <w:rFonts w:asciiTheme="minorHAnsi" w:hAnsiTheme="minorHAnsi" w:cstheme="minorHAnsi"/>
          <w:sz w:val="22"/>
          <w:szCs w:val="22"/>
        </w:rPr>
      </w:pPr>
    </w:p>
    <w:p w14:paraId="7C4EA3E0" w14:textId="77777777" w:rsidR="00774DC8" w:rsidRPr="00C15EF1" w:rsidRDefault="00774DC8" w:rsidP="007C5AB6">
      <w:pPr>
        <w:pStyle w:val="Bullets"/>
      </w:pPr>
      <w:r w:rsidRPr="00C15EF1">
        <w:t>Zo</w:t>
      </w:r>
      <w:r w:rsidRPr="00C15EF1">
        <w:rPr>
          <w:spacing w:val="-1"/>
        </w:rPr>
        <w:t>n</w:t>
      </w:r>
      <w:r w:rsidRPr="00C15EF1">
        <w:t>e</w:t>
      </w:r>
      <w:r w:rsidRPr="00C15EF1">
        <w:rPr>
          <w:spacing w:val="-6"/>
        </w:rPr>
        <w:t xml:space="preserve"> </w:t>
      </w:r>
      <w:r w:rsidRPr="00C15EF1">
        <w:t>5</w:t>
      </w:r>
      <w:r w:rsidRPr="00C15EF1">
        <w:rPr>
          <w:spacing w:val="-5"/>
        </w:rPr>
        <w:t xml:space="preserve"> </w:t>
      </w:r>
      <w:r w:rsidRPr="00C15EF1">
        <w:t>R</w:t>
      </w:r>
      <w:r w:rsidRPr="00C15EF1">
        <w:rPr>
          <w:spacing w:val="1"/>
        </w:rPr>
        <w:t>i</w:t>
      </w:r>
      <w:r w:rsidRPr="00C15EF1">
        <w:t>n</w:t>
      </w:r>
      <w:r w:rsidRPr="00C15EF1">
        <w:rPr>
          <w:spacing w:val="-1"/>
        </w:rPr>
        <w:t>g</w:t>
      </w:r>
      <w:r w:rsidRPr="00C15EF1">
        <w:rPr>
          <w:spacing w:val="1"/>
        </w:rPr>
        <w:t>e</w:t>
      </w:r>
      <w:r w:rsidRPr="00C15EF1">
        <w:t>tte</w:t>
      </w:r>
      <w:r w:rsidRPr="00C15EF1">
        <w:rPr>
          <w:spacing w:val="-6"/>
        </w:rPr>
        <w:t xml:space="preserve"> </w:t>
      </w:r>
      <w:r w:rsidRPr="00C15EF1">
        <w:t>(Z</w:t>
      </w:r>
      <w:r w:rsidRPr="00C15EF1">
        <w:rPr>
          <w:spacing w:val="1"/>
        </w:rPr>
        <w:t>o</w:t>
      </w:r>
      <w:r w:rsidRPr="00C15EF1">
        <w:t>ne</w:t>
      </w:r>
      <w:r w:rsidRPr="00C15EF1">
        <w:rPr>
          <w:spacing w:val="-6"/>
        </w:rPr>
        <w:t xml:space="preserve"> </w:t>
      </w:r>
      <w:r w:rsidRPr="00C15EF1">
        <w:t>5)</w:t>
      </w:r>
    </w:p>
    <w:p w14:paraId="6FF1CF18" w14:textId="77777777" w:rsidR="00774DC8" w:rsidRPr="00C15EF1" w:rsidRDefault="00774DC8" w:rsidP="007C5AB6">
      <w:pPr>
        <w:pStyle w:val="Bullets"/>
      </w:pPr>
      <w:r w:rsidRPr="00C15EF1">
        <w:t>R</w:t>
      </w:r>
      <w:r w:rsidRPr="00C15EF1">
        <w:rPr>
          <w:spacing w:val="-1"/>
        </w:rPr>
        <w:t>i</w:t>
      </w:r>
      <w:r w:rsidRPr="00C15EF1">
        <w:t>n</w:t>
      </w:r>
      <w:r w:rsidRPr="00C15EF1">
        <w:rPr>
          <w:spacing w:val="1"/>
        </w:rPr>
        <w:t>g</w:t>
      </w:r>
      <w:r w:rsidRPr="00C15EF1">
        <w:t>et</w:t>
      </w:r>
      <w:r w:rsidRPr="00C15EF1">
        <w:rPr>
          <w:spacing w:val="-1"/>
        </w:rPr>
        <w:t>t</w:t>
      </w:r>
      <w:r w:rsidRPr="00C15EF1">
        <w:t>e</w:t>
      </w:r>
      <w:r w:rsidRPr="00C15EF1">
        <w:rPr>
          <w:spacing w:val="-9"/>
        </w:rPr>
        <w:t xml:space="preserve"> </w:t>
      </w:r>
      <w:r w:rsidRPr="00C15EF1">
        <w:rPr>
          <w:spacing w:val="1"/>
        </w:rPr>
        <w:t>A</w:t>
      </w:r>
      <w:r w:rsidRPr="00C15EF1">
        <w:rPr>
          <w:spacing w:val="-1"/>
        </w:rPr>
        <w:t>l</w:t>
      </w:r>
      <w:r w:rsidRPr="00C15EF1">
        <w:t>b</w:t>
      </w:r>
      <w:r w:rsidRPr="00C15EF1">
        <w:rPr>
          <w:spacing w:val="-1"/>
        </w:rPr>
        <w:t>e</w:t>
      </w:r>
      <w:r w:rsidRPr="00C15EF1">
        <w:t>r</w:t>
      </w:r>
      <w:r w:rsidRPr="00C15EF1">
        <w:rPr>
          <w:spacing w:val="2"/>
        </w:rPr>
        <w:t>t</w:t>
      </w:r>
      <w:r w:rsidRPr="00C15EF1">
        <w:t>a</w:t>
      </w:r>
      <w:r w:rsidRPr="00C15EF1">
        <w:rPr>
          <w:spacing w:val="-11"/>
        </w:rPr>
        <w:t xml:space="preserve"> </w:t>
      </w:r>
      <w:r w:rsidRPr="00C15EF1">
        <w:t>(R</w:t>
      </w:r>
      <w:r w:rsidRPr="00C15EF1">
        <w:rPr>
          <w:spacing w:val="1"/>
        </w:rPr>
        <w:t>A</w:t>
      </w:r>
      <w:r w:rsidRPr="00C15EF1">
        <w:rPr>
          <w:spacing w:val="-1"/>
        </w:rPr>
        <w:t>B</w:t>
      </w:r>
      <w:r w:rsidRPr="00C15EF1">
        <w:t>)</w:t>
      </w:r>
    </w:p>
    <w:p w14:paraId="2AA2BC56" w14:textId="77777777" w:rsidR="00774DC8" w:rsidRPr="00C15EF1" w:rsidRDefault="00774DC8" w:rsidP="007C5AB6">
      <w:pPr>
        <w:pStyle w:val="Bullets"/>
      </w:pPr>
      <w:r w:rsidRPr="00C15EF1">
        <w:t>R</w:t>
      </w:r>
      <w:r w:rsidRPr="00C15EF1">
        <w:rPr>
          <w:spacing w:val="-1"/>
        </w:rPr>
        <w:t>i</w:t>
      </w:r>
      <w:r w:rsidRPr="00C15EF1">
        <w:t>n</w:t>
      </w:r>
      <w:r w:rsidRPr="00C15EF1">
        <w:rPr>
          <w:spacing w:val="1"/>
        </w:rPr>
        <w:t>g</w:t>
      </w:r>
      <w:r w:rsidRPr="00C15EF1">
        <w:t>et</w:t>
      </w:r>
      <w:r w:rsidRPr="00C15EF1">
        <w:rPr>
          <w:spacing w:val="-1"/>
        </w:rPr>
        <w:t>t</w:t>
      </w:r>
      <w:r w:rsidRPr="00C15EF1">
        <w:t>e</w:t>
      </w:r>
      <w:r w:rsidRPr="00C15EF1">
        <w:rPr>
          <w:spacing w:val="-14"/>
        </w:rPr>
        <w:t xml:space="preserve"> </w:t>
      </w:r>
      <w:r w:rsidRPr="00C15EF1">
        <w:t>Ca</w:t>
      </w:r>
      <w:r w:rsidRPr="00C15EF1">
        <w:rPr>
          <w:spacing w:val="1"/>
        </w:rPr>
        <w:t>n</w:t>
      </w:r>
      <w:r w:rsidRPr="00C15EF1">
        <w:t>a</w:t>
      </w:r>
      <w:r w:rsidRPr="00C15EF1">
        <w:rPr>
          <w:spacing w:val="-1"/>
        </w:rPr>
        <w:t>d</w:t>
      </w:r>
      <w:r w:rsidRPr="00C15EF1">
        <w:t>a</w:t>
      </w:r>
    </w:p>
    <w:p w14:paraId="40200962" w14:textId="77777777" w:rsidR="00774DC8" w:rsidRPr="00C15EF1" w:rsidRDefault="00774DC8" w:rsidP="00A37893">
      <w:pPr>
        <w:kinsoku w:val="0"/>
        <w:overflowPunct w:val="0"/>
        <w:spacing w:before="12" w:line="220" w:lineRule="exact"/>
        <w:ind w:left="1080" w:firstLine="1260"/>
        <w:rPr>
          <w:rFonts w:asciiTheme="minorHAnsi" w:hAnsiTheme="minorHAnsi" w:cstheme="minorHAnsi"/>
          <w:sz w:val="22"/>
          <w:szCs w:val="22"/>
        </w:rPr>
      </w:pPr>
    </w:p>
    <w:p w14:paraId="2814BBC9" w14:textId="5C499443" w:rsidR="00774DC8" w:rsidRPr="00C15EF1" w:rsidRDefault="00774DC8" w:rsidP="007C5AB6">
      <w:pPr>
        <w:pStyle w:val="BodyText"/>
      </w:pPr>
      <w:r w:rsidRPr="00C15EF1">
        <w:t>In</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case</w:t>
      </w:r>
      <w:r w:rsidRPr="00C15EF1">
        <w:rPr>
          <w:spacing w:val="-6"/>
        </w:rPr>
        <w:t xml:space="preserve"> </w:t>
      </w:r>
      <w:r w:rsidRPr="00C15EF1">
        <w:t>of</w:t>
      </w:r>
      <w:r w:rsidRPr="00C15EF1">
        <w:rPr>
          <w:spacing w:val="-4"/>
        </w:rPr>
        <w:t xml:space="preserve"> </w:t>
      </w:r>
      <w:r w:rsidRPr="00C15EF1">
        <w:t>d</w:t>
      </w:r>
      <w:r w:rsidRPr="00C15EF1">
        <w:rPr>
          <w:spacing w:val="-2"/>
        </w:rPr>
        <w:t>i</w:t>
      </w:r>
      <w:r w:rsidRPr="00C15EF1">
        <w:rPr>
          <w:spacing w:val="1"/>
        </w:rPr>
        <w:t>sc</w:t>
      </w:r>
      <w:r w:rsidRPr="00C15EF1">
        <w:t>re</w:t>
      </w:r>
      <w:r w:rsidRPr="00C15EF1">
        <w:rPr>
          <w:spacing w:val="1"/>
        </w:rPr>
        <w:t>p</w:t>
      </w:r>
      <w:r w:rsidRPr="00C15EF1">
        <w:t>an</w:t>
      </w:r>
      <w:r w:rsidRPr="00C15EF1">
        <w:rPr>
          <w:spacing w:val="3"/>
        </w:rPr>
        <w:t>c</w:t>
      </w:r>
      <w:r w:rsidRPr="00C15EF1">
        <w:t>y</w:t>
      </w:r>
      <w:r w:rsidRPr="00C15EF1">
        <w:rPr>
          <w:spacing w:val="-7"/>
        </w:rPr>
        <w:t xml:space="preserve"> </w:t>
      </w:r>
      <w:r w:rsidRPr="00C15EF1">
        <w:t>be</w:t>
      </w:r>
      <w:r w:rsidRPr="00C15EF1">
        <w:rPr>
          <w:spacing w:val="2"/>
        </w:rPr>
        <w:t>t</w:t>
      </w:r>
      <w:r w:rsidRPr="00C15EF1">
        <w:rPr>
          <w:spacing w:val="-3"/>
        </w:rPr>
        <w:t>w</w:t>
      </w:r>
      <w:r w:rsidRPr="00C15EF1">
        <w:rPr>
          <w:spacing w:val="1"/>
        </w:rPr>
        <w:t>e</w:t>
      </w:r>
      <w:r w:rsidRPr="00C15EF1">
        <w:t>en</w:t>
      </w:r>
      <w:r w:rsidRPr="00C15EF1">
        <w:rPr>
          <w:spacing w:val="-6"/>
        </w:rPr>
        <w:t xml:space="preserve"> </w:t>
      </w:r>
      <w:r w:rsidRPr="00C15EF1">
        <w:rPr>
          <w:spacing w:val="1"/>
        </w:rPr>
        <w:t>t</w:t>
      </w:r>
      <w:r w:rsidRPr="00C15EF1">
        <w:t>he</w:t>
      </w:r>
      <w:r w:rsidRPr="00C15EF1">
        <w:rPr>
          <w:spacing w:val="-6"/>
        </w:rPr>
        <w:t xml:space="preserve"> </w:t>
      </w:r>
      <w:r w:rsidRPr="00C15EF1">
        <w:t>in</w:t>
      </w:r>
      <w:r w:rsidRPr="00C15EF1">
        <w:rPr>
          <w:spacing w:val="1"/>
        </w:rPr>
        <w:t>f</w:t>
      </w:r>
      <w:r w:rsidRPr="00C15EF1">
        <w:t>or</w:t>
      </w:r>
      <w:r w:rsidRPr="00C15EF1">
        <w:rPr>
          <w:spacing w:val="4"/>
        </w:rPr>
        <w:t>m</w:t>
      </w:r>
      <w:r w:rsidRPr="00C15EF1">
        <w:t>at</w:t>
      </w:r>
      <w:r w:rsidRPr="00C15EF1">
        <w:rPr>
          <w:spacing w:val="-2"/>
        </w:rPr>
        <w:t>i</w:t>
      </w:r>
      <w:r w:rsidRPr="00C15EF1">
        <w:t>on</w:t>
      </w:r>
      <w:r w:rsidRPr="00C15EF1">
        <w:rPr>
          <w:spacing w:val="-6"/>
        </w:rPr>
        <w:t xml:space="preserve"> </w:t>
      </w:r>
      <w:r w:rsidRPr="00C15EF1">
        <w:t>h</w:t>
      </w:r>
      <w:r w:rsidRPr="00C15EF1">
        <w:rPr>
          <w:spacing w:val="1"/>
        </w:rPr>
        <w:t>e</w:t>
      </w:r>
      <w:r w:rsidRPr="00C15EF1">
        <w:t>re</w:t>
      </w:r>
      <w:r w:rsidRPr="00C15EF1">
        <w:rPr>
          <w:spacing w:val="-2"/>
        </w:rPr>
        <w:t>i</w:t>
      </w:r>
      <w:r w:rsidRPr="00C15EF1">
        <w:t>n</w:t>
      </w:r>
      <w:r w:rsidRPr="00C15EF1">
        <w:rPr>
          <w:spacing w:val="-6"/>
        </w:rPr>
        <w:t xml:space="preserve"> </w:t>
      </w:r>
      <w:r w:rsidRPr="00C15EF1">
        <w:t>co</w:t>
      </w:r>
      <w:r w:rsidRPr="00C15EF1">
        <w:rPr>
          <w:spacing w:val="1"/>
        </w:rPr>
        <w:t>n</w:t>
      </w:r>
      <w:r w:rsidRPr="00C15EF1">
        <w:t>t</w:t>
      </w:r>
      <w:r w:rsidRPr="00C15EF1">
        <w:rPr>
          <w:spacing w:val="1"/>
        </w:rPr>
        <w:t>a</w:t>
      </w:r>
      <w:r w:rsidRPr="00C15EF1">
        <w:t>in</w:t>
      </w:r>
      <w:r w:rsidRPr="00C15EF1">
        <w:rPr>
          <w:spacing w:val="1"/>
        </w:rPr>
        <w:t>e</w:t>
      </w:r>
      <w:r w:rsidRPr="00C15EF1">
        <w:t>d</w:t>
      </w:r>
      <w:r w:rsidRPr="00C15EF1">
        <w:rPr>
          <w:spacing w:val="-6"/>
        </w:rPr>
        <w:t xml:space="preserve"> </w:t>
      </w:r>
      <w:r w:rsidRPr="00C15EF1">
        <w:t>a</w:t>
      </w:r>
      <w:r w:rsidRPr="00C15EF1">
        <w:rPr>
          <w:spacing w:val="1"/>
        </w:rPr>
        <w:t>n</w:t>
      </w:r>
      <w:r w:rsidRPr="00C15EF1">
        <w:t>d</w:t>
      </w:r>
      <w:r w:rsidRPr="00C15EF1">
        <w:rPr>
          <w:spacing w:val="-6"/>
        </w:rPr>
        <w:t xml:space="preserve"> </w:t>
      </w:r>
      <w:r w:rsidRPr="00C15EF1">
        <w:t>t</w:t>
      </w:r>
      <w:r w:rsidRPr="00C15EF1">
        <w:rPr>
          <w:spacing w:val="1"/>
        </w:rPr>
        <w:t>h</w:t>
      </w:r>
      <w:r w:rsidRPr="00C15EF1">
        <w:t>at</w:t>
      </w:r>
      <w:r w:rsidRPr="00C15EF1">
        <w:rPr>
          <w:spacing w:val="-6"/>
        </w:rPr>
        <w:t xml:space="preserve"> </w:t>
      </w:r>
      <w:r w:rsidRPr="00C15EF1">
        <w:t>of</w:t>
      </w:r>
      <w:r w:rsidRPr="00C15EF1">
        <w:rPr>
          <w:spacing w:val="-5"/>
        </w:rPr>
        <w:t xml:space="preserve"> </w:t>
      </w:r>
      <w:r w:rsidRPr="00C15EF1">
        <w:t>a</w:t>
      </w:r>
      <w:r w:rsidRPr="00C15EF1">
        <w:rPr>
          <w:spacing w:val="-4"/>
        </w:rPr>
        <w:t xml:space="preserve"> </w:t>
      </w:r>
      <w:r w:rsidRPr="00C15EF1">
        <w:t>h</w:t>
      </w:r>
      <w:r w:rsidRPr="00C15EF1">
        <w:rPr>
          <w:spacing w:val="-2"/>
        </w:rPr>
        <w:t>i</w:t>
      </w:r>
      <w:r w:rsidRPr="00C15EF1">
        <w:rPr>
          <w:spacing w:val="1"/>
        </w:rPr>
        <w:t>g</w:t>
      </w:r>
      <w:r w:rsidRPr="00C15EF1">
        <w:t>her</w:t>
      </w:r>
      <w:r w:rsidRPr="00C15EF1">
        <w:rPr>
          <w:spacing w:val="-5"/>
        </w:rPr>
        <w:t xml:space="preserve"> </w:t>
      </w:r>
      <w:r w:rsidRPr="00C15EF1">
        <w:rPr>
          <w:spacing w:val="1"/>
        </w:rPr>
        <w:t>g</w:t>
      </w:r>
      <w:r w:rsidRPr="00C15EF1">
        <w:t>overn</w:t>
      </w:r>
      <w:r w:rsidRPr="00C15EF1">
        <w:rPr>
          <w:spacing w:val="1"/>
        </w:rPr>
        <w:t>i</w:t>
      </w:r>
      <w:r w:rsidRPr="00C15EF1">
        <w:t>ng</w:t>
      </w:r>
      <w:r w:rsidRPr="00C15EF1">
        <w:rPr>
          <w:spacing w:val="-6"/>
        </w:rPr>
        <w:t xml:space="preserve"> </w:t>
      </w:r>
      <w:r w:rsidRPr="00C15EF1">
        <w:t>bo</w:t>
      </w:r>
      <w:r w:rsidRPr="00C15EF1">
        <w:rPr>
          <w:spacing w:val="4"/>
        </w:rPr>
        <w:t>d</w:t>
      </w:r>
      <w:r w:rsidRPr="00C15EF1">
        <w:rPr>
          <w:spacing w:val="-5"/>
        </w:rPr>
        <w:t>y</w:t>
      </w:r>
      <w:r w:rsidRPr="00C15EF1">
        <w:t>,</w:t>
      </w:r>
      <w:r w:rsidRPr="00C15EF1">
        <w:rPr>
          <w:w w:val="99"/>
        </w:rPr>
        <w:t xml:space="preserve"> </w:t>
      </w:r>
      <w:r w:rsidRPr="00C15EF1">
        <w:t>the</w:t>
      </w:r>
      <w:r w:rsidRPr="00C15EF1">
        <w:rPr>
          <w:spacing w:val="-5"/>
        </w:rPr>
        <w:t xml:space="preserve"> </w:t>
      </w:r>
      <w:r w:rsidRPr="00C15EF1">
        <w:rPr>
          <w:spacing w:val="1"/>
        </w:rPr>
        <w:t>d</w:t>
      </w:r>
      <w:r w:rsidRPr="00C15EF1">
        <w:t>irect</w:t>
      </w:r>
      <w:r w:rsidRPr="00C15EF1">
        <w:rPr>
          <w:spacing w:val="1"/>
        </w:rPr>
        <w:t>i</w:t>
      </w:r>
      <w:r w:rsidRPr="00C15EF1">
        <w:rPr>
          <w:spacing w:val="-2"/>
        </w:rPr>
        <w:t>v</w:t>
      </w:r>
      <w:r w:rsidRPr="00C15EF1">
        <w:t>es</w:t>
      </w:r>
      <w:r w:rsidRPr="00C15EF1">
        <w:rPr>
          <w:spacing w:val="-3"/>
        </w:rPr>
        <w:t xml:space="preserve"> </w:t>
      </w:r>
      <w:r w:rsidRPr="00C15EF1">
        <w:t>of</w:t>
      </w:r>
      <w:r w:rsidRPr="00C15EF1">
        <w:rPr>
          <w:spacing w:val="-3"/>
        </w:rPr>
        <w:t xml:space="preserve"> </w:t>
      </w:r>
      <w:r w:rsidRPr="00C15EF1">
        <w:t>the</w:t>
      </w:r>
      <w:r w:rsidRPr="00C15EF1">
        <w:rPr>
          <w:spacing w:val="-5"/>
        </w:rPr>
        <w:t xml:space="preserve"> </w:t>
      </w:r>
      <w:r w:rsidRPr="00C15EF1">
        <w:t>latter</w:t>
      </w:r>
      <w:r w:rsidRPr="00C15EF1">
        <w:rPr>
          <w:spacing w:val="-5"/>
        </w:rPr>
        <w:t xml:space="preserve"> </w:t>
      </w:r>
      <w:r w:rsidRPr="00C15EF1">
        <w:rPr>
          <w:spacing w:val="3"/>
        </w:rPr>
        <w:t>s</w:t>
      </w:r>
      <w:r w:rsidRPr="00C15EF1">
        <w:t>ha</w:t>
      </w:r>
      <w:r w:rsidRPr="00C15EF1">
        <w:rPr>
          <w:spacing w:val="1"/>
        </w:rPr>
        <w:t>l</w:t>
      </w:r>
      <w:r w:rsidRPr="00C15EF1">
        <w:t>l</w:t>
      </w:r>
      <w:r w:rsidRPr="00C15EF1">
        <w:rPr>
          <w:spacing w:val="-6"/>
        </w:rPr>
        <w:t xml:space="preserve"> </w:t>
      </w:r>
      <w:r w:rsidRPr="00C15EF1">
        <w:rPr>
          <w:spacing w:val="1"/>
        </w:rPr>
        <w:t>a</w:t>
      </w:r>
      <w:r w:rsidRPr="00C15EF1">
        <w:t>pp</w:t>
      </w:r>
      <w:r w:rsidRPr="00C15EF1">
        <w:rPr>
          <w:spacing w:val="3"/>
        </w:rPr>
        <w:t>l</w:t>
      </w:r>
      <w:r w:rsidRPr="00C15EF1">
        <w:rPr>
          <w:spacing w:val="-5"/>
        </w:rPr>
        <w:t>y</w:t>
      </w:r>
      <w:r w:rsidRPr="00C15EF1">
        <w:t>.</w:t>
      </w:r>
      <w:r w:rsidRPr="00C15EF1">
        <w:rPr>
          <w:spacing w:val="49"/>
        </w:rPr>
        <w:t xml:space="preserve"> </w:t>
      </w:r>
      <w:r w:rsidRPr="00C15EF1">
        <w:rPr>
          <w:spacing w:val="2"/>
        </w:rPr>
        <w:t>T</w:t>
      </w:r>
      <w:r w:rsidRPr="00C15EF1">
        <w:t>he</w:t>
      </w:r>
      <w:r w:rsidRPr="00C15EF1">
        <w:rPr>
          <w:spacing w:val="-5"/>
        </w:rPr>
        <w:t xml:space="preserve"> </w:t>
      </w:r>
      <w:r w:rsidRPr="00C15EF1">
        <w:rPr>
          <w:spacing w:val="3"/>
        </w:rPr>
        <w:t>B</w:t>
      </w:r>
      <w:r w:rsidRPr="00C15EF1">
        <w:rPr>
          <w:spacing w:val="-5"/>
        </w:rPr>
        <w:t>y</w:t>
      </w:r>
      <w:r w:rsidRPr="00C15EF1">
        <w:t>l</w:t>
      </w:r>
      <w:r w:rsidRPr="00C15EF1">
        <w:rPr>
          <w:spacing w:val="1"/>
        </w:rPr>
        <w:t>a</w:t>
      </w:r>
      <w:r w:rsidRPr="00C15EF1">
        <w:rPr>
          <w:spacing w:val="-3"/>
        </w:rPr>
        <w:t>w</w:t>
      </w:r>
      <w:r w:rsidRPr="00C15EF1">
        <w:t>s</w:t>
      </w:r>
      <w:r w:rsidRPr="00C15EF1">
        <w:rPr>
          <w:spacing w:val="-2"/>
        </w:rPr>
        <w:t xml:space="preserve"> </w:t>
      </w:r>
      <w:r w:rsidRPr="00C15EF1">
        <w:t>of</w:t>
      </w:r>
      <w:r w:rsidRPr="00C15EF1">
        <w:rPr>
          <w:spacing w:val="-3"/>
        </w:rPr>
        <w:t xml:space="preserve"> </w:t>
      </w:r>
      <w:r w:rsidRPr="00C15EF1">
        <w:t>Zone</w:t>
      </w:r>
      <w:r w:rsidRPr="00C15EF1">
        <w:rPr>
          <w:spacing w:val="-4"/>
        </w:rPr>
        <w:t xml:space="preserve"> </w:t>
      </w:r>
      <w:r w:rsidRPr="00C15EF1">
        <w:t>5</w:t>
      </w:r>
      <w:r w:rsidRPr="00C15EF1">
        <w:rPr>
          <w:spacing w:val="-5"/>
        </w:rPr>
        <w:t xml:space="preserve"> </w:t>
      </w:r>
      <w:r w:rsidRPr="00C15EF1">
        <w:t>Ring</w:t>
      </w:r>
      <w:r w:rsidRPr="00C15EF1">
        <w:rPr>
          <w:spacing w:val="1"/>
        </w:rPr>
        <w:t>e</w:t>
      </w:r>
      <w:r w:rsidRPr="00C15EF1">
        <w:t>tte</w:t>
      </w:r>
      <w:r w:rsidRPr="00C15EF1">
        <w:rPr>
          <w:spacing w:val="-4"/>
        </w:rPr>
        <w:t xml:space="preserve"> </w:t>
      </w:r>
      <w:r w:rsidRPr="00C15EF1">
        <w:t>are</w:t>
      </w:r>
      <w:r w:rsidRPr="00C15EF1">
        <w:rPr>
          <w:spacing w:val="-5"/>
        </w:rPr>
        <w:t xml:space="preserve"> </w:t>
      </w:r>
      <w:r w:rsidRPr="00C15EF1">
        <w:rPr>
          <w:spacing w:val="1"/>
        </w:rPr>
        <w:t>h</w:t>
      </w:r>
      <w:r w:rsidRPr="00C15EF1">
        <w:t>erea</w:t>
      </w:r>
      <w:r w:rsidRPr="00C15EF1">
        <w:rPr>
          <w:spacing w:val="1"/>
        </w:rPr>
        <w:t>f</w:t>
      </w:r>
      <w:r w:rsidRPr="00C15EF1">
        <w:t>t</w:t>
      </w:r>
      <w:r w:rsidRPr="00C15EF1">
        <w:rPr>
          <w:spacing w:val="1"/>
        </w:rPr>
        <w:t>e</w:t>
      </w:r>
      <w:r w:rsidRPr="00C15EF1">
        <w:t>r</w:t>
      </w:r>
      <w:r w:rsidRPr="00C15EF1">
        <w:rPr>
          <w:spacing w:val="-4"/>
        </w:rPr>
        <w:t xml:space="preserve"> </w:t>
      </w:r>
      <w:r w:rsidRPr="00C15EF1">
        <w:t>re</w:t>
      </w:r>
      <w:r w:rsidRPr="00C15EF1">
        <w:rPr>
          <w:spacing w:val="1"/>
        </w:rPr>
        <w:t>f</w:t>
      </w:r>
      <w:r w:rsidRPr="00C15EF1">
        <w:t>er</w:t>
      </w:r>
      <w:r w:rsidRPr="00C15EF1">
        <w:rPr>
          <w:spacing w:val="1"/>
        </w:rPr>
        <w:t>r</w:t>
      </w:r>
      <w:r w:rsidRPr="00C15EF1">
        <w:t>ed</w:t>
      </w:r>
      <w:r w:rsidRPr="00C15EF1">
        <w:rPr>
          <w:spacing w:val="-5"/>
        </w:rPr>
        <w:t xml:space="preserve"> </w:t>
      </w:r>
      <w:r w:rsidRPr="00C15EF1">
        <w:t>to</w:t>
      </w:r>
      <w:r w:rsidRPr="00C15EF1">
        <w:rPr>
          <w:spacing w:val="-5"/>
        </w:rPr>
        <w:t xml:space="preserve"> </w:t>
      </w:r>
      <w:r w:rsidRPr="00C15EF1">
        <w:t>as</w:t>
      </w:r>
      <w:r w:rsidRPr="00C15EF1">
        <w:rPr>
          <w:spacing w:val="5"/>
        </w:rPr>
        <w:t xml:space="preserve"> </w:t>
      </w:r>
      <w:r w:rsidRPr="00C15EF1">
        <w:rPr>
          <w:b/>
          <w:bCs/>
          <w:spacing w:val="3"/>
        </w:rPr>
        <w:t>T</w:t>
      </w:r>
      <w:r w:rsidRPr="00C15EF1">
        <w:rPr>
          <w:b/>
          <w:bCs/>
        </w:rPr>
        <w:t>he</w:t>
      </w:r>
      <w:r w:rsidRPr="00C15EF1">
        <w:rPr>
          <w:b/>
          <w:bCs/>
          <w:w w:val="99"/>
        </w:rPr>
        <w:t xml:space="preserve"> </w:t>
      </w:r>
      <w:r w:rsidRPr="00C15EF1">
        <w:rPr>
          <w:b/>
          <w:bCs/>
          <w:spacing w:val="2"/>
        </w:rPr>
        <w:t>B</w:t>
      </w:r>
      <w:r w:rsidRPr="00C15EF1">
        <w:rPr>
          <w:b/>
          <w:bCs/>
          <w:spacing w:val="-3"/>
        </w:rPr>
        <w:t>y</w:t>
      </w:r>
      <w:r w:rsidRPr="00C15EF1">
        <w:rPr>
          <w:b/>
          <w:bCs/>
        </w:rPr>
        <w:t>la</w:t>
      </w:r>
      <w:r w:rsidRPr="00C15EF1">
        <w:rPr>
          <w:b/>
          <w:bCs/>
          <w:spacing w:val="2"/>
        </w:rPr>
        <w:t>w</w:t>
      </w:r>
      <w:r w:rsidRPr="00C15EF1">
        <w:rPr>
          <w:b/>
          <w:bCs/>
        </w:rPr>
        <w:t>s</w:t>
      </w:r>
      <w:r w:rsidRPr="00C15EF1">
        <w:t>.</w:t>
      </w:r>
    </w:p>
    <w:p w14:paraId="3E74D6ED" w14:textId="77777777" w:rsidR="00774DC8" w:rsidRPr="00C15EF1" w:rsidRDefault="00774DC8" w:rsidP="00A37893">
      <w:pPr>
        <w:kinsoku w:val="0"/>
        <w:overflowPunct w:val="0"/>
        <w:spacing w:before="8" w:line="180" w:lineRule="exact"/>
        <w:ind w:left="1080" w:hanging="720"/>
        <w:rPr>
          <w:rFonts w:asciiTheme="minorHAnsi" w:hAnsiTheme="minorHAnsi" w:cstheme="minorHAnsi"/>
          <w:sz w:val="22"/>
          <w:szCs w:val="22"/>
        </w:rPr>
      </w:pPr>
    </w:p>
    <w:p w14:paraId="236611D3" w14:textId="77777777" w:rsidR="00774DC8" w:rsidRPr="00C15EF1" w:rsidRDefault="00774DC8" w:rsidP="00B53E00">
      <w:pPr>
        <w:pStyle w:val="Heading2"/>
        <w:numPr>
          <w:ilvl w:val="0"/>
          <w:numId w:val="48"/>
        </w:numPr>
        <w:rPr>
          <w:u w:val="none"/>
        </w:rPr>
      </w:pPr>
      <w:bookmarkStart w:id="17" w:name="_Toc458682385"/>
      <w:bookmarkStart w:id="18" w:name="_Toc458864037"/>
      <w:bookmarkStart w:id="19" w:name="_Toc458864566"/>
      <w:bookmarkStart w:id="20" w:name="_Toc458927362"/>
      <w:bookmarkStart w:id="21" w:name="_Toc80173817"/>
      <w:r w:rsidRPr="00C15EF1">
        <w:t>Le</w:t>
      </w:r>
      <w:r w:rsidRPr="00C15EF1">
        <w:rPr>
          <w:spacing w:val="-1"/>
        </w:rPr>
        <w:t>a</w:t>
      </w:r>
      <w:r w:rsidRPr="00C15EF1">
        <w:t>gue</w:t>
      </w:r>
      <w:r w:rsidRPr="00C15EF1">
        <w:rPr>
          <w:spacing w:val="-20"/>
        </w:rPr>
        <w:t xml:space="preserve"> </w:t>
      </w:r>
      <w:r w:rsidRPr="00C15EF1">
        <w:rPr>
          <w:spacing w:val="3"/>
        </w:rPr>
        <w:t>M</w:t>
      </w:r>
      <w:r w:rsidRPr="00C15EF1">
        <w:t>anagement</w:t>
      </w:r>
      <w:bookmarkEnd w:id="17"/>
      <w:bookmarkEnd w:id="18"/>
      <w:bookmarkEnd w:id="19"/>
      <w:bookmarkEnd w:id="20"/>
      <w:bookmarkEnd w:id="21"/>
    </w:p>
    <w:p w14:paraId="1DC68952" w14:textId="77777777" w:rsidR="00774DC8" w:rsidRPr="00C15EF1" w:rsidRDefault="00774DC8" w:rsidP="00A37893">
      <w:pPr>
        <w:kinsoku w:val="0"/>
        <w:overflowPunct w:val="0"/>
        <w:spacing w:before="5" w:line="150" w:lineRule="exact"/>
        <w:ind w:left="1080" w:hanging="720"/>
        <w:rPr>
          <w:rFonts w:asciiTheme="minorHAnsi" w:hAnsiTheme="minorHAnsi" w:cstheme="minorHAnsi"/>
          <w:sz w:val="22"/>
          <w:szCs w:val="22"/>
        </w:rPr>
      </w:pPr>
    </w:p>
    <w:p w14:paraId="648ED512" w14:textId="142EA3AB" w:rsidR="00774DC8" w:rsidRPr="00C15EF1" w:rsidRDefault="00774DC8" w:rsidP="007C5AB6">
      <w:pPr>
        <w:pStyle w:val="BodyText"/>
      </w:pPr>
      <w:r w:rsidRPr="00C15EF1">
        <w:rPr>
          <w:spacing w:val="3"/>
        </w:rPr>
        <w:t>T</w:t>
      </w:r>
      <w:r w:rsidRPr="00C15EF1">
        <w:t>he</w:t>
      </w:r>
      <w:r w:rsidRPr="00C15EF1">
        <w:rPr>
          <w:spacing w:val="-8"/>
        </w:rPr>
        <w:t xml:space="preserve"> </w:t>
      </w:r>
      <w:r w:rsidRPr="00C15EF1">
        <w:t>Lea</w:t>
      </w:r>
      <w:r w:rsidRPr="00C15EF1">
        <w:rPr>
          <w:spacing w:val="1"/>
        </w:rPr>
        <w:t>g</w:t>
      </w:r>
      <w:r w:rsidRPr="00C15EF1">
        <w:t>ue</w:t>
      </w:r>
      <w:r w:rsidRPr="00C15EF1">
        <w:rPr>
          <w:spacing w:val="-5"/>
        </w:rPr>
        <w:t xml:space="preserve"> </w:t>
      </w:r>
      <w:r w:rsidRPr="00C15EF1">
        <w:t>is</w:t>
      </w:r>
      <w:r w:rsidRPr="00C15EF1">
        <w:rPr>
          <w:spacing w:val="-6"/>
        </w:rPr>
        <w:t xml:space="preserve"> </w:t>
      </w:r>
      <w:r w:rsidRPr="00C15EF1">
        <w:rPr>
          <w:spacing w:val="4"/>
        </w:rPr>
        <w:t>m</w:t>
      </w:r>
      <w:r w:rsidRPr="00C15EF1">
        <w:t>anaged</w:t>
      </w:r>
      <w:r w:rsidRPr="00C15EF1">
        <w:rPr>
          <w:spacing w:val="-6"/>
        </w:rPr>
        <w:t xml:space="preserve"> </w:t>
      </w:r>
      <w:r w:rsidRPr="00C15EF1">
        <w:rPr>
          <w:spacing w:val="4"/>
        </w:rPr>
        <w:t>b</w:t>
      </w:r>
      <w:r w:rsidRPr="00C15EF1">
        <w:t>y</w:t>
      </w:r>
      <w:r w:rsidRPr="00C15EF1">
        <w:rPr>
          <w:spacing w:val="-7"/>
        </w:rPr>
        <w:t xml:space="preserve"> </w:t>
      </w:r>
      <w:r w:rsidRPr="00C15EF1">
        <w:t>the</w:t>
      </w:r>
      <w:r w:rsidRPr="00C15EF1">
        <w:rPr>
          <w:spacing w:val="-5"/>
        </w:rPr>
        <w:t xml:space="preserve"> </w:t>
      </w:r>
      <w:r w:rsidRPr="00C15EF1">
        <w:t>BGL</w:t>
      </w:r>
      <w:r w:rsidRPr="00C15EF1">
        <w:rPr>
          <w:spacing w:val="-4"/>
        </w:rPr>
        <w:t xml:space="preserve"> </w:t>
      </w:r>
      <w:r w:rsidRPr="00C15EF1">
        <w:t>Me</w:t>
      </w:r>
      <w:r w:rsidRPr="00C15EF1">
        <w:rPr>
          <w:spacing w:val="4"/>
        </w:rPr>
        <w:t>m</w:t>
      </w:r>
      <w:r w:rsidRPr="00C15EF1">
        <w:t>ber</w:t>
      </w:r>
      <w:r w:rsidRPr="00C15EF1">
        <w:rPr>
          <w:spacing w:val="1"/>
        </w:rPr>
        <w:t>s</w:t>
      </w:r>
      <w:r w:rsidRPr="00C15EF1">
        <w:t>.</w:t>
      </w:r>
    </w:p>
    <w:p w14:paraId="5690FBEA" w14:textId="77777777" w:rsidR="00774DC8" w:rsidRPr="00C15EF1" w:rsidRDefault="00774DC8" w:rsidP="00A37893">
      <w:pPr>
        <w:kinsoku w:val="0"/>
        <w:overflowPunct w:val="0"/>
        <w:spacing w:before="5" w:line="180" w:lineRule="exact"/>
        <w:ind w:left="1080" w:hanging="720"/>
        <w:rPr>
          <w:rFonts w:asciiTheme="minorHAnsi" w:hAnsiTheme="minorHAnsi" w:cstheme="minorHAnsi"/>
          <w:sz w:val="22"/>
          <w:szCs w:val="22"/>
        </w:rPr>
      </w:pPr>
    </w:p>
    <w:p w14:paraId="131D1AD3" w14:textId="77777777" w:rsidR="00774DC8" w:rsidRPr="00C15EF1" w:rsidRDefault="00774DC8" w:rsidP="00B53E00">
      <w:pPr>
        <w:pStyle w:val="Heading2"/>
        <w:numPr>
          <w:ilvl w:val="0"/>
          <w:numId w:val="48"/>
        </w:numPr>
        <w:rPr>
          <w:u w:val="none"/>
        </w:rPr>
      </w:pPr>
      <w:bookmarkStart w:id="22" w:name="_Toc458682386"/>
      <w:bookmarkStart w:id="23" w:name="_Toc458864038"/>
      <w:bookmarkStart w:id="24" w:name="_Toc458864567"/>
      <w:bookmarkStart w:id="25" w:name="_Toc458927363"/>
      <w:bookmarkStart w:id="26" w:name="_Toc80173818"/>
      <w:r w:rsidRPr="00C15EF1">
        <w:rPr>
          <w:spacing w:val="-6"/>
        </w:rPr>
        <w:t>A</w:t>
      </w:r>
      <w:r w:rsidRPr="00C15EF1">
        <w:rPr>
          <w:spacing w:val="2"/>
        </w:rPr>
        <w:t>m</w:t>
      </w:r>
      <w:r w:rsidRPr="00C15EF1">
        <w:rPr>
          <w:spacing w:val="1"/>
        </w:rPr>
        <w:t>e</w:t>
      </w:r>
      <w:r w:rsidRPr="00C15EF1">
        <w:t>ndment</w:t>
      </w:r>
      <w:bookmarkEnd w:id="22"/>
      <w:bookmarkEnd w:id="23"/>
      <w:bookmarkEnd w:id="24"/>
      <w:bookmarkEnd w:id="25"/>
      <w:bookmarkEnd w:id="26"/>
    </w:p>
    <w:p w14:paraId="5E9AC9D2" w14:textId="77777777" w:rsidR="00774DC8" w:rsidRPr="00C15EF1" w:rsidRDefault="00774DC8" w:rsidP="00A37893">
      <w:pPr>
        <w:kinsoku w:val="0"/>
        <w:overflowPunct w:val="0"/>
        <w:spacing w:before="7" w:line="150" w:lineRule="exact"/>
        <w:ind w:left="1080" w:hanging="720"/>
        <w:rPr>
          <w:rFonts w:asciiTheme="minorHAnsi" w:hAnsiTheme="minorHAnsi" w:cstheme="minorHAnsi"/>
          <w:sz w:val="22"/>
          <w:szCs w:val="22"/>
        </w:rPr>
      </w:pPr>
    </w:p>
    <w:p w14:paraId="733D6DD4" w14:textId="0DC9B093" w:rsidR="00774DC8" w:rsidRPr="00C15EF1" w:rsidRDefault="00774DC8" w:rsidP="007C5AB6">
      <w:pPr>
        <w:pStyle w:val="BodyText"/>
      </w:pPr>
      <w:r w:rsidRPr="00C15EF1">
        <w:rPr>
          <w:spacing w:val="3"/>
        </w:rPr>
        <w:t>T</w:t>
      </w:r>
      <w:r w:rsidRPr="00C15EF1">
        <w:t>h</w:t>
      </w:r>
      <w:r w:rsidRPr="00C15EF1">
        <w:rPr>
          <w:spacing w:val="-2"/>
        </w:rPr>
        <w:t>i</w:t>
      </w:r>
      <w:r w:rsidRPr="00C15EF1">
        <w:t>s</w:t>
      </w:r>
      <w:r w:rsidRPr="00C15EF1">
        <w:rPr>
          <w:spacing w:val="-8"/>
        </w:rPr>
        <w:t xml:space="preserve"> </w:t>
      </w:r>
      <w:r w:rsidRPr="00C15EF1">
        <w:rPr>
          <w:spacing w:val="4"/>
        </w:rPr>
        <w:t>m</w:t>
      </w:r>
      <w:r w:rsidRPr="00C15EF1">
        <w:t>anual</w:t>
      </w:r>
      <w:r w:rsidRPr="00C15EF1">
        <w:rPr>
          <w:spacing w:val="-7"/>
        </w:rPr>
        <w:t xml:space="preserve"> </w:t>
      </w:r>
      <w:r w:rsidRPr="00C15EF1">
        <w:rPr>
          <w:spacing w:val="4"/>
        </w:rPr>
        <w:t>m</w:t>
      </w:r>
      <w:r w:rsidRPr="00C15EF1">
        <w:rPr>
          <w:spacing w:val="1"/>
        </w:rPr>
        <w:t>a</w:t>
      </w:r>
      <w:r w:rsidRPr="00C15EF1">
        <w:t>y</w:t>
      </w:r>
      <w:r w:rsidRPr="00C15EF1">
        <w:rPr>
          <w:spacing w:val="-9"/>
        </w:rPr>
        <w:t xml:space="preserve"> </w:t>
      </w:r>
      <w:r w:rsidRPr="00C15EF1">
        <w:t>be</w:t>
      </w:r>
      <w:r w:rsidRPr="00C15EF1">
        <w:rPr>
          <w:spacing w:val="-5"/>
        </w:rPr>
        <w:t xml:space="preserve"> </w:t>
      </w:r>
      <w:r w:rsidRPr="00C15EF1">
        <w:t>a</w:t>
      </w:r>
      <w:r w:rsidRPr="00C15EF1">
        <w:rPr>
          <w:spacing w:val="3"/>
        </w:rPr>
        <w:t>m</w:t>
      </w:r>
      <w:r w:rsidRPr="00C15EF1">
        <w:t>ended</w:t>
      </w:r>
      <w:r w:rsidRPr="00C15EF1">
        <w:rPr>
          <w:spacing w:val="-4"/>
        </w:rPr>
        <w:t xml:space="preserve"> </w:t>
      </w:r>
      <w:r w:rsidRPr="00C15EF1">
        <w:t>at:</w:t>
      </w:r>
    </w:p>
    <w:p w14:paraId="16AB577A" w14:textId="77777777" w:rsidR="00774DC8" w:rsidRPr="00C15EF1" w:rsidRDefault="00774DC8" w:rsidP="00A37893">
      <w:pPr>
        <w:kinsoku w:val="0"/>
        <w:overflowPunct w:val="0"/>
        <w:spacing w:before="8" w:line="220" w:lineRule="exact"/>
        <w:ind w:left="1080" w:hanging="720"/>
        <w:rPr>
          <w:rFonts w:asciiTheme="minorHAnsi" w:hAnsiTheme="minorHAnsi" w:cstheme="minorHAnsi"/>
          <w:sz w:val="22"/>
          <w:szCs w:val="22"/>
        </w:rPr>
      </w:pPr>
    </w:p>
    <w:p w14:paraId="4647A7BB" w14:textId="77777777" w:rsidR="00774DC8" w:rsidRPr="007955C4" w:rsidRDefault="00774DC8" w:rsidP="007C5AB6">
      <w:pPr>
        <w:pStyle w:val="Bullets"/>
      </w:pPr>
      <w:r w:rsidRPr="007955C4">
        <w:t>The Annual General Meeting; or</w:t>
      </w:r>
    </w:p>
    <w:p w14:paraId="45FA848E" w14:textId="77777777" w:rsidR="00774DC8" w:rsidRPr="007955C4" w:rsidRDefault="00774DC8" w:rsidP="007C5AB6">
      <w:pPr>
        <w:pStyle w:val="Bullets"/>
      </w:pPr>
      <w:r w:rsidRPr="007955C4">
        <w:t>A meeting of the BGL Membership; or</w:t>
      </w:r>
    </w:p>
    <w:p w14:paraId="36BC0A56" w14:textId="77777777" w:rsidR="00774DC8" w:rsidRPr="007955C4" w:rsidRDefault="00774DC8" w:rsidP="007C5AB6">
      <w:pPr>
        <w:pStyle w:val="Bullets"/>
      </w:pPr>
      <w:r w:rsidRPr="007955C4">
        <w:t>Any time to correct discrepancies between the information herein contained and that of a governing body.</w:t>
      </w:r>
    </w:p>
    <w:p w14:paraId="66E55B68" w14:textId="77777777" w:rsidR="00774DC8" w:rsidRPr="00C15EF1" w:rsidRDefault="00774DC8" w:rsidP="00A37893">
      <w:pPr>
        <w:kinsoku w:val="0"/>
        <w:overflowPunct w:val="0"/>
        <w:spacing w:before="2" w:line="180" w:lineRule="exact"/>
        <w:ind w:left="1080" w:hanging="720"/>
        <w:rPr>
          <w:rFonts w:asciiTheme="minorHAnsi" w:hAnsiTheme="minorHAnsi" w:cstheme="minorHAnsi"/>
          <w:sz w:val="22"/>
          <w:szCs w:val="22"/>
        </w:rPr>
      </w:pPr>
    </w:p>
    <w:p w14:paraId="07F0A0A4" w14:textId="77777777" w:rsidR="00774DC8" w:rsidRPr="00C15EF1" w:rsidRDefault="00774DC8" w:rsidP="00B53E00">
      <w:pPr>
        <w:pStyle w:val="Heading2"/>
        <w:numPr>
          <w:ilvl w:val="0"/>
          <w:numId w:val="48"/>
        </w:numPr>
        <w:rPr>
          <w:u w:val="none"/>
        </w:rPr>
      </w:pPr>
      <w:bookmarkStart w:id="27" w:name="_Toc458682387"/>
      <w:bookmarkStart w:id="28" w:name="_Toc458864039"/>
      <w:bookmarkStart w:id="29" w:name="_Toc458864568"/>
      <w:bookmarkStart w:id="30" w:name="_Toc458927364"/>
      <w:bookmarkStart w:id="31" w:name="_Toc80173819"/>
      <w:r w:rsidRPr="00C15EF1">
        <w:rPr>
          <w:spacing w:val="4"/>
        </w:rPr>
        <w:t>M</w:t>
      </w:r>
      <w:r w:rsidRPr="00C15EF1">
        <w:t>andate</w:t>
      </w:r>
      <w:bookmarkEnd w:id="27"/>
      <w:bookmarkEnd w:id="28"/>
      <w:bookmarkEnd w:id="29"/>
      <w:bookmarkEnd w:id="30"/>
      <w:bookmarkEnd w:id="31"/>
    </w:p>
    <w:p w14:paraId="354F70B8" w14:textId="77777777" w:rsidR="00774DC8" w:rsidRPr="00C15EF1" w:rsidRDefault="00774DC8" w:rsidP="00A37893">
      <w:pPr>
        <w:kinsoku w:val="0"/>
        <w:overflowPunct w:val="0"/>
        <w:spacing w:before="7" w:line="150" w:lineRule="exact"/>
        <w:ind w:left="1080" w:hanging="720"/>
        <w:rPr>
          <w:rFonts w:asciiTheme="minorHAnsi" w:hAnsiTheme="minorHAnsi" w:cstheme="minorHAnsi"/>
          <w:sz w:val="22"/>
          <w:szCs w:val="22"/>
        </w:rPr>
      </w:pPr>
    </w:p>
    <w:p w14:paraId="43A42513" w14:textId="77777777" w:rsidR="00774DC8" w:rsidRPr="00C15EF1" w:rsidRDefault="00774DC8" w:rsidP="007C5AB6">
      <w:pPr>
        <w:pStyle w:val="BodyText"/>
      </w:pPr>
      <w:r w:rsidRPr="00C15EF1">
        <w:rPr>
          <w:spacing w:val="3"/>
        </w:rPr>
        <w:t>T</w:t>
      </w:r>
      <w:r w:rsidRPr="00C15EF1">
        <w:t>he</w:t>
      </w:r>
      <w:r w:rsidRPr="00C15EF1">
        <w:rPr>
          <w:spacing w:val="-6"/>
        </w:rPr>
        <w:t xml:space="preserve"> </w:t>
      </w:r>
      <w:r w:rsidRPr="00C15EF1">
        <w:t>Black</w:t>
      </w:r>
      <w:r w:rsidRPr="00C15EF1">
        <w:rPr>
          <w:spacing w:val="-2"/>
        </w:rPr>
        <w:t xml:space="preserve"> </w:t>
      </w:r>
      <w:r w:rsidRPr="00C15EF1">
        <w:t>Go</w:t>
      </w:r>
      <w:r w:rsidRPr="00C15EF1">
        <w:rPr>
          <w:spacing w:val="-2"/>
        </w:rPr>
        <w:t>l</w:t>
      </w:r>
      <w:r w:rsidRPr="00C15EF1">
        <w:t>d</w:t>
      </w:r>
      <w:r w:rsidRPr="00C15EF1">
        <w:rPr>
          <w:spacing w:val="-6"/>
        </w:rPr>
        <w:t xml:space="preserve"> </w:t>
      </w:r>
      <w:r w:rsidRPr="00C15EF1">
        <w:rPr>
          <w:spacing w:val="1"/>
        </w:rPr>
        <w:t>L</w:t>
      </w:r>
      <w:r w:rsidRPr="00C15EF1">
        <w:t>ea</w:t>
      </w:r>
      <w:r w:rsidRPr="00C15EF1">
        <w:rPr>
          <w:spacing w:val="1"/>
        </w:rPr>
        <w:t>g</w:t>
      </w:r>
      <w:r w:rsidRPr="00C15EF1">
        <w:t>ue</w:t>
      </w:r>
      <w:r w:rsidRPr="00C15EF1">
        <w:rPr>
          <w:spacing w:val="-5"/>
        </w:rPr>
        <w:t xml:space="preserve"> </w:t>
      </w:r>
      <w:r w:rsidRPr="00C15EF1">
        <w:t>h</w:t>
      </w:r>
      <w:r w:rsidRPr="00C15EF1">
        <w:rPr>
          <w:spacing w:val="1"/>
        </w:rPr>
        <w:t>a</w:t>
      </w:r>
      <w:r w:rsidRPr="00C15EF1">
        <w:t>s</w:t>
      </w:r>
      <w:r w:rsidRPr="00C15EF1">
        <w:rPr>
          <w:spacing w:val="-5"/>
        </w:rPr>
        <w:t xml:space="preserve"> </w:t>
      </w:r>
      <w:r w:rsidRPr="00C15EF1">
        <w:t>been</w:t>
      </w:r>
      <w:r w:rsidRPr="00C15EF1">
        <w:rPr>
          <w:spacing w:val="-6"/>
        </w:rPr>
        <w:t xml:space="preserve"> </w:t>
      </w:r>
      <w:r w:rsidRPr="00C15EF1">
        <w:rPr>
          <w:spacing w:val="1"/>
        </w:rPr>
        <w:t>f</w:t>
      </w:r>
      <w:r w:rsidRPr="00C15EF1">
        <w:t>or</w:t>
      </w:r>
      <w:r w:rsidRPr="00C15EF1">
        <w:rPr>
          <w:spacing w:val="4"/>
        </w:rPr>
        <w:t>m</w:t>
      </w:r>
      <w:r w:rsidRPr="00C15EF1">
        <w:t>ed</w:t>
      </w:r>
      <w:r w:rsidRPr="00C15EF1">
        <w:rPr>
          <w:spacing w:val="-6"/>
        </w:rPr>
        <w:t xml:space="preserve"> </w:t>
      </w:r>
      <w:r w:rsidRPr="00C15EF1">
        <w:rPr>
          <w:spacing w:val="1"/>
        </w:rPr>
        <w:t>f</w:t>
      </w:r>
      <w:r w:rsidRPr="00C15EF1">
        <w:t>or</w:t>
      </w:r>
      <w:r w:rsidRPr="00C15EF1">
        <w:rPr>
          <w:spacing w:val="-5"/>
        </w:rPr>
        <w:t xml:space="preserve"> </w:t>
      </w:r>
      <w:r w:rsidRPr="00C15EF1">
        <w:t>the</w:t>
      </w:r>
      <w:r w:rsidRPr="00C15EF1">
        <w:rPr>
          <w:spacing w:val="-6"/>
        </w:rPr>
        <w:t xml:space="preserve"> </w:t>
      </w:r>
      <w:r w:rsidRPr="00C15EF1">
        <w:t>pur</w:t>
      </w:r>
      <w:r w:rsidRPr="00C15EF1">
        <w:rPr>
          <w:spacing w:val="1"/>
        </w:rPr>
        <w:t>p</w:t>
      </w:r>
      <w:r w:rsidRPr="00C15EF1">
        <w:t>oses</w:t>
      </w:r>
      <w:r w:rsidRPr="00C15EF1">
        <w:rPr>
          <w:spacing w:val="-5"/>
        </w:rPr>
        <w:t xml:space="preserve"> </w:t>
      </w:r>
      <w:r w:rsidRPr="00C15EF1">
        <w:t>o</w:t>
      </w:r>
      <w:r w:rsidRPr="00C15EF1">
        <w:rPr>
          <w:spacing w:val="1"/>
        </w:rPr>
        <w:t>f</w:t>
      </w:r>
      <w:r w:rsidRPr="00C15EF1">
        <w:t>:</w:t>
      </w:r>
    </w:p>
    <w:p w14:paraId="0B2F28C4" w14:textId="77777777" w:rsidR="00774DC8" w:rsidRPr="00C15EF1" w:rsidRDefault="00774DC8" w:rsidP="00A37893">
      <w:pPr>
        <w:kinsoku w:val="0"/>
        <w:overflowPunct w:val="0"/>
        <w:spacing w:before="8" w:line="220" w:lineRule="exact"/>
        <w:ind w:left="1080" w:hanging="720"/>
        <w:rPr>
          <w:rFonts w:asciiTheme="minorHAnsi" w:hAnsiTheme="minorHAnsi" w:cstheme="minorHAnsi"/>
          <w:sz w:val="22"/>
          <w:szCs w:val="22"/>
        </w:rPr>
      </w:pPr>
    </w:p>
    <w:p w14:paraId="2B3B9908" w14:textId="77777777" w:rsidR="00774DC8" w:rsidRPr="00C15EF1" w:rsidRDefault="00774DC8" w:rsidP="007C5AB6">
      <w:pPr>
        <w:pStyle w:val="Bullets"/>
      </w:pPr>
      <w:r w:rsidRPr="00C15EF1">
        <w:rPr>
          <w:spacing w:val="-1"/>
        </w:rPr>
        <w:t>P</w:t>
      </w:r>
      <w:r w:rsidRPr="00C15EF1">
        <w:t>rov</w:t>
      </w:r>
      <w:r w:rsidRPr="00C15EF1">
        <w:rPr>
          <w:spacing w:val="-1"/>
        </w:rPr>
        <w:t>i</w:t>
      </w:r>
      <w:r w:rsidRPr="00C15EF1">
        <w:rPr>
          <w:spacing w:val="1"/>
        </w:rPr>
        <w:t>d</w:t>
      </w:r>
      <w:r w:rsidRPr="00C15EF1">
        <w:rPr>
          <w:spacing w:val="-1"/>
        </w:rPr>
        <w:t>i</w:t>
      </w:r>
      <w:r w:rsidRPr="00C15EF1">
        <w:t>ng</w:t>
      </w:r>
      <w:r w:rsidRPr="00C15EF1">
        <w:rPr>
          <w:spacing w:val="-5"/>
        </w:rPr>
        <w:t xml:space="preserve"> </w:t>
      </w:r>
      <w:r w:rsidRPr="00C15EF1">
        <w:t>a</w:t>
      </w:r>
      <w:r w:rsidRPr="00C15EF1">
        <w:rPr>
          <w:spacing w:val="-6"/>
        </w:rPr>
        <w:t xml:space="preserve"> </w:t>
      </w:r>
      <w:r w:rsidRPr="00C15EF1">
        <w:rPr>
          <w:spacing w:val="1"/>
        </w:rPr>
        <w:t>L</w:t>
      </w:r>
      <w:r w:rsidRPr="00C15EF1">
        <w:t>e</w:t>
      </w:r>
      <w:r w:rsidRPr="00C15EF1">
        <w:rPr>
          <w:spacing w:val="-1"/>
        </w:rPr>
        <w:t>a</w:t>
      </w:r>
      <w:r w:rsidRPr="00C15EF1">
        <w:rPr>
          <w:spacing w:val="1"/>
        </w:rPr>
        <w:t>g</w:t>
      </w:r>
      <w:r w:rsidRPr="00C15EF1">
        <w:t>ue</w:t>
      </w:r>
      <w:r w:rsidRPr="00C15EF1">
        <w:rPr>
          <w:spacing w:val="-5"/>
        </w:rPr>
        <w:t xml:space="preserve"> </w:t>
      </w:r>
      <w:r w:rsidRPr="00C15EF1">
        <w:t>to</w:t>
      </w:r>
      <w:r w:rsidRPr="00C15EF1">
        <w:rPr>
          <w:spacing w:val="-7"/>
        </w:rPr>
        <w:t xml:space="preserve"> </w:t>
      </w:r>
      <w:r w:rsidRPr="00C15EF1">
        <w:rPr>
          <w:spacing w:val="1"/>
        </w:rPr>
        <w:t>a</w:t>
      </w:r>
      <w:r w:rsidRPr="00C15EF1">
        <w:rPr>
          <w:spacing w:val="-1"/>
        </w:rPr>
        <w:t>l</w:t>
      </w:r>
      <w:r w:rsidRPr="00C15EF1">
        <w:rPr>
          <w:spacing w:val="1"/>
        </w:rPr>
        <w:t>lo</w:t>
      </w:r>
      <w:r w:rsidRPr="00C15EF1">
        <w:t>w</w:t>
      </w:r>
      <w:r w:rsidRPr="00C15EF1">
        <w:rPr>
          <w:spacing w:val="-6"/>
        </w:rPr>
        <w:t xml:space="preserve"> </w:t>
      </w:r>
      <w:r w:rsidRPr="00C15EF1">
        <w:t>R</w:t>
      </w:r>
      <w:r w:rsidRPr="00C15EF1">
        <w:rPr>
          <w:spacing w:val="-1"/>
        </w:rPr>
        <w:t>i</w:t>
      </w:r>
      <w:r w:rsidRPr="00C15EF1">
        <w:rPr>
          <w:spacing w:val="1"/>
        </w:rPr>
        <w:t>n</w:t>
      </w:r>
      <w:r w:rsidRPr="00C15EF1">
        <w:t>g</w:t>
      </w:r>
      <w:r w:rsidRPr="00C15EF1">
        <w:rPr>
          <w:spacing w:val="-1"/>
        </w:rPr>
        <w:t>e</w:t>
      </w:r>
      <w:r w:rsidRPr="00C15EF1">
        <w:t>t</w:t>
      </w:r>
      <w:r w:rsidRPr="00C15EF1">
        <w:rPr>
          <w:spacing w:val="1"/>
        </w:rPr>
        <w:t>t</w:t>
      </w:r>
      <w:r w:rsidRPr="00C15EF1">
        <w:t>e</w:t>
      </w:r>
      <w:r w:rsidRPr="00C15EF1">
        <w:rPr>
          <w:spacing w:val="-6"/>
        </w:rPr>
        <w:t xml:space="preserve"> </w:t>
      </w:r>
      <w:r w:rsidRPr="00C15EF1">
        <w:rPr>
          <w:spacing w:val="2"/>
        </w:rPr>
        <w:t>T</w:t>
      </w:r>
      <w:r w:rsidRPr="00C15EF1">
        <w:t>e</w:t>
      </w:r>
      <w:r w:rsidRPr="00C15EF1">
        <w:rPr>
          <w:spacing w:val="-1"/>
        </w:rPr>
        <w:t>a</w:t>
      </w:r>
      <w:r w:rsidRPr="00C15EF1">
        <w:rPr>
          <w:spacing w:val="4"/>
        </w:rPr>
        <w:t>m</w:t>
      </w:r>
      <w:r w:rsidRPr="00C15EF1">
        <w:t>s</w:t>
      </w:r>
      <w:r w:rsidRPr="00C15EF1">
        <w:rPr>
          <w:spacing w:val="-5"/>
        </w:rPr>
        <w:t xml:space="preserve"> </w:t>
      </w:r>
      <w:r w:rsidRPr="00C15EF1">
        <w:t>to</w:t>
      </w:r>
      <w:r w:rsidRPr="00C15EF1">
        <w:rPr>
          <w:spacing w:val="-7"/>
        </w:rPr>
        <w:t xml:space="preserve"> </w:t>
      </w:r>
      <w:r w:rsidRPr="00C15EF1">
        <w:t>c</w:t>
      </w:r>
      <w:r w:rsidRPr="00C15EF1">
        <w:rPr>
          <w:spacing w:val="-3"/>
        </w:rPr>
        <w:t>o</w:t>
      </w:r>
      <w:r w:rsidRPr="00C15EF1">
        <w:rPr>
          <w:spacing w:val="4"/>
        </w:rPr>
        <w:t>m</w:t>
      </w:r>
      <w:r w:rsidRPr="00C15EF1">
        <w:rPr>
          <w:spacing w:val="-3"/>
        </w:rPr>
        <w:t>p</w:t>
      </w:r>
      <w:r w:rsidRPr="00C15EF1">
        <w:t>ete</w:t>
      </w:r>
      <w:r w:rsidRPr="00C15EF1">
        <w:rPr>
          <w:spacing w:val="-5"/>
        </w:rPr>
        <w:t xml:space="preserve"> </w:t>
      </w:r>
      <w:r w:rsidRPr="00C15EF1">
        <w:t>w</w:t>
      </w:r>
      <w:r w:rsidRPr="00C15EF1">
        <w:rPr>
          <w:spacing w:val="-1"/>
        </w:rPr>
        <w:t>i</w:t>
      </w:r>
      <w:r w:rsidRPr="00C15EF1">
        <w:t>th</w:t>
      </w:r>
      <w:r w:rsidRPr="00C15EF1">
        <w:rPr>
          <w:spacing w:val="-4"/>
        </w:rPr>
        <w:t xml:space="preserve"> </w:t>
      </w:r>
      <w:r w:rsidRPr="00C15EF1">
        <w:t>e</w:t>
      </w:r>
      <w:r w:rsidRPr="00C15EF1">
        <w:rPr>
          <w:spacing w:val="-1"/>
        </w:rPr>
        <w:t>a</w:t>
      </w:r>
      <w:r w:rsidRPr="00C15EF1">
        <w:rPr>
          <w:spacing w:val="1"/>
        </w:rPr>
        <w:t>c</w:t>
      </w:r>
      <w:r w:rsidRPr="00C15EF1">
        <w:t>h</w:t>
      </w:r>
      <w:r w:rsidRPr="00C15EF1">
        <w:rPr>
          <w:spacing w:val="-5"/>
        </w:rPr>
        <w:t xml:space="preserve"> </w:t>
      </w:r>
      <w:r w:rsidRPr="00C15EF1">
        <w:t>ot</w:t>
      </w:r>
      <w:r w:rsidRPr="00C15EF1">
        <w:rPr>
          <w:spacing w:val="-1"/>
        </w:rPr>
        <w:t>h</w:t>
      </w:r>
      <w:r w:rsidRPr="00C15EF1">
        <w:t>er;</w:t>
      </w:r>
    </w:p>
    <w:p w14:paraId="286A99BB" w14:textId="77777777" w:rsidR="00774DC8" w:rsidRPr="00C15EF1" w:rsidRDefault="00774DC8" w:rsidP="007C5AB6">
      <w:pPr>
        <w:pStyle w:val="Bullets"/>
      </w:pPr>
      <w:r w:rsidRPr="00C15EF1">
        <w:rPr>
          <w:spacing w:val="-1"/>
        </w:rPr>
        <w:t>P</w:t>
      </w:r>
      <w:r w:rsidRPr="00C15EF1">
        <w:t>rov</w:t>
      </w:r>
      <w:r w:rsidRPr="00C15EF1">
        <w:rPr>
          <w:spacing w:val="-1"/>
        </w:rPr>
        <w:t>i</w:t>
      </w:r>
      <w:r w:rsidRPr="00C15EF1">
        <w:rPr>
          <w:spacing w:val="1"/>
        </w:rPr>
        <w:t>d</w:t>
      </w:r>
      <w:r w:rsidRPr="00C15EF1">
        <w:rPr>
          <w:spacing w:val="-1"/>
        </w:rPr>
        <w:t>i</w:t>
      </w:r>
      <w:r w:rsidRPr="00C15EF1">
        <w:t>ng</w:t>
      </w:r>
      <w:r w:rsidRPr="00C15EF1">
        <w:rPr>
          <w:spacing w:val="-4"/>
        </w:rPr>
        <w:t xml:space="preserve"> </w:t>
      </w:r>
      <w:r w:rsidRPr="00C15EF1">
        <w:t>tieri</w:t>
      </w:r>
      <w:r w:rsidRPr="00C15EF1">
        <w:rPr>
          <w:spacing w:val="1"/>
        </w:rPr>
        <w:t>n</w:t>
      </w:r>
      <w:r w:rsidRPr="00C15EF1">
        <w:t>g</w:t>
      </w:r>
      <w:r w:rsidRPr="00C15EF1">
        <w:rPr>
          <w:spacing w:val="-6"/>
        </w:rPr>
        <w:t xml:space="preserve"> </w:t>
      </w:r>
      <w:r w:rsidRPr="00C15EF1">
        <w:t>leve</w:t>
      </w:r>
      <w:r w:rsidRPr="00C15EF1">
        <w:rPr>
          <w:spacing w:val="-2"/>
        </w:rPr>
        <w:t>l</w:t>
      </w:r>
      <w:r w:rsidRPr="00C15EF1">
        <w:t>s</w:t>
      </w:r>
      <w:r w:rsidRPr="00C15EF1">
        <w:rPr>
          <w:spacing w:val="-5"/>
        </w:rPr>
        <w:t xml:space="preserve"> </w:t>
      </w:r>
      <w:r w:rsidRPr="00C15EF1">
        <w:t>to</w:t>
      </w:r>
      <w:r w:rsidRPr="00C15EF1">
        <w:rPr>
          <w:spacing w:val="-4"/>
        </w:rPr>
        <w:t xml:space="preserve"> </w:t>
      </w:r>
      <w:r w:rsidRPr="00C15EF1">
        <w:rPr>
          <w:spacing w:val="1"/>
        </w:rPr>
        <w:t>e</w:t>
      </w:r>
      <w:r w:rsidRPr="00C15EF1">
        <w:t>nsure</w:t>
      </w:r>
      <w:r w:rsidRPr="00C15EF1">
        <w:rPr>
          <w:spacing w:val="-6"/>
        </w:rPr>
        <w:t xml:space="preserve"> </w:t>
      </w:r>
      <w:r w:rsidRPr="00C15EF1">
        <w:t>a</w:t>
      </w:r>
      <w:r w:rsidRPr="00C15EF1">
        <w:rPr>
          <w:spacing w:val="-6"/>
        </w:rPr>
        <w:t xml:space="preserve"> </w:t>
      </w:r>
      <w:r w:rsidRPr="00C15EF1">
        <w:rPr>
          <w:spacing w:val="1"/>
        </w:rPr>
        <w:t>f</w:t>
      </w:r>
      <w:r w:rsidRPr="00C15EF1">
        <w:t>a</w:t>
      </w:r>
      <w:r w:rsidRPr="00C15EF1">
        <w:rPr>
          <w:spacing w:val="-2"/>
        </w:rPr>
        <w:t>i</w:t>
      </w:r>
      <w:r w:rsidRPr="00C15EF1">
        <w:t>r</w:t>
      </w:r>
      <w:r w:rsidRPr="00C15EF1">
        <w:rPr>
          <w:spacing w:val="-4"/>
        </w:rPr>
        <w:t xml:space="preserve"> </w:t>
      </w:r>
      <w:r w:rsidRPr="00C15EF1">
        <w:rPr>
          <w:spacing w:val="1"/>
        </w:rPr>
        <w:t>a</w:t>
      </w:r>
      <w:r w:rsidRPr="00C15EF1">
        <w:t>nd</w:t>
      </w:r>
      <w:r w:rsidRPr="00C15EF1">
        <w:rPr>
          <w:spacing w:val="-6"/>
        </w:rPr>
        <w:t xml:space="preserve"> </w:t>
      </w:r>
      <w:r w:rsidRPr="00C15EF1">
        <w:t>co</w:t>
      </w:r>
      <w:r w:rsidRPr="00C15EF1">
        <w:rPr>
          <w:spacing w:val="4"/>
        </w:rPr>
        <w:t>m</w:t>
      </w:r>
      <w:r w:rsidRPr="00C15EF1">
        <w:t>p</w:t>
      </w:r>
      <w:r w:rsidRPr="00C15EF1">
        <w:rPr>
          <w:spacing w:val="-1"/>
        </w:rPr>
        <w:t>e</w:t>
      </w:r>
      <w:r w:rsidRPr="00C15EF1">
        <w:t>t</w:t>
      </w:r>
      <w:r w:rsidRPr="00C15EF1">
        <w:rPr>
          <w:spacing w:val="-2"/>
        </w:rPr>
        <w:t>i</w:t>
      </w:r>
      <w:r w:rsidRPr="00C15EF1">
        <w:rPr>
          <w:spacing w:val="2"/>
        </w:rPr>
        <w:t>t</w:t>
      </w:r>
      <w:r w:rsidRPr="00C15EF1">
        <w:rPr>
          <w:spacing w:val="-1"/>
        </w:rPr>
        <w:t>i</w:t>
      </w:r>
      <w:r w:rsidRPr="00C15EF1">
        <w:rPr>
          <w:spacing w:val="1"/>
        </w:rPr>
        <w:t>v</w:t>
      </w:r>
      <w:r w:rsidRPr="00C15EF1">
        <w:t>e</w:t>
      </w:r>
      <w:r w:rsidRPr="00C15EF1">
        <w:rPr>
          <w:spacing w:val="-6"/>
        </w:rPr>
        <w:t xml:space="preserve"> </w:t>
      </w:r>
      <w:r w:rsidRPr="00C15EF1">
        <w:rPr>
          <w:spacing w:val="-2"/>
        </w:rPr>
        <w:t>l</w:t>
      </w:r>
      <w:r w:rsidRPr="00C15EF1">
        <w:rPr>
          <w:spacing w:val="1"/>
        </w:rPr>
        <w:t>e</w:t>
      </w:r>
      <w:r w:rsidRPr="00C15EF1">
        <w:rPr>
          <w:spacing w:val="-2"/>
        </w:rPr>
        <w:t>v</w:t>
      </w:r>
      <w:r w:rsidRPr="00C15EF1">
        <w:rPr>
          <w:spacing w:val="1"/>
        </w:rPr>
        <w:t>e</w:t>
      </w:r>
      <w:r w:rsidRPr="00C15EF1">
        <w:t>l</w:t>
      </w:r>
      <w:r w:rsidRPr="00C15EF1">
        <w:rPr>
          <w:spacing w:val="-7"/>
        </w:rPr>
        <w:t xml:space="preserve"> </w:t>
      </w:r>
      <w:r w:rsidRPr="00C15EF1">
        <w:t>of</w:t>
      </w:r>
      <w:r w:rsidRPr="00C15EF1">
        <w:rPr>
          <w:spacing w:val="-4"/>
        </w:rPr>
        <w:t xml:space="preserve"> </w:t>
      </w:r>
      <w:r w:rsidRPr="00C15EF1">
        <w:rPr>
          <w:spacing w:val="1"/>
        </w:rPr>
        <w:t>p</w:t>
      </w:r>
      <w:r w:rsidRPr="00C15EF1">
        <w:rPr>
          <w:spacing w:val="-1"/>
        </w:rPr>
        <w:t>l</w:t>
      </w:r>
      <w:r w:rsidRPr="00C15EF1">
        <w:rPr>
          <w:spacing w:val="4"/>
        </w:rPr>
        <w:t>a</w:t>
      </w:r>
      <w:r w:rsidRPr="00C15EF1">
        <w:rPr>
          <w:spacing w:val="-5"/>
        </w:rPr>
        <w:t>y</w:t>
      </w:r>
      <w:r w:rsidRPr="00C15EF1">
        <w:t>;</w:t>
      </w:r>
    </w:p>
    <w:p w14:paraId="1C985BE6" w14:textId="77777777" w:rsidR="00774DC8" w:rsidRPr="00C15EF1" w:rsidRDefault="00774DC8" w:rsidP="007C5AB6">
      <w:pPr>
        <w:pStyle w:val="Bullets"/>
      </w:pPr>
      <w:r w:rsidRPr="00C15EF1">
        <w:rPr>
          <w:spacing w:val="-1"/>
        </w:rPr>
        <w:t>P</w:t>
      </w:r>
      <w:r w:rsidRPr="00C15EF1">
        <w:t>ro</w:t>
      </w:r>
      <w:r w:rsidRPr="00C15EF1">
        <w:rPr>
          <w:spacing w:val="4"/>
        </w:rPr>
        <w:t>m</w:t>
      </w:r>
      <w:r w:rsidRPr="00C15EF1">
        <w:t>ot</w:t>
      </w:r>
      <w:r w:rsidRPr="00C15EF1">
        <w:rPr>
          <w:spacing w:val="-2"/>
        </w:rPr>
        <w:t>i</w:t>
      </w:r>
      <w:r w:rsidRPr="00C15EF1">
        <w:t>ng</w:t>
      </w:r>
      <w:r w:rsidRPr="00C15EF1">
        <w:rPr>
          <w:spacing w:val="-9"/>
        </w:rPr>
        <w:t xml:space="preserve"> </w:t>
      </w:r>
      <w:r w:rsidRPr="00C15EF1">
        <w:t>sp</w:t>
      </w:r>
      <w:r w:rsidRPr="00C15EF1">
        <w:rPr>
          <w:spacing w:val="-1"/>
        </w:rPr>
        <w:t>o</w:t>
      </w:r>
      <w:r w:rsidRPr="00C15EF1">
        <w:t>rts</w:t>
      </w:r>
      <w:r w:rsidRPr="00C15EF1">
        <w:rPr>
          <w:spacing w:val="4"/>
        </w:rPr>
        <w:t>m</w:t>
      </w:r>
      <w:r w:rsidRPr="00C15EF1">
        <w:t>a</w:t>
      </w:r>
      <w:r w:rsidRPr="00C15EF1">
        <w:rPr>
          <w:spacing w:val="-1"/>
        </w:rPr>
        <w:t>n</w:t>
      </w:r>
      <w:r w:rsidRPr="00C15EF1">
        <w:rPr>
          <w:spacing w:val="1"/>
        </w:rPr>
        <w:t>s</w:t>
      </w:r>
      <w:r w:rsidRPr="00C15EF1">
        <w:t>h</w:t>
      </w:r>
      <w:r w:rsidRPr="00C15EF1">
        <w:rPr>
          <w:spacing w:val="-2"/>
        </w:rPr>
        <w:t>i</w:t>
      </w:r>
      <w:r w:rsidRPr="00C15EF1">
        <w:t>p</w:t>
      </w:r>
      <w:r w:rsidRPr="00C15EF1">
        <w:rPr>
          <w:spacing w:val="-8"/>
        </w:rPr>
        <w:t xml:space="preserve"> </w:t>
      </w:r>
      <w:r w:rsidRPr="00C15EF1">
        <w:rPr>
          <w:spacing w:val="1"/>
        </w:rPr>
        <w:t>a</w:t>
      </w:r>
      <w:r w:rsidRPr="00C15EF1">
        <w:t>nd</w:t>
      </w:r>
      <w:r w:rsidRPr="00C15EF1">
        <w:rPr>
          <w:spacing w:val="-6"/>
        </w:rPr>
        <w:t xml:space="preserve"> </w:t>
      </w:r>
      <w:r w:rsidRPr="00C15EF1">
        <w:rPr>
          <w:spacing w:val="2"/>
        </w:rPr>
        <w:t>f</w:t>
      </w:r>
      <w:r w:rsidRPr="00C15EF1">
        <w:t>a</w:t>
      </w:r>
      <w:r w:rsidRPr="00C15EF1">
        <w:rPr>
          <w:spacing w:val="-2"/>
        </w:rPr>
        <w:t>i</w:t>
      </w:r>
      <w:r w:rsidRPr="00C15EF1">
        <w:rPr>
          <w:spacing w:val="1"/>
        </w:rPr>
        <w:t>r</w:t>
      </w:r>
      <w:r w:rsidRPr="00C15EF1">
        <w:t>-pl</w:t>
      </w:r>
      <w:r w:rsidRPr="00C15EF1">
        <w:rPr>
          <w:spacing w:val="1"/>
        </w:rPr>
        <w:t>a</w:t>
      </w:r>
      <w:r w:rsidRPr="00C15EF1">
        <w:t>y</w:t>
      </w:r>
      <w:r w:rsidRPr="00C15EF1">
        <w:rPr>
          <w:spacing w:val="-9"/>
        </w:rPr>
        <w:t xml:space="preserve"> </w:t>
      </w:r>
      <w:r w:rsidRPr="00C15EF1">
        <w:t>a</w:t>
      </w:r>
      <w:r w:rsidRPr="00C15EF1">
        <w:rPr>
          <w:spacing w:val="4"/>
        </w:rPr>
        <w:t>m</w:t>
      </w:r>
      <w:r w:rsidRPr="00C15EF1">
        <w:t>o</w:t>
      </w:r>
      <w:r w:rsidRPr="00C15EF1">
        <w:rPr>
          <w:spacing w:val="-1"/>
        </w:rPr>
        <w:t>n</w:t>
      </w:r>
      <w:r w:rsidRPr="00C15EF1">
        <w:t>gst</w:t>
      </w:r>
      <w:r w:rsidRPr="00C15EF1">
        <w:rPr>
          <w:spacing w:val="-8"/>
        </w:rPr>
        <w:t xml:space="preserve"> </w:t>
      </w:r>
      <w:r w:rsidRPr="00C15EF1">
        <w:t>t</w:t>
      </w:r>
      <w:r w:rsidRPr="00C15EF1">
        <w:rPr>
          <w:spacing w:val="-1"/>
        </w:rPr>
        <w:t>h</w:t>
      </w:r>
      <w:r w:rsidRPr="00C15EF1">
        <w:t>e</w:t>
      </w:r>
      <w:r w:rsidRPr="00C15EF1">
        <w:rPr>
          <w:spacing w:val="-6"/>
        </w:rPr>
        <w:t xml:space="preserve"> </w:t>
      </w:r>
      <w:r w:rsidRPr="00C15EF1">
        <w:rPr>
          <w:spacing w:val="-1"/>
        </w:rPr>
        <w:t>P</w:t>
      </w:r>
      <w:r w:rsidRPr="00C15EF1">
        <w:rPr>
          <w:spacing w:val="1"/>
        </w:rPr>
        <w:t>la</w:t>
      </w:r>
      <w:r w:rsidRPr="00C15EF1">
        <w:rPr>
          <w:spacing w:val="-5"/>
        </w:rPr>
        <w:t>y</w:t>
      </w:r>
      <w:r w:rsidRPr="00C15EF1">
        <w:t>er</w:t>
      </w:r>
      <w:r w:rsidRPr="00C15EF1">
        <w:rPr>
          <w:spacing w:val="1"/>
        </w:rPr>
        <w:t>s</w:t>
      </w:r>
      <w:r w:rsidRPr="00C15EF1">
        <w:t>,</w:t>
      </w:r>
      <w:r w:rsidRPr="00C15EF1">
        <w:rPr>
          <w:spacing w:val="-8"/>
        </w:rPr>
        <w:t xml:space="preserve"> </w:t>
      </w:r>
      <w:r w:rsidRPr="00C15EF1">
        <w:rPr>
          <w:spacing w:val="2"/>
        </w:rPr>
        <w:t>T</w:t>
      </w:r>
      <w:r w:rsidRPr="00C15EF1">
        <w:t>e</w:t>
      </w:r>
      <w:r w:rsidRPr="00C15EF1">
        <w:rPr>
          <w:spacing w:val="-1"/>
        </w:rPr>
        <w:t>a</w:t>
      </w:r>
      <w:r w:rsidRPr="00C15EF1">
        <w:rPr>
          <w:spacing w:val="4"/>
        </w:rPr>
        <w:t>m</w:t>
      </w:r>
      <w:r w:rsidRPr="00C15EF1">
        <w:rPr>
          <w:spacing w:val="1"/>
        </w:rPr>
        <w:t>s</w:t>
      </w:r>
      <w:r w:rsidRPr="00C15EF1">
        <w:t>,</w:t>
      </w:r>
      <w:r w:rsidRPr="00C15EF1">
        <w:rPr>
          <w:spacing w:val="-8"/>
        </w:rPr>
        <w:t xml:space="preserve"> </w:t>
      </w:r>
      <w:r w:rsidRPr="00C15EF1">
        <w:rPr>
          <w:spacing w:val="-1"/>
        </w:rPr>
        <w:t>a</w:t>
      </w:r>
      <w:r w:rsidRPr="00C15EF1">
        <w:t>nd</w:t>
      </w:r>
      <w:r w:rsidRPr="00C15EF1">
        <w:rPr>
          <w:spacing w:val="-8"/>
        </w:rPr>
        <w:t xml:space="preserve"> </w:t>
      </w:r>
      <w:r w:rsidRPr="00C15EF1">
        <w:rPr>
          <w:spacing w:val="1"/>
        </w:rPr>
        <w:t>f</w:t>
      </w:r>
      <w:r w:rsidRPr="00C15EF1">
        <w:t>a</w:t>
      </w:r>
      <w:r w:rsidRPr="00C15EF1">
        <w:rPr>
          <w:spacing w:val="-1"/>
        </w:rPr>
        <w:t>n</w:t>
      </w:r>
      <w:r w:rsidRPr="00C15EF1">
        <w:rPr>
          <w:spacing w:val="1"/>
        </w:rPr>
        <w:t>s</w:t>
      </w:r>
      <w:r w:rsidRPr="00C15EF1">
        <w:t>;</w:t>
      </w:r>
    </w:p>
    <w:p w14:paraId="1C0A4C8A" w14:textId="77777777" w:rsidR="00774DC8" w:rsidRPr="00C15EF1" w:rsidRDefault="00774DC8" w:rsidP="007C5AB6">
      <w:pPr>
        <w:pStyle w:val="Bullets"/>
      </w:pPr>
      <w:r w:rsidRPr="00C15EF1">
        <w:rPr>
          <w:spacing w:val="-1"/>
        </w:rPr>
        <w:t>E</w:t>
      </w:r>
      <w:r w:rsidRPr="00C15EF1">
        <w:t>nco</w:t>
      </w:r>
      <w:r w:rsidRPr="00C15EF1">
        <w:rPr>
          <w:spacing w:val="-1"/>
        </w:rPr>
        <w:t>u</w:t>
      </w:r>
      <w:r w:rsidRPr="00C15EF1">
        <w:t>r</w:t>
      </w:r>
      <w:r w:rsidRPr="00C15EF1">
        <w:rPr>
          <w:spacing w:val="1"/>
        </w:rPr>
        <w:t>a</w:t>
      </w:r>
      <w:r w:rsidRPr="00C15EF1">
        <w:t>ging</w:t>
      </w:r>
      <w:r w:rsidRPr="00C15EF1">
        <w:rPr>
          <w:spacing w:val="-7"/>
        </w:rPr>
        <w:t xml:space="preserve"> </w:t>
      </w:r>
      <w:r w:rsidRPr="00C15EF1">
        <w:rPr>
          <w:spacing w:val="-1"/>
        </w:rPr>
        <w:t>i</w:t>
      </w:r>
      <w:r w:rsidRPr="00C15EF1">
        <w:t>n</w:t>
      </w:r>
      <w:r w:rsidRPr="00C15EF1">
        <w:rPr>
          <w:spacing w:val="1"/>
        </w:rPr>
        <w:t>di</w:t>
      </w:r>
      <w:r w:rsidRPr="00C15EF1">
        <w:rPr>
          <w:spacing w:val="-2"/>
        </w:rPr>
        <w:t>v</w:t>
      </w:r>
      <w:r w:rsidRPr="00C15EF1">
        <w:rPr>
          <w:spacing w:val="-1"/>
        </w:rPr>
        <w:t>i</w:t>
      </w:r>
      <w:r w:rsidRPr="00C15EF1">
        <w:rPr>
          <w:spacing w:val="1"/>
        </w:rPr>
        <w:t>d</w:t>
      </w:r>
      <w:r w:rsidRPr="00C15EF1">
        <w:t>u</w:t>
      </w:r>
      <w:r w:rsidRPr="00C15EF1">
        <w:rPr>
          <w:spacing w:val="1"/>
        </w:rPr>
        <w:t>a</w:t>
      </w:r>
      <w:r w:rsidRPr="00C15EF1">
        <w:t>l</w:t>
      </w:r>
      <w:r w:rsidRPr="00C15EF1">
        <w:rPr>
          <w:spacing w:val="-9"/>
        </w:rPr>
        <w:t xml:space="preserve"> </w:t>
      </w:r>
      <w:r w:rsidRPr="00C15EF1">
        <w:rPr>
          <w:spacing w:val="1"/>
        </w:rPr>
        <w:t>P</w:t>
      </w:r>
      <w:r w:rsidRPr="00C15EF1">
        <w:rPr>
          <w:spacing w:val="-1"/>
        </w:rPr>
        <w:t>l</w:t>
      </w:r>
      <w:r w:rsidRPr="00C15EF1">
        <w:rPr>
          <w:spacing w:val="1"/>
        </w:rPr>
        <w:t>a</w:t>
      </w:r>
      <w:r w:rsidRPr="00C15EF1">
        <w:rPr>
          <w:spacing w:val="-5"/>
        </w:rPr>
        <w:t>y</w:t>
      </w:r>
      <w:r w:rsidRPr="00C15EF1">
        <w:rPr>
          <w:spacing w:val="1"/>
        </w:rPr>
        <w:t>e</w:t>
      </w:r>
      <w:r w:rsidRPr="00C15EF1">
        <w:t>r</w:t>
      </w:r>
      <w:r w:rsidRPr="00C15EF1">
        <w:rPr>
          <w:spacing w:val="1"/>
        </w:rPr>
        <w:t>s</w:t>
      </w:r>
      <w:r w:rsidRPr="00C15EF1">
        <w:t>,</w:t>
      </w:r>
      <w:r w:rsidRPr="00C15EF1">
        <w:rPr>
          <w:spacing w:val="-8"/>
        </w:rPr>
        <w:t xml:space="preserve"> </w:t>
      </w:r>
      <w:r w:rsidRPr="00C15EF1">
        <w:t>C</w:t>
      </w:r>
      <w:r w:rsidRPr="00C15EF1">
        <w:rPr>
          <w:spacing w:val="1"/>
        </w:rPr>
        <w:t>o</w:t>
      </w:r>
      <w:r w:rsidRPr="00C15EF1">
        <w:t>ach</w:t>
      </w:r>
      <w:r w:rsidRPr="00C15EF1">
        <w:rPr>
          <w:spacing w:val="-1"/>
        </w:rPr>
        <w:t>e</w:t>
      </w:r>
      <w:r w:rsidRPr="00C15EF1">
        <w:rPr>
          <w:spacing w:val="1"/>
        </w:rPr>
        <w:t>s</w:t>
      </w:r>
      <w:r w:rsidRPr="00C15EF1">
        <w:t>,</w:t>
      </w:r>
      <w:r w:rsidRPr="00C15EF1">
        <w:rPr>
          <w:spacing w:val="-8"/>
        </w:rPr>
        <w:t xml:space="preserve"> </w:t>
      </w:r>
      <w:r w:rsidRPr="00C15EF1">
        <w:rPr>
          <w:spacing w:val="1"/>
        </w:rPr>
        <w:t>a</w:t>
      </w:r>
      <w:r w:rsidRPr="00C15EF1">
        <w:t>nd</w:t>
      </w:r>
      <w:r w:rsidRPr="00C15EF1">
        <w:rPr>
          <w:spacing w:val="-8"/>
        </w:rPr>
        <w:t xml:space="preserve"> </w:t>
      </w:r>
      <w:r w:rsidRPr="00C15EF1">
        <w:rPr>
          <w:spacing w:val="2"/>
        </w:rPr>
        <w:t>R</w:t>
      </w:r>
      <w:r w:rsidRPr="00C15EF1">
        <w:t>e</w:t>
      </w:r>
      <w:r w:rsidRPr="00C15EF1">
        <w:rPr>
          <w:spacing w:val="1"/>
        </w:rPr>
        <w:t>f</w:t>
      </w:r>
      <w:r w:rsidRPr="00C15EF1">
        <w:t>erees</w:t>
      </w:r>
      <w:r w:rsidRPr="00C15EF1">
        <w:rPr>
          <w:spacing w:val="-7"/>
        </w:rPr>
        <w:t xml:space="preserve"> </w:t>
      </w:r>
      <w:r w:rsidRPr="00C15EF1">
        <w:t>to</w:t>
      </w:r>
      <w:r w:rsidRPr="00C15EF1">
        <w:rPr>
          <w:spacing w:val="-8"/>
        </w:rPr>
        <w:t xml:space="preserve"> </w:t>
      </w:r>
      <w:r w:rsidRPr="00C15EF1">
        <w:rPr>
          <w:spacing w:val="-2"/>
        </w:rPr>
        <w:t>i</w:t>
      </w:r>
      <w:r w:rsidRPr="00C15EF1">
        <w:rPr>
          <w:spacing w:val="4"/>
        </w:rPr>
        <w:t>m</w:t>
      </w:r>
      <w:r w:rsidRPr="00C15EF1">
        <w:t>pro</w:t>
      </w:r>
      <w:r w:rsidRPr="00C15EF1">
        <w:rPr>
          <w:spacing w:val="-1"/>
        </w:rPr>
        <w:t>v</w:t>
      </w:r>
      <w:r w:rsidRPr="00C15EF1">
        <w:t>e</w:t>
      </w:r>
      <w:r w:rsidRPr="00C15EF1">
        <w:rPr>
          <w:spacing w:val="-6"/>
        </w:rPr>
        <w:t xml:space="preserve"> </w:t>
      </w:r>
      <w:r w:rsidRPr="00C15EF1">
        <w:t>th</w:t>
      </w:r>
      <w:r w:rsidRPr="00C15EF1">
        <w:rPr>
          <w:spacing w:val="1"/>
        </w:rPr>
        <w:t>e</w:t>
      </w:r>
      <w:r w:rsidRPr="00C15EF1">
        <w:rPr>
          <w:spacing w:val="-1"/>
        </w:rPr>
        <w:t>i</w:t>
      </w:r>
      <w:r w:rsidRPr="00C15EF1">
        <w:t>r</w:t>
      </w:r>
      <w:r w:rsidRPr="00C15EF1">
        <w:rPr>
          <w:spacing w:val="-7"/>
        </w:rPr>
        <w:t xml:space="preserve"> </w:t>
      </w:r>
      <w:r w:rsidRPr="00C15EF1">
        <w:t>sk</w:t>
      </w:r>
      <w:r w:rsidRPr="00C15EF1">
        <w:rPr>
          <w:spacing w:val="-1"/>
        </w:rPr>
        <w:t>ill</w:t>
      </w:r>
      <w:r w:rsidRPr="00C15EF1">
        <w:t>s</w:t>
      </w:r>
      <w:r w:rsidRPr="00C15EF1">
        <w:rPr>
          <w:spacing w:val="-7"/>
        </w:rPr>
        <w:t xml:space="preserve"> </w:t>
      </w:r>
      <w:r w:rsidRPr="00C15EF1">
        <w:t>t</w:t>
      </w:r>
      <w:r w:rsidRPr="00C15EF1">
        <w:rPr>
          <w:spacing w:val="-1"/>
        </w:rPr>
        <w:t>h</w:t>
      </w:r>
      <w:r w:rsidRPr="00C15EF1">
        <w:t>ro</w:t>
      </w:r>
      <w:r w:rsidRPr="00C15EF1">
        <w:rPr>
          <w:spacing w:val="-1"/>
        </w:rPr>
        <w:t>u</w:t>
      </w:r>
      <w:r w:rsidRPr="00C15EF1">
        <w:t>gh</w:t>
      </w:r>
      <w:r w:rsidRPr="00C15EF1">
        <w:rPr>
          <w:w w:val="99"/>
        </w:rPr>
        <w:t xml:space="preserve"> </w:t>
      </w:r>
      <w:r w:rsidRPr="00C15EF1">
        <w:rPr>
          <w:spacing w:val="1"/>
        </w:rPr>
        <w:t>c</w:t>
      </w:r>
      <w:r w:rsidRPr="00C15EF1">
        <w:rPr>
          <w:spacing w:val="-3"/>
        </w:rPr>
        <w:t>o</w:t>
      </w:r>
      <w:r w:rsidRPr="00C15EF1">
        <w:rPr>
          <w:spacing w:val="4"/>
        </w:rPr>
        <w:t>m</w:t>
      </w:r>
      <w:r w:rsidRPr="00C15EF1">
        <w:t>p</w:t>
      </w:r>
      <w:r w:rsidRPr="00C15EF1">
        <w:rPr>
          <w:spacing w:val="-1"/>
        </w:rPr>
        <w:t>e</w:t>
      </w:r>
      <w:r w:rsidRPr="00C15EF1">
        <w:t>t</w:t>
      </w:r>
      <w:r w:rsidRPr="00C15EF1">
        <w:rPr>
          <w:spacing w:val="-2"/>
        </w:rPr>
        <w:t>i</w:t>
      </w:r>
      <w:r w:rsidRPr="00C15EF1">
        <w:t>t</w:t>
      </w:r>
      <w:r w:rsidRPr="00C15EF1">
        <w:rPr>
          <w:spacing w:val="1"/>
        </w:rPr>
        <w:t>i</w:t>
      </w:r>
      <w:r w:rsidRPr="00C15EF1">
        <w:t>o</w:t>
      </w:r>
      <w:r w:rsidRPr="00C15EF1">
        <w:rPr>
          <w:spacing w:val="-1"/>
        </w:rPr>
        <w:t>n</w:t>
      </w:r>
      <w:r w:rsidRPr="00C15EF1">
        <w:t>;</w:t>
      </w:r>
      <w:r w:rsidRPr="00C15EF1">
        <w:rPr>
          <w:spacing w:val="-14"/>
        </w:rPr>
        <w:t xml:space="preserve"> </w:t>
      </w:r>
      <w:r w:rsidRPr="00C15EF1">
        <w:t>a</w:t>
      </w:r>
      <w:r w:rsidRPr="00C15EF1">
        <w:rPr>
          <w:spacing w:val="1"/>
        </w:rPr>
        <w:t>n</w:t>
      </w:r>
      <w:r w:rsidRPr="00C15EF1">
        <w:t>d</w:t>
      </w:r>
    </w:p>
    <w:p w14:paraId="522716A2" w14:textId="77777777" w:rsidR="00774DC8" w:rsidRPr="00C15EF1" w:rsidRDefault="00774DC8" w:rsidP="007C5AB6">
      <w:pPr>
        <w:pStyle w:val="Bullets"/>
      </w:pPr>
      <w:r w:rsidRPr="00C15EF1">
        <w:rPr>
          <w:spacing w:val="-1"/>
        </w:rPr>
        <w:t>E</w:t>
      </w:r>
      <w:r w:rsidRPr="00C15EF1">
        <w:t>nco</w:t>
      </w:r>
      <w:r w:rsidRPr="00C15EF1">
        <w:rPr>
          <w:spacing w:val="-1"/>
        </w:rPr>
        <w:t>u</w:t>
      </w:r>
      <w:r w:rsidRPr="00C15EF1">
        <w:t>r</w:t>
      </w:r>
      <w:r w:rsidRPr="00C15EF1">
        <w:rPr>
          <w:spacing w:val="1"/>
        </w:rPr>
        <w:t>a</w:t>
      </w:r>
      <w:r w:rsidRPr="00C15EF1">
        <w:t>ging</w:t>
      </w:r>
      <w:r w:rsidRPr="00C15EF1">
        <w:rPr>
          <w:spacing w:val="-7"/>
        </w:rPr>
        <w:t xml:space="preserve"> </w:t>
      </w:r>
      <w:r w:rsidRPr="00C15EF1">
        <w:rPr>
          <w:spacing w:val="1"/>
        </w:rPr>
        <w:t>t</w:t>
      </w:r>
      <w:r w:rsidRPr="00C15EF1">
        <w:t>he</w:t>
      </w:r>
      <w:r w:rsidRPr="00C15EF1">
        <w:rPr>
          <w:spacing w:val="-6"/>
        </w:rPr>
        <w:t xml:space="preserve"> </w:t>
      </w:r>
      <w:r w:rsidRPr="00C15EF1">
        <w:t>g</w:t>
      </w:r>
      <w:r w:rsidRPr="00C15EF1">
        <w:rPr>
          <w:spacing w:val="2"/>
        </w:rPr>
        <w:t>r</w:t>
      </w:r>
      <w:r w:rsidRPr="00C15EF1">
        <w:rPr>
          <w:spacing w:val="1"/>
        </w:rPr>
        <w:t>o</w:t>
      </w:r>
      <w:r w:rsidRPr="00C15EF1">
        <w:rPr>
          <w:spacing w:val="-3"/>
        </w:rPr>
        <w:t>w</w:t>
      </w:r>
      <w:r w:rsidRPr="00C15EF1">
        <w:t>th</w:t>
      </w:r>
      <w:r w:rsidRPr="00C15EF1">
        <w:rPr>
          <w:spacing w:val="-5"/>
        </w:rPr>
        <w:t xml:space="preserve"> </w:t>
      </w:r>
      <w:r w:rsidRPr="00C15EF1">
        <w:t>of</w:t>
      </w:r>
      <w:r w:rsidRPr="00C15EF1">
        <w:rPr>
          <w:spacing w:val="-4"/>
        </w:rPr>
        <w:t xml:space="preserve"> </w:t>
      </w:r>
      <w:r w:rsidRPr="00C15EF1">
        <w:t>t</w:t>
      </w:r>
      <w:r w:rsidRPr="00C15EF1">
        <w:rPr>
          <w:spacing w:val="-1"/>
        </w:rPr>
        <w:t>h</w:t>
      </w:r>
      <w:r w:rsidRPr="00C15EF1">
        <w:t>e</w:t>
      </w:r>
      <w:r w:rsidRPr="00C15EF1">
        <w:rPr>
          <w:spacing w:val="-7"/>
        </w:rPr>
        <w:t xml:space="preserve"> </w:t>
      </w:r>
      <w:r w:rsidRPr="00C15EF1">
        <w:t>sp</w:t>
      </w:r>
      <w:r w:rsidRPr="00C15EF1">
        <w:rPr>
          <w:spacing w:val="-1"/>
        </w:rPr>
        <w:t>o</w:t>
      </w:r>
      <w:r w:rsidRPr="00C15EF1">
        <w:t>rt</w:t>
      </w:r>
      <w:r w:rsidRPr="00C15EF1">
        <w:rPr>
          <w:spacing w:val="-4"/>
        </w:rPr>
        <w:t xml:space="preserve"> </w:t>
      </w:r>
      <w:r w:rsidRPr="00C15EF1">
        <w:t>of</w:t>
      </w:r>
      <w:r w:rsidRPr="00C15EF1">
        <w:rPr>
          <w:spacing w:val="-5"/>
        </w:rPr>
        <w:t xml:space="preserve"> </w:t>
      </w:r>
      <w:r w:rsidRPr="00C15EF1">
        <w:t>R</w:t>
      </w:r>
      <w:r w:rsidRPr="00C15EF1">
        <w:rPr>
          <w:spacing w:val="-1"/>
        </w:rPr>
        <w:t>i</w:t>
      </w:r>
      <w:r w:rsidRPr="00C15EF1">
        <w:t>n</w:t>
      </w:r>
      <w:r w:rsidRPr="00C15EF1">
        <w:rPr>
          <w:spacing w:val="1"/>
        </w:rPr>
        <w:t>g</w:t>
      </w:r>
      <w:r w:rsidRPr="00C15EF1">
        <w:t>et</w:t>
      </w:r>
      <w:r w:rsidRPr="00C15EF1">
        <w:rPr>
          <w:spacing w:val="-1"/>
        </w:rPr>
        <w:t>t</w:t>
      </w:r>
      <w:r w:rsidRPr="00C15EF1">
        <w:rPr>
          <w:spacing w:val="1"/>
        </w:rPr>
        <w:t>e</w:t>
      </w:r>
      <w:r w:rsidRPr="00C15EF1">
        <w:t>.</w:t>
      </w:r>
    </w:p>
    <w:p w14:paraId="409C3026" w14:textId="77777777" w:rsidR="00774DC8" w:rsidRPr="00C15EF1" w:rsidRDefault="00774DC8" w:rsidP="00A37893">
      <w:pPr>
        <w:kinsoku w:val="0"/>
        <w:overflowPunct w:val="0"/>
        <w:spacing w:before="3" w:line="180" w:lineRule="exact"/>
        <w:ind w:left="1620" w:firstLine="1260"/>
        <w:rPr>
          <w:rFonts w:asciiTheme="minorHAnsi" w:hAnsiTheme="minorHAnsi" w:cstheme="minorHAnsi"/>
          <w:sz w:val="22"/>
          <w:szCs w:val="22"/>
        </w:rPr>
      </w:pPr>
    </w:p>
    <w:p w14:paraId="42EFFFD7" w14:textId="77777777" w:rsidR="00774DC8" w:rsidRPr="00C15EF1" w:rsidRDefault="00774DC8" w:rsidP="00B53E00">
      <w:pPr>
        <w:pStyle w:val="Heading2"/>
        <w:numPr>
          <w:ilvl w:val="0"/>
          <w:numId w:val="48"/>
        </w:numPr>
        <w:rPr>
          <w:u w:val="none"/>
        </w:rPr>
      </w:pPr>
      <w:bookmarkStart w:id="32" w:name="_Toc458682388"/>
      <w:bookmarkStart w:id="33" w:name="_Toc458864040"/>
      <w:bookmarkStart w:id="34" w:name="_Toc458864569"/>
      <w:bookmarkStart w:id="35" w:name="_Toc458927365"/>
      <w:bookmarkStart w:id="36" w:name="_Toc80173820"/>
      <w:r w:rsidRPr="00C15EF1">
        <w:rPr>
          <w:spacing w:val="-1"/>
        </w:rPr>
        <w:t>S</w:t>
      </w:r>
      <w:r w:rsidRPr="00C15EF1">
        <w:t>cope</w:t>
      </w:r>
      <w:bookmarkEnd w:id="32"/>
      <w:bookmarkEnd w:id="33"/>
      <w:bookmarkEnd w:id="34"/>
      <w:bookmarkEnd w:id="35"/>
      <w:bookmarkEnd w:id="36"/>
    </w:p>
    <w:p w14:paraId="0C36B360" w14:textId="77777777" w:rsidR="00774DC8" w:rsidRPr="00C15EF1" w:rsidRDefault="00774DC8" w:rsidP="00A37893">
      <w:pPr>
        <w:kinsoku w:val="0"/>
        <w:overflowPunct w:val="0"/>
        <w:spacing w:before="7" w:line="150" w:lineRule="exact"/>
        <w:ind w:left="1080" w:hanging="720"/>
        <w:rPr>
          <w:rFonts w:asciiTheme="minorHAnsi" w:hAnsiTheme="minorHAnsi" w:cstheme="minorHAnsi"/>
          <w:sz w:val="22"/>
          <w:szCs w:val="22"/>
        </w:rPr>
      </w:pPr>
    </w:p>
    <w:p w14:paraId="298C1C4E" w14:textId="0D87AFE7" w:rsidR="00774DC8" w:rsidRPr="00C15EF1" w:rsidRDefault="00774DC8" w:rsidP="007C5AB6">
      <w:pPr>
        <w:pStyle w:val="BodyText"/>
      </w:pPr>
      <w:r w:rsidRPr="00C15EF1">
        <w:rPr>
          <w:spacing w:val="3"/>
        </w:rPr>
        <w:t>T</w:t>
      </w:r>
      <w:r w:rsidRPr="00C15EF1">
        <w:t>he</w:t>
      </w:r>
      <w:r w:rsidRPr="00C15EF1">
        <w:rPr>
          <w:spacing w:val="-7"/>
        </w:rPr>
        <w:t xml:space="preserve"> </w:t>
      </w:r>
      <w:r w:rsidRPr="00C15EF1">
        <w:rPr>
          <w:spacing w:val="-2"/>
        </w:rPr>
        <w:t>i</w:t>
      </w:r>
      <w:r w:rsidRPr="00C15EF1">
        <w:t>n</w:t>
      </w:r>
      <w:r w:rsidRPr="00C15EF1">
        <w:rPr>
          <w:spacing w:val="1"/>
        </w:rPr>
        <w:t>f</w:t>
      </w:r>
      <w:r w:rsidRPr="00C15EF1">
        <w:t>o</w:t>
      </w:r>
      <w:r w:rsidRPr="00C15EF1">
        <w:rPr>
          <w:spacing w:val="-2"/>
        </w:rPr>
        <w:t>r</w:t>
      </w:r>
      <w:r w:rsidRPr="00C15EF1">
        <w:rPr>
          <w:spacing w:val="4"/>
        </w:rPr>
        <w:t>m</w:t>
      </w:r>
      <w:r w:rsidRPr="00C15EF1">
        <w:t>at</w:t>
      </w:r>
      <w:r w:rsidRPr="00C15EF1">
        <w:rPr>
          <w:spacing w:val="-2"/>
        </w:rPr>
        <w:t>i</w:t>
      </w:r>
      <w:r w:rsidRPr="00C15EF1">
        <w:t>on</w:t>
      </w:r>
      <w:r w:rsidRPr="00C15EF1">
        <w:rPr>
          <w:spacing w:val="-5"/>
        </w:rPr>
        <w:t xml:space="preserve"> </w:t>
      </w:r>
      <w:r w:rsidRPr="00C15EF1">
        <w:t>herein</w:t>
      </w:r>
      <w:r w:rsidRPr="00C15EF1">
        <w:rPr>
          <w:spacing w:val="-7"/>
        </w:rPr>
        <w:t xml:space="preserve"> </w:t>
      </w:r>
      <w:r w:rsidRPr="00C15EF1">
        <w:t>co</w:t>
      </w:r>
      <w:r w:rsidRPr="00C15EF1">
        <w:rPr>
          <w:spacing w:val="1"/>
        </w:rPr>
        <w:t>n</w:t>
      </w:r>
      <w:r w:rsidRPr="00C15EF1">
        <w:rPr>
          <w:spacing w:val="2"/>
        </w:rPr>
        <w:t>t</w:t>
      </w:r>
      <w:r w:rsidRPr="00C15EF1">
        <w:t>a</w:t>
      </w:r>
      <w:r w:rsidRPr="00C15EF1">
        <w:rPr>
          <w:spacing w:val="-2"/>
        </w:rPr>
        <w:t>i</w:t>
      </w:r>
      <w:r w:rsidRPr="00C15EF1">
        <w:rPr>
          <w:spacing w:val="1"/>
        </w:rPr>
        <w:t>n</w:t>
      </w:r>
      <w:r w:rsidRPr="00C15EF1">
        <w:t>ed</w:t>
      </w:r>
      <w:r w:rsidRPr="00C15EF1">
        <w:rPr>
          <w:spacing w:val="-6"/>
        </w:rPr>
        <w:t xml:space="preserve"> </w:t>
      </w:r>
      <w:r w:rsidRPr="00C15EF1">
        <w:rPr>
          <w:spacing w:val="1"/>
        </w:rPr>
        <w:t>a</w:t>
      </w:r>
      <w:r w:rsidRPr="00C15EF1">
        <w:t>p</w:t>
      </w:r>
      <w:r w:rsidRPr="00C15EF1">
        <w:rPr>
          <w:spacing w:val="1"/>
        </w:rPr>
        <w:t>p</w:t>
      </w:r>
      <w:r w:rsidRPr="00C15EF1">
        <w:t>lies</w:t>
      </w:r>
      <w:r w:rsidRPr="00C15EF1">
        <w:rPr>
          <w:spacing w:val="-2"/>
        </w:rPr>
        <w:t xml:space="preserve"> </w:t>
      </w:r>
      <w:r w:rsidRPr="00C15EF1">
        <w:rPr>
          <w:spacing w:val="2"/>
        </w:rPr>
        <w:t>t</w:t>
      </w:r>
      <w:r w:rsidRPr="00C15EF1">
        <w:t>o</w:t>
      </w:r>
      <w:r w:rsidRPr="00C15EF1">
        <w:rPr>
          <w:spacing w:val="-7"/>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rPr>
          <w:spacing w:val="-2"/>
        </w:rPr>
        <w:t>s</w:t>
      </w:r>
      <w:r w:rsidRPr="00C15EF1">
        <w:rPr>
          <w:spacing w:val="1"/>
        </w:rPr>
        <w:t>c</w:t>
      </w:r>
      <w:r w:rsidRPr="00C15EF1">
        <w:t>hed</w:t>
      </w:r>
      <w:r w:rsidRPr="00C15EF1">
        <w:rPr>
          <w:spacing w:val="1"/>
        </w:rPr>
        <w:t>u</w:t>
      </w:r>
      <w:r w:rsidRPr="00C15EF1">
        <w:t>led</w:t>
      </w:r>
      <w:r w:rsidRPr="00C15EF1">
        <w:rPr>
          <w:spacing w:val="-6"/>
        </w:rPr>
        <w:t xml:space="preserve"> </w:t>
      </w:r>
      <w:r w:rsidRPr="00C15EF1">
        <w:t>to</w:t>
      </w:r>
      <w:r w:rsidRPr="00C15EF1">
        <w:rPr>
          <w:spacing w:val="-6"/>
        </w:rPr>
        <w:t xml:space="preserve"> </w:t>
      </w:r>
      <w:r w:rsidRPr="00C15EF1">
        <w:rPr>
          <w:spacing w:val="1"/>
        </w:rPr>
        <w:t>p</w:t>
      </w:r>
      <w:r w:rsidRPr="00C15EF1">
        <w:t>l</w:t>
      </w:r>
      <w:r w:rsidRPr="00C15EF1">
        <w:rPr>
          <w:spacing w:val="4"/>
        </w:rPr>
        <w:t>a</w:t>
      </w:r>
      <w:r w:rsidRPr="00C15EF1">
        <w:t>y</w:t>
      </w:r>
      <w:r w:rsidRPr="00C15EF1">
        <w:rPr>
          <w:spacing w:val="-7"/>
        </w:rPr>
        <w:t xml:space="preserve"> </w:t>
      </w:r>
      <w:r w:rsidRPr="00C15EF1">
        <w:t>in</w:t>
      </w:r>
      <w:r w:rsidRPr="00C15EF1">
        <w:rPr>
          <w:spacing w:val="-7"/>
        </w:rPr>
        <w:t xml:space="preserve"> </w:t>
      </w:r>
      <w:r w:rsidRPr="00C15EF1">
        <w:rPr>
          <w:spacing w:val="1"/>
        </w:rPr>
        <w:t>t</w:t>
      </w:r>
      <w:r w:rsidRPr="00C15EF1">
        <w:t>he</w:t>
      </w:r>
      <w:r w:rsidRPr="00C15EF1">
        <w:rPr>
          <w:spacing w:val="-5"/>
        </w:rPr>
        <w:t xml:space="preserve"> </w:t>
      </w:r>
      <w:r w:rsidRPr="00C15EF1">
        <w:t>B</w:t>
      </w:r>
      <w:r w:rsidRPr="00C15EF1">
        <w:rPr>
          <w:spacing w:val="1"/>
        </w:rPr>
        <w:t>l</w:t>
      </w:r>
      <w:r w:rsidRPr="00C15EF1">
        <w:t>ack</w:t>
      </w:r>
      <w:r w:rsidRPr="00C15EF1">
        <w:rPr>
          <w:spacing w:val="-6"/>
        </w:rPr>
        <w:t xml:space="preserve"> </w:t>
      </w:r>
      <w:r w:rsidRPr="00C15EF1">
        <w:t>Go</w:t>
      </w:r>
      <w:r w:rsidRPr="00C15EF1">
        <w:rPr>
          <w:spacing w:val="-2"/>
        </w:rPr>
        <w:t>l</w:t>
      </w:r>
      <w:r w:rsidRPr="00C15EF1">
        <w:t>d</w:t>
      </w:r>
      <w:r w:rsidRPr="00C15EF1">
        <w:rPr>
          <w:spacing w:val="-4"/>
        </w:rPr>
        <w:t xml:space="preserve"> </w:t>
      </w:r>
      <w:r w:rsidRPr="00C15EF1">
        <w:t>Le</w:t>
      </w:r>
      <w:r w:rsidRPr="00C15EF1">
        <w:rPr>
          <w:spacing w:val="1"/>
        </w:rPr>
        <w:t>a</w:t>
      </w:r>
      <w:r w:rsidRPr="00C15EF1">
        <w:t>gue.</w:t>
      </w:r>
    </w:p>
    <w:p w14:paraId="7F26992D" w14:textId="77777777" w:rsidR="00774DC8" w:rsidRPr="00C15EF1" w:rsidRDefault="00774DC8" w:rsidP="00A37893">
      <w:pPr>
        <w:kinsoku w:val="0"/>
        <w:overflowPunct w:val="0"/>
        <w:spacing w:before="3" w:line="180" w:lineRule="exact"/>
        <w:ind w:left="1080" w:hanging="720"/>
        <w:rPr>
          <w:rFonts w:asciiTheme="minorHAnsi" w:hAnsiTheme="minorHAnsi" w:cstheme="minorHAnsi"/>
          <w:sz w:val="22"/>
          <w:szCs w:val="22"/>
        </w:rPr>
      </w:pPr>
    </w:p>
    <w:p w14:paraId="06CF4013" w14:textId="77777777" w:rsidR="00774DC8" w:rsidRPr="00C15EF1" w:rsidRDefault="00774DC8" w:rsidP="00B53E00">
      <w:pPr>
        <w:pStyle w:val="Heading2"/>
        <w:numPr>
          <w:ilvl w:val="0"/>
          <w:numId w:val="48"/>
        </w:numPr>
        <w:rPr>
          <w:u w:val="none"/>
        </w:rPr>
      </w:pPr>
      <w:bookmarkStart w:id="37" w:name="_Toc458682389"/>
      <w:bookmarkStart w:id="38" w:name="_Toc458864041"/>
      <w:bookmarkStart w:id="39" w:name="_Toc458864570"/>
      <w:bookmarkStart w:id="40" w:name="_Toc458927366"/>
      <w:bookmarkStart w:id="41" w:name="_Toc80173821"/>
      <w:r w:rsidRPr="00C15EF1">
        <w:t>Cal</w:t>
      </w:r>
      <w:r w:rsidRPr="00C15EF1">
        <w:rPr>
          <w:spacing w:val="-1"/>
        </w:rPr>
        <w:t>e</w:t>
      </w:r>
      <w:r w:rsidRPr="00C15EF1">
        <w:t>nd</w:t>
      </w:r>
      <w:r w:rsidRPr="00C15EF1">
        <w:rPr>
          <w:spacing w:val="1"/>
        </w:rPr>
        <w:t>a</w:t>
      </w:r>
      <w:r w:rsidRPr="00C15EF1">
        <w:t>r</w:t>
      </w:r>
      <w:r w:rsidRPr="00C15EF1">
        <w:rPr>
          <w:spacing w:val="-13"/>
        </w:rPr>
        <w:t xml:space="preserve"> </w:t>
      </w:r>
      <w:r w:rsidRPr="00C15EF1">
        <w:t>and</w:t>
      </w:r>
      <w:r w:rsidRPr="00C15EF1">
        <w:rPr>
          <w:spacing w:val="-12"/>
        </w:rPr>
        <w:t xml:space="preserve"> </w:t>
      </w:r>
      <w:r w:rsidRPr="00C15EF1">
        <w:rPr>
          <w:spacing w:val="2"/>
        </w:rPr>
        <w:t>R</w:t>
      </w:r>
      <w:r w:rsidRPr="00C15EF1">
        <w:t>efe</w:t>
      </w:r>
      <w:r w:rsidRPr="00C15EF1">
        <w:rPr>
          <w:spacing w:val="1"/>
        </w:rPr>
        <w:t>r</w:t>
      </w:r>
      <w:r w:rsidRPr="00C15EF1">
        <w:t>ences</w:t>
      </w:r>
      <w:bookmarkEnd w:id="37"/>
      <w:bookmarkEnd w:id="38"/>
      <w:bookmarkEnd w:id="39"/>
      <w:bookmarkEnd w:id="40"/>
      <w:bookmarkEnd w:id="41"/>
    </w:p>
    <w:p w14:paraId="57D9BB98" w14:textId="77777777" w:rsidR="00774DC8" w:rsidRPr="00C15EF1" w:rsidRDefault="00774DC8" w:rsidP="00A37893">
      <w:pPr>
        <w:kinsoku w:val="0"/>
        <w:overflowPunct w:val="0"/>
        <w:spacing w:before="5" w:line="150" w:lineRule="exact"/>
        <w:ind w:left="1080" w:hanging="720"/>
        <w:rPr>
          <w:rFonts w:asciiTheme="minorHAnsi" w:hAnsiTheme="minorHAnsi" w:cstheme="minorHAnsi"/>
          <w:sz w:val="22"/>
          <w:szCs w:val="22"/>
        </w:rPr>
      </w:pPr>
    </w:p>
    <w:p w14:paraId="56FE93E1" w14:textId="369BE19B" w:rsidR="00774DC8" w:rsidRPr="00C15EF1" w:rsidRDefault="00774DC8" w:rsidP="007C5AB6">
      <w:pPr>
        <w:pStyle w:val="BodyText"/>
      </w:pPr>
      <w:r w:rsidRPr="00C15EF1">
        <w:t>BGL</w:t>
      </w:r>
      <w:r w:rsidRPr="00C15EF1">
        <w:rPr>
          <w:spacing w:val="-7"/>
        </w:rPr>
        <w:t xml:space="preserve"> </w:t>
      </w:r>
      <w:r w:rsidRPr="00C15EF1">
        <w:t>pr</w:t>
      </w:r>
      <w:r w:rsidRPr="00C15EF1">
        <w:rPr>
          <w:spacing w:val="1"/>
        </w:rPr>
        <w:t>o</w:t>
      </w:r>
      <w:r w:rsidRPr="00C15EF1">
        <w:t>du</w:t>
      </w:r>
      <w:r w:rsidRPr="00C15EF1">
        <w:rPr>
          <w:spacing w:val="1"/>
        </w:rPr>
        <w:t>c</w:t>
      </w:r>
      <w:r w:rsidRPr="00C15EF1">
        <w:t>es</w:t>
      </w:r>
      <w:r w:rsidRPr="00C15EF1">
        <w:rPr>
          <w:spacing w:val="-5"/>
        </w:rPr>
        <w:t xml:space="preserve"> </w:t>
      </w:r>
      <w:r w:rsidRPr="00C15EF1">
        <w:t>a</w:t>
      </w:r>
      <w:r w:rsidRPr="00C15EF1">
        <w:rPr>
          <w:spacing w:val="-4"/>
        </w:rPr>
        <w:t xml:space="preserve"> </w:t>
      </w:r>
      <w:r w:rsidRPr="00C15EF1">
        <w:t>Ca</w:t>
      </w:r>
      <w:r w:rsidRPr="00C15EF1">
        <w:rPr>
          <w:spacing w:val="1"/>
        </w:rPr>
        <w:t>l</w:t>
      </w:r>
      <w:r w:rsidRPr="00C15EF1">
        <w:t>e</w:t>
      </w:r>
      <w:r w:rsidRPr="00C15EF1">
        <w:rPr>
          <w:spacing w:val="1"/>
        </w:rPr>
        <w:t>n</w:t>
      </w:r>
      <w:r w:rsidRPr="00C15EF1">
        <w:t>dar</w:t>
      </w:r>
      <w:r w:rsidRPr="00C15EF1">
        <w:rPr>
          <w:spacing w:val="-5"/>
        </w:rPr>
        <w:t xml:space="preserve"> </w:t>
      </w:r>
      <w:r w:rsidRPr="00C15EF1">
        <w:rPr>
          <w:spacing w:val="1"/>
        </w:rPr>
        <w:t>i</w:t>
      </w:r>
      <w:r w:rsidRPr="00C15EF1">
        <w:t>den</w:t>
      </w:r>
      <w:r w:rsidRPr="00C15EF1">
        <w:rPr>
          <w:spacing w:val="1"/>
        </w:rPr>
        <w:t>t</w:t>
      </w:r>
      <w:r w:rsidRPr="00C15EF1">
        <w:t>i</w:t>
      </w:r>
      <w:r w:rsidRPr="00C15EF1">
        <w:rPr>
          <w:spacing w:val="4"/>
        </w:rPr>
        <w:t>f</w:t>
      </w:r>
      <w:r w:rsidRPr="00C15EF1">
        <w:rPr>
          <w:spacing w:val="-5"/>
        </w:rPr>
        <w:t>y</w:t>
      </w:r>
      <w:r w:rsidRPr="00C15EF1">
        <w:t>i</w:t>
      </w:r>
      <w:r w:rsidRPr="00C15EF1">
        <w:rPr>
          <w:spacing w:val="1"/>
        </w:rPr>
        <w:t>n</w:t>
      </w:r>
      <w:r w:rsidRPr="00C15EF1">
        <w:t>g</w:t>
      </w:r>
      <w:r w:rsidRPr="00C15EF1">
        <w:rPr>
          <w:spacing w:val="-6"/>
        </w:rPr>
        <w:t xml:space="preserve"> </w:t>
      </w:r>
      <w:r w:rsidRPr="00C15EF1">
        <w:t>s</w:t>
      </w:r>
      <w:r w:rsidRPr="00C15EF1">
        <w:rPr>
          <w:spacing w:val="1"/>
        </w:rPr>
        <w:t>e</w:t>
      </w:r>
      <w:r w:rsidRPr="00C15EF1">
        <w:rPr>
          <w:spacing w:val="-2"/>
        </w:rPr>
        <w:t>v</w:t>
      </w:r>
      <w:r w:rsidRPr="00C15EF1">
        <w:t>er</w:t>
      </w:r>
      <w:r w:rsidRPr="00C15EF1">
        <w:rPr>
          <w:spacing w:val="2"/>
        </w:rPr>
        <w:t>a</w:t>
      </w:r>
      <w:r w:rsidRPr="00C15EF1">
        <w:t>l</w:t>
      </w:r>
      <w:r w:rsidRPr="00C15EF1">
        <w:rPr>
          <w:spacing w:val="-7"/>
        </w:rPr>
        <w:t xml:space="preserve"> </w:t>
      </w:r>
      <w:r w:rsidRPr="00C15EF1">
        <w:rPr>
          <w:spacing w:val="3"/>
        </w:rPr>
        <w:t>k</w:t>
      </w:r>
      <w:r w:rsidRPr="00C15EF1">
        <w:rPr>
          <w:spacing w:val="1"/>
        </w:rPr>
        <w:t>e</w:t>
      </w:r>
      <w:r w:rsidRPr="00C15EF1">
        <w:t>y</w:t>
      </w:r>
      <w:r w:rsidRPr="00C15EF1">
        <w:rPr>
          <w:spacing w:val="-9"/>
        </w:rPr>
        <w:t xml:space="preserve"> </w:t>
      </w:r>
      <w:r w:rsidRPr="00C15EF1">
        <w:t>da</w:t>
      </w:r>
      <w:r w:rsidRPr="00C15EF1">
        <w:rPr>
          <w:spacing w:val="2"/>
        </w:rPr>
        <w:t>t</w:t>
      </w:r>
      <w:r w:rsidRPr="00C15EF1">
        <w:rPr>
          <w:spacing w:val="1"/>
        </w:rPr>
        <w:t>e</w:t>
      </w:r>
      <w:r w:rsidRPr="00C15EF1">
        <w:t>s</w:t>
      </w:r>
      <w:r w:rsidRPr="00C15EF1">
        <w:rPr>
          <w:spacing w:val="-5"/>
        </w:rPr>
        <w:t xml:space="preserve"> </w:t>
      </w:r>
      <w:r w:rsidRPr="00C15EF1">
        <w:rPr>
          <w:spacing w:val="6"/>
        </w:rPr>
        <w:t>(</w:t>
      </w:r>
      <w:r w:rsidR="00802A81" w:rsidRPr="00C15EF1">
        <w:rPr>
          <w:spacing w:val="6"/>
        </w:rPr>
        <w:t>See website</w:t>
      </w:r>
      <w:r w:rsidRPr="00C15EF1">
        <w:t>).</w:t>
      </w:r>
      <w:r w:rsidRPr="00C15EF1">
        <w:rPr>
          <w:spacing w:val="44"/>
        </w:rPr>
        <w:t xml:space="preserve"> </w:t>
      </w:r>
      <w:r w:rsidRPr="00C15EF1">
        <w:rPr>
          <w:spacing w:val="2"/>
        </w:rPr>
        <w:t>T</w:t>
      </w:r>
      <w:r w:rsidRPr="00C15EF1">
        <w:t>he</w:t>
      </w:r>
      <w:r w:rsidRPr="00C15EF1">
        <w:rPr>
          <w:spacing w:val="1"/>
        </w:rPr>
        <w:t>s</w:t>
      </w:r>
      <w:r w:rsidRPr="00C15EF1">
        <w:t>e</w:t>
      </w:r>
      <w:r w:rsidRPr="00C15EF1">
        <w:rPr>
          <w:spacing w:val="-6"/>
        </w:rPr>
        <w:t xml:space="preserve"> </w:t>
      </w:r>
      <w:r w:rsidRPr="00C15EF1">
        <w:rPr>
          <w:spacing w:val="2"/>
        </w:rPr>
        <w:t>k</w:t>
      </w:r>
      <w:r w:rsidRPr="00C15EF1">
        <w:rPr>
          <w:spacing w:val="1"/>
        </w:rPr>
        <w:t>e</w:t>
      </w:r>
      <w:r w:rsidRPr="00C15EF1">
        <w:t>y</w:t>
      </w:r>
      <w:r w:rsidRPr="00C15EF1">
        <w:rPr>
          <w:spacing w:val="-7"/>
        </w:rPr>
        <w:t xml:space="preserve"> </w:t>
      </w:r>
      <w:r w:rsidRPr="00C15EF1">
        <w:t>dates</w:t>
      </w:r>
      <w:r w:rsidRPr="00C15EF1">
        <w:rPr>
          <w:spacing w:val="-5"/>
        </w:rPr>
        <w:t xml:space="preserve"> </w:t>
      </w:r>
      <w:r w:rsidRPr="00C15EF1">
        <w:t>are</w:t>
      </w:r>
      <w:r w:rsidRPr="00C15EF1">
        <w:rPr>
          <w:spacing w:val="-5"/>
        </w:rPr>
        <w:t xml:space="preserve"> </w:t>
      </w:r>
      <w:r w:rsidRPr="00C15EF1">
        <w:t>as</w:t>
      </w:r>
      <w:r w:rsidRPr="00C15EF1">
        <w:rPr>
          <w:spacing w:val="1"/>
        </w:rPr>
        <w:t>s</w:t>
      </w:r>
      <w:r w:rsidRPr="00C15EF1">
        <w:t>i</w:t>
      </w:r>
      <w:r w:rsidRPr="00C15EF1">
        <w:rPr>
          <w:spacing w:val="1"/>
        </w:rPr>
        <w:t>g</w:t>
      </w:r>
      <w:r w:rsidRPr="00C15EF1">
        <w:t>ned</w:t>
      </w:r>
      <w:r w:rsidRPr="00C15EF1">
        <w:rPr>
          <w:spacing w:val="-4"/>
        </w:rPr>
        <w:t xml:space="preserve"> </w:t>
      </w:r>
      <w:r w:rsidRPr="00C15EF1">
        <w:t>an</w:t>
      </w:r>
      <w:r w:rsidRPr="00C15EF1">
        <w:rPr>
          <w:w w:val="99"/>
        </w:rPr>
        <w:t xml:space="preserve"> </w:t>
      </w:r>
      <w:r w:rsidRPr="00C15EF1">
        <w:t>id</w:t>
      </w:r>
      <w:r w:rsidRPr="00C15EF1">
        <w:rPr>
          <w:spacing w:val="1"/>
        </w:rPr>
        <w:t>e</w:t>
      </w:r>
      <w:r w:rsidRPr="00C15EF1">
        <w:t>nt</w:t>
      </w:r>
      <w:r w:rsidRPr="00C15EF1">
        <w:rPr>
          <w:spacing w:val="-2"/>
        </w:rPr>
        <w:t>i</w:t>
      </w:r>
      <w:r w:rsidRPr="00C15EF1">
        <w:rPr>
          <w:spacing w:val="2"/>
        </w:rPr>
        <w:t>f</w:t>
      </w:r>
      <w:r w:rsidRPr="00C15EF1">
        <w:t>ier</w:t>
      </w:r>
      <w:r w:rsidRPr="00C15EF1">
        <w:rPr>
          <w:spacing w:val="-3"/>
        </w:rPr>
        <w:t xml:space="preserve"> </w:t>
      </w:r>
      <w:r w:rsidRPr="00C15EF1">
        <w:t>of</w:t>
      </w:r>
      <w:r w:rsidRPr="00C15EF1">
        <w:rPr>
          <w:spacing w:val="-3"/>
        </w:rPr>
        <w:t xml:space="preserve"> </w:t>
      </w:r>
      <w:r w:rsidRPr="00C15EF1">
        <w:t>the</w:t>
      </w:r>
      <w:r w:rsidRPr="00C15EF1">
        <w:rPr>
          <w:spacing w:val="-4"/>
        </w:rPr>
        <w:t xml:space="preserve"> </w:t>
      </w:r>
      <w:r w:rsidRPr="00C15EF1">
        <w:rPr>
          <w:spacing w:val="1"/>
        </w:rPr>
        <w:t>f</w:t>
      </w:r>
      <w:r w:rsidRPr="00C15EF1">
        <w:t xml:space="preserve">orm </w:t>
      </w:r>
      <w:r w:rsidRPr="00C15EF1">
        <w:rPr>
          <w:b/>
          <w:bCs/>
        </w:rPr>
        <w:t>{tn}</w:t>
      </w:r>
      <w:r w:rsidRPr="00C15EF1">
        <w:rPr>
          <w:b/>
          <w:bCs/>
          <w:spacing w:val="-5"/>
        </w:rPr>
        <w:t xml:space="preserve"> </w:t>
      </w:r>
      <w:r w:rsidRPr="00C15EF1">
        <w:t>where</w:t>
      </w:r>
      <w:r w:rsidRPr="00C15EF1">
        <w:rPr>
          <w:spacing w:val="-4"/>
        </w:rPr>
        <w:t xml:space="preserve"> </w:t>
      </w:r>
      <w:r w:rsidRPr="00C15EF1">
        <w:rPr>
          <w:b/>
          <w:bCs/>
        </w:rPr>
        <w:t>t</w:t>
      </w:r>
      <w:r w:rsidRPr="00C15EF1">
        <w:rPr>
          <w:b/>
          <w:bCs/>
          <w:spacing w:val="-4"/>
        </w:rPr>
        <w:t xml:space="preserve"> </w:t>
      </w:r>
      <w:r w:rsidRPr="00C15EF1">
        <w:rPr>
          <w:spacing w:val="1"/>
        </w:rPr>
        <w:t>i</w:t>
      </w:r>
      <w:r w:rsidRPr="00C15EF1">
        <w:t>de</w:t>
      </w:r>
      <w:r w:rsidRPr="00C15EF1">
        <w:rPr>
          <w:spacing w:val="1"/>
        </w:rPr>
        <w:t>n</w:t>
      </w:r>
      <w:r w:rsidRPr="00C15EF1">
        <w:t>t</w:t>
      </w:r>
      <w:r w:rsidRPr="00C15EF1">
        <w:rPr>
          <w:spacing w:val="-2"/>
        </w:rPr>
        <w:t>i</w:t>
      </w:r>
      <w:r w:rsidRPr="00C15EF1">
        <w:rPr>
          <w:spacing w:val="2"/>
        </w:rPr>
        <w:t>f</w:t>
      </w:r>
      <w:r w:rsidRPr="00C15EF1">
        <w:t>ies</w:t>
      </w:r>
      <w:r w:rsidRPr="00C15EF1">
        <w:rPr>
          <w:spacing w:val="-4"/>
        </w:rPr>
        <w:t xml:space="preserve"> </w:t>
      </w:r>
      <w:r w:rsidRPr="00C15EF1">
        <w:t>t</w:t>
      </w:r>
      <w:r w:rsidRPr="00C15EF1">
        <w:rPr>
          <w:spacing w:val="1"/>
        </w:rPr>
        <w:t>h</w:t>
      </w:r>
      <w:r w:rsidRPr="00C15EF1">
        <w:t>e</w:t>
      </w:r>
      <w:r w:rsidRPr="00C15EF1">
        <w:rPr>
          <w:spacing w:val="-5"/>
        </w:rPr>
        <w:t xml:space="preserve"> </w:t>
      </w:r>
      <w:r w:rsidRPr="00C15EF1">
        <w:rPr>
          <w:spacing w:val="4"/>
        </w:rPr>
        <w:t>t</w:t>
      </w:r>
      <w:r w:rsidRPr="00C15EF1">
        <w:rPr>
          <w:spacing w:val="-5"/>
        </w:rPr>
        <w:t>y</w:t>
      </w:r>
      <w:r w:rsidRPr="00C15EF1">
        <w:t>pe</w:t>
      </w:r>
      <w:r w:rsidRPr="00C15EF1">
        <w:rPr>
          <w:spacing w:val="-3"/>
        </w:rPr>
        <w:t xml:space="preserve"> </w:t>
      </w:r>
      <w:r w:rsidRPr="00C15EF1">
        <w:t>of</w:t>
      </w:r>
      <w:r w:rsidRPr="00C15EF1">
        <w:rPr>
          <w:spacing w:val="-3"/>
        </w:rPr>
        <w:t xml:space="preserve"> </w:t>
      </w:r>
      <w:r w:rsidRPr="00C15EF1">
        <w:t>date</w:t>
      </w:r>
      <w:r w:rsidRPr="00C15EF1">
        <w:rPr>
          <w:spacing w:val="-3"/>
        </w:rPr>
        <w:t xml:space="preserve"> </w:t>
      </w:r>
      <w:r w:rsidRPr="00C15EF1">
        <w:t xml:space="preserve">and </w:t>
      </w:r>
      <w:r w:rsidRPr="00C15EF1">
        <w:rPr>
          <w:b/>
          <w:bCs/>
        </w:rPr>
        <w:t>n</w:t>
      </w:r>
      <w:r w:rsidRPr="00C15EF1">
        <w:rPr>
          <w:b/>
          <w:bCs/>
          <w:spacing w:val="-4"/>
        </w:rPr>
        <w:t xml:space="preserve"> </w:t>
      </w:r>
      <w:r w:rsidRPr="00C15EF1">
        <w:t>is</w:t>
      </w:r>
      <w:r w:rsidRPr="00C15EF1">
        <w:rPr>
          <w:spacing w:val="-4"/>
        </w:rPr>
        <w:t xml:space="preserve"> </w:t>
      </w:r>
      <w:r w:rsidRPr="00C15EF1">
        <w:t>a</w:t>
      </w:r>
      <w:r w:rsidRPr="00C15EF1">
        <w:rPr>
          <w:spacing w:val="-5"/>
        </w:rPr>
        <w:t xml:space="preserve"> </w:t>
      </w:r>
      <w:r w:rsidRPr="00C15EF1">
        <w:rPr>
          <w:spacing w:val="1"/>
        </w:rPr>
        <w:t>se</w:t>
      </w:r>
      <w:r w:rsidRPr="00C15EF1">
        <w:t>q</w:t>
      </w:r>
      <w:r w:rsidRPr="00C15EF1">
        <w:rPr>
          <w:spacing w:val="1"/>
        </w:rPr>
        <w:t>u</w:t>
      </w:r>
      <w:r w:rsidRPr="00C15EF1">
        <w:t>en</w:t>
      </w:r>
      <w:r w:rsidRPr="00C15EF1">
        <w:rPr>
          <w:spacing w:val="2"/>
        </w:rPr>
        <w:t>t</w:t>
      </w:r>
      <w:r w:rsidRPr="00C15EF1">
        <w:t>ial</w:t>
      </w:r>
      <w:r w:rsidRPr="00C15EF1">
        <w:rPr>
          <w:spacing w:val="-2"/>
        </w:rPr>
        <w:t xml:space="preserve"> </w:t>
      </w:r>
      <w:r w:rsidRPr="00C15EF1">
        <w:t>nu</w:t>
      </w:r>
      <w:r w:rsidRPr="00C15EF1">
        <w:rPr>
          <w:spacing w:val="4"/>
        </w:rPr>
        <w:t>m</w:t>
      </w:r>
      <w:r w:rsidRPr="00C15EF1">
        <w:t>ber.</w:t>
      </w:r>
      <w:r w:rsidRPr="00C15EF1">
        <w:rPr>
          <w:spacing w:val="47"/>
        </w:rPr>
        <w:t xml:space="preserve"> </w:t>
      </w:r>
      <w:r w:rsidRPr="00C15EF1">
        <w:t>For</w:t>
      </w:r>
      <w:r w:rsidRPr="00C15EF1">
        <w:rPr>
          <w:spacing w:val="-4"/>
        </w:rPr>
        <w:t xml:space="preserve"> </w:t>
      </w:r>
      <w:r w:rsidRPr="00C15EF1">
        <w:t>exa</w:t>
      </w:r>
      <w:r w:rsidRPr="00C15EF1">
        <w:rPr>
          <w:spacing w:val="4"/>
        </w:rPr>
        <w:t>m</w:t>
      </w:r>
      <w:r w:rsidRPr="00C15EF1">
        <w:t>p</w:t>
      </w:r>
      <w:r w:rsidRPr="00C15EF1">
        <w:rPr>
          <w:spacing w:val="-2"/>
        </w:rPr>
        <w:t>l</w:t>
      </w:r>
      <w:r w:rsidRPr="00C15EF1">
        <w:t>e,</w:t>
      </w:r>
      <w:r w:rsidRPr="00C15EF1">
        <w:rPr>
          <w:w w:val="99"/>
        </w:rPr>
        <w:t xml:space="preserve"> </w:t>
      </w:r>
      <w:r w:rsidRPr="00C15EF1">
        <w:t>the</w:t>
      </w:r>
      <w:r w:rsidRPr="00C15EF1">
        <w:rPr>
          <w:spacing w:val="-5"/>
        </w:rPr>
        <w:t xml:space="preserve"> </w:t>
      </w:r>
      <w:r w:rsidRPr="00C15EF1">
        <w:t>S</w:t>
      </w:r>
      <w:r w:rsidRPr="00C15EF1">
        <w:rPr>
          <w:spacing w:val="1"/>
        </w:rPr>
        <w:t>c</w:t>
      </w:r>
      <w:r w:rsidRPr="00C15EF1">
        <w:t>he</w:t>
      </w:r>
      <w:r w:rsidRPr="00C15EF1">
        <w:rPr>
          <w:spacing w:val="1"/>
        </w:rPr>
        <w:t>d</w:t>
      </w:r>
      <w:r w:rsidRPr="00C15EF1">
        <w:t>ule</w:t>
      </w:r>
      <w:r w:rsidRPr="00C15EF1">
        <w:rPr>
          <w:spacing w:val="-5"/>
        </w:rPr>
        <w:t xml:space="preserve"> </w:t>
      </w:r>
      <w:r w:rsidRPr="00C15EF1">
        <w:rPr>
          <w:spacing w:val="1"/>
        </w:rPr>
        <w:t>f</w:t>
      </w:r>
      <w:r w:rsidRPr="00C15EF1">
        <w:t>or</w:t>
      </w:r>
      <w:r w:rsidRPr="00C15EF1">
        <w:rPr>
          <w:spacing w:val="-6"/>
        </w:rPr>
        <w:t xml:space="preserve"> </w:t>
      </w:r>
      <w:r w:rsidRPr="00C15EF1">
        <w:t>the</w:t>
      </w:r>
      <w:r w:rsidRPr="00C15EF1">
        <w:rPr>
          <w:spacing w:val="-5"/>
        </w:rPr>
        <w:t xml:space="preserve"> </w:t>
      </w:r>
      <w:r w:rsidRPr="00C15EF1">
        <w:rPr>
          <w:spacing w:val="3"/>
        </w:rPr>
        <w:t>1</w:t>
      </w:r>
      <w:r w:rsidRPr="00C15EF1">
        <w:rPr>
          <w:position w:val="10"/>
        </w:rPr>
        <w:t>st</w:t>
      </w:r>
      <w:r w:rsidRPr="00C15EF1">
        <w:rPr>
          <w:spacing w:val="15"/>
          <w:position w:val="10"/>
        </w:rPr>
        <w:t xml:space="preserve"> </w:t>
      </w:r>
      <w:r w:rsidRPr="00C15EF1">
        <w:rPr>
          <w:spacing w:val="1"/>
        </w:rPr>
        <w:t>Sess</w:t>
      </w:r>
      <w:r w:rsidRPr="00C15EF1">
        <w:t>ion</w:t>
      </w:r>
      <w:r w:rsidRPr="00C15EF1">
        <w:rPr>
          <w:spacing w:val="-5"/>
        </w:rPr>
        <w:t xml:space="preserve"> </w:t>
      </w:r>
      <w:r w:rsidRPr="00C15EF1">
        <w:rPr>
          <w:spacing w:val="-2"/>
        </w:rPr>
        <w:t>i</w:t>
      </w:r>
      <w:r w:rsidRPr="00C15EF1">
        <w:t>s</w:t>
      </w:r>
      <w:r w:rsidRPr="00C15EF1">
        <w:rPr>
          <w:spacing w:val="-5"/>
        </w:rPr>
        <w:t xml:space="preserve"> </w:t>
      </w:r>
      <w:r w:rsidRPr="00C15EF1">
        <w:rPr>
          <w:spacing w:val="1"/>
        </w:rPr>
        <w:t>d</w:t>
      </w:r>
      <w:r w:rsidRPr="00C15EF1">
        <w:t>i</w:t>
      </w:r>
      <w:r w:rsidRPr="00C15EF1">
        <w:rPr>
          <w:spacing w:val="1"/>
        </w:rPr>
        <w:t>s</w:t>
      </w:r>
      <w:r w:rsidRPr="00C15EF1">
        <w:t>tri</w:t>
      </w:r>
      <w:r w:rsidRPr="00C15EF1">
        <w:rPr>
          <w:spacing w:val="1"/>
        </w:rPr>
        <w:t>b</w:t>
      </w:r>
      <w:r w:rsidRPr="00C15EF1">
        <w:t>ut</w:t>
      </w:r>
      <w:r w:rsidRPr="00C15EF1">
        <w:rPr>
          <w:spacing w:val="1"/>
        </w:rPr>
        <w:t>e</w:t>
      </w:r>
      <w:r w:rsidRPr="00C15EF1">
        <w:t>d</w:t>
      </w:r>
      <w:r w:rsidRPr="00C15EF1">
        <w:rPr>
          <w:spacing w:val="-5"/>
        </w:rPr>
        <w:t xml:space="preserve"> </w:t>
      </w:r>
      <w:r w:rsidRPr="00C15EF1">
        <w:t>on</w:t>
      </w:r>
      <w:r w:rsidRPr="00C15EF1">
        <w:rPr>
          <w:spacing w:val="-4"/>
        </w:rPr>
        <w:t xml:space="preserve"> </w:t>
      </w:r>
      <w:r w:rsidRPr="00C15EF1">
        <w:t>the Crit</w:t>
      </w:r>
      <w:r w:rsidRPr="00C15EF1">
        <w:rPr>
          <w:spacing w:val="-2"/>
        </w:rPr>
        <w:t>i</w:t>
      </w:r>
      <w:r w:rsidRPr="00C15EF1">
        <w:rPr>
          <w:spacing w:val="1"/>
        </w:rPr>
        <w:t>ca</w:t>
      </w:r>
      <w:r w:rsidRPr="00C15EF1">
        <w:t>l</w:t>
      </w:r>
      <w:r w:rsidRPr="00C15EF1">
        <w:rPr>
          <w:spacing w:val="-7"/>
        </w:rPr>
        <w:t xml:space="preserve"> </w:t>
      </w:r>
      <w:r w:rsidRPr="00C15EF1">
        <w:t>D</w:t>
      </w:r>
      <w:r w:rsidRPr="00C15EF1">
        <w:rPr>
          <w:spacing w:val="1"/>
        </w:rPr>
        <w:t>a</w:t>
      </w:r>
      <w:r w:rsidRPr="00C15EF1">
        <w:t>te</w:t>
      </w:r>
      <w:r w:rsidRPr="00C15EF1">
        <w:rPr>
          <w:spacing w:val="-3"/>
        </w:rPr>
        <w:t xml:space="preserve"> </w:t>
      </w:r>
      <w:r w:rsidRPr="00C15EF1">
        <w:t>id</w:t>
      </w:r>
      <w:r w:rsidRPr="00C15EF1">
        <w:rPr>
          <w:spacing w:val="1"/>
        </w:rPr>
        <w:t>e</w:t>
      </w:r>
      <w:r w:rsidRPr="00C15EF1">
        <w:t>nt</w:t>
      </w:r>
      <w:r w:rsidRPr="00C15EF1">
        <w:rPr>
          <w:spacing w:val="-2"/>
        </w:rPr>
        <w:t>i</w:t>
      </w:r>
      <w:r w:rsidRPr="00C15EF1">
        <w:rPr>
          <w:spacing w:val="2"/>
        </w:rPr>
        <w:t>f</w:t>
      </w:r>
      <w:r w:rsidRPr="00C15EF1">
        <w:t>i</w:t>
      </w:r>
      <w:r w:rsidRPr="00C15EF1">
        <w:rPr>
          <w:spacing w:val="1"/>
        </w:rPr>
        <w:t>e</w:t>
      </w:r>
      <w:r w:rsidRPr="00C15EF1">
        <w:t>d</w:t>
      </w:r>
      <w:r w:rsidRPr="00C15EF1">
        <w:rPr>
          <w:spacing w:val="-5"/>
        </w:rPr>
        <w:t xml:space="preserve"> </w:t>
      </w:r>
      <w:r w:rsidRPr="00C15EF1">
        <w:rPr>
          <w:spacing w:val="3"/>
        </w:rPr>
        <w:t>b</w:t>
      </w:r>
      <w:r w:rsidRPr="00C15EF1">
        <w:t>y</w:t>
      </w:r>
      <w:r w:rsidRPr="00C15EF1">
        <w:rPr>
          <w:spacing w:val="-4"/>
        </w:rPr>
        <w:t xml:space="preserve"> </w:t>
      </w:r>
      <w:r w:rsidRPr="00C15EF1">
        <w:rPr>
          <w:b/>
          <w:bCs/>
          <w:spacing w:val="2"/>
        </w:rPr>
        <w:t>C</w:t>
      </w:r>
      <w:r w:rsidR="00335504" w:rsidRPr="00C15EF1">
        <w:rPr>
          <w:b/>
          <w:bCs/>
        </w:rPr>
        <w:t>5</w:t>
      </w:r>
      <w:r w:rsidRPr="00C15EF1">
        <w:rPr>
          <w:b/>
          <w:bCs/>
          <w:spacing w:val="-5"/>
        </w:rPr>
        <w:t xml:space="preserve"> </w:t>
      </w:r>
      <w:r w:rsidRPr="00C15EF1">
        <w:t>in</w:t>
      </w:r>
      <w:r w:rsidRPr="00C15EF1">
        <w:rPr>
          <w:spacing w:val="-4"/>
        </w:rPr>
        <w:t xml:space="preserve"> </w:t>
      </w:r>
      <w:r w:rsidRPr="00C15EF1">
        <w:t>the</w:t>
      </w:r>
      <w:r w:rsidRPr="00C15EF1">
        <w:rPr>
          <w:spacing w:val="-3"/>
        </w:rPr>
        <w:t xml:space="preserve"> </w:t>
      </w:r>
      <w:r w:rsidRPr="00C15EF1">
        <w:t>C</w:t>
      </w:r>
      <w:r w:rsidRPr="00C15EF1">
        <w:rPr>
          <w:spacing w:val="1"/>
        </w:rPr>
        <w:t>a</w:t>
      </w:r>
      <w:r w:rsidRPr="00C15EF1">
        <w:t>le</w:t>
      </w:r>
      <w:r w:rsidRPr="00C15EF1">
        <w:rPr>
          <w:spacing w:val="1"/>
        </w:rPr>
        <w:t>n</w:t>
      </w:r>
      <w:r w:rsidRPr="00C15EF1">
        <w:t>dar,</w:t>
      </w:r>
      <w:r w:rsidRPr="00C15EF1">
        <w:rPr>
          <w:spacing w:val="-6"/>
        </w:rPr>
        <w:t xml:space="preserve"> </w:t>
      </w:r>
      <w:r w:rsidRPr="00C15EF1">
        <w:t>so</w:t>
      </w:r>
      <w:r w:rsidRPr="00C15EF1">
        <w:rPr>
          <w:w w:val="99"/>
        </w:rPr>
        <w:t xml:space="preserve"> </w:t>
      </w:r>
      <w:r w:rsidRPr="00C15EF1">
        <w:t>re</w:t>
      </w:r>
      <w:r w:rsidRPr="00C15EF1">
        <w:rPr>
          <w:spacing w:val="1"/>
        </w:rPr>
        <w:t>f</w:t>
      </w:r>
      <w:r w:rsidRPr="00C15EF1">
        <w:t>erences</w:t>
      </w:r>
      <w:r w:rsidRPr="00C15EF1">
        <w:rPr>
          <w:spacing w:val="-5"/>
        </w:rPr>
        <w:t xml:space="preserve"> </w:t>
      </w:r>
      <w:r w:rsidRPr="00C15EF1">
        <w:t>to</w:t>
      </w:r>
      <w:r w:rsidRPr="00C15EF1">
        <w:rPr>
          <w:spacing w:val="-5"/>
        </w:rPr>
        <w:t xml:space="preserve"> </w:t>
      </w:r>
      <w:r w:rsidRPr="00C15EF1">
        <w:rPr>
          <w:spacing w:val="-2"/>
        </w:rPr>
        <w:t>i</w:t>
      </w:r>
      <w:r w:rsidRPr="00C15EF1">
        <w:t>t</w:t>
      </w:r>
      <w:r w:rsidRPr="00C15EF1">
        <w:rPr>
          <w:spacing w:val="-3"/>
        </w:rPr>
        <w:t xml:space="preserve"> </w:t>
      </w:r>
      <w:r w:rsidRPr="00C15EF1">
        <w:t>wo</w:t>
      </w:r>
      <w:r w:rsidRPr="00C15EF1">
        <w:rPr>
          <w:spacing w:val="1"/>
        </w:rPr>
        <w:t>u</w:t>
      </w:r>
      <w:r w:rsidRPr="00C15EF1">
        <w:t>ld</w:t>
      </w:r>
      <w:r w:rsidRPr="00C15EF1">
        <w:rPr>
          <w:spacing w:val="-3"/>
        </w:rPr>
        <w:t xml:space="preserve"> </w:t>
      </w:r>
      <w:r w:rsidRPr="00C15EF1">
        <w:t>be</w:t>
      </w:r>
      <w:r w:rsidRPr="00C15EF1">
        <w:rPr>
          <w:spacing w:val="-4"/>
        </w:rPr>
        <w:t xml:space="preserve"> </w:t>
      </w:r>
      <w:r w:rsidRPr="00C15EF1">
        <w:t>is</w:t>
      </w:r>
      <w:r w:rsidRPr="00C15EF1">
        <w:rPr>
          <w:spacing w:val="-4"/>
        </w:rPr>
        <w:t xml:space="preserve"> </w:t>
      </w:r>
      <w:r w:rsidRPr="00C15EF1">
        <w:t>sh</w:t>
      </w:r>
      <w:r w:rsidRPr="00C15EF1">
        <w:rPr>
          <w:spacing w:val="1"/>
        </w:rPr>
        <w:t>o</w:t>
      </w:r>
      <w:r w:rsidRPr="00C15EF1">
        <w:rPr>
          <w:spacing w:val="-3"/>
        </w:rPr>
        <w:t>w</w:t>
      </w:r>
      <w:r w:rsidRPr="00C15EF1">
        <w:t>n</w:t>
      </w:r>
      <w:r w:rsidRPr="00C15EF1">
        <w:rPr>
          <w:spacing w:val="-5"/>
        </w:rPr>
        <w:t xml:space="preserve"> </w:t>
      </w:r>
      <w:r w:rsidRPr="00C15EF1">
        <w:t>as</w:t>
      </w:r>
      <w:r w:rsidRPr="00C15EF1">
        <w:rPr>
          <w:spacing w:val="1"/>
        </w:rPr>
        <w:t xml:space="preserve"> </w:t>
      </w:r>
      <w:r w:rsidRPr="00C15EF1">
        <w:rPr>
          <w:b/>
          <w:bCs/>
        </w:rPr>
        <w:t>{C</w:t>
      </w:r>
      <w:r w:rsidR="00335504" w:rsidRPr="00C15EF1">
        <w:rPr>
          <w:b/>
          <w:bCs/>
          <w:spacing w:val="2"/>
        </w:rPr>
        <w:t>5</w:t>
      </w:r>
      <w:r w:rsidRPr="00C15EF1">
        <w:rPr>
          <w:b/>
          <w:bCs/>
        </w:rPr>
        <w:t>}</w:t>
      </w:r>
      <w:r w:rsidRPr="00C15EF1">
        <w:t>.</w:t>
      </w:r>
    </w:p>
    <w:p w14:paraId="7F7BFA86" w14:textId="77777777" w:rsidR="00774DC8" w:rsidRPr="00C15EF1" w:rsidRDefault="00774DC8" w:rsidP="00A37893">
      <w:pPr>
        <w:pStyle w:val="HeadingB"/>
        <w:tabs>
          <w:tab w:val="clear" w:pos="834"/>
        </w:tabs>
        <w:ind w:left="1080" w:hanging="720"/>
        <w:rPr>
          <w:rFonts w:asciiTheme="minorHAnsi" w:hAnsiTheme="minorHAnsi" w:cstheme="minorHAnsi"/>
        </w:rPr>
      </w:pPr>
    </w:p>
    <w:p w14:paraId="5246D413" w14:textId="331CF5FA" w:rsidR="00774DC8" w:rsidRDefault="00774DC8" w:rsidP="00B156EF">
      <w:pPr>
        <w:pStyle w:val="Heading1"/>
      </w:pPr>
      <w:bookmarkStart w:id="42" w:name="_Toc458927367"/>
      <w:bookmarkStart w:id="43" w:name="_Toc80173822"/>
      <w:r w:rsidRPr="00B156EF">
        <w:t>LINE OF COMMUNICATION FLOWCHART</w:t>
      </w:r>
      <w:bookmarkEnd w:id="42"/>
      <w:bookmarkEnd w:id="43"/>
    </w:p>
    <w:p w14:paraId="077B38D4" w14:textId="46F1EFEC" w:rsidR="00A46AE2" w:rsidRPr="00A46AE2" w:rsidRDefault="00A46AE2" w:rsidP="00A46AE2"/>
    <w:p w14:paraId="0242BE3D" w14:textId="4A8DFD03" w:rsidR="00774DC8" w:rsidRDefault="00A46AE2" w:rsidP="00B156EF">
      <w:pPr>
        <w:pStyle w:val="Heading1"/>
        <w:numPr>
          <w:ilvl w:val="0"/>
          <w:numId w:val="0"/>
        </w:numPr>
        <w:ind w:left="810"/>
      </w:pPr>
      <w:bookmarkStart w:id="44" w:name="_Toc458927368"/>
      <w:bookmarkStart w:id="45" w:name="_Toc458928861"/>
      <w:bookmarkStart w:id="46" w:name="_Toc17049724"/>
      <w:bookmarkStart w:id="47" w:name="_Toc80173823"/>
      <w:r w:rsidRPr="00C15EF1">
        <w:rPr>
          <w:noProof/>
          <w:lang w:val="en-US" w:eastAsia="en-US"/>
        </w:rPr>
        <w:drawing>
          <wp:anchor distT="0" distB="0" distL="114300" distR="114300" simplePos="0" relativeHeight="251643904" behindDoc="0" locked="0" layoutInCell="1" allowOverlap="1" wp14:anchorId="69802457" wp14:editId="7769878E">
            <wp:simplePos x="0" y="0"/>
            <wp:positionH relativeFrom="column">
              <wp:posOffset>415290</wp:posOffset>
            </wp:positionH>
            <wp:positionV relativeFrom="paragraph">
              <wp:posOffset>45085</wp:posOffset>
            </wp:positionV>
            <wp:extent cx="4238625" cy="6407150"/>
            <wp:effectExtent l="0" t="0" r="9525"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flowchart.JPG"/>
                    <pic:cNvPicPr/>
                  </pic:nvPicPr>
                  <pic:blipFill>
                    <a:blip r:embed="rId13">
                      <a:extLst>
                        <a:ext uri="{28A0092B-C50C-407E-A947-70E740481C1C}">
                          <a14:useLocalDpi xmlns:a14="http://schemas.microsoft.com/office/drawing/2010/main" val="0"/>
                        </a:ext>
                      </a:extLst>
                    </a:blip>
                    <a:stretch>
                      <a:fillRect/>
                    </a:stretch>
                  </pic:blipFill>
                  <pic:spPr>
                    <a:xfrm>
                      <a:off x="0" y="0"/>
                      <a:ext cx="4238625" cy="6407150"/>
                    </a:xfrm>
                    <a:prstGeom prst="rect">
                      <a:avLst/>
                    </a:prstGeom>
                  </pic:spPr>
                </pic:pic>
              </a:graphicData>
            </a:graphic>
            <wp14:sizeRelH relativeFrom="margin">
              <wp14:pctWidth>0</wp14:pctWidth>
            </wp14:sizeRelH>
            <wp14:sizeRelV relativeFrom="margin">
              <wp14:pctHeight>0</wp14:pctHeight>
            </wp14:sizeRelV>
          </wp:anchor>
        </w:drawing>
      </w:r>
      <w:bookmarkEnd w:id="44"/>
      <w:bookmarkEnd w:id="45"/>
      <w:bookmarkEnd w:id="46"/>
      <w:bookmarkEnd w:id="47"/>
    </w:p>
    <w:p w14:paraId="68174DFC" w14:textId="6B06E0EB" w:rsidR="00B156EF" w:rsidRPr="00B156EF" w:rsidRDefault="00B156EF" w:rsidP="00B156EF"/>
    <w:p w14:paraId="7E63AB1E" w14:textId="0C73AD14" w:rsidR="00774DC8" w:rsidRPr="00C15EF1" w:rsidRDefault="00774DC8" w:rsidP="00B156EF">
      <w:pPr>
        <w:pStyle w:val="Heading1"/>
        <w:numPr>
          <w:ilvl w:val="0"/>
          <w:numId w:val="0"/>
        </w:numPr>
        <w:ind w:left="810" w:hanging="540"/>
        <w:rPr>
          <w:sz w:val="20"/>
          <w:szCs w:val="20"/>
        </w:rPr>
      </w:pPr>
      <w:r w:rsidRPr="00C15EF1">
        <w:br w:type="textWrapping" w:clear="all"/>
      </w:r>
    </w:p>
    <w:p w14:paraId="50A8A897" w14:textId="5A916C05" w:rsidR="00774DC8" w:rsidRDefault="00774DC8" w:rsidP="00B156EF">
      <w:pPr>
        <w:pStyle w:val="Heading1"/>
      </w:pPr>
      <w:bookmarkStart w:id="48" w:name="_Toc458927369"/>
      <w:bookmarkStart w:id="49" w:name="_Toc80173824"/>
      <w:r w:rsidRPr="00B156EF">
        <w:t>RINGETTE ZONES OF ALBERTA</w:t>
      </w:r>
      <w:bookmarkEnd w:id="48"/>
      <w:bookmarkEnd w:id="49"/>
    </w:p>
    <w:p w14:paraId="17E9E518" w14:textId="77777777" w:rsidR="00B156EF" w:rsidRPr="00B156EF" w:rsidRDefault="00B156EF" w:rsidP="00B156EF"/>
    <w:p w14:paraId="6CDCA9D9" w14:textId="5DCF98ED" w:rsidR="00774DC8" w:rsidRDefault="00774DC8" w:rsidP="00B156EF">
      <w:pPr>
        <w:pStyle w:val="Heading1"/>
        <w:numPr>
          <w:ilvl w:val="0"/>
          <w:numId w:val="0"/>
        </w:numPr>
        <w:ind w:left="810"/>
      </w:pPr>
      <w:bookmarkStart w:id="50" w:name="_Toc458927370"/>
      <w:bookmarkStart w:id="51" w:name="_Toc458928863"/>
      <w:bookmarkStart w:id="52" w:name="_Toc17049726"/>
      <w:bookmarkStart w:id="53" w:name="_Toc80173825"/>
      <w:r w:rsidRPr="00C15EF1">
        <w:rPr>
          <w:noProof/>
          <w:lang w:val="en-US" w:eastAsia="en-US"/>
        </w:rPr>
        <w:drawing>
          <wp:inline distT="0" distB="0" distL="0" distR="0" wp14:anchorId="1CBA24CA" wp14:editId="3E03C6E0">
            <wp:extent cx="5732792" cy="7419975"/>
            <wp:effectExtent l="0" t="0" r="127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8874" cy="7427847"/>
                    </a:xfrm>
                    <a:prstGeom prst="rect">
                      <a:avLst/>
                    </a:prstGeom>
                    <a:noFill/>
                    <a:ln>
                      <a:noFill/>
                    </a:ln>
                  </pic:spPr>
                </pic:pic>
              </a:graphicData>
            </a:graphic>
          </wp:inline>
        </w:drawing>
      </w:r>
      <w:bookmarkEnd w:id="50"/>
      <w:bookmarkEnd w:id="51"/>
      <w:bookmarkEnd w:id="52"/>
      <w:bookmarkEnd w:id="53"/>
    </w:p>
    <w:p w14:paraId="002A9FC2" w14:textId="7E3F78EA" w:rsidR="00DE7062" w:rsidRDefault="00DE7062" w:rsidP="00DE7062"/>
    <w:p w14:paraId="640EA5FD" w14:textId="77777777" w:rsidR="00DE7062" w:rsidRPr="00DE7062" w:rsidRDefault="00DE7062" w:rsidP="00DE7062"/>
    <w:p w14:paraId="686CE889" w14:textId="77777777" w:rsidR="00A1534F" w:rsidRPr="00C15EF1" w:rsidRDefault="00125708" w:rsidP="00E90DE4">
      <w:pPr>
        <w:pStyle w:val="Heading1"/>
      </w:pPr>
      <w:bookmarkStart w:id="54" w:name="_Toc458927371"/>
      <w:bookmarkStart w:id="55" w:name="_Toc80173826"/>
      <w:r w:rsidRPr="00C15EF1">
        <w:t>DEFINITIONS AND INTERPRETATION</w:t>
      </w:r>
      <w:bookmarkEnd w:id="54"/>
      <w:bookmarkEnd w:id="55"/>
    </w:p>
    <w:p w14:paraId="232F8111" w14:textId="1DDEAD1E" w:rsidR="00B156EF" w:rsidRPr="00B156EF" w:rsidRDefault="00B156EF" w:rsidP="00B156EF"/>
    <w:p w14:paraId="0467720B" w14:textId="41347520" w:rsidR="00B156EF" w:rsidRDefault="00B156EF" w:rsidP="00B53E00">
      <w:pPr>
        <w:pStyle w:val="Heading2"/>
        <w:numPr>
          <w:ilvl w:val="0"/>
          <w:numId w:val="59"/>
        </w:numPr>
      </w:pPr>
      <w:bookmarkStart w:id="56" w:name="_Toc80173827"/>
      <w:bookmarkStart w:id="57" w:name="_Toc458927373"/>
      <w:r w:rsidRPr="00822E47">
        <w:t>Overview</w:t>
      </w:r>
      <w:bookmarkEnd w:id="56"/>
    </w:p>
    <w:p w14:paraId="147E23FF" w14:textId="77777777" w:rsidR="007955C4" w:rsidRPr="007955C4" w:rsidRDefault="007955C4" w:rsidP="007955C4"/>
    <w:p w14:paraId="3681FD58" w14:textId="77777777" w:rsidR="00822E47" w:rsidRPr="00C15EF1" w:rsidRDefault="00822E47" w:rsidP="007C5AB6">
      <w:pPr>
        <w:pStyle w:val="BodyText"/>
      </w:pPr>
      <w:r w:rsidRPr="00C15EF1">
        <w:rPr>
          <w:spacing w:val="3"/>
        </w:rPr>
        <w:t>T</w:t>
      </w:r>
      <w:r w:rsidRPr="00C15EF1">
        <w:t>here</w:t>
      </w:r>
      <w:r w:rsidRPr="00C15EF1">
        <w:rPr>
          <w:spacing w:val="-6"/>
        </w:rPr>
        <w:t xml:space="preserve"> </w:t>
      </w:r>
      <w:r w:rsidRPr="00C15EF1">
        <w:t>are</w:t>
      </w:r>
      <w:r w:rsidRPr="00C15EF1">
        <w:rPr>
          <w:spacing w:val="-5"/>
        </w:rPr>
        <w:t xml:space="preserve"> </w:t>
      </w:r>
      <w:r w:rsidRPr="00C15EF1">
        <w:t>several</w:t>
      </w:r>
      <w:r w:rsidRPr="00C15EF1">
        <w:rPr>
          <w:spacing w:val="-6"/>
        </w:rPr>
        <w:t xml:space="preserve"> </w:t>
      </w:r>
      <w:r w:rsidRPr="00C15EF1">
        <w:rPr>
          <w:spacing w:val="1"/>
        </w:rPr>
        <w:t>t</w:t>
      </w:r>
      <w:r w:rsidRPr="00C15EF1">
        <w:t>er</w:t>
      </w:r>
      <w:r w:rsidRPr="00C15EF1">
        <w:rPr>
          <w:spacing w:val="4"/>
        </w:rPr>
        <w:t>m</w:t>
      </w:r>
      <w:r w:rsidRPr="00C15EF1">
        <w:t>s</w:t>
      </w:r>
      <w:r w:rsidRPr="00C15EF1">
        <w:rPr>
          <w:spacing w:val="-4"/>
        </w:rPr>
        <w:t xml:space="preserve"> </w:t>
      </w:r>
      <w:r w:rsidRPr="00C15EF1">
        <w:t>d</w:t>
      </w:r>
      <w:r w:rsidRPr="00C15EF1">
        <w:rPr>
          <w:spacing w:val="-5"/>
        </w:rPr>
        <w:t>e</w:t>
      </w:r>
      <w:r w:rsidRPr="00C15EF1">
        <w:rPr>
          <w:spacing w:val="2"/>
        </w:rPr>
        <w:t>f</w:t>
      </w:r>
      <w:r w:rsidRPr="00C15EF1">
        <w:t>ined</w:t>
      </w:r>
      <w:r w:rsidRPr="00C15EF1">
        <w:rPr>
          <w:spacing w:val="-6"/>
        </w:rPr>
        <w:t xml:space="preserve"> </w:t>
      </w:r>
      <w:r w:rsidRPr="00C15EF1">
        <w:t>in</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rPr>
          <w:spacing w:val="3"/>
        </w:rPr>
        <w:t>B</w:t>
      </w:r>
      <w:r w:rsidRPr="00C15EF1">
        <w:rPr>
          <w:spacing w:val="-5"/>
        </w:rPr>
        <w:t>y</w:t>
      </w:r>
      <w:r w:rsidRPr="00C15EF1">
        <w:rPr>
          <w:spacing w:val="1"/>
        </w:rPr>
        <w:t>la</w:t>
      </w:r>
      <w:r w:rsidRPr="00C15EF1">
        <w:rPr>
          <w:spacing w:val="-3"/>
        </w:rPr>
        <w:t>w</w:t>
      </w:r>
      <w:r w:rsidRPr="00C15EF1">
        <w:t>s</w:t>
      </w:r>
      <w:r w:rsidRPr="00C15EF1">
        <w:rPr>
          <w:spacing w:val="-4"/>
        </w:rPr>
        <w:t xml:space="preserve"> </w:t>
      </w:r>
      <w:r w:rsidRPr="00C15EF1">
        <w:rPr>
          <w:spacing w:val="1"/>
        </w:rPr>
        <w:t>t</w:t>
      </w:r>
      <w:r w:rsidRPr="00C15EF1">
        <w:t>hat</w:t>
      </w:r>
      <w:r w:rsidRPr="00C15EF1">
        <w:rPr>
          <w:spacing w:val="-4"/>
        </w:rPr>
        <w:t xml:space="preserve"> </w:t>
      </w:r>
      <w:r w:rsidRPr="00C15EF1">
        <w:t>are</w:t>
      </w:r>
      <w:r w:rsidRPr="00C15EF1">
        <w:rPr>
          <w:spacing w:val="-2"/>
        </w:rPr>
        <w:t xml:space="preserve"> </w:t>
      </w:r>
      <w:r w:rsidRPr="00C15EF1">
        <w:t>ap</w:t>
      </w:r>
      <w:r w:rsidRPr="00C15EF1">
        <w:rPr>
          <w:spacing w:val="1"/>
        </w:rPr>
        <w:t>p</w:t>
      </w:r>
      <w:r w:rsidRPr="00C15EF1">
        <w:t>li</w:t>
      </w:r>
      <w:r w:rsidRPr="00C15EF1">
        <w:rPr>
          <w:spacing w:val="1"/>
        </w:rPr>
        <w:t>ca</w:t>
      </w:r>
      <w:r w:rsidRPr="00C15EF1">
        <w:t>b</w:t>
      </w:r>
      <w:r w:rsidRPr="00C15EF1">
        <w:rPr>
          <w:spacing w:val="-2"/>
        </w:rPr>
        <w:t>l</w:t>
      </w:r>
      <w:r w:rsidRPr="00C15EF1">
        <w:t>e</w:t>
      </w:r>
      <w:r w:rsidRPr="00C15EF1">
        <w:rPr>
          <w:spacing w:val="-4"/>
        </w:rPr>
        <w:t xml:space="preserve"> </w:t>
      </w:r>
      <w:r w:rsidRPr="00C15EF1">
        <w:t>to</w:t>
      </w:r>
      <w:r w:rsidRPr="00C15EF1">
        <w:rPr>
          <w:spacing w:val="-5"/>
        </w:rPr>
        <w:t xml:space="preserve"> </w:t>
      </w:r>
      <w:r w:rsidRPr="00C15EF1">
        <w:rPr>
          <w:spacing w:val="1"/>
        </w:rPr>
        <w:t>t</w:t>
      </w:r>
      <w:r w:rsidRPr="00C15EF1">
        <w:t>h</w:t>
      </w:r>
      <w:r w:rsidRPr="00C15EF1">
        <w:rPr>
          <w:spacing w:val="-2"/>
        </w:rPr>
        <w:t>i</w:t>
      </w:r>
      <w:r w:rsidRPr="00C15EF1">
        <w:t>s</w:t>
      </w:r>
      <w:r w:rsidRPr="00C15EF1">
        <w:rPr>
          <w:spacing w:val="-5"/>
        </w:rPr>
        <w:t xml:space="preserve"> </w:t>
      </w:r>
      <w:r w:rsidRPr="00C15EF1">
        <w:rPr>
          <w:spacing w:val="4"/>
        </w:rPr>
        <w:t>m</w:t>
      </w:r>
      <w:r w:rsidRPr="00C15EF1">
        <w:t>anual</w:t>
      </w:r>
      <w:r w:rsidRPr="00C15EF1">
        <w:rPr>
          <w:spacing w:val="-4"/>
        </w:rPr>
        <w:t xml:space="preserve"> </w:t>
      </w:r>
      <w:r w:rsidRPr="00C15EF1">
        <w:rPr>
          <w:spacing w:val="1"/>
        </w:rPr>
        <w:t>a</w:t>
      </w:r>
      <w:r w:rsidRPr="00C15EF1">
        <w:t>s</w:t>
      </w:r>
      <w:r w:rsidRPr="00C15EF1">
        <w:rPr>
          <w:spacing w:val="-5"/>
        </w:rPr>
        <w:t xml:space="preserve"> </w:t>
      </w:r>
      <w:r w:rsidRPr="00C15EF1">
        <w:rPr>
          <w:spacing w:val="-3"/>
        </w:rPr>
        <w:t>w</w:t>
      </w:r>
      <w:r w:rsidRPr="00C15EF1">
        <w:rPr>
          <w:spacing w:val="1"/>
        </w:rPr>
        <w:t>e</w:t>
      </w:r>
      <w:r w:rsidRPr="00C15EF1">
        <w:t>l</w:t>
      </w:r>
      <w:r w:rsidRPr="00C15EF1">
        <w:rPr>
          <w:spacing w:val="9"/>
        </w:rPr>
        <w:t>l</w:t>
      </w:r>
      <w:r w:rsidRPr="00C15EF1">
        <w:t>.</w:t>
      </w:r>
    </w:p>
    <w:p w14:paraId="6A49B512" w14:textId="7489C237" w:rsidR="00B156EF" w:rsidRDefault="00B156EF" w:rsidP="00B156EF"/>
    <w:p w14:paraId="4A1172F1" w14:textId="5E3B8111" w:rsidR="00A37893" w:rsidRPr="00A602F9" w:rsidRDefault="00A37893" w:rsidP="00B53E00">
      <w:pPr>
        <w:pStyle w:val="Heading2"/>
        <w:numPr>
          <w:ilvl w:val="0"/>
          <w:numId w:val="48"/>
        </w:numPr>
      </w:pPr>
      <w:bookmarkStart w:id="58" w:name="_Toc80173828"/>
      <w:r w:rsidRPr="00A602F9">
        <w:t>Association</w:t>
      </w:r>
      <w:bookmarkEnd w:id="57"/>
      <w:bookmarkEnd w:id="58"/>
    </w:p>
    <w:p w14:paraId="1A7364D7"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57F0450D" w14:textId="16BA8543" w:rsidR="00A37893" w:rsidRPr="00C15EF1" w:rsidRDefault="00A37893" w:rsidP="007C5AB6">
      <w:pPr>
        <w:pStyle w:val="BodyText"/>
      </w:pPr>
      <w:r w:rsidRPr="00C15EF1">
        <w:t>A</w:t>
      </w:r>
      <w:r w:rsidRPr="00C15EF1">
        <w:rPr>
          <w:spacing w:val="1"/>
        </w:rPr>
        <w:t>ss</w:t>
      </w:r>
      <w:r w:rsidRPr="00C15EF1">
        <w:t>ociation</w:t>
      </w:r>
      <w:r w:rsidRPr="00C15EF1">
        <w:rPr>
          <w:spacing w:val="-5"/>
        </w:rPr>
        <w:t xml:space="preserve"> </w:t>
      </w:r>
      <w:r w:rsidRPr="00C15EF1">
        <w:t>is</w:t>
      </w:r>
      <w:r w:rsidRPr="00C15EF1">
        <w:rPr>
          <w:spacing w:val="-6"/>
        </w:rPr>
        <w:t xml:space="preserve"> </w:t>
      </w:r>
      <w:r w:rsidRPr="00C15EF1">
        <w:t>a</w:t>
      </w:r>
      <w:r w:rsidRPr="00C15EF1">
        <w:rPr>
          <w:spacing w:val="-8"/>
        </w:rPr>
        <w:t xml:space="preserve"> </w:t>
      </w:r>
      <w:r w:rsidRPr="00C15EF1">
        <w:rPr>
          <w:spacing w:val="2"/>
        </w:rPr>
        <w:t>C</w:t>
      </w:r>
      <w:r w:rsidRPr="00C15EF1">
        <w:t>o</w:t>
      </w:r>
      <w:r w:rsidRPr="00C15EF1">
        <w:rPr>
          <w:spacing w:val="1"/>
        </w:rPr>
        <w:t>m</w:t>
      </w:r>
      <w:r w:rsidRPr="00C15EF1">
        <w:rPr>
          <w:spacing w:val="4"/>
        </w:rPr>
        <w:t>m</w:t>
      </w:r>
      <w:r w:rsidRPr="00C15EF1">
        <w:t>unity</w:t>
      </w:r>
      <w:r w:rsidRPr="00C15EF1">
        <w:rPr>
          <w:spacing w:val="-8"/>
        </w:rPr>
        <w:t xml:space="preserve"> </w:t>
      </w:r>
      <w:r w:rsidRPr="00C15EF1">
        <w:rPr>
          <w:spacing w:val="2"/>
        </w:rPr>
        <w:t>R</w:t>
      </w:r>
      <w:r w:rsidRPr="00C15EF1">
        <w:t>in</w:t>
      </w:r>
      <w:r w:rsidRPr="00C15EF1">
        <w:rPr>
          <w:spacing w:val="1"/>
        </w:rPr>
        <w:t>g</w:t>
      </w:r>
      <w:r w:rsidRPr="00C15EF1">
        <w:t>ette</w:t>
      </w:r>
      <w:r w:rsidRPr="00C15EF1">
        <w:rPr>
          <w:spacing w:val="-5"/>
        </w:rPr>
        <w:t xml:space="preserve"> </w:t>
      </w:r>
      <w:r w:rsidRPr="00C15EF1">
        <w:t>A</w:t>
      </w:r>
      <w:r w:rsidRPr="00C15EF1">
        <w:rPr>
          <w:spacing w:val="1"/>
        </w:rPr>
        <w:t>ss</w:t>
      </w:r>
      <w:r w:rsidRPr="00C15EF1">
        <w:t>ocia</w:t>
      </w:r>
      <w:r w:rsidRPr="00C15EF1">
        <w:rPr>
          <w:spacing w:val="1"/>
        </w:rPr>
        <w:t>t</w:t>
      </w:r>
      <w:r w:rsidRPr="00C15EF1">
        <w:t>i</w:t>
      </w:r>
      <w:r w:rsidRPr="00C15EF1">
        <w:rPr>
          <w:spacing w:val="1"/>
        </w:rPr>
        <w:t>o</w:t>
      </w:r>
      <w:r w:rsidRPr="00C15EF1">
        <w:t>n</w:t>
      </w:r>
      <w:r w:rsidRPr="00C15EF1">
        <w:rPr>
          <w:spacing w:val="-7"/>
        </w:rPr>
        <w:t xml:space="preserve"> </w:t>
      </w:r>
      <w:r w:rsidRPr="00C15EF1">
        <w:t>t</w:t>
      </w:r>
      <w:r w:rsidRPr="00C15EF1">
        <w:rPr>
          <w:spacing w:val="1"/>
        </w:rPr>
        <w:t>h</w:t>
      </w:r>
      <w:r w:rsidRPr="00C15EF1">
        <w:t>at</w:t>
      </w:r>
      <w:r w:rsidRPr="00C15EF1">
        <w:rPr>
          <w:spacing w:val="-6"/>
        </w:rPr>
        <w:t xml:space="preserve"> </w:t>
      </w:r>
      <w:r w:rsidRPr="00C15EF1">
        <w:t>is</w:t>
      </w:r>
      <w:r w:rsidRPr="00C15EF1">
        <w:rPr>
          <w:spacing w:val="-6"/>
        </w:rPr>
        <w:t xml:space="preserve"> </w:t>
      </w:r>
      <w:r w:rsidRPr="00C15EF1">
        <w:t>recog</w:t>
      </w:r>
      <w:r w:rsidRPr="00C15EF1">
        <w:rPr>
          <w:spacing w:val="1"/>
        </w:rPr>
        <w:t>ni</w:t>
      </w:r>
      <w:r w:rsidRPr="00C15EF1">
        <w:rPr>
          <w:spacing w:val="-2"/>
        </w:rPr>
        <w:t>z</w:t>
      </w:r>
      <w:r w:rsidRPr="00C15EF1">
        <w:t>ed</w:t>
      </w:r>
      <w:r w:rsidRPr="00C15EF1">
        <w:rPr>
          <w:spacing w:val="-7"/>
        </w:rPr>
        <w:t xml:space="preserve"> </w:t>
      </w:r>
      <w:r w:rsidRPr="00C15EF1">
        <w:rPr>
          <w:spacing w:val="1"/>
        </w:rPr>
        <w:t>b</w:t>
      </w:r>
      <w:r w:rsidRPr="00C15EF1">
        <w:t>y</w:t>
      </w:r>
      <w:r w:rsidRPr="00C15EF1">
        <w:rPr>
          <w:spacing w:val="-8"/>
        </w:rPr>
        <w:t xml:space="preserve"> </w:t>
      </w:r>
      <w:r w:rsidRPr="00C15EF1">
        <w:t>Ri</w:t>
      </w:r>
      <w:r w:rsidRPr="00C15EF1">
        <w:rPr>
          <w:spacing w:val="1"/>
        </w:rPr>
        <w:t>n</w:t>
      </w:r>
      <w:r w:rsidRPr="00C15EF1">
        <w:t>get</w:t>
      </w:r>
      <w:r w:rsidRPr="00C15EF1">
        <w:rPr>
          <w:spacing w:val="1"/>
        </w:rPr>
        <w:t>t</w:t>
      </w:r>
      <w:r w:rsidRPr="00C15EF1">
        <w:t>e</w:t>
      </w:r>
      <w:r w:rsidRPr="00C15EF1">
        <w:rPr>
          <w:spacing w:val="-5"/>
        </w:rPr>
        <w:t xml:space="preserve"> </w:t>
      </w:r>
      <w:r w:rsidRPr="00C15EF1">
        <w:rPr>
          <w:spacing w:val="1"/>
        </w:rPr>
        <w:t>A</w:t>
      </w:r>
      <w:r w:rsidRPr="00C15EF1">
        <w:t>lberta</w:t>
      </w:r>
      <w:r w:rsidRPr="00C15EF1">
        <w:rPr>
          <w:spacing w:val="-6"/>
        </w:rPr>
        <w:t xml:space="preserve"> </w:t>
      </w:r>
      <w:r w:rsidRPr="00C15EF1">
        <w:t>a</w:t>
      </w:r>
      <w:r w:rsidRPr="00C15EF1">
        <w:rPr>
          <w:spacing w:val="1"/>
        </w:rPr>
        <w:t>n</w:t>
      </w:r>
      <w:r w:rsidRPr="00C15EF1">
        <w:t>d</w:t>
      </w:r>
      <w:r w:rsidRPr="00C15EF1">
        <w:rPr>
          <w:spacing w:val="-7"/>
        </w:rPr>
        <w:t xml:space="preserve"> </w:t>
      </w:r>
      <w:r w:rsidRPr="00C15EF1">
        <w:t>a</w:t>
      </w:r>
      <w:r w:rsidRPr="00C15EF1">
        <w:rPr>
          <w:spacing w:val="1"/>
        </w:rPr>
        <w:t>cc</w:t>
      </w:r>
      <w:r w:rsidRPr="00C15EF1">
        <w:t>ep</w:t>
      </w:r>
      <w:r w:rsidRPr="00C15EF1">
        <w:rPr>
          <w:spacing w:val="2"/>
        </w:rPr>
        <w:t>t</w:t>
      </w:r>
      <w:r w:rsidRPr="00C15EF1">
        <w:t>ed</w:t>
      </w:r>
      <w:r w:rsidRPr="00C15EF1">
        <w:rPr>
          <w:w w:val="99"/>
        </w:rPr>
        <w:t xml:space="preserve"> </w:t>
      </w:r>
      <w:r w:rsidRPr="00C15EF1">
        <w:t>wit</w:t>
      </w:r>
      <w:r w:rsidRPr="00C15EF1">
        <w:rPr>
          <w:spacing w:val="1"/>
        </w:rPr>
        <w:t>h</w:t>
      </w:r>
      <w:r w:rsidRPr="00C15EF1">
        <w:t>in</w:t>
      </w:r>
      <w:r w:rsidRPr="00C15EF1">
        <w:rPr>
          <w:spacing w:val="-7"/>
        </w:rPr>
        <w:t xml:space="preserve"> </w:t>
      </w:r>
      <w:r w:rsidRPr="00C15EF1">
        <w:rPr>
          <w:spacing w:val="1"/>
        </w:rPr>
        <w:t>t</w:t>
      </w:r>
      <w:r w:rsidRPr="00C15EF1">
        <w:t>he</w:t>
      </w:r>
      <w:r w:rsidRPr="00C15EF1">
        <w:rPr>
          <w:spacing w:val="-6"/>
        </w:rPr>
        <w:t xml:space="preserve"> </w:t>
      </w:r>
      <w:r w:rsidRPr="00C15EF1">
        <w:t>B</w:t>
      </w:r>
      <w:r w:rsidRPr="00C15EF1">
        <w:rPr>
          <w:spacing w:val="1"/>
        </w:rPr>
        <w:t>l</w:t>
      </w:r>
      <w:r w:rsidRPr="00C15EF1">
        <w:t>ack</w:t>
      </w:r>
      <w:r w:rsidRPr="00C15EF1">
        <w:rPr>
          <w:spacing w:val="-3"/>
        </w:rPr>
        <w:t xml:space="preserve"> </w:t>
      </w:r>
      <w:r w:rsidRPr="00C15EF1">
        <w:t>Go</w:t>
      </w:r>
      <w:r w:rsidRPr="00C15EF1">
        <w:rPr>
          <w:spacing w:val="-2"/>
        </w:rPr>
        <w:t>l</w:t>
      </w:r>
      <w:r w:rsidRPr="00C15EF1">
        <w:t>d</w:t>
      </w:r>
      <w:r w:rsidRPr="00C15EF1">
        <w:rPr>
          <w:spacing w:val="-7"/>
        </w:rPr>
        <w:t xml:space="preserve"> </w:t>
      </w:r>
      <w:r w:rsidRPr="00C15EF1">
        <w:t>Le</w:t>
      </w:r>
      <w:r w:rsidRPr="00C15EF1">
        <w:rPr>
          <w:spacing w:val="1"/>
        </w:rPr>
        <w:t>ag</w:t>
      </w:r>
      <w:r w:rsidRPr="00C15EF1">
        <w:t>ue</w:t>
      </w:r>
      <w:r w:rsidRPr="00C15EF1">
        <w:rPr>
          <w:spacing w:val="-7"/>
        </w:rPr>
        <w:t xml:space="preserve"> </w:t>
      </w:r>
      <w:r w:rsidRPr="00C15EF1">
        <w:t>(BGL).</w:t>
      </w:r>
    </w:p>
    <w:p w14:paraId="3795DF5C" w14:textId="77777777" w:rsidR="00A37893" w:rsidRPr="00C15EF1" w:rsidRDefault="00A37893" w:rsidP="00925C35">
      <w:pPr>
        <w:kinsoku w:val="0"/>
        <w:overflowPunct w:val="0"/>
        <w:spacing w:before="5" w:line="110" w:lineRule="exact"/>
        <w:ind w:left="900" w:hanging="540"/>
        <w:rPr>
          <w:rFonts w:asciiTheme="minorHAnsi" w:hAnsiTheme="minorHAnsi" w:cstheme="minorHAnsi"/>
          <w:sz w:val="22"/>
          <w:szCs w:val="22"/>
        </w:rPr>
      </w:pPr>
    </w:p>
    <w:p w14:paraId="0BA6ABE2" w14:textId="77777777" w:rsidR="00A37893" w:rsidRPr="00C15EF1" w:rsidRDefault="00A37893" w:rsidP="00B53E00">
      <w:pPr>
        <w:pStyle w:val="Heading2"/>
        <w:numPr>
          <w:ilvl w:val="0"/>
          <w:numId w:val="26"/>
        </w:numPr>
        <w:rPr>
          <w:u w:val="none"/>
        </w:rPr>
      </w:pPr>
      <w:bookmarkStart w:id="59" w:name="_Toc458927374"/>
      <w:bookmarkStart w:id="60" w:name="_Toc80173829"/>
      <w:r w:rsidRPr="00C15EF1">
        <w:t>Bla</w:t>
      </w:r>
      <w:r w:rsidRPr="00C15EF1">
        <w:rPr>
          <w:spacing w:val="-1"/>
        </w:rPr>
        <w:t>c</w:t>
      </w:r>
      <w:r w:rsidRPr="00C15EF1">
        <w:t>k</w:t>
      </w:r>
      <w:r w:rsidRPr="00C15EF1">
        <w:rPr>
          <w:spacing w:val="-8"/>
        </w:rPr>
        <w:t xml:space="preserve"> </w:t>
      </w:r>
      <w:r w:rsidRPr="00C15EF1">
        <w:t>Gold</w:t>
      </w:r>
      <w:r w:rsidRPr="00C15EF1">
        <w:rPr>
          <w:spacing w:val="-8"/>
        </w:rPr>
        <w:t xml:space="preserve"> </w:t>
      </w:r>
      <w:r w:rsidRPr="00C15EF1">
        <w:t>Le</w:t>
      </w:r>
      <w:r w:rsidRPr="00C15EF1">
        <w:rPr>
          <w:spacing w:val="-1"/>
        </w:rPr>
        <w:t>a</w:t>
      </w:r>
      <w:r w:rsidRPr="00C15EF1">
        <w:t>gue</w:t>
      </w:r>
      <w:r w:rsidRPr="00C15EF1">
        <w:rPr>
          <w:spacing w:val="-8"/>
        </w:rPr>
        <w:t xml:space="preserve"> </w:t>
      </w:r>
      <w:r w:rsidRPr="00C15EF1">
        <w:t>(B</w:t>
      </w:r>
      <w:r w:rsidRPr="00C15EF1">
        <w:rPr>
          <w:spacing w:val="1"/>
        </w:rPr>
        <w:t>G</w:t>
      </w:r>
      <w:r w:rsidRPr="00C15EF1">
        <w:t>L</w:t>
      </w:r>
      <w:r w:rsidRPr="00C15EF1">
        <w:rPr>
          <w:spacing w:val="3"/>
        </w:rPr>
        <w:t>)</w:t>
      </w:r>
      <w:r w:rsidRPr="00C15EF1">
        <w:t>:</w:t>
      </w:r>
      <w:bookmarkEnd w:id="59"/>
      <w:bookmarkEnd w:id="60"/>
    </w:p>
    <w:p w14:paraId="141CC051"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2E0A9448" w14:textId="0C970D2C" w:rsidR="00A37893" w:rsidRPr="007955C4" w:rsidRDefault="00A37893" w:rsidP="007C5AB6">
      <w:pPr>
        <w:pStyle w:val="BodyText"/>
      </w:pPr>
      <w:r w:rsidRPr="007955C4">
        <w:t>Black Gold League is comprised of Ringette Associations from Provincial Sport Zones 4, 5, 6, 7, and 8 of Central and Northern Alberta.</w:t>
      </w:r>
    </w:p>
    <w:p w14:paraId="66E7521D" w14:textId="77777777" w:rsidR="00A37893" w:rsidRPr="00C15EF1" w:rsidRDefault="00A37893" w:rsidP="00925C35">
      <w:pPr>
        <w:tabs>
          <w:tab w:val="left" w:pos="810"/>
        </w:tabs>
        <w:kinsoku w:val="0"/>
        <w:overflowPunct w:val="0"/>
        <w:spacing w:before="5" w:line="110" w:lineRule="exact"/>
        <w:ind w:left="1080" w:hanging="540"/>
        <w:rPr>
          <w:rFonts w:asciiTheme="minorHAnsi" w:hAnsiTheme="minorHAnsi" w:cstheme="minorHAnsi"/>
          <w:sz w:val="22"/>
          <w:szCs w:val="22"/>
        </w:rPr>
      </w:pPr>
    </w:p>
    <w:p w14:paraId="53461912" w14:textId="77777777" w:rsidR="00A37893" w:rsidRPr="00C15EF1" w:rsidRDefault="00A37893" w:rsidP="00B53E00">
      <w:pPr>
        <w:pStyle w:val="Heading2"/>
        <w:numPr>
          <w:ilvl w:val="0"/>
          <w:numId w:val="26"/>
        </w:numPr>
        <w:rPr>
          <w:u w:val="none"/>
        </w:rPr>
      </w:pPr>
      <w:bookmarkStart w:id="61" w:name="_Toc458927375"/>
      <w:bookmarkStart w:id="62" w:name="_Toc80173830"/>
      <w:r w:rsidRPr="00C15EF1">
        <w:rPr>
          <w:spacing w:val="4"/>
        </w:rPr>
        <w:t>M</w:t>
      </w:r>
      <w:r w:rsidRPr="00C15EF1">
        <w:t>ember</w:t>
      </w:r>
      <w:bookmarkEnd w:id="61"/>
      <w:bookmarkEnd w:id="62"/>
    </w:p>
    <w:p w14:paraId="433CAF04" w14:textId="77777777" w:rsidR="00A37893" w:rsidRPr="00C15EF1" w:rsidRDefault="00A37893" w:rsidP="00A37893">
      <w:pPr>
        <w:kinsoku w:val="0"/>
        <w:overflowPunct w:val="0"/>
        <w:spacing w:before="8" w:line="150" w:lineRule="exact"/>
        <w:ind w:left="1080" w:hanging="720"/>
        <w:rPr>
          <w:rFonts w:asciiTheme="minorHAnsi" w:hAnsiTheme="minorHAnsi" w:cstheme="minorHAnsi"/>
          <w:sz w:val="22"/>
          <w:szCs w:val="22"/>
        </w:rPr>
      </w:pPr>
    </w:p>
    <w:p w14:paraId="0A130060" w14:textId="19E0FC72" w:rsidR="00A37893" w:rsidRPr="00C15EF1" w:rsidRDefault="00A37893" w:rsidP="007C5AB6">
      <w:pPr>
        <w:pStyle w:val="BodyText"/>
      </w:pPr>
      <w:r w:rsidRPr="00C15EF1">
        <w:t>Me</w:t>
      </w:r>
      <w:r w:rsidRPr="00C15EF1">
        <w:rPr>
          <w:spacing w:val="4"/>
        </w:rPr>
        <w:t>m</w:t>
      </w:r>
      <w:r w:rsidRPr="00C15EF1">
        <w:t>ber</w:t>
      </w:r>
      <w:r w:rsidRPr="00C15EF1">
        <w:rPr>
          <w:spacing w:val="-5"/>
        </w:rPr>
        <w:t xml:space="preserve"> </w:t>
      </w:r>
      <w:r w:rsidRPr="00C15EF1">
        <w:t>is</w:t>
      </w:r>
      <w:r w:rsidRPr="00C15EF1">
        <w:rPr>
          <w:spacing w:val="-4"/>
        </w:rPr>
        <w:t xml:space="preserve"> </w:t>
      </w:r>
      <w:r w:rsidRPr="00C15EF1">
        <w:t>a</w:t>
      </w:r>
      <w:r w:rsidRPr="00C15EF1">
        <w:rPr>
          <w:spacing w:val="-5"/>
        </w:rPr>
        <w:t xml:space="preserve"> </w:t>
      </w:r>
      <w:r w:rsidRPr="00C15EF1">
        <w:t>per</w:t>
      </w:r>
      <w:r w:rsidRPr="00C15EF1">
        <w:rPr>
          <w:spacing w:val="1"/>
        </w:rPr>
        <w:t>s</w:t>
      </w:r>
      <w:r w:rsidRPr="00C15EF1">
        <w:t>on</w:t>
      </w:r>
      <w:r w:rsidRPr="00C15EF1">
        <w:rPr>
          <w:spacing w:val="-2"/>
        </w:rPr>
        <w:t xml:space="preserve"> </w:t>
      </w:r>
      <w:r w:rsidRPr="00C15EF1">
        <w:rPr>
          <w:spacing w:val="-3"/>
        </w:rPr>
        <w:t>w</w:t>
      </w:r>
      <w:r w:rsidRPr="00C15EF1">
        <w:rPr>
          <w:spacing w:val="1"/>
        </w:rPr>
        <w:t>h</w:t>
      </w:r>
      <w:r w:rsidRPr="00C15EF1">
        <w:t>o</w:t>
      </w:r>
      <w:r w:rsidRPr="00C15EF1">
        <w:rPr>
          <w:spacing w:val="-5"/>
        </w:rPr>
        <w:t xml:space="preserve"> </w:t>
      </w:r>
      <w:r w:rsidRPr="00C15EF1">
        <w:rPr>
          <w:spacing w:val="-2"/>
        </w:rPr>
        <w:t>i</w:t>
      </w:r>
      <w:r w:rsidRPr="00C15EF1">
        <w:t>s</w:t>
      </w:r>
      <w:r w:rsidRPr="00C15EF1">
        <w:rPr>
          <w:spacing w:val="-3"/>
        </w:rPr>
        <w:t xml:space="preserve"> </w:t>
      </w:r>
      <w:r w:rsidRPr="00C15EF1">
        <w:t>a(an):</w:t>
      </w:r>
    </w:p>
    <w:p w14:paraId="16022723" w14:textId="77777777" w:rsidR="00A37893" w:rsidRPr="00C15EF1" w:rsidRDefault="00A37893" w:rsidP="007C5AB6">
      <w:pPr>
        <w:pStyle w:val="BodyText"/>
      </w:pPr>
    </w:p>
    <w:p w14:paraId="6BA42F65" w14:textId="77777777" w:rsidR="00A37893" w:rsidRPr="00C15EF1" w:rsidRDefault="00A37893" w:rsidP="007C5AB6">
      <w:pPr>
        <w:pStyle w:val="Bullets"/>
      </w:pPr>
      <w:r w:rsidRPr="00C15EF1">
        <w:rPr>
          <w:spacing w:val="-1"/>
        </w:rPr>
        <w:t>A</w:t>
      </w:r>
      <w:r w:rsidRPr="00C15EF1">
        <w:rPr>
          <w:spacing w:val="1"/>
        </w:rPr>
        <w:t>ss</w:t>
      </w:r>
      <w:r w:rsidRPr="00C15EF1">
        <w:t>oc</w:t>
      </w:r>
      <w:r w:rsidRPr="00C15EF1">
        <w:rPr>
          <w:spacing w:val="-1"/>
        </w:rPr>
        <w:t>i</w:t>
      </w:r>
      <w:r w:rsidRPr="00C15EF1">
        <w:t>ation</w:t>
      </w:r>
      <w:r w:rsidRPr="00C15EF1">
        <w:rPr>
          <w:spacing w:val="-9"/>
        </w:rPr>
        <w:t xml:space="preserve"> </w:t>
      </w:r>
      <w:r w:rsidRPr="00C15EF1">
        <w:t>Repre</w:t>
      </w:r>
      <w:r w:rsidRPr="00C15EF1">
        <w:rPr>
          <w:spacing w:val="1"/>
        </w:rPr>
        <w:t>se</w:t>
      </w:r>
      <w:r w:rsidRPr="00C15EF1">
        <w:t>nt</w:t>
      </w:r>
      <w:r w:rsidRPr="00C15EF1">
        <w:rPr>
          <w:spacing w:val="-1"/>
        </w:rPr>
        <w:t>a</w:t>
      </w:r>
      <w:r w:rsidRPr="00C15EF1">
        <w:rPr>
          <w:spacing w:val="2"/>
        </w:rPr>
        <w:t>t</w:t>
      </w:r>
      <w:r w:rsidRPr="00C15EF1">
        <w:rPr>
          <w:spacing w:val="1"/>
        </w:rPr>
        <w:t>i</w:t>
      </w:r>
      <w:r w:rsidRPr="00C15EF1">
        <w:rPr>
          <w:spacing w:val="-2"/>
        </w:rPr>
        <w:t>v</w:t>
      </w:r>
      <w:r w:rsidRPr="00C15EF1">
        <w:t>e</w:t>
      </w:r>
      <w:r w:rsidRPr="00C15EF1">
        <w:rPr>
          <w:spacing w:val="-7"/>
        </w:rPr>
        <w:t xml:space="preserve"> </w:t>
      </w:r>
      <w:r w:rsidRPr="00C15EF1">
        <w:t>to</w:t>
      </w:r>
      <w:r w:rsidRPr="00C15EF1">
        <w:rPr>
          <w:spacing w:val="-9"/>
        </w:rPr>
        <w:t xml:space="preserve"> </w:t>
      </w:r>
      <w:r w:rsidRPr="00C15EF1">
        <w:t>t</w:t>
      </w:r>
      <w:r w:rsidRPr="00C15EF1">
        <w:rPr>
          <w:spacing w:val="1"/>
        </w:rPr>
        <w:t>h</w:t>
      </w:r>
      <w:r w:rsidRPr="00C15EF1">
        <w:t>e</w:t>
      </w:r>
      <w:r w:rsidRPr="00C15EF1">
        <w:rPr>
          <w:spacing w:val="-9"/>
        </w:rPr>
        <w:t xml:space="preserve"> </w:t>
      </w:r>
      <w:r w:rsidRPr="00C15EF1">
        <w:rPr>
          <w:spacing w:val="-2"/>
        </w:rPr>
        <w:t>B</w:t>
      </w:r>
      <w:r w:rsidRPr="00C15EF1">
        <w:t>GL;</w:t>
      </w:r>
    </w:p>
    <w:p w14:paraId="14BB330D" w14:textId="77777777" w:rsidR="00A37893" w:rsidRPr="00C15EF1" w:rsidRDefault="00A37893" w:rsidP="007C5AB6">
      <w:pPr>
        <w:pStyle w:val="Bullets"/>
      </w:pPr>
      <w:r w:rsidRPr="00C15EF1">
        <w:t>In</w:t>
      </w:r>
      <w:r w:rsidRPr="00C15EF1">
        <w:rPr>
          <w:spacing w:val="-1"/>
        </w:rPr>
        <w:t>d</w:t>
      </w:r>
      <w:r w:rsidRPr="00C15EF1">
        <w:rPr>
          <w:spacing w:val="1"/>
        </w:rPr>
        <w:t>iv</w:t>
      </w:r>
      <w:r w:rsidRPr="00C15EF1">
        <w:rPr>
          <w:spacing w:val="-1"/>
        </w:rPr>
        <w:t>i</w:t>
      </w:r>
      <w:r w:rsidRPr="00C15EF1">
        <w:t>d</w:t>
      </w:r>
      <w:r w:rsidRPr="00C15EF1">
        <w:rPr>
          <w:spacing w:val="1"/>
        </w:rPr>
        <w:t>u</w:t>
      </w:r>
      <w:r w:rsidRPr="00C15EF1">
        <w:t>al</w:t>
      </w:r>
      <w:r w:rsidRPr="00C15EF1">
        <w:rPr>
          <w:spacing w:val="-8"/>
        </w:rPr>
        <w:t xml:space="preserve"> </w:t>
      </w:r>
      <w:r w:rsidRPr="00C15EF1">
        <w:rPr>
          <w:spacing w:val="2"/>
        </w:rPr>
        <w:t>T</w:t>
      </w:r>
      <w:r w:rsidRPr="00C15EF1">
        <w:t>e</w:t>
      </w:r>
      <w:r w:rsidRPr="00C15EF1">
        <w:rPr>
          <w:spacing w:val="-1"/>
        </w:rPr>
        <w:t>a</w:t>
      </w:r>
      <w:r w:rsidRPr="00C15EF1">
        <w:rPr>
          <w:spacing w:val="4"/>
        </w:rPr>
        <w:t>m</w:t>
      </w:r>
      <w:r w:rsidRPr="00C15EF1">
        <w:t>(</w:t>
      </w:r>
      <w:r w:rsidRPr="00C15EF1">
        <w:rPr>
          <w:spacing w:val="-2"/>
        </w:rPr>
        <w:t>s</w:t>
      </w:r>
      <w:r w:rsidRPr="00C15EF1">
        <w:t>)</w:t>
      </w:r>
      <w:r w:rsidRPr="00C15EF1">
        <w:rPr>
          <w:spacing w:val="-5"/>
        </w:rPr>
        <w:t xml:space="preserve"> </w:t>
      </w:r>
      <w:r w:rsidRPr="00C15EF1">
        <w:t>t</w:t>
      </w:r>
      <w:r w:rsidRPr="00C15EF1">
        <w:rPr>
          <w:spacing w:val="-1"/>
        </w:rPr>
        <w:t>h</w:t>
      </w:r>
      <w:r w:rsidRPr="00C15EF1">
        <w:t>at</w:t>
      </w:r>
      <w:r w:rsidRPr="00C15EF1">
        <w:rPr>
          <w:spacing w:val="-6"/>
        </w:rPr>
        <w:t xml:space="preserve"> </w:t>
      </w:r>
      <w:r w:rsidRPr="00C15EF1">
        <w:t>are</w:t>
      </w:r>
      <w:r w:rsidRPr="00C15EF1">
        <w:rPr>
          <w:spacing w:val="-5"/>
        </w:rPr>
        <w:t xml:space="preserve"> </w:t>
      </w:r>
      <w:r w:rsidRPr="00C15EF1">
        <w:t>n</w:t>
      </w:r>
      <w:r w:rsidRPr="00C15EF1">
        <w:rPr>
          <w:spacing w:val="-1"/>
        </w:rPr>
        <w:t>o</w:t>
      </w:r>
      <w:r w:rsidRPr="00C15EF1">
        <w:t>t</w:t>
      </w:r>
      <w:r w:rsidRPr="00C15EF1">
        <w:rPr>
          <w:spacing w:val="-6"/>
        </w:rPr>
        <w:t xml:space="preserve"> </w:t>
      </w:r>
      <w:r w:rsidRPr="00C15EF1">
        <w:rPr>
          <w:spacing w:val="1"/>
        </w:rPr>
        <w:t>p</w:t>
      </w:r>
      <w:r w:rsidRPr="00C15EF1">
        <w:t>art</w:t>
      </w:r>
      <w:r w:rsidRPr="00C15EF1">
        <w:rPr>
          <w:spacing w:val="-7"/>
        </w:rPr>
        <w:t xml:space="preserve"> </w:t>
      </w:r>
      <w:r w:rsidRPr="00C15EF1">
        <w:t>of</w:t>
      </w:r>
      <w:r w:rsidRPr="00C15EF1">
        <w:rPr>
          <w:spacing w:val="-4"/>
        </w:rPr>
        <w:t xml:space="preserve"> </w:t>
      </w:r>
      <w:r w:rsidRPr="00C15EF1">
        <w:t>an</w:t>
      </w:r>
      <w:r w:rsidRPr="00C15EF1">
        <w:rPr>
          <w:spacing w:val="-5"/>
        </w:rPr>
        <w:t xml:space="preserve"> </w:t>
      </w:r>
      <w:r w:rsidRPr="00C15EF1">
        <w:rPr>
          <w:spacing w:val="-1"/>
        </w:rPr>
        <w:t>A</w:t>
      </w:r>
      <w:r w:rsidRPr="00C15EF1">
        <w:rPr>
          <w:spacing w:val="1"/>
        </w:rPr>
        <w:t>ss</w:t>
      </w:r>
      <w:r w:rsidRPr="00C15EF1">
        <w:t>oc</w:t>
      </w:r>
      <w:r w:rsidRPr="00C15EF1">
        <w:rPr>
          <w:spacing w:val="-1"/>
        </w:rPr>
        <w:t>i</w:t>
      </w:r>
      <w:r w:rsidRPr="00C15EF1">
        <w:t>a</w:t>
      </w:r>
      <w:r w:rsidRPr="00C15EF1">
        <w:rPr>
          <w:spacing w:val="1"/>
        </w:rPr>
        <w:t>t</w:t>
      </w:r>
      <w:r w:rsidRPr="00C15EF1">
        <w:rPr>
          <w:spacing w:val="-1"/>
        </w:rPr>
        <w:t>i</w:t>
      </w:r>
      <w:r w:rsidRPr="00C15EF1">
        <w:t>o</w:t>
      </w:r>
      <w:r w:rsidRPr="00C15EF1">
        <w:rPr>
          <w:spacing w:val="1"/>
        </w:rPr>
        <w:t>n</w:t>
      </w:r>
      <w:r w:rsidRPr="00C15EF1">
        <w:t>;</w:t>
      </w:r>
    </w:p>
    <w:p w14:paraId="6CA228DA" w14:textId="77777777" w:rsidR="00A37893" w:rsidRPr="00C15EF1" w:rsidRDefault="00A37893" w:rsidP="007C5AB6">
      <w:pPr>
        <w:pStyle w:val="Bullets"/>
      </w:pPr>
      <w:r w:rsidRPr="00C15EF1">
        <w:rPr>
          <w:spacing w:val="-1"/>
        </w:rPr>
        <w:t>El</w:t>
      </w:r>
      <w:r w:rsidRPr="00C15EF1">
        <w:t>ec</w:t>
      </w:r>
      <w:r w:rsidRPr="00C15EF1">
        <w:rPr>
          <w:spacing w:val="2"/>
        </w:rPr>
        <w:t>t</w:t>
      </w:r>
      <w:r w:rsidRPr="00C15EF1">
        <w:t>ed</w:t>
      </w:r>
      <w:r w:rsidRPr="00C15EF1">
        <w:rPr>
          <w:spacing w:val="-7"/>
        </w:rPr>
        <w:t xml:space="preserve"> </w:t>
      </w:r>
      <w:r w:rsidRPr="00C15EF1">
        <w:rPr>
          <w:spacing w:val="1"/>
        </w:rPr>
        <w:t>t</w:t>
      </w:r>
      <w:r w:rsidRPr="00C15EF1">
        <w:t>o</w:t>
      </w:r>
      <w:r w:rsidRPr="00C15EF1">
        <w:rPr>
          <w:spacing w:val="-6"/>
        </w:rPr>
        <w:t xml:space="preserve"> </w:t>
      </w:r>
      <w:r w:rsidRPr="00C15EF1">
        <w:t>a</w:t>
      </w:r>
      <w:r w:rsidRPr="00C15EF1">
        <w:rPr>
          <w:spacing w:val="-5"/>
        </w:rPr>
        <w:t xml:space="preserve"> </w:t>
      </w:r>
      <w:r w:rsidRPr="00C15EF1">
        <w:rPr>
          <w:spacing w:val="-1"/>
        </w:rPr>
        <w:t>B</w:t>
      </w:r>
      <w:r w:rsidRPr="00C15EF1">
        <w:t>GL</w:t>
      </w:r>
      <w:r w:rsidRPr="00C15EF1">
        <w:rPr>
          <w:spacing w:val="-4"/>
        </w:rPr>
        <w:t xml:space="preserve"> </w:t>
      </w:r>
      <w:r w:rsidRPr="00C15EF1">
        <w:rPr>
          <w:spacing w:val="-1"/>
        </w:rPr>
        <w:t>E</w:t>
      </w:r>
      <w:r w:rsidRPr="00C15EF1">
        <w:rPr>
          <w:spacing w:val="1"/>
        </w:rPr>
        <w:t>x</w:t>
      </w:r>
      <w:r w:rsidRPr="00C15EF1">
        <w:t>ecu</w:t>
      </w:r>
      <w:r w:rsidRPr="00C15EF1">
        <w:rPr>
          <w:spacing w:val="1"/>
        </w:rPr>
        <w:t>t</w:t>
      </w:r>
      <w:r w:rsidRPr="00C15EF1">
        <w:rPr>
          <w:spacing w:val="-1"/>
        </w:rPr>
        <w:t>i</w:t>
      </w:r>
      <w:r w:rsidRPr="00C15EF1">
        <w:rPr>
          <w:spacing w:val="1"/>
        </w:rPr>
        <w:t>v</w:t>
      </w:r>
      <w:r w:rsidRPr="00C15EF1">
        <w:t>e</w:t>
      </w:r>
      <w:r w:rsidRPr="00C15EF1">
        <w:rPr>
          <w:spacing w:val="-5"/>
        </w:rPr>
        <w:t xml:space="preserve"> </w:t>
      </w:r>
      <w:r w:rsidRPr="00C15EF1">
        <w:t>p</w:t>
      </w:r>
      <w:r w:rsidRPr="00C15EF1">
        <w:rPr>
          <w:spacing w:val="-1"/>
        </w:rPr>
        <w:t>o</w:t>
      </w:r>
      <w:r w:rsidRPr="00C15EF1">
        <w:rPr>
          <w:spacing w:val="1"/>
        </w:rPr>
        <w:t>s</w:t>
      </w:r>
      <w:r w:rsidRPr="00C15EF1">
        <w:rPr>
          <w:spacing w:val="-1"/>
        </w:rPr>
        <w:t>i</w:t>
      </w:r>
      <w:r w:rsidRPr="00C15EF1">
        <w:rPr>
          <w:spacing w:val="2"/>
        </w:rPr>
        <w:t>t</w:t>
      </w:r>
      <w:r w:rsidRPr="00C15EF1">
        <w:rPr>
          <w:spacing w:val="-1"/>
        </w:rPr>
        <w:t>i</w:t>
      </w:r>
      <w:r w:rsidRPr="00C15EF1">
        <w:t>o</w:t>
      </w:r>
      <w:r w:rsidRPr="00C15EF1">
        <w:rPr>
          <w:spacing w:val="1"/>
        </w:rPr>
        <w:t>n</w:t>
      </w:r>
      <w:r w:rsidRPr="00C15EF1">
        <w:t>;</w:t>
      </w:r>
      <w:r w:rsidRPr="00C15EF1">
        <w:rPr>
          <w:spacing w:val="-6"/>
        </w:rPr>
        <w:t xml:space="preserve"> </w:t>
      </w:r>
      <w:r w:rsidRPr="00C15EF1">
        <w:rPr>
          <w:spacing w:val="-1"/>
        </w:rPr>
        <w:t>o</w:t>
      </w:r>
      <w:r w:rsidRPr="00C15EF1">
        <w:t>r</w:t>
      </w:r>
    </w:p>
    <w:p w14:paraId="240616B4" w14:textId="77777777" w:rsidR="00A37893" w:rsidRPr="00C15EF1" w:rsidRDefault="00A37893" w:rsidP="007C5AB6">
      <w:pPr>
        <w:pStyle w:val="Bullets"/>
      </w:pPr>
      <w:r w:rsidRPr="00C15EF1">
        <w:rPr>
          <w:spacing w:val="-1"/>
        </w:rPr>
        <w:t>A</w:t>
      </w:r>
      <w:r w:rsidRPr="00C15EF1">
        <w:t>p</w:t>
      </w:r>
      <w:r w:rsidRPr="00C15EF1">
        <w:rPr>
          <w:spacing w:val="1"/>
        </w:rPr>
        <w:t>p</w:t>
      </w:r>
      <w:r w:rsidRPr="00C15EF1">
        <w:t>oint</w:t>
      </w:r>
      <w:r w:rsidRPr="00C15EF1">
        <w:rPr>
          <w:spacing w:val="-1"/>
        </w:rPr>
        <w:t>e</w:t>
      </w:r>
      <w:r w:rsidRPr="00C15EF1">
        <w:t>d</w:t>
      </w:r>
      <w:r w:rsidRPr="00C15EF1">
        <w:rPr>
          <w:spacing w:val="-4"/>
        </w:rPr>
        <w:t xml:space="preserve"> </w:t>
      </w:r>
      <w:r w:rsidRPr="00C15EF1">
        <w:rPr>
          <w:spacing w:val="4"/>
        </w:rPr>
        <w:t>b</w:t>
      </w:r>
      <w:r w:rsidRPr="00C15EF1">
        <w:t>y</w:t>
      </w:r>
      <w:r w:rsidRPr="00C15EF1">
        <w:rPr>
          <w:spacing w:val="-9"/>
        </w:rPr>
        <w:t xml:space="preserve"> </w:t>
      </w:r>
      <w:r w:rsidRPr="00C15EF1">
        <w:rPr>
          <w:spacing w:val="2"/>
        </w:rPr>
        <w:t>T</w:t>
      </w:r>
      <w:r w:rsidRPr="00C15EF1">
        <w:t>he</w:t>
      </w:r>
      <w:r w:rsidRPr="00C15EF1">
        <w:rPr>
          <w:spacing w:val="-7"/>
        </w:rPr>
        <w:t xml:space="preserve"> </w:t>
      </w:r>
      <w:r w:rsidRPr="00C15EF1">
        <w:rPr>
          <w:spacing w:val="-1"/>
        </w:rPr>
        <w:t>E</w:t>
      </w:r>
      <w:r w:rsidRPr="00C15EF1">
        <w:rPr>
          <w:spacing w:val="1"/>
        </w:rPr>
        <w:t>x</w:t>
      </w:r>
      <w:r w:rsidRPr="00C15EF1">
        <w:t>ecu</w:t>
      </w:r>
      <w:r w:rsidRPr="00C15EF1">
        <w:rPr>
          <w:spacing w:val="1"/>
        </w:rPr>
        <w:t>t</w:t>
      </w:r>
      <w:r w:rsidRPr="00C15EF1">
        <w:rPr>
          <w:spacing w:val="-1"/>
        </w:rPr>
        <w:t>i</w:t>
      </w:r>
      <w:r w:rsidRPr="00C15EF1">
        <w:rPr>
          <w:spacing w:val="1"/>
        </w:rPr>
        <w:t>v</w:t>
      </w:r>
      <w:r w:rsidRPr="00C15EF1">
        <w:t>e</w:t>
      </w:r>
      <w:r w:rsidRPr="00C15EF1">
        <w:rPr>
          <w:spacing w:val="-6"/>
        </w:rPr>
        <w:t xml:space="preserve"> </w:t>
      </w:r>
      <w:r w:rsidRPr="00C15EF1">
        <w:rPr>
          <w:spacing w:val="-1"/>
        </w:rPr>
        <w:t>t</w:t>
      </w:r>
      <w:r w:rsidRPr="00C15EF1">
        <w:t>o</w:t>
      </w:r>
      <w:r w:rsidRPr="00C15EF1">
        <w:rPr>
          <w:spacing w:val="-7"/>
        </w:rPr>
        <w:t xml:space="preserve"> </w:t>
      </w:r>
      <w:r w:rsidRPr="00C15EF1">
        <w:rPr>
          <w:spacing w:val="1"/>
        </w:rPr>
        <w:t>f</w:t>
      </w:r>
      <w:r w:rsidRPr="00C15EF1">
        <w:t>u</w:t>
      </w:r>
      <w:r w:rsidRPr="00C15EF1">
        <w:rPr>
          <w:spacing w:val="-2"/>
        </w:rPr>
        <w:t>l</w:t>
      </w:r>
      <w:r w:rsidRPr="00C15EF1">
        <w:rPr>
          <w:spacing w:val="2"/>
        </w:rPr>
        <w:t>f</w:t>
      </w:r>
      <w:r w:rsidRPr="00C15EF1">
        <w:rPr>
          <w:spacing w:val="-1"/>
        </w:rPr>
        <w:t>i</w:t>
      </w:r>
      <w:r w:rsidRPr="00C15EF1">
        <w:rPr>
          <w:spacing w:val="1"/>
        </w:rPr>
        <w:t>l</w:t>
      </w:r>
      <w:r w:rsidRPr="00C15EF1">
        <w:t>l</w:t>
      </w:r>
      <w:r w:rsidRPr="00C15EF1">
        <w:rPr>
          <w:spacing w:val="-7"/>
        </w:rPr>
        <w:t xml:space="preserve"> </w:t>
      </w:r>
      <w:r w:rsidRPr="00C15EF1">
        <w:rPr>
          <w:spacing w:val="1"/>
        </w:rPr>
        <w:t>a</w:t>
      </w:r>
      <w:r w:rsidRPr="00C15EF1">
        <w:t>n</w:t>
      </w:r>
      <w:r w:rsidRPr="00C15EF1">
        <w:rPr>
          <w:spacing w:val="-7"/>
        </w:rPr>
        <w:t xml:space="preserve"> </w:t>
      </w:r>
      <w:r w:rsidRPr="00C15EF1">
        <w:rPr>
          <w:spacing w:val="1"/>
        </w:rPr>
        <w:t>a</w:t>
      </w:r>
      <w:r w:rsidRPr="00C15EF1">
        <w:t>d</w:t>
      </w:r>
      <w:r w:rsidRPr="00C15EF1">
        <w:rPr>
          <w:spacing w:val="4"/>
        </w:rPr>
        <w:t>m</w:t>
      </w:r>
      <w:r w:rsidRPr="00C15EF1">
        <w:rPr>
          <w:spacing w:val="-1"/>
        </w:rPr>
        <w:t>i</w:t>
      </w:r>
      <w:r w:rsidRPr="00C15EF1">
        <w:t>n</w:t>
      </w:r>
      <w:r w:rsidRPr="00C15EF1">
        <w:rPr>
          <w:spacing w:val="-2"/>
        </w:rPr>
        <w:t>i</w:t>
      </w:r>
      <w:r w:rsidRPr="00C15EF1">
        <w:rPr>
          <w:spacing w:val="1"/>
        </w:rPr>
        <w:t>s</w:t>
      </w:r>
      <w:r w:rsidRPr="00C15EF1">
        <w:t>trati</w:t>
      </w:r>
      <w:r w:rsidRPr="00C15EF1">
        <w:rPr>
          <w:spacing w:val="-2"/>
        </w:rPr>
        <w:t>v</w:t>
      </w:r>
      <w:r w:rsidRPr="00C15EF1">
        <w:t>e</w:t>
      </w:r>
      <w:r w:rsidRPr="00C15EF1">
        <w:rPr>
          <w:spacing w:val="-4"/>
        </w:rPr>
        <w:t xml:space="preserve"> </w:t>
      </w:r>
      <w:r w:rsidRPr="00C15EF1">
        <w:t>or</w:t>
      </w:r>
      <w:r w:rsidRPr="00C15EF1">
        <w:rPr>
          <w:spacing w:val="-7"/>
        </w:rPr>
        <w:t xml:space="preserve"> </w:t>
      </w:r>
      <w:r w:rsidRPr="00C15EF1">
        <w:t>op</w:t>
      </w:r>
      <w:r w:rsidRPr="00C15EF1">
        <w:rPr>
          <w:spacing w:val="-1"/>
        </w:rPr>
        <w:t>e</w:t>
      </w:r>
      <w:r w:rsidRPr="00C15EF1">
        <w:t>r</w:t>
      </w:r>
      <w:r w:rsidRPr="00C15EF1">
        <w:rPr>
          <w:spacing w:val="1"/>
        </w:rPr>
        <w:t>a</w:t>
      </w:r>
      <w:r w:rsidRPr="00C15EF1">
        <w:t>t</w:t>
      </w:r>
      <w:r w:rsidRPr="00C15EF1">
        <w:rPr>
          <w:spacing w:val="-2"/>
        </w:rPr>
        <w:t>i</w:t>
      </w:r>
      <w:r w:rsidRPr="00C15EF1">
        <w:rPr>
          <w:spacing w:val="1"/>
        </w:rPr>
        <w:t>o</w:t>
      </w:r>
      <w:r w:rsidRPr="00C15EF1">
        <w:t>n</w:t>
      </w:r>
      <w:r w:rsidRPr="00C15EF1">
        <w:rPr>
          <w:spacing w:val="1"/>
        </w:rPr>
        <w:t>a</w:t>
      </w:r>
      <w:r w:rsidRPr="00C15EF1">
        <w:t>l</w:t>
      </w:r>
      <w:r w:rsidRPr="00C15EF1">
        <w:rPr>
          <w:spacing w:val="-7"/>
        </w:rPr>
        <w:t xml:space="preserve"> </w:t>
      </w:r>
      <w:r w:rsidRPr="00C15EF1">
        <w:t>role</w:t>
      </w:r>
      <w:r w:rsidRPr="00C15EF1">
        <w:rPr>
          <w:spacing w:val="-7"/>
        </w:rPr>
        <w:t xml:space="preserve"> </w:t>
      </w:r>
      <w:r w:rsidRPr="00C15EF1">
        <w:rPr>
          <w:spacing w:val="1"/>
        </w:rPr>
        <w:t>f</w:t>
      </w:r>
      <w:r w:rsidRPr="00C15EF1">
        <w:t>or</w:t>
      </w:r>
      <w:r w:rsidRPr="00C15EF1">
        <w:rPr>
          <w:spacing w:val="-6"/>
        </w:rPr>
        <w:t xml:space="preserve"> </w:t>
      </w:r>
      <w:r w:rsidRPr="00C15EF1">
        <w:t>Black</w:t>
      </w:r>
      <w:r w:rsidRPr="00C15EF1">
        <w:rPr>
          <w:spacing w:val="-6"/>
        </w:rPr>
        <w:t xml:space="preserve"> </w:t>
      </w:r>
      <w:r w:rsidRPr="00C15EF1">
        <w:t>Go</w:t>
      </w:r>
      <w:r w:rsidRPr="00C15EF1">
        <w:rPr>
          <w:spacing w:val="-2"/>
        </w:rPr>
        <w:t>l</w:t>
      </w:r>
      <w:r w:rsidRPr="00C15EF1">
        <w:t>d</w:t>
      </w:r>
      <w:r w:rsidRPr="00C15EF1">
        <w:rPr>
          <w:spacing w:val="-5"/>
        </w:rPr>
        <w:t xml:space="preserve"> </w:t>
      </w:r>
      <w:r w:rsidRPr="00C15EF1">
        <w:t>L</w:t>
      </w:r>
      <w:r w:rsidRPr="00C15EF1">
        <w:rPr>
          <w:spacing w:val="-1"/>
        </w:rPr>
        <w:t>e</w:t>
      </w:r>
      <w:r w:rsidRPr="00C15EF1">
        <w:rPr>
          <w:spacing w:val="1"/>
        </w:rPr>
        <w:t>a</w:t>
      </w:r>
      <w:r w:rsidRPr="00C15EF1">
        <w:t>g</w:t>
      </w:r>
      <w:r w:rsidRPr="00C15EF1">
        <w:rPr>
          <w:spacing w:val="-1"/>
        </w:rPr>
        <w:t>u</w:t>
      </w:r>
      <w:r w:rsidRPr="00C15EF1">
        <w:rPr>
          <w:spacing w:val="1"/>
        </w:rPr>
        <w:t>e</w:t>
      </w:r>
      <w:r w:rsidRPr="00C15EF1">
        <w:t>.</w:t>
      </w:r>
    </w:p>
    <w:p w14:paraId="18A1B343" w14:textId="77777777" w:rsidR="00A37893" w:rsidRPr="00C15EF1" w:rsidRDefault="00A37893" w:rsidP="00A37893">
      <w:pPr>
        <w:kinsoku w:val="0"/>
        <w:overflowPunct w:val="0"/>
        <w:spacing w:before="6" w:line="110" w:lineRule="exact"/>
        <w:ind w:left="1080" w:hanging="720"/>
        <w:rPr>
          <w:rFonts w:asciiTheme="minorHAnsi" w:hAnsiTheme="minorHAnsi" w:cstheme="minorHAnsi"/>
          <w:sz w:val="22"/>
          <w:szCs w:val="22"/>
        </w:rPr>
      </w:pPr>
    </w:p>
    <w:p w14:paraId="0E66C9D7" w14:textId="77777777" w:rsidR="00A37893" w:rsidRPr="00C15EF1" w:rsidRDefault="00A37893" w:rsidP="00B53E00">
      <w:pPr>
        <w:pStyle w:val="Heading2"/>
        <w:numPr>
          <w:ilvl w:val="0"/>
          <w:numId w:val="26"/>
        </w:numPr>
        <w:rPr>
          <w:u w:val="none"/>
        </w:rPr>
      </w:pPr>
      <w:bookmarkStart w:id="63" w:name="_Toc458927376"/>
      <w:bookmarkStart w:id="64" w:name="_Toc80173831"/>
      <w:r w:rsidRPr="00C15EF1">
        <w:rPr>
          <w:spacing w:val="3"/>
        </w:rPr>
        <w:t>T</w:t>
      </w:r>
      <w:r w:rsidRPr="00C15EF1">
        <w:t>he</w:t>
      </w:r>
      <w:r w:rsidRPr="00C15EF1">
        <w:rPr>
          <w:spacing w:val="-14"/>
        </w:rPr>
        <w:t xml:space="preserve"> </w:t>
      </w:r>
      <w:r w:rsidRPr="00C15EF1">
        <w:rPr>
          <w:spacing w:val="-2"/>
        </w:rPr>
        <w:t>E</w:t>
      </w:r>
      <w:r w:rsidRPr="00C15EF1">
        <w:t>x</w:t>
      </w:r>
      <w:r w:rsidRPr="00C15EF1">
        <w:rPr>
          <w:spacing w:val="-1"/>
        </w:rPr>
        <w:t>e</w:t>
      </w:r>
      <w:r w:rsidRPr="00C15EF1">
        <w:t>cu</w:t>
      </w:r>
      <w:r w:rsidRPr="00C15EF1">
        <w:rPr>
          <w:spacing w:val="1"/>
        </w:rPr>
        <w:t>t</w:t>
      </w:r>
      <w:r w:rsidRPr="00C15EF1">
        <w:t>i</w:t>
      </w:r>
      <w:r w:rsidRPr="00C15EF1">
        <w:rPr>
          <w:spacing w:val="1"/>
        </w:rPr>
        <w:t>v</w:t>
      </w:r>
      <w:r w:rsidRPr="00C15EF1">
        <w:t>e</w:t>
      </w:r>
      <w:bookmarkEnd w:id="63"/>
      <w:bookmarkEnd w:id="64"/>
    </w:p>
    <w:p w14:paraId="1859EEEF"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58CBF99E" w14:textId="77777777" w:rsidR="00F57451" w:rsidRPr="00C15EF1" w:rsidRDefault="00F57451" w:rsidP="00F57451">
      <w:pPr>
        <w:pStyle w:val="BodyText"/>
      </w:pPr>
      <w:r w:rsidRPr="00C15EF1">
        <w:rPr>
          <w:spacing w:val="3"/>
        </w:rPr>
        <w:t>T</w:t>
      </w:r>
      <w:r w:rsidRPr="00C15EF1">
        <w:t>he</w:t>
      </w:r>
      <w:r w:rsidRPr="00C15EF1">
        <w:rPr>
          <w:spacing w:val="-7"/>
        </w:rPr>
        <w:t xml:space="preserve"> </w:t>
      </w:r>
      <w:r w:rsidRPr="00C15EF1">
        <w:t>E</w:t>
      </w:r>
      <w:r w:rsidRPr="00C15EF1">
        <w:rPr>
          <w:spacing w:val="1"/>
        </w:rPr>
        <w:t>x</w:t>
      </w:r>
      <w:r w:rsidRPr="00C15EF1">
        <w:t>ecuti</w:t>
      </w:r>
      <w:r w:rsidRPr="00C15EF1">
        <w:rPr>
          <w:spacing w:val="-2"/>
        </w:rPr>
        <w:t>v</w:t>
      </w:r>
      <w:r w:rsidRPr="00C15EF1">
        <w:t>e</w:t>
      </w:r>
      <w:r w:rsidRPr="00C15EF1">
        <w:rPr>
          <w:spacing w:val="-6"/>
        </w:rPr>
        <w:t xml:space="preserve"> </w:t>
      </w:r>
      <w:r w:rsidRPr="00C15EF1">
        <w:rPr>
          <w:spacing w:val="1"/>
        </w:rPr>
        <w:t>sh</w:t>
      </w:r>
      <w:r w:rsidRPr="00C15EF1">
        <w:t>all</w:t>
      </w:r>
      <w:r w:rsidRPr="00C15EF1">
        <w:rPr>
          <w:spacing w:val="-7"/>
        </w:rPr>
        <w:t xml:space="preserve"> </w:t>
      </w:r>
      <w:r w:rsidRPr="00C15EF1">
        <w:rPr>
          <w:spacing w:val="4"/>
        </w:rPr>
        <w:t>m</w:t>
      </w:r>
      <w:r w:rsidRPr="00C15EF1">
        <w:t>ean</w:t>
      </w:r>
      <w:r w:rsidRPr="00C15EF1">
        <w:rPr>
          <w:spacing w:val="-7"/>
        </w:rPr>
        <w:t xml:space="preserve"> </w:t>
      </w:r>
      <w:r w:rsidRPr="00C15EF1">
        <w:t>Me</w:t>
      </w:r>
      <w:r w:rsidRPr="00C15EF1">
        <w:rPr>
          <w:spacing w:val="4"/>
        </w:rPr>
        <w:t>m</w:t>
      </w:r>
      <w:r w:rsidRPr="00C15EF1">
        <w:t>bers</w:t>
      </w:r>
      <w:r w:rsidRPr="00C15EF1">
        <w:rPr>
          <w:spacing w:val="-5"/>
        </w:rPr>
        <w:t xml:space="preserve"> </w:t>
      </w:r>
      <w:r w:rsidRPr="00C15EF1">
        <w:t>e</w:t>
      </w:r>
      <w:r w:rsidRPr="00C15EF1">
        <w:rPr>
          <w:spacing w:val="-2"/>
        </w:rPr>
        <w:t>l</w:t>
      </w:r>
      <w:r w:rsidRPr="00C15EF1">
        <w:t>ected</w:t>
      </w:r>
      <w:r w:rsidRPr="00C15EF1">
        <w:rPr>
          <w:spacing w:val="-6"/>
        </w:rPr>
        <w:t xml:space="preserve"> </w:t>
      </w:r>
      <w:r w:rsidRPr="00C15EF1">
        <w:t>or</w:t>
      </w:r>
      <w:r w:rsidRPr="00C15EF1">
        <w:rPr>
          <w:spacing w:val="-7"/>
        </w:rPr>
        <w:t xml:space="preserve"> </w:t>
      </w:r>
      <w:r w:rsidRPr="00C15EF1">
        <w:t>a</w:t>
      </w:r>
      <w:r w:rsidRPr="00C15EF1">
        <w:rPr>
          <w:spacing w:val="1"/>
        </w:rPr>
        <w:t>p</w:t>
      </w:r>
      <w:r w:rsidRPr="00C15EF1">
        <w:t>p</w:t>
      </w:r>
      <w:r w:rsidRPr="00C15EF1">
        <w:rPr>
          <w:spacing w:val="1"/>
        </w:rPr>
        <w:t>o</w:t>
      </w:r>
      <w:r w:rsidRPr="00C15EF1">
        <w:t>i</w:t>
      </w:r>
      <w:r w:rsidRPr="00C15EF1">
        <w:rPr>
          <w:spacing w:val="1"/>
        </w:rPr>
        <w:t>n</w:t>
      </w:r>
      <w:r w:rsidRPr="00C15EF1">
        <w:t>ted</w:t>
      </w:r>
      <w:r w:rsidRPr="00C15EF1">
        <w:rPr>
          <w:spacing w:val="-6"/>
        </w:rPr>
        <w:t xml:space="preserve"> </w:t>
      </w:r>
      <w:r w:rsidRPr="00C15EF1">
        <w:rPr>
          <w:spacing w:val="1"/>
        </w:rPr>
        <w:t>t</w:t>
      </w:r>
      <w:r w:rsidRPr="00C15EF1">
        <w:t>o</w:t>
      </w:r>
      <w:r w:rsidRPr="00C15EF1">
        <w:rPr>
          <w:spacing w:val="-7"/>
        </w:rPr>
        <w:t xml:space="preserve"> </w:t>
      </w:r>
      <w:r w:rsidRPr="00C15EF1">
        <w:rPr>
          <w:spacing w:val="-2"/>
        </w:rPr>
        <w:t>B</w:t>
      </w:r>
      <w:r w:rsidRPr="00C15EF1">
        <w:t>GL</w:t>
      </w:r>
      <w:r w:rsidRPr="00C15EF1">
        <w:rPr>
          <w:spacing w:val="-5"/>
        </w:rPr>
        <w:t xml:space="preserve"> </w:t>
      </w:r>
      <w:r w:rsidRPr="00C15EF1">
        <w:t>E</w:t>
      </w:r>
      <w:r w:rsidRPr="00C15EF1">
        <w:rPr>
          <w:spacing w:val="1"/>
        </w:rPr>
        <w:t>x</w:t>
      </w:r>
      <w:r w:rsidRPr="00C15EF1">
        <w:t>ecu</w:t>
      </w:r>
      <w:r w:rsidRPr="00C15EF1">
        <w:rPr>
          <w:spacing w:val="1"/>
        </w:rPr>
        <w:t>ti</w:t>
      </w:r>
      <w:r w:rsidRPr="00C15EF1">
        <w:rPr>
          <w:spacing w:val="-2"/>
        </w:rPr>
        <w:t>v</w:t>
      </w:r>
      <w:r w:rsidRPr="00C15EF1">
        <w:t>e</w:t>
      </w:r>
      <w:r w:rsidRPr="00C15EF1">
        <w:rPr>
          <w:spacing w:val="-6"/>
        </w:rPr>
        <w:t xml:space="preserve"> </w:t>
      </w:r>
      <w:r w:rsidRPr="00C15EF1">
        <w:rPr>
          <w:spacing w:val="1"/>
        </w:rPr>
        <w:t>p</w:t>
      </w:r>
      <w:r w:rsidRPr="00C15EF1">
        <w:t>osi</w:t>
      </w:r>
      <w:r w:rsidRPr="00C15EF1">
        <w:rPr>
          <w:spacing w:val="2"/>
        </w:rPr>
        <w:t>t</w:t>
      </w:r>
      <w:r w:rsidRPr="00C15EF1">
        <w:rPr>
          <w:spacing w:val="1"/>
        </w:rPr>
        <w:t>i</w:t>
      </w:r>
      <w:r w:rsidRPr="00C15EF1">
        <w:t>on</w:t>
      </w:r>
      <w:r w:rsidRPr="00C15EF1">
        <w:rPr>
          <w:spacing w:val="1"/>
        </w:rPr>
        <w:t>s</w:t>
      </w:r>
      <w:r w:rsidRPr="00C15EF1">
        <w:t>.</w:t>
      </w:r>
      <w:r w:rsidRPr="00C15EF1">
        <w:rPr>
          <w:spacing w:val="43"/>
        </w:rPr>
        <w:t xml:space="preserve"> </w:t>
      </w:r>
      <w:r w:rsidRPr="00C15EF1">
        <w:rPr>
          <w:spacing w:val="2"/>
        </w:rPr>
        <w:t>T</w:t>
      </w:r>
      <w:r w:rsidRPr="00C15EF1">
        <w:t>h</w:t>
      </w:r>
      <w:r w:rsidRPr="00C15EF1">
        <w:rPr>
          <w:spacing w:val="-2"/>
        </w:rPr>
        <w:t>i</w:t>
      </w:r>
      <w:r w:rsidRPr="00C15EF1">
        <w:t>s</w:t>
      </w:r>
      <w:r w:rsidRPr="00C15EF1">
        <w:rPr>
          <w:spacing w:val="-6"/>
        </w:rPr>
        <w:t xml:space="preserve"> </w:t>
      </w:r>
      <w:r w:rsidRPr="00C15EF1">
        <w:t>sha</w:t>
      </w:r>
      <w:r w:rsidRPr="00C15EF1">
        <w:rPr>
          <w:spacing w:val="1"/>
        </w:rPr>
        <w:t>l</w:t>
      </w:r>
      <w:r w:rsidRPr="00C15EF1">
        <w:t>l</w:t>
      </w:r>
      <w:r w:rsidRPr="00C15EF1">
        <w:rPr>
          <w:spacing w:val="-7"/>
        </w:rPr>
        <w:t xml:space="preserve"> </w:t>
      </w:r>
      <w:r w:rsidRPr="00C15EF1">
        <w:rPr>
          <w:spacing w:val="1"/>
        </w:rPr>
        <w:t>i</w:t>
      </w:r>
      <w:r w:rsidRPr="00C15EF1">
        <w:t>ncl</w:t>
      </w:r>
      <w:r w:rsidRPr="00C15EF1">
        <w:rPr>
          <w:spacing w:val="1"/>
        </w:rPr>
        <w:t>u</w:t>
      </w:r>
      <w:r w:rsidRPr="00C15EF1">
        <w:t>de:</w:t>
      </w:r>
    </w:p>
    <w:p w14:paraId="24340C46" w14:textId="77777777" w:rsidR="00F57451" w:rsidRPr="00C15EF1" w:rsidRDefault="00F57451" w:rsidP="00F57451">
      <w:pPr>
        <w:pStyle w:val="BodyText"/>
      </w:pPr>
    </w:p>
    <w:p w14:paraId="7BC7A627" w14:textId="5A7B2EAC" w:rsidR="00F57451" w:rsidRPr="00C15EF1" w:rsidRDefault="00F57451" w:rsidP="00F57451">
      <w:pPr>
        <w:pStyle w:val="letterheading"/>
        <w:ind w:left="1080"/>
      </w:pPr>
      <w:r w:rsidRPr="00C15EF1">
        <w:t>The</w:t>
      </w:r>
      <w:r w:rsidRPr="00C15EF1">
        <w:rPr>
          <w:spacing w:val="-6"/>
        </w:rPr>
        <w:t xml:space="preserve"> </w:t>
      </w:r>
      <w:r w:rsidRPr="00C15EF1">
        <w:rPr>
          <w:spacing w:val="1"/>
        </w:rPr>
        <w:t>f</w:t>
      </w:r>
      <w:r w:rsidRPr="00C15EF1">
        <w:t>o</w:t>
      </w:r>
      <w:r w:rsidRPr="00C15EF1">
        <w:rPr>
          <w:spacing w:val="-2"/>
        </w:rPr>
        <w:t>l</w:t>
      </w:r>
      <w:r w:rsidRPr="00C15EF1">
        <w:t>l</w:t>
      </w:r>
      <w:r w:rsidRPr="00C15EF1">
        <w:rPr>
          <w:spacing w:val="1"/>
        </w:rPr>
        <w:t>o</w:t>
      </w:r>
      <w:r w:rsidRPr="00C15EF1">
        <w:rPr>
          <w:spacing w:val="-3"/>
        </w:rPr>
        <w:t>w</w:t>
      </w:r>
      <w:r w:rsidRPr="00C15EF1">
        <w:rPr>
          <w:spacing w:val="1"/>
        </w:rPr>
        <w:t>i</w:t>
      </w:r>
      <w:r w:rsidRPr="00C15EF1">
        <w:t>ng</w:t>
      </w:r>
      <w:r w:rsidRPr="00C15EF1">
        <w:rPr>
          <w:spacing w:val="-4"/>
        </w:rPr>
        <w:t xml:space="preserve"> </w:t>
      </w:r>
      <w:r w:rsidRPr="00C15EF1">
        <w:t>e</w:t>
      </w:r>
      <w:r w:rsidRPr="00C15EF1">
        <w:rPr>
          <w:spacing w:val="-2"/>
        </w:rPr>
        <w:t>l</w:t>
      </w:r>
      <w:r w:rsidRPr="00C15EF1">
        <w:t>ec</w:t>
      </w:r>
      <w:r w:rsidRPr="00C15EF1">
        <w:rPr>
          <w:spacing w:val="2"/>
        </w:rPr>
        <w:t>t</w:t>
      </w:r>
      <w:r w:rsidRPr="00C15EF1">
        <w:t>ed</w:t>
      </w:r>
      <w:r w:rsidRPr="00C15EF1">
        <w:rPr>
          <w:spacing w:val="-6"/>
        </w:rPr>
        <w:t xml:space="preserve"> </w:t>
      </w:r>
      <w:r w:rsidRPr="00C15EF1">
        <w:t>o</w:t>
      </w:r>
      <w:r w:rsidRPr="00C15EF1">
        <w:rPr>
          <w:spacing w:val="1"/>
        </w:rPr>
        <w:t>f</w:t>
      </w:r>
      <w:r w:rsidRPr="00C15EF1">
        <w:rPr>
          <w:spacing w:val="2"/>
        </w:rPr>
        <w:t>f</w:t>
      </w:r>
      <w:r w:rsidRPr="00C15EF1">
        <w:t>i</w:t>
      </w:r>
      <w:r w:rsidRPr="00C15EF1">
        <w:rPr>
          <w:spacing w:val="1"/>
        </w:rPr>
        <w:t>c</w:t>
      </w:r>
      <w:r w:rsidRPr="00C15EF1">
        <w:t>er</w:t>
      </w:r>
      <w:r w:rsidRPr="00C15EF1">
        <w:rPr>
          <w:spacing w:val="1"/>
        </w:rPr>
        <w:t>s</w:t>
      </w:r>
      <w:r w:rsidRPr="00C15EF1">
        <w:t>,</w:t>
      </w:r>
      <w:r w:rsidRPr="00C15EF1">
        <w:rPr>
          <w:spacing w:val="-5"/>
        </w:rPr>
        <w:t xml:space="preserve"> </w:t>
      </w:r>
      <w:r w:rsidRPr="00C15EF1">
        <w:t>at</w:t>
      </w:r>
      <w:r w:rsidRPr="00C15EF1">
        <w:rPr>
          <w:spacing w:val="-3"/>
        </w:rPr>
        <w:t xml:space="preserve"> </w:t>
      </w:r>
      <w:r w:rsidRPr="00C15EF1">
        <w:t>l</w:t>
      </w:r>
      <w:r w:rsidRPr="00C15EF1">
        <w:rPr>
          <w:spacing w:val="1"/>
        </w:rPr>
        <w:t>e</w:t>
      </w:r>
      <w:r w:rsidRPr="00C15EF1">
        <w:t>ast</w:t>
      </w:r>
      <w:r w:rsidRPr="00C15EF1">
        <w:rPr>
          <w:spacing w:val="-5"/>
        </w:rPr>
        <w:t xml:space="preserve"> </w:t>
      </w:r>
      <w:r w:rsidRPr="00C15EF1">
        <w:t>(3)</w:t>
      </w:r>
      <w:r w:rsidRPr="00C15EF1">
        <w:rPr>
          <w:spacing w:val="-5"/>
        </w:rPr>
        <w:t xml:space="preserve"> </w:t>
      </w:r>
      <w:r w:rsidRPr="00C15EF1">
        <w:t>thr</w:t>
      </w:r>
      <w:r w:rsidRPr="00C15EF1">
        <w:rPr>
          <w:spacing w:val="1"/>
        </w:rPr>
        <w:t>e</w:t>
      </w:r>
      <w:r w:rsidRPr="00C15EF1">
        <w:t>e</w:t>
      </w:r>
      <w:r w:rsidRPr="00C15EF1">
        <w:rPr>
          <w:spacing w:val="-5"/>
        </w:rPr>
        <w:t xml:space="preserve"> </w:t>
      </w:r>
      <w:r w:rsidRPr="00C15EF1">
        <w:t>of</w:t>
      </w:r>
      <w:r w:rsidRPr="00C15EF1">
        <w:rPr>
          <w:spacing w:val="-2"/>
        </w:rPr>
        <w:t xml:space="preserve"> </w:t>
      </w:r>
      <w:r w:rsidRPr="00C15EF1">
        <w:rPr>
          <w:spacing w:val="-3"/>
        </w:rPr>
        <w:t>w</w:t>
      </w:r>
      <w:r w:rsidRPr="00C15EF1">
        <w:t>h</w:t>
      </w:r>
      <w:r w:rsidRPr="00C15EF1">
        <w:rPr>
          <w:spacing w:val="-2"/>
        </w:rPr>
        <w:t>i</w:t>
      </w:r>
      <w:r w:rsidRPr="00C15EF1">
        <w:t>ch</w:t>
      </w:r>
      <w:r w:rsidRPr="00C15EF1">
        <w:rPr>
          <w:spacing w:val="-5"/>
        </w:rPr>
        <w:t xml:space="preserve"> </w:t>
      </w:r>
      <w:r w:rsidRPr="00C15EF1">
        <w:t>must</w:t>
      </w:r>
      <w:r w:rsidRPr="00C15EF1">
        <w:rPr>
          <w:spacing w:val="-5"/>
        </w:rPr>
        <w:t xml:space="preserve"> </w:t>
      </w:r>
      <w:r w:rsidRPr="00C15EF1">
        <w:t>be</w:t>
      </w:r>
      <w:r w:rsidRPr="00C15EF1">
        <w:rPr>
          <w:spacing w:val="-6"/>
        </w:rPr>
        <w:t xml:space="preserve"> </w:t>
      </w:r>
      <w:r w:rsidRPr="00C15EF1">
        <w:t>Me</w:t>
      </w:r>
      <w:r w:rsidRPr="00C15EF1">
        <w:rPr>
          <w:spacing w:val="4"/>
        </w:rPr>
        <w:t>m</w:t>
      </w:r>
      <w:r w:rsidRPr="00C15EF1">
        <w:t>bers</w:t>
      </w:r>
      <w:r w:rsidRPr="00C15EF1">
        <w:rPr>
          <w:spacing w:val="-4"/>
        </w:rPr>
        <w:t xml:space="preserve"> </w:t>
      </w:r>
      <w:r w:rsidRPr="00C15EF1">
        <w:t>of</w:t>
      </w:r>
      <w:r w:rsidRPr="00C15EF1">
        <w:rPr>
          <w:spacing w:val="-4"/>
        </w:rPr>
        <w:t xml:space="preserve"> </w:t>
      </w:r>
      <w:r>
        <w:t>Resident</w:t>
      </w:r>
      <w:r w:rsidRPr="00C15EF1">
        <w:rPr>
          <w:w w:val="99"/>
        </w:rPr>
        <w:t xml:space="preserve"> </w:t>
      </w:r>
      <w:r w:rsidRPr="00C15EF1">
        <w:t>A</w:t>
      </w:r>
      <w:r w:rsidRPr="00C15EF1">
        <w:rPr>
          <w:spacing w:val="1"/>
        </w:rPr>
        <w:t>ss</w:t>
      </w:r>
      <w:r w:rsidRPr="00C15EF1">
        <w:t>ociation</w:t>
      </w:r>
      <w:r w:rsidRPr="00C15EF1">
        <w:rPr>
          <w:spacing w:val="1"/>
        </w:rPr>
        <w:t>s</w:t>
      </w:r>
      <w:r w:rsidRPr="00C15EF1">
        <w:t>:</w:t>
      </w:r>
    </w:p>
    <w:p w14:paraId="353E265F" w14:textId="77777777" w:rsidR="00F57451" w:rsidRPr="00C15EF1" w:rsidRDefault="00F57451" w:rsidP="00F57451">
      <w:pPr>
        <w:pStyle w:val="Bullets"/>
        <w:ind w:left="2498"/>
      </w:pPr>
      <w:r w:rsidRPr="00C15EF1">
        <w:t>Presi</w:t>
      </w:r>
      <w:r w:rsidRPr="00C15EF1">
        <w:rPr>
          <w:spacing w:val="1"/>
        </w:rPr>
        <w:t>d</w:t>
      </w:r>
      <w:r w:rsidRPr="00C15EF1">
        <w:t>ent;</w:t>
      </w:r>
    </w:p>
    <w:p w14:paraId="2C52DC43" w14:textId="77777777" w:rsidR="00F57451" w:rsidRPr="00C15EF1" w:rsidRDefault="00F57451" w:rsidP="00F57451">
      <w:pPr>
        <w:pStyle w:val="Bullets"/>
        <w:ind w:left="2498"/>
      </w:pPr>
      <w:r w:rsidRPr="00C15EF1">
        <w:t>Vi</w:t>
      </w:r>
      <w:r w:rsidRPr="00C15EF1">
        <w:rPr>
          <w:spacing w:val="1"/>
        </w:rPr>
        <w:t>c</w:t>
      </w:r>
      <w:r w:rsidRPr="00C15EF1">
        <w:t>e</w:t>
      </w:r>
      <w:r w:rsidRPr="00C15EF1">
        <w:rPr>
          <w:spacing w:val="-12"/>
        </w:rPr>
        <w:t xml:space="preserve"> </w:t>
      </w:r>
      <w:r w:rsidRPr="00C15EF1">
        <w:t>Pres</w:t>
      </w:r>
      <w:r w:rsidRPr="00C15EF1">
        <w:rPr>
          <w:spacing w:val="1"/>
        </w:rPr>
        <w:t>i</w:t>
      </w:r>
      <w:r w:rsidRPr="00C15EF1">
        <w:t>den</w:t>
      </w:r>
      <w:r w:rsidRPr="00C15EF1">
        <w:rPr>
          <w:spacing w:val="1"/>
        </w:rPr>
        <w:t>t</w:t>
      </w:r>
      <w:r w:rsidRPr="00C15EF1">
        <w:t>;</w:t>
      </w:r>
    </w:p>
    <w:p w14:paraId="01D8B057" w14:textId="77777777" w:rsidR="00F57451" w:rsidRPr="00C15EF1" w:rsidRDefault="00F57451" w:rsidP="00F57451">
      <w:pPr>
        <w:pStyle w:val="Bullets"/>
        <w:ind w:left="2498"/>
      </w:pPr>
      <w:r w:rsidRPr="00C15EF1">
        <w:t>Secreta</w:t>
      </w:r>
      <w:r w:rsidRPr="00C15EF1">
        <w:rPr>
          <w:spacing w:val="5"/>
        </w:rPr>
        <w:t>r</w:t>
      </w:r>
      <w:r w:rsidRPr="00C15EF1">
        <w:rPr>
          <w:spacing w:val="-5"/>
        </w:rPr>
        <w:t>y</w:t>
      </w:r>
      <w:r w:rsidRPr="00C15EF1">
        <w:t>;</w:t>
      </w:r>
    </w:p>
    <w:p w14:paraId="70F19D58" w14:textId="77777777" w:rsidR="00F57451" w:rsidRPr="00C15EF1" w:rsidRDefault="00F57451" w:rsidP="00F57451">
      <w:pPr>
        <w:pStyle w:val="Bullets"/>
        <w:ind w:left="2498"/>
      </w:pPr>
      <w:r w:rsidRPr="00C15EF1">
        <w:t>Trea</w:t>
      </w:r>
      <w:r w:rsidRPr="00C15EF1">
        <w:rPr>
          <w:spacing w:val="1"/>
        </w:rPr>
        <w:t>s</w:t>
      </w:r>
      <w:r w:rsidRPr="00C15EF1">
        <w:t>urer;</w:t>
      </w:r>
    </w:p>
    <w:p w14:paraId="002E2B77" w14:textId="77777777" w:rsidR="00F57451" w:rsidRDefault="00F57451" w:rsidP="00F57451">
      <w:pPr>
        <w:pStyle w:val="Bullets"/>
        <w:ind w:left="2498"/>
      </w:pPr>
      <w:r w:rsidRPr="00C15EF1">
        <w:t>Zone</w:t>
      </w:r>
      <w:r w:rsidRPr="00C15EF1">
        <w:rPr>
          <w:spacing w:val="-8"/>
        </w:rPr>
        <w:t xml:space="preserve"> </w:t>
      </w:r>
      <w:r w:rsidRPr="00C15EF1">
        <w:t>5</w:t>
      </w:r>
      <w:r w:rsidRPr="00C15EF1">
        <w:rPr>
          <w:spacing w:val="-6"/>
        </w:rPr>
        <w:t xml:space="preserve"> </w:t>
      </w:r>
      <w:r w:rsidRPr="00C15EF1">
        <w:t>Represent</w:t>
      </w:r>
      <w:r w:rsidRPr="00C15EF1">
        <w:rPr>
          <w:spacing w:val="1"/>
        </w:rPr>
        <w:t>a</w:t>
      </w:r>
      <w:r w:rsidRPr="00C15EF1">
        <w:t>t</w:t>
      </w:r>
      <w:r w:rsidRPr="00C15EF1">
        <w:rPr>
          <w:spacing w:val="1"/>
        </w:rPr>
        <w:t>i</w:t>
      </w:r>
      <w:r w:rsidRPr="00C15EF1">
        <w:rPr>
          <w:spacing w:val="-2"/>
        </w:rPr>
        <w:t>v</w:t>
      </w:r>
      <w:r w:rsidRPr="00C15EF1">
        <w:t>e</w:t>
      </w:r>
      <w:r w:rsidRPr="00C15EF1">
        <w:rPr>
          <w:spacing w:val="-7"/>
        </w:rPr>
        <w:t xml:space="preserve"> </w:t>
      </w:r>
      <w:r w:rsidRPr="00C15EF1">
        <w:rPr>
          <w:spacing w:val="1"/>
        </w:rPr>
        <w:t>t</w:t>
      </w:r>
      <w:r w:rsidRPr="00C15EF1">
        <w:t>o</w:t>
      </w:r>
      <w:r w:rsidRPr="00C15EF1">
        <w:rPr>
          <w:spacing w:val="-8"/>
        </w:rPr>
        <w:t xml:space="preserve"> </w:t>
      </w:r>
      <w:r w:rsidRPr="00C15EF1">
        <w:rPr>
          <w:spacing w:val="1"/>
        </w:rPr>
        <w:t>R</w:t>
      </w:r>
      <w:r w:rsidRPr="00C15EF1">
        <w:t>in</w:t>
      </w:r>
      <w:r w:rsidRPr="00C15EF1">
        <w:rPr>
          <w:spacing w:val="1"/>
        </w:rPr>
        <w:t>g</w:t>
      </w:r>
      <w:r w:rsidRPr="00C15EF1">
        <w:t>ette</w:t>
      </w:r>
      <w:r w:rsidRPr="00C15EF1">
        <w:rPr>
          <w:spacing w:val="-6"/>
        </w:rPr>
        <w:t xml:space="preserve"> </w:t>
      </w:r>
      <w:r w:rsidRPr="00C15EF1">
        <w:t>A</w:t>
      </w:r>
      <w:r w:rsidRPr="00C15EF1">
        <w:rPr>
          <w:spacing w:val="1"/>
        </w:rPr>
        <w:t>l</w:t>
      </w:r>
      <w:r w:rsidRPr="00C15EF1">
        <w:t>berta</w:t>
      </w:r>
      <w:r w:rsidRPr="00C15EF1">
        <w:rPr>
          <w:spacing w:val="-5"/>
        </w:rPr>
        <w:t xml:space="preserve"> </w:t>
      </w:r>
      <w:r w:rsidRPr="00C15EF1">
        <w:t>(R</w:t>
      </w:r>
      <w:r w:rsidRPr="00C15EF1">
        <w:rPr>
          <w:spacing w:val="1"/>
        </w:rPr>
        <w:t>A</w:t>
      </w:r>
      <w:r w:rsidRPr="00C15EF1">
        <w:t>B)</w:t>
      </w:r>
      <w:r>
        <w:t>; and</w:t>
      </w:r>
    </w:p>
    <w:p w14:paraId="06462D68" w14:textId="77777777" w:rsidR="00F57451" w:rsidRPr="00704A23" w:rsidRDefault="00F57451" w:rsidP="00F57451">
      <w:pPr>
        <w:pStyle w:val="Bullets"/>
        <w:ind w:left="2498"/>
      </w:pPr>
      <w:r w:rsidRPr="00704A23">
        <w:t>BGL Referee-in-Chief.</w:t>
      </w:r>
    </w:p>
    <w:p w14:paraId="4D489299" w14:textId="77777777" w:rsidR="00F57451" w:rsidRPr="00C15EF1" w:rsidRDefault="00F57451" w:rsidP="00F57451">
      <w:pPr>
        <w:pStyle w:val="Bullets"/>
        <w:numPr>
          <w:ilvl w:val="0"/>
          <w:numId w:val="0"/>
        </w:numPr>
        <w:ind w:left="2498"/>
      </w:pPr>
    </w:p>
    <w:p w14:paraId="742CD90C" w14:textId="03492BE9" w:rsidR="00F57451" w:rsidRPr="00C15EF1" w:rsidRDefault="00F57451" w:rsidP="00F57451">
      <w:pPr>
        <w:pStyle w:val="letterheading"/>
        <w:ind w:left="1080"/>
      </w:pPr>
      <w:r w:rsidRPr="00C15EF1">
        <w:t>Per</w:t>
      </w:r>
      <w:r w:rsidRPr="00C15EF1">
        <w:rPr>
          <w:spacing w:val="1"/>
        </w:rPr>
        <w:t>s</w:t>
      </w:r>
      <w:r w:rsidRPr="00C15EF1">
        <w:t>ons</w:t>
      </w:r>
      <w:r w:rsidRPr="00C15EF1">
        <w:rPr>
          <w:spacing w:val="-5"/>
        </w:rPr>
        <w:t xml:space="preserve"> </w:t>
      </w:r>
      <w:r w:rsidRPr="00C15EF1">
        <w:rPr>
          <w:spacing w:val="1"/>
        </w:rPr>
        <w:t>a</w:t>
      </w:r>
      <w:r w:rsidRPr="00C15EF1">
        <w:t>pp</w:t>
      </w:r>
      <w:r w:rsidRPr="00C15EF1">
        <w:rPr>
          <w:spacing w:val="1"/>
        </w:rPr>
        <w:t>o</w:t>
      </w:r>
      <w:r w:rsidRPr="00C15EF1">
        <w:t>in</w:t>
      </w:r>
      <w:r w:rsidRPr="00C15EF1">
        <w:rPr>
          <w:spacing w:val="1"/>
        </w:rPr>
        <w:t>t</w:t>
      </w:r>
      <w:r w:rsidRPr="00C15EF1">
        <w:t>ed</w:t>
      </w:r>
      <w:r w:rsidRPr="00C15EF1">
        <w:rPr>
          <w:spacing w:val="-5"/>
        </w:rPr>
        <w:t xml:space="preserve"> </w:t>
      </w:r>
      <w:r w:rsidRPr="00C15EF1">
        <w:rPr>
          <w:spacing w:val="1"/>
        </w:rPr>
        <w:t>t</w:t>
      </w:r>
      <w:r w:rsidRPr="00C15EF1">
        <w:t>o</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f</w:t>
      </w:r>
      <w:r w:rsidRPr="00C15EF1">
        <w:t>o</w:t>
      </w:r>
      <w:r w:rsidRPr="00C15EF1">
        <w:rPr>
          <w:spacing w:val="-2"/>
        </w:rPr>
        <w:t>l</w:t>
      </w:r>
      <w:r w:rsidRPr="00C15EF1">
        <w:t>l</w:t>
      </w:r>
      <w:r w:rsidRPr="00C15EF1">
        <w:rPr>
          <w:spacing w:val="1"/>
        </w:rPr>
        <w:t>o</w:t>
      </w:r>
      <w:r w:rsidRPr="00C15EF1">
        <w:t>wi</w:t>
      </w:r>
      <w:r w:rsidRPr="00C15EF1">
        <w:rPr>
          <w:spacing w:val="1"/>
        </w:rPr>
        <w:t>n</w:t>
      </w:r>
      <w:r w:rsidRPr="00C15EF1">
        <w:t>g</w:t>
      </w:r>
      <w:r w:rsidRPr="00C15EF1">
        <w:rPr>
          <w:spacing w:val="-5"/>
        </w:rPr>
        <w:t xml:space="preserve"> </w:t>
      </w:r>
      <w:r w:rsidRPr="00C15EF1">
        <w:t>r</w:t>
      </w:r>
      <w:r w:rsidRPr="00C15EF1">
        <w:rPr>
          <w:spacing w:val="2"/>
        </w:rPr>
        <w:t>o</w:t>
      </w:r>
      <w:r w:rsidRPr="00C15EF1">
        <w:t>les:</w:t>
      </w:r>
    </w:p>
    <w:p w14:paraId="5A97F5AE" w14:textId="77777777" w:rsidR="00F57451" w:rsidRPr="00C15EF1" w:rsidRDefault="00F57451" w:rsidP="00F57451">
      <w:pPr>
        <w:pStyle w:val="Bullets"/>
        <w:ind w:left="2498"/>
      </w:pPr>
      <w:r w:rsidRPr="00C15EF1">
        <w:t>BGL</w:t>
      </w:r>
      <w:r w:rsidRPr="00C15EF1">
        <w:rPr>
          <w:spacing w:val="-14"/>
        </w:rPr>
        <w:t xml:space="preserve"> </w:t>
      </w:r>
      <w:r w:rsidRPr="00C15EF1">
        <w:t>Sta</w:t>
      </w:r>
      <w:r w:rsidRPr="00C15EF1">
        <w:rPr>
          <w:spacing w:val="1"/>
        </w:rPr>
        <w:t>t</w:t>
      </w:r>
      <w:r w:rsidRPr="00C15EF1">
        <w:t>i</w:t>
      </w:r>
      <w:r w:rsidRPr="00C15EF1">
        <w:rPr>
          <w:spacing w:val="1"/>
        </w:rPr>
        <w:t>s</w:t>
      </w:r>
      <w:r w:rsidRPr="00C15EF1">
        <w:t>t</w:t>
      </w:r>
      <w:r w:rsidRPr="00C15EF1">
        <w:rPr>
          <w:spacing w:val="-2"/>
        </w:rPr>
        <w:t>i</w:t>
      </w:r>
      <w:r w:rsidRPr="00C15EF1">
        <w:rPr>
          <w:spacing w:val="1"/>
        </w:rPr>
        <w:t>ci</w:t>
      </w:r>
      <w:r w:rsidRPr="00C15EF1">
        <w:t>an;</w:t>
      </w:r>
    </w:p>
    <w:p w14:paraId="12B906A1" w14:textId="77777777" w:rsidR="00F57451" w:rsidRDefault="00F57451" w:rsidP="00F57451">
      <w:pPr>
        <w:pStyle w:val="Bullets"/>
        <w:ind w:left="2498"/>
      </w:pPr>
      <w:r w:rsidRPr="00C15EF1">
        <w:t>BGL</w:t>
      </w:r>
      <w:r w:rsidRPr="00C15EF1">
        <w:rPr>
          <w:spacing w:val="-13"/>
        </w:rPr>
        <w:t xml:space="preserve"> </w:t>
      </w:r>
      <w:r w:rsidRPr="00C15EF1">
        <w:t>S</w:t>
      </w:r>
      <w:r w:rsidRPr="00C15EF1">
        <w:rPr>
          <w:spacing w:val="1"/>
        </w:rPr>
        <w:t>c</w:t>
      </w:r>
      <w:r w:rsidRPr="00C15EF1">
        <w:t>he</w:t>
      </w:r>
      <w:r w:rsidRPr="00C15EF1">
        <w:rPr>
          <w:spacing w:val="1"/>
        </w:rPr>
        <w:t>d</w:t>
      </w:r>
      <w:r w:rsidRPr="00C15EF1">
        <w:t>u</w:t>
      </w:r>
      <w:r w:rsidRPr="00C15EF1">
        <w:rPr>
          <w:spacing w:val="-2"/>
        </w:rPr>
        <w:t>l</w:t>
      </w:r>
      <w:r w:rsidRPr="00C15EF1">
        <w:t xml:space="preserve">er; </w:t>
      </w:r>
    </w:p>
    <w:p w14:paraId="5F400FF9" w14:textId="77777777" w:rsidR="00F57451" w:rsidRPr="00C15EF1" w:rsidRDefault="00F57451" w:rsidP="00F57451">
      <w:pPr>
        <w:pStyle w:val="Bullets"/>
        <w:ind w:left="2498"/>
      </w:pPr>
      <w:r>
        <w:t>BGL Webmaster;</w:t>
      </w:r>
    </w:p>
    <w:p w14:paraId="37B1BA38" w14:textId="77777777" w:rsidR="00F57451" w:rsidRPr="00704A23" w:rsidRDefault="00F57451" w:rsidP="00F57451">
      <w:pPr>
        <w:pStyle w:val="Bullets"/>
        <w:ind w:left="2498"/>
      </w:pPr>
      <w:r w:rsidRPr="00704A23">
        <w:t>BGL Referee Assignor;</w:t>
      </w:r>
    </w:p>
    <w:p w14:paraId="3841CC5D" w14:textId="77777777" w:rsidR="00F57451" w:rsidRPr="00704A23" w:rsidRDefault="00F57451" w:rsidP="00F57451">
      <w:pPr>
        <w:pStyle w:val="Bullets"/>
        <w:ind w:left="2498"/>
      </w:pPr>
      <w:r w:rsidRPr="00704A23">
        <w:t>BGL Officials Development Liaison; and</w:t>
      </w:r>
    </w:p>
    <w:p w14:paraId="4F49D357" w14:textId="77777777" w:rsidR="00F57451" w:rsidRPr="00704A23" w:rsidRDefault="00F57451" w:rsidP="00F57451">
      <w:pPr>
        <w:pStyle w:val="Bullets"/>
        <w:ind w:left="2498"/>
      </w:pPr>
      <w:r w:rsidRPr="00704A23">
        <w:t>BGL Referee Admin.</w:t>
      </w:r>
    </w:p>
    <w:p w14:paraId="5E3D9C5A" w14:textId="77777777" w:rsidR="00F57451" w:rsidRPr="00C15EF1" w:rsidRDefault="00F57451" w:rsidP="00F57451">
      <w:pPr>
        <w:pStyle w:val="BodyText"/>
        <w:ind w:left="2073"/>
      </w:pPr>
    </w:p>
    <w:p w14:paraId="7CA40A2C" w14:textId="77777777" w:rsidR="00F57451" w:rsidRDefault="00F57451" w:rsidP="00F57451">
      <w:pPr>
        <w:pStyle w:val="letterheading"/>
        <w:ind w:left="1080"/>
      </w:pPr>
      <w:r w:rsidRPr="00C15EF1">
        <w:t>The BGL may appoint the Past President to a position for a period not to exceed two years in order to effect a successful transition within the BGL. The Past President is a member within the definition of Section 300 of the BGL Bylaws.</w:t>
      </w:r>
    </w:p>
    <w:p w14:paraId="5F81D891" w14:textId="77777777" w:rsidR="00A37893" w:rsidRPr="00C15EF1" w:rsidRDefault="00A37893" w:rsidP="007C5AB6">
      <w:pPr>
        <w:pStyle w:val="BodyText"/>
      </w:pPr>
    </w:p>
    <w:p w14:paraId="135E1296" w14:textId="77777777" w:rsidR="00A37893" w:rsidRPr="00C15EF1" w:rsidRDefault="00A37893" w:rsidP="00A37893">
      <w:pPr>
        <w:pStyle w:val="ListParagraph"/>
        <w:kinsoku w:val="0"/>
        <w:overflowPunct w:val="0"/>
        <w:spacing w:before="6" w:line="110" w:lineRule="exact"/>
        <w:ind w:left="1080" w:hanging="720"/>
        <w:rPr>
          <w:rFonts w:asciiTheme="minorHAnsi" w:hAnsiTheme="minorHAnsi" w:cstheme="minorHAnsi"/>
          <w:sz w:val="22"/>
          <w:szCs w:val="22"/>
        </w:rPr>
      </w:pPr>
    </w:p>
    <w:p w14:paraId="1AFBCB27" w14:textId="77777777" w:rsidR="00A37893" w:rsidRPr="00C15EF1" w:rsidRDefault="00A37893" w:rsidP="00B53E00">
      <w:pPr>
        <w:pStyle w:val="Heading2"/>
        <w:numPr>
          <w:ilvl w:val="0"/>
          <w:numId w:val="26"/>
        </w:numPr>
        <w:rPr>
          <w:u w:val="none"/>
        </w:rPr>
      </w:pPr>
      <w:bookmarkStart w:id="65" w:name="_Toc458927377"/>
      <w:bookmarkStart w:id="66" w:name="_Toc80173832"/>
      <w:r w:rsidRPr="00C15EF1">
        <w:rPr>
          <w:spacing w:val="-3"/>
        </w:rPr>
        <w:t>A</w:t>
      </w:r>
      <w:r w:rsidRPr="00C15EF1">
        <w:rPr>
          <w:spacing w:val="1"/>
        </w:rPr>
        <w:t>s</w:t>
      </w:r>
      <w:r w:rsidRPr="00C15EF1">
        <w:t>soc</w:t>
      </w:r>
      <w:r w:rsidRPr="00C15EF1">
        <w:rPr>
          <w:spacing w:val="2"/>
        </w:rPr>
        <w:t>i</w:t>
      </w:r>
      <w:r w:rsidRPr="00C15EF1">
        <w:t>ation</w:t>
      </w:r>
      <w:r w:rsidRPr="00C15EF1">
        <w:rPr>
          <w:spacing w:val="-27"/>
        </w:rPr>
        <w:t xml:space="preserve"> </w:t>
      </w:r>
      <w:r w:rsidRPr="00C15EF1">
        <w:t>Rep</w:t>
      </w:r>
      <w:r w:rsidRPr="00C15EF1">
        <w:rPr>
          <w:spacing w:val="1"/>
        </w:rPr>
        <w:t>r</w:t>
      </w:r>
      <w:r w:rsidRPr="00C15EF1">
        <w:t>e</w:t>
      </w:r>
      <w:r w:rsidRPr="00C15EF1">
        <w:rPr>
          <w:spacing w:val="-1"/>
        </w:rPr>
        <w:t>s</w:t>
      </w:r>
      <w:r w:rsidRPr="00C15EF1">
        <w:t>en</w:t>
      </w:r>
      <w:r w:rsidRPr="00C15EF1">
        <w:rPr>
          <w:spacing w:val="1"/>
        </w:rPr>
        <w:t>t</w:t>
      </w:r>
      <w:r w:rsidRPr="00C15EF1">
        <w:t>at</w:t>
      </w:r>
      <w:r w:rsidRPr="00C15EF1">
        <w:rPr>
          <w:spacing w:val="2"/>
        </w:rPr>
        <w:t>i</w:t>
      </w:r>
      <w:r w:rsidRPr="00C15EF1">
        <w:rPr>
          <w:spacing w:val="1"/>
        </w:rPr>
        <w:t>v</w:t>
      </w:r>
      <w:r w:rsidRPr="00C15EF1">
        <w:t>e</w:t>
      </w:r>
      <w:bookmarkEnd w:id="65"/>
      <w:bookmarkEnd w:id="66"/>
    </w:p>
    <w:p w14:paraId="48AD55A8"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3CBBFA9A" w14:textId="0A61BB1B" w:rsidR="00A37893" w:rsidRPr="00DE7062" w:rsidRDefault="00A37893" w:rsidP="00DE7062">
      <w:pPr>
        <w:pStyle w:val="BodyText"/>
      </w:pPr>
      <w:r w:rsidRPr="00DE7062">
        <w:t>Association Representative(s) is an individual identified by their home Association as specified in Section</w:t>
      </w:r>
    </w:p>
    <w:p w14:paraId="1289C75B" w14:textId="6253B33A" w:rsidR="00A37893" w:rsidRPr="00DE7062" w:rsidRDefault="00A37893" w:rsidP="00DE7062">
      <w:pPr>
        <w:pStyle w:val="BodyText"/>
      </w:pPr>
      <w:r w:rsidRPr="00DE7062">
        <w:t>5 to a maximum of 2 representatives per association. Substitutions are not permitted.</w:t>
      </w:r>
    </w:p>
    <w:p w14:paraId="4AB1A6A1" w14:textId="77777777" w:rsidR="00A37893" w:rsidRPr="00C15EF1" w:rsidRDefault="00A37893" w:rsidP="00A37893">
      <w:pPr>
        <w:kinsoku w:val="0"/>
        <w:overflowPunct w:val="0"/>
        <w:spacing w:before="3" w:line="110" w:lineRule="exact"/>
        <w:ind w:left="1080" w:hanging="720"/>
        <w:rPr>
          <w:rFonts w:asciiTheme="minorHAnsi" w:hAnsiTheme="minorHAnsi" w:cstheme="minorHAnsi"/>
          <w:sz w:val="22"/>
          <w:szCs w:val="22"/>
        </w:rPr>
      </w:pPr>
    </w:p>
    <w:p w14:paraId="1C524DA6" w14:textId="77777777" w:rsidR="00A37893" w:rsidRPr="00C15EF1" w:rsidRDefault="00A37893" w:rsidP="00B53E00">
      <w:pPr>
        <w:pStyle w:val="Heading2"/>
        <w:numPr>
          <w:ilvl w:val="0"/>
          <w:numId w:val="26"/>
        </w:numPr>
        <w:rPr>
          <w:u w:val="none"/>
        </w:rPr>
      </w:pPr>
      <w:bookmarkStart w:id="67" w:name="_Toc458927378"/>
      <w:bookmarkStart w:id="68" w:name="_Toc80173833"/>
      <w:r w:rsidRPr="00C15EF1">
        <w:rPr>
          <w:spacing w:val="-1"/>
        </w:rPr>
        <w:t>P</w:t>
      </w:r>
      <w:r w:rsidRPr="00C15EF1">
        <w:t>l</w:t>
      </w:r>
      <w:r w:rsidRPr="00C15EF1">
        <w:rPr>
          <w:spacing w:val="1"/>
        </w:rPr>
        <w:t>a</w:t>
      </w:r>
      <w:r w:rsidRPr="00C15EF1">
        <w:t>y</w:t>
      </w:r>
      <w:r w:rsidRPr="00C15EF1">
        <w:rPr>
          <w:spacing w:val="-1"/>
        </w:rPr>
        <w:t>e</w:t>
      </w:r>
      <w:r w:rsidRPr="00C15EF1">
        <w:t>r</w:t>
      </w:r>
      <w:bookmarkEnd w:id="67"/>
      <w:bookmarkEnd w:id="68"/>
    </w:p>
    <w:p w14:paraId="1C79A702" w14:textId="77777777" w:rsidR="00A37893" w:rsidRPr="00C15EF1" w:rsidRDefault="00A37893" w:rsidP="00A37893">
      <w:pPr>
        <w:kinsoku w:val="0"/>
        <w:overflowPunct w:val="0"/>
        <w:spacing w:before="8" w:line="150" w:lineRule="exact"/>
        <w:ind w:left="1080" w:hanging="720"/>
        <w:rPr>
          <w:rFonts w:asciiTheme="minorHAnsi" w:hAnsiTheme="minorHAnsi" w:cstheme="minorHAnsi"/>
          <w:sz w:val="22"/>
          <w:szCs w:val="22"/>
        </w:rPr>
      </w:pPr>
    </w:p>
    <w:p w14:paraId="0208B911" w14:textId="5B038417" w:rsidR="00A37893" w:rsidRPr="00C15EF1" w:rsidRDefault="00A37893" w:rsidP="00DE7062">
      <w:pPr>
        <w:pStyle w:val="BodyText"/>
      </w:pPr>
      <w:r w:rsidRPr="00C15EF1">
        <w:t>Pl</w:t>
      </w:r>
      <w:r w:rsidRPr="00C15EF1">
        <w:rPr>
          <w:spacing w:val="4"/>
        </w:rPr>
        <w:t>a</w:t>
      </w:r>
      <w:r w:rsidRPr="00C15EF1">
        <w:rPr>
          <w:spacing w:val="-5"/>
        </w:rPr>
        <w:t>y</w:t>
      </w:r>
      <w:r w:rsidRPr="00C15EF1">
        <w:t>er</w:t>
      </w:r>
      <w:r w:rsidRPr="00C15EF1">
        <w:rPr>
          <w:spacing w:val="-6"/>
        </w:rPr>
        <w:t xml:space="preserve"> </w:t>
      </w:r>
      <w:r w:rsidRPr="00C15EF1">
        <w:rPr>
          <w:spacing w:val="1"/>
        </w:rPr>
        <w:t>sh</w:t>
      </w:r>
      <w:r w:rsidRPr="00C15EF1">
        <w:t>all</w:t>
      </w:r>
      <w:r w:rsidRPr="00C15EF1">
        <w:rPr>
          <w:spacing w:val="-7"/>
        </w:rPr>
        <w:t xml:space="preserve"> </w:t>
      </w:r>
      <w:r w:rsidRPr="00C15EF1">
        <w:rPr>
          <w:spacing w:val="4"/>
        </w:rPr>
        <w:t>m</w:t>
      </w:r>
      <w:r w:rsidRPr="00C15EF1">
        <w:t>ean</w:t>
      </w:r>
      <w:r w:rsidRPr="00C15EF1">
        <w:rPr>
          <w:spacing w:val="-6"/>
        </w:rPr>
        <w:t xml:space="preserve"> </w:t>
      </w:r>
      <w:r w:rsidRPr="00C15EF1">
        <w:t>each</w:t>
      </w:r>
      <w:r w:rsidRPr="00C15EF1">
        <w:rPr>
          <w:spacing w:val="-4"/>
        </w:rPr>
        <w:t xml:space="preserve"> </w:t>
      </w:r>
      <w:r w:rsidRPr="00C15EF1">
        <w:t>i</w:t>
      </w:r>
      <w:r w:rsidRPr="00C15EF1">
        <w:rPr>
          <w:spacing w:val="1"/>
        </w:rPr>
        <w:t>n</w:t>
      </w:r>
      <w:r w:rsidRPr="00C15EF1">
        <w:t>di</w:t>
      </w:r>
      <w:r w:rsidRPr="00C15EF1">
        <w:rPr>
          <w:spacing w:val="-2"/>
        </w:rPr>
        <w:t>v</w:t>
      </w:r>
      <w:r w:rsidRPr="00C15EF1">
        <w:rPr>
          <w:spacing w:val="1"/>
        </w:rPr>
        <w:t>i</w:t>
      </w:r>
      <w:r w:rsidRPr="00C15EF1">
        <w:t>du</w:t>
      </w:r>
      <w:r w:rsidRPr="00C15EF1">
        <w:rPr>
          <w:spacing w:val="1"/>
        </w:rPr>
        <w:t>a</w:t>
      </w:r>
      <w:r w:rsidRPr="00C15EF1">
        <w:t>l</w:t>
      </w:r>
      <w:r w:rsidRPr="00C15EF1">
        <w:rPr>
          <w:spacing w:val="-5"/>
        </w:rPr>
        <w:t xml:space="preserve"> </w:t>
      </w:r>
      <w:r w:rsidRPr="00C15EF1">
        <w:rPr>
          <w:spacing w:val="-3"/>
        </w:rPr>
        <w:t>w</w:t>
      </w:r>
      <w:r w:rsidRPr="00C15EF1">
        <w:rPr>
          <w:spacing w:val="1"/>
        </w:rPr>
        <w:t>h</w:t>
      </w:r>
      <w:r w:rsidRPr="00C15EF1">
        <w:t>o</w:t>
      </w:r>
      <w:r w:rsidRPr="00C15EF1">
        <w:rPr>
          <w:spacing w:val="-6"/>
        </w:rPr>
        <w:t xml:space="preserve"> </w:t>
      </w:r>
      <w:r w:rsidRPr="00C15EF1">
        <w:rPr>
          <w:spacing w:val="1"/>
        </w:rPr>
        <w:t>p</w:t>
      </w:r>
      <w:r w:rsidRPr="00C15EF1">
        <w:t>l</w:t>
      </w:r>
      <w:r w:rsidRPr="00C15EF1">
        <w:rPr>
          <w:spacing w:val="4"/>
        </w:rPr>
        <w:t>a</w:t>
      </w:r>
      <w:r w:rsidRPr="00C15EF1">
        <w:rPr>
          <w:spacing w:val="-7"/>
        </w:rPr>
        <w:t>y</w:t>
      </w:r>
      <w:r w:rsidRPr="00C15EF1">
        <w:t>s</w:t>
      </w:r>
      <w:r w:rsidRPr="00C15EF1">
        <w:rPr>
          <w:spacing w:val="-2"/>
        </w:rPr>
        <w:t xml:space="preserve"> </w:t>
      </w:r>
      <w:r w:rsidRPr="00C15EF1">
        <w:t>R</w:t>
      </w:r>
      <w:r w:rsidRPr="00C15EF1">
        <w:rPr>
          <w:spacing w:val="1"/>
        </w:rPr>
        <w:t>i</w:t>
      </w:r>
      <w:r w:rsidRPr="00C15EF1">
        <w:t>ng</w:t>
      </w:r>
      <w:r w:rsidRPr="00C15EF1">
        <w:rPr>
          <w:spacing w:val="1"/>
        </w:rPr>
        <w:t>e</w:t>
      </w:r>
      <w:r w:rsidRPr="00C15EF1">
        <w:t>tte</w:t>
      </w:r>
      <w:r w:rsidRPr="00C15EF1">
        <w:rPr>
          <w:spacing w:val="-5"/>
        </w:rPr>
        <w:t xml:space="preserve"> </w:t>
      </w:r>
      <w:r w:rsidRPr="00C15EF1">
        <w:rPr>
          <w:spacing w:val="1"/>
        </w:rPr>
        <w:t>a</w:t>
      </w:r>
      <w:r w:rsidRPr="00C15EF1">
        <w:t>nd</w:t>
      </w:r>
      <w:r w:rsidRPr="00C15EF1">
        <w:rPr>
          <w:spacing w:val="-6"/>
        </w:rPr>
        <w:t xml:space="preserve"> </w:t>
      </w:r>
      <w:r w:rsidRPr="00C15EF1">
        <w:rPr>
          <w:spacing w:val="1"/>
        </w:rPr>
        <w:t>h</w:t>
      </w:r>
      <w:r w:rsidRPr="00C15EF1">
        <w:t>as</w:t>
      </w:r>
      <w:r w:rsidRPr="00C15EF1">
        <w:rPr>
          <w:spacing w:val="-5"/>
        </w:rPr>
        <w:t xml:space="preserve"> </w:t>
      </w:r>
      <w:r w:rsidRPr="00C15EF1">
        <w:t>be</w:t>
      </w:r>
      <w:r w:rsidRPr="00C15EF1">
        <w:rPr>
          <w:spacing w:val="1"/>
        </w:rPr>
        <w:t>e</w:t>
      </w:r>
      <w:r w:rsidRPr="00C15EF1">
        <w:t>n</w:t>
      </w:r>
      <w:r w:rsidRPr="00C15EF1">
        <w:rPr>
          <w:spacing w:val="-6"/>
        </w:rPr>
        <w:t xml:space="preserve"> </w:t>
      </w:r>
      <w:r w:rsidRPr="00C15EF1">
        <w:t>re</w:t>
      </w:r>
      <w:r w:rsidRPr="00C15EF1">
        <w:rPr>
          <w:spacing w:val="1"/>
        </w:rPr>
        <w:t>g</w:t>
      </w:r>
      <w:r w:rsidRPr="00C15EF1">
        <w:t>i</w:t>
      </w:r>
      <w:r w:rsidRPr="00C15EF1">
        <w:rPr>
          <w:spacing w:val="1"/>
        </w:rPr>
        <w:t>s</w:t>
      </w:r>
      <w:r w:rsidRPr="00C15EF1">
        <w:t>ter</w:t>
      </w:r>
      <w:r w:rsidRPr="00C15EF1">
        <w:rPr>
          <w:spacing w:val="2"/>
        </w:rPr>
        <w:t>e</w:t>
      </w:r>
      <w:r w:rsidRPr="00C15EF1">
        <w:t>d</w:t>
      </w:r>
      <w:r w:rsidRPr="00C15EF1">
        <w:rPr>
          <w:spacing w:val="-5"/>
        </w:rPr>
        <w:t xml:space="preserve"> </w:t>
      </w:r>
      <w:r w:rsidRPr="00C15EF1">
        <w:rPr>
          <w:spacing w:val="-3"/>
        </w:rPr>
        <w:t>w</w:t>
      </w:r>
      <w:r w:rsidRPr="00C15EF1">
        <w:rPr>
          <w:spacing w:val="1"/>
        </w:rPr>
        <w:t>i</w:t>
      </w:r>
      <w:r w:rsidRPr="00C15EF1">
        <w:rPr>
          <w:spacing w:val="2"/>
        </w:rPr>
        <w:t>t</w:t>
      </w:r>
      <w:r w:rsidRPr="00C15EF1">
        <w:t>h</w:t>
      </w:r>
      <w:r w:rsidRPr="00C15EF1">
        <w:rPr>
          <w:spacing w:val="-6"/>
        </w:rPr>
        <w:t xml:space="preserve"> </w:t>
      </w:r>
      <w:r w:rsidRPr="00C15EF1">
        <w:t>Ringe</w:t>
      </w:r>
      <w:r w:rsidRPr="00C15EF1">
        <w:rPr>
          <w:spacing w:val="1"/>
        </w:rPr>
        <w:t>t</w:t>
      </w:r>
      <w:r w:rsidRPr="00C15EF1">
        <w:t>te</w:t>
      </w:r>
      <w:r w:rsidRPr="00C15EF1">
        <w:rPr>
          <w:spacing w:val="-4"/>
        </w:rPr>
        <w:t xml:space="preserve"> </w:t>
      </w:r>
      <w:r w:rsidRPr="00C15EF1">
        <w:t>A</w:t>
      </w:r>
      <w:r w:rsidRPr="00C15EF1">
        <w:rPr>
          <w:spacing w:val="1"/>
        </w:rPr>
        <w:t>l</w:t>
      </w:r>
      <w:r w:rsidRPr="00C15EF1">
        <w:t>berta</w:t>
      </w:r>
      <w:r w:rsidRPr="00C15EF1">
        <w:rPr>
          <w:spacing w:val="-4"/>
        </w:rPr>
        <w:t xml:space="preserve"> </w:t>
      </w:r>
      <w:r w:rsidRPr="00C15EF1">
        <w:t>as</w:t>
      </w:r>
      <w:r w:rsidRPr="00C15EF1">
        <w:rPr>
          <w:spacing w:val="-5"/>
        </w:rPr>
        <w:t xml:space="preserve"> </w:t>
      </w:r>
      <w:r w:rsidRPr="00C15EF1">
        <w:t>a</w:t>
      </w:r>
      <w:r w:rsidRPr="00C15EF1">
        <w:rPr>
          <w:w w:val="99"/>
        </w:rPr>
        <w:t xml:space="preserve"> </w:t>
      </w:r>
      <w:r w:rsidRPr="00C15EF1">
        <w:t>Pl</w:t>
      </w:r>
      <w:r w:rsidRPr="00C15EF1">
        <w:rPr>
          <w:spacing w:val="4"/>
        </w:rPr>
        <w:t>a</w:t>
      </w:r>
      <w:r w:rsidRPr="00C15EF1">
        <w:rPr>
          <w:spacing w:val="-5"/>
        </w:rPr>
        <w:t>y</w:t>
      </w:r>
      <w:r w:rsidRPr="00C15EF1">
        <w:t>er.</w:t>
      </w:r>
    </w:p>
    <w:p w14:paraId="23B083A4" w14:textId="77777777" w:rsidR="00A37893" w:rsidRPr="00C15EF1" w:rsidRDefault="00A37893" w:rsidP="00A37893">
      <w:pPr>
        <w:kinsoku w:val="0"/>
        <w:overflowPunct w:val="0"/>
        <w:spacing w:before="5" w:line="110" w:lineRule="exact"/>
        <w:ind w:left="1080" w:hanging="720"/>
        <w:rPr>
          <w:rFonts w:asciiTheme="minorHAnsi" w:hAnsiTheme="minorHAnsi" w:cstheme="minorHAnsi"/>
          <w:sz w:val="22"/>
          <w:szCs w:val="22"/>
        </w:rPr>
      </w:pPr>
    </w:p>
    <w:p w14:paraId="45B6E27A" w14:textId="77777777" w:rsidR="00A37893" w:rsidRPr="00C15EF1" w:rsidRDefault="00A37893" w:rsidP="00B53E00">
      <w:pPr>
        <w:pStyle w:val="Heading2"/>
        <w:numPr>
          <w:ilvl w:val="0"/>
          <w:numId w:val="26"/>
        </w:numPr>
        <w:rPr>
          <w:u w:val="none"/>
        </w:rPr>
      </w:pPr>
      <w:bookmarkStart w:id="69" w:name="_Toc458927379"/>
      <w:bookmarkStart w:id="70" w:name="_Toc80173834"/>
      <w:r w:rsidRPr="00C15EF1">
        <w:rPr>
          <w:spacing w:val="3"/>
        </w:rPr>
        <w:t>T</w:t>
      </w:r>
      <w:r w:rsidRPr="00C15EF1">
        <w:t>e</w:t>
      </w:r>
      <w:r w:rsidRPr="00C15EF1">
        <w:rPr>
          <w:spacing w:val="-1"/>
        </w:rPr>
        <w:t>a</w:t>
      </w:r>
      <w:r w:rsidRPr="00C15EF1">
        <w:t>m</w:t>
      </w:r>
      <w:bookmarkEnd w:id="69"/>
      <w:bookmarkEnd w:id="70"/>
    </w:p>
    <w:p w14:paraId="141B4022"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74781BB6" w14:textId="30EF4644" w:rsidR="00A37893" w:rsidRPr="00C15EF1" w:rsidRDefault="00A37893" w:rsidP="007C5AB6">
      <w:pPr>
        <w:pStyle w:val="BodyText"/>
      </w:pPr>
      <w:r w:rsidRPr="00C15EF1">
        <w:rPr>
          <w:spacing w:val="3"/>
        </w:rPr>
        <w:t>T</w:t>
      </w:r>
      <w:r w:rsidRPr="00C15EF1">
        <w:t>e</w:t>
      </w:r>
      <w:r w:rsidRPr="00C15EF1">
        <w:rPr>
          <w:spacing w:val="-5"/>
        </w:rPr>
        <w:t>a</w:t>
      </w:r>
      <w:r w:rsidRPr="00C15EF1">
        <w:t>m</w:t>
      </w:r>
      <w:r w:rsidRPr="00C15EF1">
        <w:rPr>
          <w:spacing w:val="-2"/>
        </w:rPr>
        <w:t xml:space="preserve"> </w:t>
      </w:r>
      <w:r w:rsidRPr="00C15EF1">
        <w:rPr>
          <w:spacing w:val="1"/>
        </w:rPr>
        <w:t>s</w:t>
      </w:r>
      <w:r w:rsidRPr="00C15EF1">
        <w:t>hall</w:t>
      </w:r>
      <w:r w:rsidRPr="00C15EF1">
        <w:rPr>
          <w:spacing w:val="-7"/>
        </w:rPr>
        <w:t xml:space="preserve"> </w:t>
      </w:r>
      <w:r w:rsidRPr="00C15EF1">
        <w:rPr>
          <w:spacing w:val="4"/>
        </w:rPr>
        <w:t>m</w:t>
      </w:r>
      <w:r w:rsidRPr="00C15EF1">
        <w:t>ean</w:t>
      </w:r>
      <w:r w:rsidRPr="00C15EF1">
        <w:rPr>
          <w:spacing w:val="-6"/>
        </w:rPr>
        <w:t xml:space="preserve"> </w:t>
      </w:r>
      <w:r w:rsidRPr="00C15EF1">
        <w:t>a</w:t>
      </w:r>
      <w:r w:rsidRPr="00C15EF1">
        <w:rPr>
          <w:spacing w:val="-6"/>
        </w:rPr>
        <w:t xml:space="preserve"> </w:t>
      </w:r>
      <w:r w:rsidRPr="00C15EF1">
        <w:rPr>
          <w:spacing w:val="2"/>
        </w:rPr>
        <w:t>R</w:t>
      </w:r>
      <w:r w:rsidRPr="00C15EF1">
        <w:t>in</w:t>
      </w:r>
      <w:r w:rsidRPr="00C15EF1">
        <w:rPr>
          <w:spacing w:val="1"/>
        </w:rPr>
        <w:t>g</w:t>
      </w:r>
      <w:r w:rsidRPr="00C15EF1">
        <w:t>et</w:t>
      </w:r>
      <w:r w:rsidRPr="00C15EF1">
        <w:rPr>
          <w:spacing w:val="1"/>
        </w:rPr>
        <w:t>t</w:t>
      </w:r>
      <w:r w:rsidRPr="00C15EF1">
        <w:t>e</w:t>
      </w:r>
      <w:r w:rsidRPr="00C15EF1">
        <w:rPr>
          <w:spacing w:val="-6"/>
        </w:rPr>
        <w:t xml:space="preserve"> </w:t>
      </w:r>
      <w:r w:rsidRPr="00C15EF1">
        <w:rPr>
          <w:spacing w:val="2"/>
        </w:rPr>
        <w:t>T</w:t>
      </w:r>
      <w:r w:rsidRPr="00C15EF1">
        <w:t>eam</w:t>
      </w:r>
      <w:r w:rsidRPr="00C15EF1">
        <w:rPr>
          <w:spacing w:val="-3"/>
        </w:rPr>
        <w:t xml:space="preserve"> </w:t>
      </w:r>
      <w:r w:rsidRPr="00C15EF1">
        <w:t>that</w:t>
      </w:r>
      <w:r w:rsidRPr="00C15EF1">
        <w:rPr>
          <w:spacing w:val="-6"/>
        </w:rPr>
        <w:t xml:space="preserve"> </w:t>
      </w:r>
      <w:r w:rsidRPr="00C15EF1">
        <w:t>has</w:t>
      </w:r>
      <w:r w:rsidRPr="00C15EF1">
        <w:rPr>
          <w:spacing w:val="-5"/>
        </w:rPr>
        <w:t xml:space="preserve"> </w:t>
      </w:r>
      <w:r w:rsidRPr="00C15EF1">
        <w:t>be</w:t>
      </w:r>
      <w:r w:rsidRPr="00C15EF1">
        <w:rPr>
          <w:spacing w:val="1"/>
        </w:rPr>
        <w:t>e</w:t>
      </w:r>
      <w:r w:rsidRPr="00C15EF1">
        <w:t>n</w:t>
      </w:r>
      <w:r w:rsidRPr="00C15EF1">
        <w:rPr>
          <w:spacing w:val="-6"/>
        </w:rPr>
        <w:t xml:space="preserve"> </w:t>
      </w:r>
      <w:r w:rsidRPr="00C15EF1">
        <w:t>re</w:t>
      </w:r>
      <w:r w:rsidRPr="00C15EF1">
        <w:rPr>
          <w:spacing w:val="1"/>
        </w:rPr>
        <w:t>g</w:t>
      </w:r>
      <w:r w:rsidRPr="00C15EF1">
        <w:t>i</w:t>
      </w:r>
      <w:r w:rsidRPr="00C15EF1">
        <w:rPr>
          <w:spacing w:val="3"/>
        </w:rPr>
        <w:t>s</w:t>
      </w:r>
      <w:r w:rsidRPr="00C15EF1">
        <w:t>tered</w:t>
      </w:r>
      <w:r w:rsidRPr="00C15EF1">
        <w:rPr>
          <w:spacing w:val="-4"/>
        </w:rPr>
        <w:t xml:space="preserve"> </w:t>
      </w:r>
      <w:r w:rsidRPr="00C15EF1">
        <w:t>with</w:t>
      </w:r>
      <w:r w:rsidRPr="00C15EF1">
        <w:rPr>
          <w:spacing w:val="-5"/>
        </w:rPr>
        <w:t xml:space="preserve"> </w:t>
      </w:r>
      <w:r w:rsidRPr="00C15EF1">
        <w:t>R</w:t>
      </w:r>
      <w:r w:rsidRPr="00C15EF1">
        <w:rPr>
          <w:spacing w:val="1"/>
        </w:rPr>
        <w:t>i</w:t>
      </w:r>
      <w:r w:rsidRPr="00C15EF1">
        <w:t>nge</w:t>
      </w:r>
      <w:r w:rsidRPr="00C15EF1">
        <w:rPr>
          <w:spacing w:val="1"/>
        </w:rPr>
        <w:t>t</w:t>
      </w:r>
      <w:r w:rsidRPr="00C15EF1">
        <w:t>te</w:t>
      </w:r>
      <w:r w:rsidRPr="00C15EF1">
        <w:rPr>
          <w:spacing w:val="-4"/>
        </w:rPr>
        <w:t xml:space="preserve"> </w:t>
      </w:r>
      <w:r w:rsidRPr="00C15EF1">
        <w:t>Al</w:t>
      </w:r>
      <w:r w:rsidRPr="00C15EF1">
        <w:rPr>
          <w:spacing w:val="1"/>
        </w:rPr>
        <w:t>b</w:t>
      </w:r>
      <w:r w:rsidRPr="00C15EF1">
        <w:t>erta</w:t>
      </w:r>
      <w:r w:rsidRPr="00C15EF1">
        <w:rPr>
          <w:spacing w:val="-4"/>
        </w:rPr>
        <w:t xml:space="preserve"> </w:t>
      </w:r>
      <w:r w:rsidRPr="00C15EF1">
        <w:t>and</w:t>
      </w:r>
      <w:r w:rsidRPr="00C15EF1">
        <w:rPr>
          <w:spacing w:val="-4"/>
        </w:rPr>
        <w:t xml:space="preserve"> </w:t>
      </w:r>
      <w:r w:rsidRPr="00C15EF1">
        <w:t>has</w:t>
      </w:r>
      <w:r w:rsidRPr="00C15EF1">
        <w:rPr>
          <w:spacing w:val="-6"/>
        </w:rPr>
        <w:t xml:space="preserve"> </w:t>
      </w:r>
      <w:r w:rsidRPr="00C15EF1">
        <w:t>b</w:t>
      </w:r>
      <w:r w:rsidRPr="00C15EF1">
        <w:rPr>
          <w:spacing w:val="1"/>
        </w:rPr>
        <w:t>e</w:t>
      </w:r>
      <w:r w:rsidRPr="00C15EF1">
        <w:t>en</w:t>
      </w:r>
      <w:r w:rsidRPr="00C15EF1">
        <w:rPr>
          <w:spacing w:val="-5"/>
        </w:rPr>
        <w:t xml:space="preserve"> </w:t>
      </w:r>
      <w:r w:rsidRPr="00C15EF1">
        <w:t>ac</w:t>
      </w:r>
      <w:r w:rsidRPr="00C15EF1">
        <w:rPr>
          <w:spacing w:val="1"/>
        </w:rPr>
        <w:t>c</w:t>
      </w:r>
      <w:r w:rsidRPr="00C15EF1">
        <w:t>ept</w:t>
      </w:r>
      <w:r w:rsidRPr="00C15EF1">
        <w:rPr>
          <w:spacing w:val="1"/>
        </w:rPr>
        <w:t>e</w:t>
      </w:r>
      <w:r w:rsidRPr="00C15EF1">
        <w:t>d</w:t>
      </w:r>
      <w:r w:rsidRPr="00C15EF1">
        <w:rPr>
          <w:w w:val="99"/>
        </w:rPr>
        <w:t xml:space="preserve"> </w:t>
      </w:r>
      <w:r w:rsidRPr="00C15EF1">
        <w:t>into</w:t>
      </w:r>
      <w:r w:rsidRPr="00C15EF1">
        <w:rPr>
          <w:spacing w:val="-5"/>
        </w:rPr>
        <w:t xml:space="preserve"> </w:t>
      </w:r>
      <w:r w:rsidRPr="00C15EF1">
        <w:t>the</w:t>
      </w:r>
      <w:r w:rsidRPr="00C15EF1">
        <w:rPr>
          <w:spacing w:val="-5"/>
        </w:rPr>
        <w:t xml:space="preserve"> </w:t>
      </w:r>
      <w:r w:rsidRPr="00C15EF1">
        <w:rPr>
          <w:spacing w:val="1"/>
        </w:rPr>
        <w:t>B</w:t>
      </w:r>
      <w:r w:rsidRPr="00C15EF1">
        <w:t>lack</w:t>
      </w:r>
      <w:r w:rsidRPr="00C15EF1">
        <w:rPr>
          <w:spacing w:val="-2"/>
        </w:rPr>
        <w:t xml:space="preserve"> </w:t>
      </w:r>
      <w:r w:rsidRPr="00C15EF1">
        <w:t>Go</w:t>
      </w:r>
      <w:r w:rsidRPr="00C15EF1">
        <w:rPr>
          <w:spacing w:val="-2"/>
        </w:rPr>
        <w:t>l</w:t>
      </w:r>
      <w:r w:rsidRPr="00C15EF1">
        <w:t>d</w:t>
      </w:r>
      <w:r w:rsidRPr="00C15EF1">
        <w:rPr>
          <w:spacing w:val="-7"/>
        </w:rPr>
        <w:t xml:space="preserve"> </w:t>
      </w:r>
      <w:r w:rsidRPr="00C15EF1">
        <w:t>L</w:t>
      </w:r>
      <w:r w:rsidRPr="00C15EF1">
        <w:rPr>
          <w:spacing w:val="1"/>
        </w:rPr>
        <w:t>e</w:t>
      </w:r>
      <w:r w:rsidRPr="00C15EF1">
        <w:t>ag</w:t>
      </w:r>
      <w:r w:rsidRPr="00C15EF1">
        <w:rPr>
          <w:spacing w:val="1"/>
        </w:rPr>
        <w:t>ue</w:t>
      </w:r>
      <w:r w:rsidRPr="00C15EF1">
        <w:t>.</w:t>
      </w:r>
    </w:p>
    <w:p w14:paraId="3ECBFA45" w14:textId="77777777" w:rsidR="00A37893" w:rsidRPr="00C15EF1" w:rsidRDefault="00A37893" w:rsidP="00A37893">
      <w:pPr>
        <w:kinsoku w:val="0"/>
        <w:overflowPunct w:val="0"/>
        <w:spacing w:before="5" w:line="110" w:lineRule="exact"/>
        <w:ind w:left="1080" w:hanging="720"/>
        <w:rPr>
          <w:rFonts w:asciiTheme="minorHAnsi" w:hAnsiTheme="minorHAnsi" w:cstheme="minorHAnsi"/>
          <w:sz w:val="22"/>
          <w:szCs w:val="22"/>
        </w:rPr>
      </w:pPr>
    </w:p>
    <w:p w14:paraId="324D0B4C" w14:textId="77777777" w:rsidR="00A37893" w:rsidRPr="00C15EF1" w:rsidRDefault="00A37893" w:rsidP="00B53E00">
      <w:pPr>
        <w:pStyle w:val="Heading2"/>
        <w:numPr>
          <w:ilvl w:val="0"/>
          <w:numId w:val="26"/>
        </w:numPr>
        <w:rPr>
          <w:u w:val="none"/>
        </w:rPr>
      </w:pPr>
      <w:bookmarkStart w:id="71" w:name="_Toc458927380"/>
      <w:bookmarkStart w:id="72" w:name="_Toc80173835"/>
      <w:r w:rsidRPr="00C15EF1">
        <w:rPr>
          <w:spacing w:val="-6"/>
        </w:rPr>
        <w:t>A</w:t>
      </w:r>
      <w:r w:rsidRPr="00C15EF1">
        <w:rPr>
          <w:spacing w:val="3"/>
        </w:rPr>
        <w:t>n</w:t>
      </w:r>
      <w:r w:rsidRPr="00C15EF1">
        <w:t>nual</w:t>
      </w:r>
      <w:r w:rsidRPr="00C15EF1">
        <w:rPr>
          <w:spacing w:val="-9"/>
        </w:rPr>
        <w:t xml:space="preserve"> </w:t>
      </w:r>
      <w:r w:rsidRPr="00C15EF1">
        <w:t>Gene</w:t>
      </w:r>
      <w:r w:rsidRPr="00C15EF1">
        <w:rPr>
          <w:spacing w:val="1"/>
        </w:rPr>
        <w:t>r</w:t>
      </w:r>
      <w:r w:rsidRPr="00C15EF1">
        <w:t>al</w:t>
      </w:r>
      <w:r w:rsidRPr="00C15EF1">
        <w:rPr>
          <w:spacing w:val="-9"/>
        </w:rPr>
        <w:t xml:space="preserve"> </w:t>
      </w:r>
      <w:r w:rsidRPr="00C15EF1">
        <w:rPr>
          <w:spacing w:val="4"/>
        </w:rPr>
        <w:t>M</w:t>
      </w:r>
      <w:r w:rsidRPr="00C15EF1">
        <w:t>e</w:t>
      </w:r>
      <w:r w:rsidRPr="00C15EF1">
        <w:rPr>
          <w:spacing w:val="-1"/>
        </w:rPr>
        <w:t>e</w:t>
      </w:r>
      <w:r w:rsidRPr="00C15EF1">
        <w:t>ting</w:t>
      </w:r>
      <w:r w:rsidRPr="00C15EF1">
        <w:rPr>
          <w:spacing w:val="-6"/>
        </w:rPr>
        <w:t xml:space="preserve"> </w:t>
      </w:r>
      <w:r w:rsidRPr="00C15EF1">
        <w:rPr>
          <w:u w:val="none"/>
        </w:rPr>
        <w:t>(</w:t>
      </w:r>
      <w:r w:rsidRPr="00C15EF1">
        <w:rPr>
          <w:spacing w:val="-6"/>
          <w:u w:val="none"/>
        </w:rPr>
        <w:t>A</w:t>
      </w:r>
      <w:r w:rsidRPr="00C15EF1">
        <w:rPr>
          <w:u w:val="none"/>
        </w:rPr>
        <w:t>G</w:t>
      </w:r>
      <w:r w:rsidRPr="00C15EF1">
        <w:rPr>
          <w:spacing w:val="4"/>
          <w:u w:val="none"/>
        </w:rPr>
        <w:t>M</w:t>
      </w:r>
      <w:r w:rsidRPr="00C15EF1">
        <w:rPr>
          <w:u w:val="none"/>
        </w:rPr>
        <w:t>)</w:t>
      </w:r>
      <w:bookmarkEnd w:id="71"/>
      <w:bookmarkEnd w:id="72"/>
    </w:p>
    <w:p w14:paraId="50B74178" w14:textId="77777777" w:rsidR="00A37893" w:rsidRPr="00C15EF1" w:rsidRDefault="00A37893" w:rsidP="00A37893">
      <w:pPr>
        <w:kinsoku w:val="0"/>
        <w:overflowPunct w:val="0"/>
        <w:spacing w:before="8" w:line="220" w:lineRule="exact"/>
        <w:ind w:left="1080" w:hanging="720"/>
        <w:rPr>
          <w:rFonts w:asciiTheme="minorHAnsi" w:hAnsiTheme="minorHAnsi" w:cstheme="minorHAnsi"/>
          <w:sz w:val="22"/>
          <w:szCs w:val="22"/>
        </w:rPr>
      </w:pPr>
    </w:p>
    <w:p w14:paraId="215770C9" w14:textId="6667655C" w:rsidR="00A37893" w:rsidRPr="00C15EF1" w:rsidRDefault="00A37893" w:rsidP="007C5AB6">
      <w:pPr>
        <w:pStyle w:val="BodyText"/>
      </w:pPr>
      <w:r w:rsidRPr="00C15EF1">
        <w:t>An</w:t>
      </w:r>
      <w:r w:rsidRPr="00C15EF1">
        <w:rPr>
          <w:spacing w:val="1"/>
        </w:rPr>
        <w:t>n</w:t>
      </w:r>
      <w:r w:rsidRPr="00C15EF1">
        <w:t>u</w:t>
      </w:r>
      <w:r w:rsidRPr="00C15EF1">
        <w:rPr>
          <w:spacing w:val="1"/>
        </w:rPr>
        <w:t>a</w:t>
      </w:r>
      <w:r w:rsidRPr="00C15EF1">
        <w:t>l</w:t>
      </w:r>
      <w:r w:rsidRPr="00C15EF1">
        <w:rPr>
          <w:spacing w:val="-8"/>
        </w:rPr>
        <w:t xml:space="preserve"> </w:t>
      </w:r>
      <w:r w:rsidRPr="00C15EF1">
        <w:t>Ge</w:t>
      </w:r>
      <w:r w:rsidRPr="00C15EF1">
        <w:rPr>
          <w:spacing w:val="1"/>
        </w:rPr>
        <w:t>n</w:t>
      </w:r>
      <w:r w:rsidRPr="00C15EF1">
        <w:t>eral</w:t>
      </w:r>
      <w:r w:rsidRPr="00C15EF1">
        <w:rPr>
          <w:spacing w:val="-6"/>
        </w:rPr>
        <w:t xml:space="preserve"> </w:t>
      </w:r>
      <w:r w:rsidRPr="00C15EF1">
        <w:t>Me</w:t>
      </w:r>
      <w:r w:rsidRPr="00C15EF1">
        <w:rPr>
          <w:spacing w:val="1"/>
        </w:rPr>
        <w:t>e</w:t>
      </w:r>
      <w:r w:rsidRPr="00C15EF1">
        <w:t>t</w:t>
      </w:r>
      <w:r w:rsidRPr="00C15EF1">
        <w:rPr>
          <w:spacing w:val="-2"/>
        </w:rPr>
        <w:t>i</w:t>
      </w:r>
      <w:r w:rsidRPr="00C15EF1">
        <w:rPr>
          <w:spacing w:val="1"/>
        </w:rPr>
        <w:t>n</w:t>
      </w:r>
      <w:r w:rsidRPr="00C15EF1">
        <w:t>g</w:t>
      </w:r>
      <w:r w:rsidRPr="00C15EF1">
        <w:rPr>
          <w:spacing w:val="-4"/>
        </w:rPr>
        <w:t xml:space="preserve"> </w:t>
      </w:r>
      <w:r w:rsidRPr="00C15EF1">
        <w:t>re</w:t>
      </w:r>
      <w:r w:rsidRPr="00C15EF1">
        <w:rPr>
          <w:spacing w:val="1"/>
        </w:rPr>
        <w:t>f</w:t>
      </w:r>
      <w:r w:rsidRPr="00C15EF1">
        <w:t>ers</w:t>
      </w:r>
      <w:r w:rsidRPr="00C15EF1">
        <w:rPr>
          <w:spacing w:val="-5"/>
        </w:rPr>
        <w:t xml:space="preserve"> </w:t>
      </w:r>
      <w:r w:rsidRPr="00C15EF1">
        <w:t>to</w:t>
      </w:r>
      <w:r w:rsidRPr="00C15EF1">
        <w:rPr>
          <w:spacing w:val="-7"/>
        </w:rPr>
        <w:t xml:space="preserve"> </w:t>
      </w:r>
      <w:r w:rsidRPr="00C15EF1">
        <w:t>the</w:t>
      </w:r>
      <w:r w:rsidRPr="00C15EF1">
        <w:rPr>
          <w:spacing w:val="-4"/>
        </w:rPr>
        <w:t xml:space="preserve"> </w:t>
      </w:r>
      <w:r w:rsidRPr="00C15EF1">
        <w:rPr>
          <w:spacing w:val="1"/>
        </w:rPr>
        <w:t>A</w:t>
      </w:r>
      <w:r w:rsidRPr="00C15EF1">
        <w:t>nn</w:t>
      </w:r>
      <w:r w:rsidRPr="00C15EF1">
        <w:rPr>
          <w:spacing w:val="1"/>
        </w:rPr>
        <w:t>u</w:t>
      </w:r>
      <w:r w:rsidRPr="00C15EF1">
        <w:t>al</w:t>
      </w:r>
      <w:r w:rsidRPr="00C15EF1">
        <w:rPr>
          <w:spacing w:val="-8"/>
        </w:rPr>
        <w:t xml:space="preserve"> </w:t>
      </w:r>
      <w:r w:rsidRPr="00C15EF1">
        <w:t>G</w:t>
      </w:r>
      <w:r w:rsidRPr="00C15EF1">
        <w:rPr>
          <w:spacing w:val="1"/>
        </w:rPr>
        <w:t>e</w:t>
      </w:r>
      <w:r w:rsidRPr="00C15EF1">
        <w:t>ner</w:t>
      </w:r>
      <w:r w:rsidRPr="00C15EF1">
        <w:rPr>
          <w:spacing w:val="1"/>
        </w:rPr>
        <w:t>a</w:t>
      </w:r>
      <w:r w:rsidRPr="00C15EF1">
        <w:t>l</w:t>
      </w:r>
      <w:r w:rsidRPr="00C15EF1">
        <w:rPr>
          <w:spacing w:val="-5"/>
        </w:rPr>
        <w:t xml:space="preserve"> </w:t>
      </w:r>
      <w:r w:rsidRPr="00C15EF1">
        <w:t>Mee</w:t>
      </w:r>
      <w:r w:rsidRPr="00C15EF1">
        <w:rPr>
          <w:spacing w:val="1"/>
        </w:rPr>
        <w:t>t</w:t>
      </w:r>
      <w:r w:rsidRPr="00C15EF1">
        <w:t>ing</w:t>
      </w:r>
      <w:r w:rsidRPr="00C15EF1">
        <w:rPr>
          <w:spacing w:val="-5"/>
        </w:rPr>
        <w:t xml:space="preserve"> </w:t>
      </w:r>
      <w:r w:rsidRPr="00C15EF1">
        <w:t>of</w:t>
      </w:r>
      <w:r w:rsidRPr="00C15EF1">
        <w:rPr>
          <w:spacing w:val="-5"/>
        </w:rPr>
        <w:t xml:space="preserve"> </w:t>
      </w:r>
      <w:r w:rsidRPr="00C15EF1">
        <w:t>the</w:t>
      </w:r>
      <w:r w:rsidRPr="00C15EF1">
        <w:rPr>
          <w:spacing w:val="-5"/>
        </w:rPr>
        <w:t xml:space="preserve"> </w:t>
      </w:r>
      <w:r w:rsidRPr="00C15EF1">
        <w:t>BGL</w:t>
      </w:r>
      <w:r w:rsidRPr="00C15EF1">
        <w:rPr>
          <w:spacing w:val="-4"/>
        </w:rPr>
        <w:t xml:space="preserve"> </w:t>
      </w:r>
      <w:r w:rsidRPr="00C15EF1">
        <w:t>Me</w:t>
      </w:r>
      <w:r w:rsidRPr="00C15EF1">
        <w:rPr>
          <w:spacing w:val="4"/>
        </w:rPr>
        <w:t>m</w:t>
      </w:r>
      <w:r w:rsidRPr="00C15EF1">
        <w:t>ber</w:t>
      </w:r>
      <w:r w:rsidRPr="00C15EF1">
        <w:rPr>
          <w:spacing w:val="1"/>
        </w:rPr>
        <w:t>s</w:t>
      </w:r>
      <w:r w:rsidRPr="00C15EF1">
        <w:t>.</w:t>
      </w:r>
    </w:p>
    <w:p w14:paraId="328EA0D8" w14:textId="77777777" w:rsidR="00A37893" w:rsidRPr="00C15EF1" w:rsidRDefault="00A37893" w:rsidP="00A37893">
      <w:pPr>
        <w:kinsoku w:val="0"/>
        <w:overflowPunct w:val="0"/>
        <w:spacing w:before="6" w:line="170" w:lineRule="exact"/>
        <w:ind w:left="1080" w:hanging="720"/>
        <w:rPr>
          <w:rFonts w:asciiTheme="minorHAnsi" w:hAnsiTheme="minorHAnsi" w:cstheme="minorHAnsi"/>
          <w:sz w:val="22"/>
          <w:szCs w:val="22"/>
        </w:rPr>
      </w:pPr>
    </w:p>
    <w:p w14:paraId="24BD3F6F" w14:textId="77777777" w:rsidR="00A37893" w:rsidRPr="00C15EF1" w:rsidRDefault="00A37893" w:rsidP="00B53E00">
      <w:pPr>
        <w:pStyle w:val="Heading2"/>
        <w:numPr>
          <w:ilvl w:val="0"/>
          <w:numId w:val="26"/>
        </w:numPr>
        <w:rPr>
          <w:u w:val="none"/>
        </w:rPr>
      </w:pPr>
      <w:bookmarkStart w:id="73" w:name="_Toc458927381"/>
      <w:bookmarkStart w:id="74" w:name="_Toc80173836"/>
      <w:r w:rsidRPr="00C15EF1">
        <w:rPr>
          <w:spacing w:val="-1"/>
        </w:rPr>
        <w:t>E</w:t>
      </w:r>
      <w:r w:rsidRPr="00C15EF1">
        <w:t>x</w:t>
      </w:r>
      <w:r w:rsidRPr="00C15EF1">
        <w:rPr>
          <w:spacing w:val="1"/>
        </w:rPr>
        <w:t>e</w:t>
      </w:r>
      <w:r w:rsidRPr="00C15EF1">
        <w:t>cu</w:t>
      </w:r>
      <w:r w:rsidRPr="00C15EF1">
        <w:rPr>
          <w:spacing w:val="1"/>
        </w:rPr>
        <w:t>t</w:t>
      </w:r>
      <w:r w:rsidRPr="00C15EF1">
        <w:t>i</w:t>
      </w:r>
      <w:r w:rsidRPr="00C15EF1">
        <w:rPr>
          <w:spacing w:val="1"/>
        </w:rPr>
        <w:t>v</w:t>
      </w:r>
      <w:r w:rsidRPr="00C15EF1">
        <w:t>e</w:t>
      </w:r>
      <w:r w:rsidRPr="00C15EF1">
        <w:rPr>
          <w:spacing w:val="-18"/>
        </w:rPr>
        <w:t xml:space="preserve"> </w:t>
      </w:r>
      <w:r w:rsidRPr="00C15EF1">
        <w:rPr>
          <w:spacing w:val="3"/>
        </w:rPr>
        <w:t>M</w:t>
      </w:r>
      <w:r w:rsidRPr="00C15EF1">
        <w:t>e</w:t>
      </w:r>
      <w:r w:rsidRPr="00C15EF1">
        <w:rPr>
          <w:spacing w:val="-1"/>
        </w:rPr>
        <w:t>e</w:t>
      </w:r>
      <w:r w:rsidRPr="00C15EF1">
        <w:t>ting</w:t>
      </w:r>
      <w:bookmarkEnd w:id="73"/>
      <w:bookmarkEnd w:id="74"/>
    </w:p>
    <w:p w14:paraId="0B374B50"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6350E233" w14:textId="27A85F47" w:rsidR="00A37893" w:rsidRPr="00C15EF1" w:rsidRDefault="00A37893" w:rsidP="007C5AB6">
      <w:pPr>
        <w:pStyle w:val="BodyText"/>
      </w:pPr>
      <w:r w:rsidRPr="00C15EF1">
        <w:t>E</w:t>
      </w:r>
      <w:r w:rsidRPr="00C15EF1">
        <w:rPr>
          <w:spacing w:val="1"/>
        </w:rPr>
        <w:t>x</w:t>
      </w:r>
      <w:r w:rsidRPr="00C15EF1">
        <w:t>ecuti</w:t>
      </w:r>
      <w:r w:rsidRPr="00C15EF1">
        <w:rPr>
          <w:spacing w:val="-2"/>
        </w:rPr>
        <w:t>v</w:t>
      </w:r>
      <w:r w:rsidRPr="00C15EF1">
        <w:t>e</w:t>
      </w:r>
      <w:r w:rsidRPr="00C15EF1">
        <w:rPr>
          <w:spacing w:val="-6"/>
        </w:rPr>
        <w:t xml:space="preserve"> </w:t>
      </w:r>
      <w:r w:rsidRPr="00C15EF1">
        <w:t>M</w:t>
      </w:r>
      <w:r w:rsidRPr="00C15EF1">
        <w:rPr>
          <w:spacing w:val="1"/>
        </w:rPr>
        <w:t>e</w:t>
      </w:r>
      <w:r w:rsidRPr="00C15EF1">
        <w:t>eting</w:t>
      </w:r>
      <w:r w:rsidRPr="00C15EF1">
        <w:rPr>
          <w:spacing w:val="-6"/>
        </w:rPr>
        <w:t xml:space="preserve"> </w:t>
      </w:r>
      <w:r w:rsidRPr="00C15EF1">
        <w:rPr>
          <w:spacing w:val="1"/>
        </w:rPr>
        <w:t>s</w:t>
      </w:r>
      <w:r w:rsidRPr="00C15EF1">
        <w:t>h</w:t>
      </w:r>
      <w:r w:rsidRPr="00C15EF1">
        <w:rPr>
          <w:spacing w:val="1"/>
        </w:rPr>
        <w:t>al</w:t>
      </w:r>
      <w:r w:rsidRPr="00C15EF1">
        <w:t>l</w:t>
      </w:r>
      <w:r w:rsidRPr="00C15EF1">
        <w:rPr>
          <w:spacing w:val="-7"/>
        </w:rPr>
        <w:t xml:space="preserve"> </w:t>
      </w:r>
      <w:r w:rsidRPr="00C15EF1">
        <w:rPr>
          <w:spacing w:val="4"/>
        </w:rPr>
        <w:t>m</w:t>
      </w:r>
      <w:r w:rsidRPr="00C15EF1">
        <w:rPr>
          <w:spacing w:val="-3"/>
        </w:rPr>
        <w:t>e</w:t>
      </w:r>
      <w:r w:rsidRPr="00C15EF1">
        <w:t>an</w:t>
      </w:r>
      <w:r w:rsidRPr="00C15EF1">
        <w:rPr>
          <w:spacing w:val="-7"/>
        </w:rPr>
        <w:t xml:space="preserve"> </w:t>
      </w:r>
      <w:r w:rsidRPr="00C15EF1">
        <w:t>a</w:t>
      </w:r>
      <w:r w:rsidRPr="00C15EF1">
        <w:rPr>
          <w:spacing w:val="-7"/>
        </w:rPr>
        <w:t xml:space="preserve"> </w:t>
      </w:r>
      <w:r w:rsidRPr="00C15EF1">
        <w:rPr>
          <w:spacing w:val="4"/>
        </w:rPr>
        <w:t>m</w:t>
      </w:r>
      <w:r w:rsidRPr="00C15EF1">
        <w:t>eet</w:t>
      </w:r>
      <w:r w:rsidRPr="00C15EF1">
        <w:rPr>
          <w:spacing w:val="-2"/>
        </w:rPr>
        <w:t>i</w:t>
      </w:r>
      <w:r w:rsidRPr="00C15EF1">
        <w:rPr>
          <w:spacing w:val="1"/>
        </w:rPr>
        <w:t>n</w:t>
      </w:r>
      <w:r w:rsidRPr="00C15EF1">
        <w:t>g</w:t>
      </w:r>
      <w:r w:rsidRPr="00C15EF1">
        <w:rPr>
          <w:spacing w:val="-7"/>
        </w:rPr>
        <w:t xml:space="preserve"> </w:t>
      </w:r>
      <w:r w:rsidRPr="00C15EF1">
        <w:t>of</w:t>
      </w:r>
      <w:r w:rsidRPr="00C15EF1">
        <w:rPr>
          <w:spacing w:val="-5"/>
        </w:rPr>
        <w:t xml:space="preserve"> </w:t>
      </w:r>
      <w:r w:rsidRPr="00C15EF1">
        <w:rPr>
          <w:spacing w:val="2"/>
        </w:rPr>
        <w:t>T</w:t>
      </w:r>
      <w:r w:rsidRPr="00C15EF1">
        <w:t>he</w:t>
      </w:r>
      <w:r w:rsidRPr="00C15EF1">
        <w:rPr>
          <w:spacing w:val="-7"/>
        </w:rPr>
        <w:t xml:space="preserve"> </w:t>
      </w:r>
      <w:r w:rsidRPr="00C15EF1">
        <w:t>E</w:t>
      </w:r>
      <w:r w:rsidRPr="00C15EF1">
        <w:rPr>
          <w:spacing w:val="1"/>
        </w:rPr>
        <w:t>x</w:t>
      </w:r>
      <w:r w:rsidRPr="00C15EF1">
        <w:t>ecu</w:t>
      </w:r>
      <w:r w:rsidRPr="00C15EF1">
        <w:rPr>
          <w:spacing w:val="1"/>
        </w:rPr>
        <w:t>t</w:t>
      </w:r>
      <w:r w:rsidRPr="00C15EF1">
        <w:t>i</w:t>
      </w:r>
      <w:r w:rsidRPr="00C15EF1">
        <w:rPr>
          <w:spacing w:val="1"/>
        </w:rPr>
        <w:t>v</w:t>
      </w:r>
      <w:r w:rsidRPr="00C15EF1">
        <w:t>e.</w:t>
      </w:r>
    </w:p>
    <w:p w14:paraId="3102A9D3" w14:textId="77777777" w:rsidR="00A37893" w:rsidRPr="00C15EF1" w:rsidRDefault="00A37893" w:rsidP="00A37893">
      <w:pPr>
        <w:kinsoku w:val="0"/>
        <w:overflowPunct w:val="0"/>
        <w:spacing w:before="3" w:line="110" w:lineRule="exact"/>
        <w:ind w:left="1080" w:hanging="720"/>
        <w:rPr>
          <w:rFonts w:asciiTheme="minorHAnsi" w:hAnsiTheme="minorHAnsi" w:cstheme="minorHAnsi"/>
          <w:sz w:val="22"/>
          <w:szCs w:val="22"/>
        </w:rPr>
      </w:pPr>
    </w:p>
    <w:p w14:paraId="4E39E1B0" w14:textId="77777777" w:rsidR="00A37893" w:rsidRPr="00C15EF1" w:rsidRDefault="00A37893" w:rsidP="00B53E00">
      <w:pPr>
        <w:pStyle w:val="Heading2"/>
        <w:numPr>
          <w:ilvl w:val="0"/>
          <w:numId w:val="26"/>
        </w:numPr>
        <w:rPr>
          <w:u w:val="none"/>
        </w:rPr>
      </w:pPr>
      <w:bookmarkStart w:id="75" w:name="_Toc458927382"/>
      <w:bookmarkStart w:id="76" w:name="_Toc80173837"/>
      <w:r w:rsidRPr="00C15EF1">
        <w:t>Committee</w:t>
      </w:r>
      <w:bookmarkEnd w:id="75"/>
      <w:bookmarkEnd w:id="76"/>
    </w:p>
    <w:p w14:paraId="1D93F535"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5032A4AE" w14:textId="015BED01" w:rsidR="00A37893" w:rsidRPr="00C15EF1" w:rsidRDefault="00A37893" w:rsidP="007C5AB6">
      <w:pPr>
        <w:pStyle w:val="BodyText"/>
      </w:pPr>
      <w:r w:rsidRPr="00C15EF1">
        <w:t>Co</w:t>
      </w:r>
      <w:r w:rsidRPr="00C15EF1">
        <w:rPr>
          <w:spacing w:val="1"/>
        </w:rPr>
        <w:t>m</w:t>
      </w:r>
      <w:r w:rsidRPr="00C15EF1">
        <w:rPr>
          <w:spacing w:val="4"/>
        </w:rPr>
        <w:t>m</w:t>
      </w:r>
      <w:r w:rsidRPr="00C15EF1">
        <w:t>ittee</w:t>
      </w:r>
      <w:r w:rsidRPr="00C15EF1">
        <w:rPr>
          <w:spacing w:val="-7"/>
        </w:rPr>
        <w:t xml:space="preserve"> </w:t>
      </w:r>
      <w:r w:rsidRPr="00C15EF1">
        <w:rPr>
          <w:spacing w:val="1"/>
        </w:rPr>
        <w:t>s</w:t>
      </w:r>
      <w:r w:rsidRPr="00C15EF1">
        <w:t>hall</w:t>
      </w:r>
      <w:r w:rsidRPr="00C15EF1">
        <w:rPr>
          <w:spacing w:val="-6"/>
        </w:rPr>
        <w:t xml:space="preserve"> </w:t>
      </w:r>
      <w:r w:rsidRPr="00C15EF1">
        <w:rPr>
          <w:spacing w:val="4"/>
        </w:rPr>
        <w:t>m</w:t>
      </w:r>
      <w:r w:rsidRPr="00C15EF1">
        <w:t>ean</w:t>
      </w:r>
      <w:r w:rsidRPr="00C15EF1">
        <w:rPr>
          <w:spacing w:val="-7"/>
        </w:rPr>
        <w:t xml:space="preserve"> </w:t>
      </w:r>
      <w:r w:rsidRPr="00C15EF1">
        <w:t>the</w:t>
      </w:r>
      <w:r w:rsidRPr="00C15EF1">
        <w:rPr>
          <w:spacing w:val="-6"/>
        </w:rPr>
        <w:t xml:space="preserve"> </w:t>
      </w:r>
      <w:r w:rsidRPr="00C15EF1">
        <w:t>Me</w:t>
      </w:r>
      <w:r w:rsidRPr="00C15EF1">
        <w:rPr>
          <w:spacing w:val="4"/>
        </w:rPr>
        <w:t>m</w:t>
      </w:r>
      <w:r w:rsidRPr="00C15EF1">
        <w:t>bers</w:t>
      </w:r>
      <w:r w:rsidRPr="00C15EF1">
        <w:rPr>
          <w:spacing w:val="-6"/>
        </w:rPr>
        <w:t xml:space="preserve"> </w:t>
      </w:r>
      <w:r w:rsidRPr="00C15EF1">
        <w:rPr>
          <w:spacing w:val="-3"/>
        </w:rPr>
        <w:t>w</w:t>
      </w:r>
      <w:r w:rsidRPr="00C15EF1">
        <w:t>ho</w:t>
      </w:r>
      <w:r w:rsidRPr="00C15EF1">
        <w:rPr>
          <w:spacing w:val="-5"/>
        </w:rPr>
        <w:t xml:space="preserve"> </w:t>
      </w:r>
      <w:r w:rsidRPr="00C15EF1">
        <w:t>h</w:t>
      </w:r>
      <w:r w:rsidRPr="00C15EF1">
        <w:rPr>
          <w:spacing w:val="1"/>
        </w:rPr>
        <w:t>a</w:t>
      </w:r>
      <w:r w:rsidRPr="00C15EF1">
        <w:rPr>
          <w:spacing w:val="-2"/>
        </w:rPr>
        <w:t>v</w:t>
      </w:r>
      <w:r w:rsidRPr="00C15EF1">
        <w:t>e</w:t>
      </w:r>
      <w:r w:rsidRPr="00C15EF1">
        <w:rPr>
          <w:spacing w:val="-5"/>
        </w:rPr>
        <w:t xml:space="preserve"> </w:t>
      </w:r>
      <w:r w:rsidRPr="00C15EF1">
        <w:t>be</w:t>
      </w:r>
      <w:r w:rsidRPr="00C15EF1">
        <w:rPr>
          <w:spacing w:val="1"/>
        </w:rPr>
        <w:t>e</w:t>
      </w:r>
      <w:r w:rsidRPr="00C15EF1">
        <w:t>n</w:t>
      </w:r>
      <w:r w:rsidRPr="00C15EF1">
        <w:rPr>
          <w:spacing w:val="-7"/>
        </w:rPr>
        <w:t xml:space="preserve"> </w:t>
      </w:r>
      <w:r w:rsidRPr="00C15EF1">
        <w:rPr>
          <w:spacing w:val="1"/>
        </w:rPr>
        <w:t>ass</w:t>
      </w:r>
      <w:r w:rsidRPr="00C15EF1">
        <w:t>igned</w:t>
      </w:r>
      <w:r w:rsidRPr="00C15EF1">
        <w:rPr>
          <w:spacing w:val="-7"/>
        </w:rPr>
        <w:t xml:space="preserve"> </w:t>
      </w:r>
      <w:r w:rsidRPr="00C15EF1">
        <w:t>s</w:t>
      </w:r>
      <w:r w:rsidRPr="00C15EF1">
        <w:rPr>
          <w:spacing w:val="1"/>
        </w:rPr>
        <w:t>p</w:t>
      </w:r>
      <w:r w:rsidRPr="00C15EF1">
        <w:t>eci</w:t>
      </w:r>
      <w:r w:rsidRPr="00C15EF1">
        <w:rPr>
          <w:spacing w:val="1"/>
        </w:rPr>
        <w:t>a</w:t>
      </w:r>
      <w:r w:rsidRPr="00C15EF1">
        <w:t>l</w:t>
      </w:r>
      <w:r w:rsidRPr="00C15EF1">
        <w:rPr>
          <w:spacing w:val="-8"/>
        </w:rPr>
        <w:t xml:space="preserve"> </w:t>
      </w:r>
      <w:r w:rsidRPr="00C15EF1">
        <w:rPr>
          <w:spacing w:val="1"/>
        </w:rPr>
        <w:t>d</w:t>
      </w:r>
      <w:r w:rsidRPr="00C15EF1">
        <w:t>uties</w:t>
      </w:r>
      <w:r w:rsidRPr="00C15EF1">
        <w:rPr>
          <w:spacing w:val="-6"/>
        </w:rPr>
        <w:t xml:space="preserve"> </w:t>
      </w:r>
      <w:r w:rsidRPr="00C15EF1">
        <w:rPr>
          <w:spacing w:val="4"/>
        </w:rPr>
        <w:t>b</w:t>
      </w:r>
      <w:r w:rsidRPr="00C15EF1">
        <w:t>y</w:t>
      </w:r>
      <w:r w:rsidRPr="00C15EF1">
        <w:rPr>
          <w:spacing w:val="-9"/>
        </w:rPr>
        <w:t xml:space="preserve"> </w:t>
      </w:r>
      <w:r w:rsidRPr="00C15EF1">
        <w:rPr>
          <w:spacing w:val="2"/>
        </w:rPr>
        <w:t>T</w:t>
      </w:r>
      <w:r w:rsidRPr="00C15EF1">
        <w:t>he</w:t>
      </w:r>
      <w:r w:rsidRPr="00C15EF1">
        <w:rPr>
          <w:spacing w:val="-7"/>
        </w:rPr>
        <w:t xml:space="preserve"> </w:t>
      </w:r>
      <w:r w:rsidRPr="00C15EF1">
        <w:t>E</w:t>
      </w:r>
      <w:r w:rsidRPr="00C15EF1">
        <w:rPr>
          <w:spacing w:val="1"/>
        </w:rPr>
        <w:t>x</w:t>
      </w:r>
      <w:r w:rsidRPr="00C15EF1">
        <w:t>ec</w:t>
      </w:r>
      <w:r w:rsidRPr="00C15EF1">
        <w:rPr>
          <w:spacing w:val="1"/>
        </w:rPr>
        <w:t>u</w:t>
      </w:r>
      <w:r w:rsidRPr="00C15EF1">
        <w:t>t</w:t>
      </w:r>
      <w:r w:rsidRPr="00C15EF1">
        <w:rPr>
          <w:spacing w:val="1"/>
        </w:rPr>
        <w:t>i</w:t>
      </w:r>
      <w:r w:rsidRPr="00C15EF1">
        <w:rPr>
          <w:spacing w:val="-2"/>
        </w:rPr>
        <w:t>v</w:t>
      </w:r>
      <w:r w:rsidRPr="00C15EF1">
        <w:t>e.</w:t>
      </w:r>
    </w:p>
    <w:p w14:paraId="41E48A6B" w14:textId="77777777" w:rsidR="00A37893" w:rsidRPr="00C15EF1" w:rsidRDefault="00A37893" w:rsidP="00A37893">
      <w:pPr>
        <w:kinsoku w:val="0"/>
        <w:overflowPunct w:val="0"/>
        <w:spacing w:before="6" w:line="110" w:lineRule="exact"/>
        <w:ind w:left="1080" w:hanging="720"/>
        <w:rPr>
          <w:rFonts w:asciiTheme="minorHAnsi" w:hAnsiTheme="minorHAnsi" w:cstheme="minorHAnsi"/>
          <w:sz w:val="22"/>
          <w:szCs w:val="22"/>
        </w:rPr>
      </w:pPr>
    </w:p>
    <w:p w14:paraId="779EF13A" w14:textId="77777777" w:rsidR="00A37893" w:rsidRPr="00C15EF1" w:rsidRDefault="00A37893" w:rsidP="00B53E00">
      <w:pPr>
        <w:pStyle w:val="Heading2"/>
        <w:numPr>
          <w:ilvl w:val="0"/>
          <w:numId w:val="26"/>
        </w:numPr>
        <w:rPr>
          <w:u w:val="none"/>
        </w:rPr>
      </w:pPr>
      <w:bookmarkStart w:id="77" w:name="_Toc458927383"/>
      <w:bookmarkStart w:id="78" w:name="_Toc80173838"/>
      <w:r w:rsidRPr="00C15EF1">
        <w:t>Committee</w:t>
      </w:r>
      <w:r w:rsidRPr="00C15EF1">
        <w:rPr>
          <w:spacing w:val="-20"/>
        </w:rPr>
        <w:t xml:space="preserve"> </w:t>
      </w:r>
      <w:r w:rsidRPr="00C15EF1">
        <w:rPr>
          <w:spacing w:val="4"/>
        </w:rPr>
        <w:t>M</w:t>
      </w:r>
      <w:r w:rsidRPr="00C15EF1">
        <w:t>e</w:t>
      </w:r>
      <w:r w:rsidRPr="00C15EF1">
        <w:rPr>
          <w:spacing w:val="-1"/>
        </w:rPr>
        <w:t>e</w:t>
      </w:r>
      <w:r w:rsidRPr="00C15EF1">
        <w:t>ting</w:t>
      </w:r>
      <w:bookmarkEnd w:id="77"/>
      <w:bookmarkEnd w:id="78"/>
    </w:p>
    <w:p w14:paraId="27992D6A"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3A70125A" w14:textId="3E9FFA68" w:rsidR="00A37893" w:rsidRPr="00C15EF1" w:rsidRDefault="00A37893" w:rsidP="007C5AB6">
      <w:pPr>
        <w:pStyle w:val="BodyText"/>
      </w:pPr>
      <w:r w:rsidRPr="00C15EF1">
        <w:t>Co</w:t>
      </w:r>
      <w:r w:rsidRPr="00C15EF1">
        <w:rPr>
          <w:spacing w:val="1"/>
        </w:rPr>
        <w:t>m</w:t>
      </w:r>
      <w:r w:rsidRPr="00C15EF1">
        <w:rPr>
          <w:spacing w:val="4"/>
        </w:rPr>
        <w:t>m</w:t>
      </w:r>
      <w:r w:rsidRPr="00C15EF1">
        <w:t>ittee</w:t>
      </w:r>
      <w:r w:rsidRPr="00C15EF1">
        <w:rPr>
          <w:spacing w:val="-7"/>
        </w:rPr>
        <w:t xml:space="preserve"> </w:t>
      </w:r>
      <w:r w:rsidRPr="00C15EF1">
        <w:t>Mee</w:t>
      </w:r>
      <w:r w:rsidRPr="00C15EF1">
        <w:rPr>
          <w:spacing w:val="2"/>
        </w:rPr>
        <w:t>t</w:t>
      </w:r>
      <w:r w:rsidRPr="00C15EF1">
        <w:t>i</w:t>
      </w:r>
      <w:r w:rsidRPr="00C15EF1">
        <w:rPr>
          <w:spacing w:val="1"/>
        </w:rPr>
        <w:t>n</w:t>
      </w:r>
      <w:r w:rsidRPr="00C15EF1">
        <w:t>g</w:t>
      </w:r>
      <w:r w:rsidRPr="00C15EF1">
        <w:rPr>
          <w:spacing w:val="-6"/>
        </w:rPr>
        <w:t xml:space="preserve"> </w:t>
      </w:r>
      <w:r w:rsidRPr="00C15EF1">
        <w:rPr>
          <w:spacing w:val="1"/>
        </w:rPr>
        <w:t>s</w:t>
      </w:r>
      <w:r w:rsidRPr="00C15EF1">
        <w:t>h</w:t>
      </w:r>
      <w:r w:rsidRPr="00C15EF1">
        <w:rPr>
          <w:spacing w:val="1"/>
        </w:rPr>
        <w:t>a</w:t>
      </w:r>
      <w:r w:rsidRPr="00C15EF1">
        <w:t>ll</w:t>
      </w:r>
      <w:r w:rsidRPr="00C15EF1">
        <w:rPr>
          <w:spacing w:val="-8"/>
        </w:rPr>
        <w:t xml:space="preserve"> </w:t>
      </w:r>
      <w:r w:rsidRPr="00C15EF1">
        <w:rPr>
          <w:spacing w:val="4"/>
        </w:rPr>
        <w:t>m</w:t>
      </w:r>
      <w:r w:rsidRPr="00C15EF1">
        <w:t>ean</w:t>
      </w:r>
      <w:r w:rsidRPr="00C15EF1">
        <w:rPr>
          <w:spacing w:val="-5"/>
        </w:rPr>
        <w:t xml:space="preserve"> </w:t>
      </w:r>
      <w:r w:rsidRPr="00C15EF1">
        <w:t>a</w:t>
      </w:r>
      <w:r w:rsidRPr="00C15EF1">
        <w:rPr>
          <w:spacing w:val="-7"/>
        </w:rPr>
        <w:t xml:space="preserve"> </w:t>
      </w:r>
      <w:r w:rsidRPr="00C15EF1">
        <w:rPr>
          <w:spacing w:val="3"/>
        </w:rPr>
        <w:t>m</w:t>
      </w:r>
      <w:r w:rsidRPr="00C15EF1">
        <w:t>eet</w:t>
      </w:r>
      <w:r w:rsidRPr="00C15EF1">
        <w:rPr>
          <w:spacing w:val="-2"/>
        </w:rPr>
        <w:t>i</w:t>
      </w:r>
      <w:r w:rsidRPr="00C15EF1">
        <w:t>ng</w:t>
      </w:r>
      <w:r w:rsidRPr="00C15EF1">
        <w:rPr>
          <w:spacing w:val="-6"/>
        </w:rPr>
        <w:t xml:space="preserve"> </w:t>
      </w:r>
      <w:r w:rsidRPr="00C15EF1">
        <w:t>of</w:t>
      </w:r>
      <w:r w:rsidRPr="00C15EF1">
        <w:rPr>
          <w:spacing w:val="-5"/>
        </w:rPr>
        <w:t xml:space="preserve"> </w:t>
      </w:r>
      <w:r w:rsidRPr="00C15EF1">
        <w:t>a</w:t>
      </w:r>
      <w:r w:rsidRPr="00C15EF1">
        <w:rPr>
          <w:spacing w:val="-7"/>
        </w:rPr>
        <w:t xml:space="preserve"> </w:t>
      </w:r>
      <w:r w:rsidRPr="00C15EF1">
        <w:t>Co</w:t>
      </w:r>
      <w:r w:rsidRPr="00C15EF1">
        <w:rPr>
          <w:spacing w:val="1"/>
        </w:rPr>
        <w:t>m</w:t>
      </w:r>
      <w:r w:rsidRPr="00C15EF1">
        <w:rPr>
          <w:spacing w:val="4"/>
        </w:rPr>
        <w:t>m</w:t>
      </w:r>
      <w:r w:rsidRPr="00C15EF1">
        <w:t>ittee.</w:t>
      </w:r>
    </w:p>
    <w:p w14:paraId="787CCE2C" w14:textId="77777777" w:rsidR="00A37893" w:rsidRPr="00C15EF1" w:rsidRDefault="00A37893" w:rsidP="00A37893">
      <w:pPr>
        <w:kinsoku w:val="0"/>
        <w:overflowPunct w:val="0"/>
        <w:spacing w:before="6" w:line="110" w:lineRule="exact"/>
        <w:ind w:left="1080" w:hanging="720"/>
        <w:rPr>
          <w:rFonts w:asciiTheme="minorHAnsi" w:hAnsiTheme="minorHAnsi" w:cstheme="minorHAnsi"/>
          <w:sz w:val="22"/>
          <w:szCs w:val="22"/>
        </w:rPr>
      </w:pPr>
    </w:p>
    <w:p w14:paraId="66FE7920" w14:textId="77777777" w:rsidR="00A37893" w:rsidRPr="00C15EF1" w:rsidRDefault="00A37893" w:rsidP="00B53E00">
      <w:pPr>
        <w:pStyle w:val="Heading2"/>
        <w:numPr>
          <w:ilvl w:val="0"/>
          <w:numId w:val="26"/>
        </w:numPr>
        <w:rPr>
          <w:u w:val="none"/>
        </w:rPr>
      </w:pPr>
      <w:bookmarkStart w:id="79" w:name="_Toc458927384"/>
      <w:bookmarkStart w:id="80" w:name="_Toc80173839"/>
      <w:r w:rsidRPr="00C15EF1">
        <w:rPr>
          <w:spacing w:val="4"/>
        </w:rPr>
        <w:t>M</w:t>
      </w:r>
      <w:r w:rsidRPr="00C15EF1">
        <w:t>e</w:t>
      </w:r>
      <w:r w:rsidRPr="00C15EF1">
        <w:rPr>
          <w:spacing w:val="-1"/>
        </w:rPr>
        <w:t>e</w:t>
      </w:r>
      <w:r w:rsidRPr="00C15EF1">
        <w:t>ting</w:t>
      </w:r>
      <w:bookmarkEnd w:id="79"/>
      <w:bookmarkEnd w:id="80"/>
    </w:p>
    <w:p w14:paraId="4B79A64D"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14EDC479" w14:textId="1A5646B8" w:rsidR="00A37893" w:rsidRPr="00C15EF1" w:rsidRDefault="00A37893" w:rsidP="007C5AB6">
      <w:pPr>
        <w:pStyle w:val="BodyText"/>
      </w:pPr>
      <w:r w:rsidRPr="00C15EF1">
        <w:t>Mee</w:t>
      </w:r>
      <w:r w:rsidRPr="00C15EF1">
        <w:rPr>
          <w:spacing w:val="1"/>
        </w:rPr>
        <w:t>t</w:t>
      </w:r>
      <w:r w:rsidRPr="00C15EF1">
        <w:t>ing</w:t>
      </w:r>
      <w:r w:rsidRPr="00C15EF1">
        <w:rPr>
          <w:spacing w:val="-5"/>
        </w:rPr>
        <w:t xml:space="preserve"> </w:t>
      </w:r>
      <w:r w:rsidRPr="00C15EF1">
        <w:rPr>
          <w:spacing w:val="1"/>
        </w:rPr>
        <w:t>s</w:t>
      </w:r>
      <w:r w:rsidRPr="00C15EF1">
        <w:t>h</w:t>
      </w:r>
      <w:r w:rsidRPr="00C15EF1">
        <w:rPr>
          <w:spacing w:val="1"/>
        </w:rPr>
        <w:t>a</w:t>
      </w:r>
      <w:r w:rsidRPr="00C15EF1">
        <w:t>ll</w:t>
      </w:r>
      <w:r w:rsidRPr="00C15EF1">
        <w:rPr>
          <w:spacing w:val="-6"/>
        </w:rPr>
        <w:t xml:space="preserve"> </w:t>
      </w:r>
      <w:r w:rsidRPr="00C15EF1">
        <w:rPr>
          <w:spacing w:val="4"/>
        </w:rPr>
        <w:t>m</w:t>
      </w:r>
      <w:r w:rsidRPr="00C15EF1">
        <w:t>ean</w:t>
      </w:r>
      <w:r w:rsidRPr="00C15EF1">
        <w:rPr>
          <w:spacing w:val="-6"/>
        </w:rPr>
        <w:t xml:space="preserve"> </w:t>
      </w:r>
      <w:r w:rsidRPr="00C15EF1">
        <w:t>a</w:t>
      </w:r>
      <w:r w:rsidRPr="00C15EF1">
        <w:rPr>
          <w:spacing w:val="-6"/>
        </w:rPr>
        <w:t xml:space="preserve"> </w:t>
      </w:r>
      <w:r w:rsidRPr="00C15EF1">
        <w:rPr>
          <w:spacing w:val="4"/>
        </w:rPr>
        <w:t>m</w:t>
      </w:r>
      <w:r w:rsidRPr="00C15EF1">
        <w:t>eet</w:t>
      </w:r>
      <w:r w:rsidRPr="00C15EF1">
        <w:rPr>
          <w:spacing w:val="1"/>
        </w:rPr>
        <w:t>i</w:t>
      </w:r>
      <w:r w:rsidRPr="00C15EF1">
        <w:t>ng</w:t>
      </w:r>
      <w:r w:rsidRPr="00C15EF1">
        <w:rPr>
          <w:spacing w:val="-6"/>
        </w:rPr>
        <w:t xml:space="preserve"> </w:t>
      </w:r>
      <w:r w:rsidRPr="00C15EF1">
        <w:t>of</w:t>
      </w:r>
      <w:r w:rsidRPr="00C15EF1">
        <w:rPr>
          <w:spacing w:val="-4"/>
        </w:rPr>
        <w:t xml:space="preserve"> </w:t>
      </w:r>
      <w:r w:rsidRPr="00C15EF1">
        <w:t>the</w:t>
      </w:r>
      <w:r w:rsidRPr="00C15EF1">
        <w:rPr>
          <w:spacing w:val="-4"/>
        </w:rPr>
        <w:t xml:space="preserve"> </w:t>
      </w:r>
      <w:r w:rsidRPr="00C15EF1">
        <w:t>Me</w:t>
      </w:r>
      <w:r w:rsidRPr="00C15EF1">
        <w:rPr>
          <w:spacing w:val="4"/>
        </w:rPr>
        <w:t>m</w:t>
      </w:r>
      <w:r w:rsidRPr="00C15EF1">
        <w:t>bers</w:t>
      </w:r>
      <w:r w:rsidRPr="00C15EF1">
        <w:rPr>
          <w:spacing w:val="-5"/>
        </w:rPr>
        <w:t xml:space="preserve"> </w:t>
      </w:r>
      <w:r w:rsidRPr="00C15EF1">
        <w:t>that</w:t>
      </w:r>
      <w:r w:rsidRPr="00C15EF1">
        <w:rPr>
          <w:spacing w:val="-4"/>
        </w:rPr>
        <w:t xml:space="preserve"> </w:t>
      </w:r>
      <w:r w:rsidRPr="00C15EF1">
        <w:t>is</w:t>
      </w:r>
      <w:r w:rsidRPr="00C15EF1">
        <w:rPr>
          <w:spacing w:val="-5"/>
        </w:rPr>
        <w:t xml:space="preserve"> </w:t>
      </w:r>
      <w:r w:rsidRPr="00C15EF1">
        <w:rPr>
          <w:spacing w:val="1"/>
        </w:rPr>
        <w:t>n</w:t>
      </w:r>
      <w:r w:rsidRPr="00C15EF1">
        <w:t>ot</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Ann</w:t>
      </w:r>
      <w:r w:rsidRPr="00C15EF1">
        <w:rPr>
          <w:spacing w:val="1"/>
        </w:rPr>
        <w:t>u</w:t>
      </w:r>
      <w:r w:rsidRPr="00C15EF1">
        <w:t>al</w:t>
      </w:r>
      <w:r w:rsidRPr="00C15EF1">
        <w:rPr>
          <w:spacing w:val="-7"/>
        </w:rPr>
        <w:t xml:space="preserve"> </w:t>
      </w:r>
      <w:r w:rsidRPr="00C15EF1">
        <w:t>G</w:t>
      </w:r>
      <w:r w:rsidRPr="00C15EF1">
        <w:rPr>
          <w:spacing w:val="1"/>
        </w:rPr>
        <w:t>e</w:t>
      </w:r>
      <w:r w:rsidRPr="00C15EF1">
        <w:t>ner</w:t>
      </w:r>
      <w:r w:rsidRPr="00C15EF1">
        <w:rPr>
          <w:spacing w:val="1"/>
        </w:rPr>
        <w:t>a</w:t>
      </w:r>
      <w:r w:rsidRPr="00C15EF1">
        <w:t>l</w:t>
      </w:r>
      <w:r w:rsidRPr="00C15EF1">
        <w:rPr>
          <w:spacing w:val="-7"/>
        </w:rPr>
        <w:t xml:space="preserve"> </w:t>
      </w:r>
      <w:r w:rsidRPr="00C15EF1">
        <w:rPr>
          <w:spacing w:val="1"/>
        </w:rPr>
        <w:t>M</w:t>
      </w:r>
      <w:r w:rsidRPr="00C15EF1">
        <w:t>ee</w:t>
      </w:r>
      <w:r w:rsidRPr="00C15EF1">
        <w:rPr>
          <w:spacing w:val="2"/>
        </w:rPr>
        <w:t>t</w:t>
      </w:r>
      <w:r w:rsidRPr="00C15EF1">
        <w:t>ing,</w:t>
      </w:r>
      <w:r w:rsidRPr="00C15EF1">
        <w:rPr>
          <w:spacing w:val="-4"/>
        </w:rPr>
        <w:t xml:space="preserve"> </w:t>
      </w:r>
      <w:r w:rsidRPr="00C15EF1">
        <w:t>an</w:t>
      </w:r>
      <w:r w:rsidRPr="00C15EF1">
        <w:rPr>
          <w:spacing w:val="-5"/>
        </w:rPr>
        <w:t xml:space="preserve"> </w:t>
      </w:r>
      <w:r w:rsidRPr="00C15EF1">
        <w:t>E</w:t>
      </w:r>
      <w:r w:rsidRPr="00C15EF1">
        <w:rPr>
          <w:spacing w:val="1"/>
        </w:rPr>
        <w:t>x</w:t>
      </w:r>
      <w:r w:rsidRPr="00C15EF1">
        <w:t>ecu</w:t>
      </w:r>
      <w:r w:rsidRPr="00C15EF1">
        <w:rPr>
          <w:spacing w:val="1"/>
        </w:rPr>
        <w:t>t</w:t>
      </w:r>
      <w:r w:rsidRPr="00C15EF1">
        <w:t>i</w:t>
      </w:r>
      <w:r w:rsidRPr="00C15EF1">
        <w:rPr>
          <w:spacing w:val="1"/>
        </w:rPr>
        <w:t>v</w:t>
      </w:r>
      <w:r w:rsidRPr="00C15EF1">
        <w:t>e</w:t>
      </w:r>
      <w:r w:rsidRPr="00C15EF1">
        <w:rPr>
          <w:w w:val="99"/>
        </w:rPr>
        <w:t xml:space="preserve"> </w:t>
      </w:r>
      <w:r w:rsidRPr="00C15EF1">
        <w:t>Mee</w:t>
      </w:r>
      <w:r w:rsidRPr="00C15EF1">
        <w:rPr>
          <w:spacing w:val="1"/>
        </w:rPr>
        <w:t>t</w:t>
      </w:r>
      <w:r w:rsidRPr="00C15EF1">
        <w:t>ing</w:t>
      </w:r>
      <w:r w:rsidRPr="00C15EF1">
        <w:rPr>
          <w:spacing w:val="-6"/>
        </w:rPr>
        <w:t xml:space="preserve"> </w:t>
      </w:r>
      <w:r w:rsidRPr="00C15EF1">
        <w:t>or</w:t>
      </w:r>
      <w:r w:rsidRPr="00C15EF1">
        <w:rPr>
          <w:spacing w:val="-8"/>
        </w:rPr>
        <w:t xml:space="preserve"> </w:t>
      </w:r>
      <w:r w:rsidRPr="00C15EF1">
        <w:t>a</w:t>
      </w:r>
      <w:r w:rsidRPr="00C15EF1">
        <w:rPr>
          <w:spacing w:val="-6"/>
        </w:rPr>
        <w:t xml:space="preserve"> </w:t>
      </w:r>
      <w:r w:rsidRPr="00C15EF1">
        <w:t>Co</w:t>
      </w:r>
      <w:r w:rsidRPr="00C15EF1">
        <w:rPr>
          <w:spacing w:val="1"/>
        </w:rPr>
        <w:t>m</w:t>
      </w:r>
      <w:r w:rsidRPr="00C15EF1">
        <w:rPr>
          <w:spacing w:val="4"/>
        </w:rPr>
        <w:t>m</w:t>
      </w:r>
      <w:r w:rsidRPr="00C15EF1">
        <w:t>ittee</w:t>
      </w:r>
      <w:r w:rsidRPr="00C15EF1">
        <w:rPr>
          <w:spacing w:val="-8"/>
        </w:rPr>
        <w:t xml:space="preserve"> </w:t>
      </w:r>
      <w:r w:rsidRPr="00C15EF1">
        <w:rPr>
          <w:spacing w:val="1"/>
        </w:rPr>
        <w:t>M</w:t>
      </w:r>
      <w:r w:rsidRPr="00C15EF1">
        <w:t>eet</w:t>
      </w:r>
      <w:r w:rsidRPr="00C15EF1">
        <w:rPr>
          <w:spacing w:val="1"/>
        </w:rPr>
        <w:t>i</w:t>
      </w:r>
      <w:r w:rsidRPr="00C15EF1">
        <w:t>ng.</w:t>
      </w:r>
    </w:p>
    <w:p w14:paraId="00970A09" w14:textId="77777777" w:rsidR="00A37893" w:rsidRPr="00C15EF1" w:rsidRDefault="00A37893" w:rsidP="00A37893">
      <w:pPr>
        <w:kinsoku w:val="0"/>
        <w:overflowPunct w:val="0"/>
        <w:spacing w:before="3" w:line="110" w:lineRule="exact"/>
        <w:ind w:left="1080" w:hanging="720"/>
        <w:rPr>
          <w:rFonts w:asciiTheme="minorHAnsi" w:hAnsiTheme="minorHAnsi" w:cstheme="minorHAnsi"/>
          <w:sz w:val="22"/>
          <w:szCs w:val="22"/>
        </w:rPr>
      </w:pPr>
    </w:p>
    <w:p w14:paraId="3D68B7F6" w14:textId="77777777" w:rsidR="00A37893" w:rsidRPr="00C15EF1" w:rsidRDefault="00A37893" w:rsidP="00B53E00">
      <w:pPr>
        <w:pStyle w:val="Heading2"/>
        <w:numPr>
          <w:ilvl w:val="0"/>
          <w:numId w:val="26"/>
        </w:numPr>
        <w:rPr>
          <w:u w:val="none"/>
        </w:rPr>
      </w:pPr>
      <w:bookmarkStart w:id="81" w:name="_Toc458927385"/>
      <w:bookmarkStart w:id="82" w:name="_Toc80173840"/>
      <w:r w:rsidRPr="00C15EF1">
        <w:t>Resolution</w:t>
      </w:r>
      <w:bookmarkEnd w:id="81"/>
      <w:bookmarkEnd w:id="82"/>
    </w:p>
    <w:p w14:paraId="75663726"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6D5EAFDA" w14:textId="7AE3C51A" w:rsidR="00A37893" w:rsidRPr="00C15EF1" w:rsidRDefault="00A37893" w:rsidP="007C5AB6">
      <w:pPr>
        <w:pStyle w:val="BodyText"/>
      </w:pPr>
      <w:r w:rsidRPr="00C15EF1">
        <w:t>Reso</w:t>
      </w:r>
      <w:r w:rsidRPr="00C15EF1">
        <w:rPr>
          <w:spacing w:val="-2"/>
        </w:rPr>
        <w:t>l</w:t>
      </w:r>
      <w:r w:rsidRPr="00C15EF1">
        <w:rPr>
          <w:spacing w:val="1"/>
        </w:rPr>
        <w:t>u</w:t>
      </w:r>
      <w:r w:rsidRPr="00C15EF1">
        <w:t>t</w:t>
      </w:r>
      <w:r w:rsidRPr="00C15EF1">
        <w:rPr>
          <w:spacing w:val="-2"/>
        </w:rPr>
        <w:t>i</w:t>
      </w:r>
      <w:r w:rsidRPr="00C15EF1">
        <w:rPr>
          <w:spacing w:val="1"/>
        </w:rPr>
        <w:t>o</w:t>
      </w:r>
      <w:r w:rsidRPr="00C15EF1">
        <w:t>n</w:t>
      </w:r>
      <w:r w:rsidRPr="00C15EF1">
        <w:rPr>
          <w:spacing w:val="-7"/>
        </w:rPr>
        <w:t xml:space="preserve"> </w:t>
      </w:r>
      <w:r w:rsidRPr="00C15EF1">
        <w:rPr>
          <w:spacing w:val="1"/>
        </w:rPr>
        <w:t>s</w:t>
      </w:r>
      <w:r w:rsidRPr="00C15EF1">
        <w:t>h</w:t>
      </w:r>
      <w:r w:rsidRPr="00C15EF1">
        <w:rPr>
          <w:spacing w:val="1"/>
        </w:rPr>
        <w:t>a</w:t>
      </w:r>
      <w:r w:rsidRPr="00C15EF1">
        <w:t>ll</w:t>
      </w:r>
      <w:r w:rsidRPr="00C15EF1">
        <w:rPr>
          <w:spacing w:val="-8"/>
        </w:rPr>
        <w:t xml:space="preserve"> </w:t>
      </w:r>
      <w:r w:rsidRPr="00C15EF1">
        <w:rPr>
          <w:spacing w:val="4"/>
        </w:rPr>
        <w:t>m</w:t>
      </w:r>
      <w:r w:rsidRPr="00C15EF1">
        <w:t>ean</w:t>
      </w:r>
      <w:r w:rsidRPr="00C15EF1">
        <w:rPr>
          <w:spacing w:val="-6"/>
        </w:rPr>
        <w:t xml:space="preserve"> </w:t>
      </w:r>
      <w:r w:rsidRPr="00C15EF1">
        <w:t>a</w:t>
      </w:r>
      <w:r w:rsidRPr="00C15EF1">
        <w:rPr>
          <w:spacing w:val="-5"/>
        </w:rPr>
        <w:t xml:space="preserve"> </w:t>
      </w:r>
      <w:r w:rsidRPr="00C15EF1">
        <w:rPr>
          <w:spacing w:val="1"/>
        </w:rPr>
        <w:t>m</w:t>
      </w:r>
      <w:r w:rsidRPr="00C15EF1">
        <w:t>ot</w:t>
      </w:r>
      <w:r w:rsidRPr="00C15EF1">
        <w:rPr>
          <w:spacing w:val="-2"/>
        </w:rPr>
        <w:t>i</w:t>
      </w:r>
      <w:r w:rsidRPr="00C15EF1">
        <w:rPr>
          <w:spacing w:val="1"/>
        </w:rPr>
        <w:t>o</w:t>
      </w:r>
      <w:r w:rsidRPr="00C15EF1">
        <w:t>n</w:t>
      </w:r>
      <w:r w:rsidRPr="00C15EF1">
        <w:rPr>
          <w:spacing w:val="-7"/>
        </w:rPr>
        <w:t xml:space="preserve"> </w:t>
      </w:r>
      <w:r w:rsidRPr="00C15EF1">
        <w:t>t</w:t>
      </w:r>
      <w:r w:rsidRPr="00C15EF1">
        <w:rPr>
          <w:spacing w:val="1"/>
        </w:rPr>
        <w:t>h</w:t>
      </w:r>
      <w:r w:rsidRPr="00C15EF1">
        <w:t>at</w:t>
      </w:r>
      <w:r w:rsidRPr="00C15EF1">
        <w:rPr>
          <w:spacing w:val="-5"/>
        </w:rPr>
        <w:t xml:space="preserve"> </w:t>
      </w:r>
      <w:r w:rsidRPr="00C15EF1">
        <w:t>was</w:t>
      </w:r>
      <w:r w:rsidRPr="00C15EF1">
        <w:rPr>
          <w:spacing w:val="-5"/>
        </w:rPr>
        <w:t xml:space="preserve"> </w:t>
      </w:r>
      <w:r w:rsidRPr="00C15EF1">
        <w:rPr>
          <w:spacing w:val="4"/>
        </w:rPr>
        <w:t>m</w:t>
      </w:r>
      <w:r w:rsidRPr="00C15EF1">
        <w:t>o</w:t>
      </w:r>
      <w:r w:rsidRPr="00C15EF1">
        <w:rPr>
          <w:spacing w:val="-2"/>
        </w:rPr>
        <w:t>v</w:t>
      </w:r>
      <w:r w:rsidRPr="00C15EF1">
        <w:t>ed</w:t>
      </w:r>
      <w:r w:rsidRPr="00C15EF1">
        <w:rPr>
          <w:spacing w:val="-7"/>
        </w:rPr>
        <w:t xml:space="preserve"> </w:t>
      </w:r>
      <w:r w:rsidRPr="00C15EF1">
        <w:t>a</w:t>
      </w:r>
      <w:r w:rsidRPr="00C15EF1">
        <w:rPr>
          <w:spacing w:val="1"/>
        </w:rPr>
        <w:t>n</w:t>
      </w:r>
      <w:r w:rsidRPr="00C15EF1">
        <w:t>d</w:t>
      </w:r>
      <w:r w:rsidRPr="00C15EF1">
        <w:rPr>
          <w:spacing w:val="-7"/>
        </w:rPr>
        <w:t xml:space="preserve"> </w:t>
      </w:r>
      <w:r w:rsidRPr="00C15EF1">
        <w:rPr>
          <w:spacing w:val="2"/>
        </w:rPr>
        <w:t>s</w:t>
      </w:r>
      <w:r w:rsidRPr="00C15EF1">
        <w:t>econd</w:t>
      </w:r>
      <w:r w:rsidRPr="00C15EF1">
        <w:rPr>
          <w:spacing w:val="1"/>
        </w:rPr>
        <w:t>e</w:t>
      </w:r>
      <w:r w:rsidRPr="00C15EF1">
        <w:t>d.</w:t>
      </w:r>
    </w:p>
    <w:p w14:paraId="648D328F" w14:textId="77777777" w:rsidR="00A37893" w:rsidRPr="00C15EF1" w:rsidRDefault="00A37893" w:rsidP="00A37893">
      <w:pPr>
        <w:kinsoku w:val="0"/>
        <w:overflowPunct w:val="0"/>
        <w:spacing w:before="6" w:line="110" w:lineRule="exact"/>
        <w:ind w:left="1080" w:hanging="720"/>
        <w:rPr>
          <w:rFonts w:asciiTheme="minorHAnsi" w:hAnsiTheme="minorHAnsi" w:cstheme="minorHAnsi"/>
          <w:sz w:val="22"/>
          <w:szCs w:val="22"/>
        </w:rPr>
      </w:pPr>
    </w:p>
    <w:p w14:paraId="17D9753D" w14:textId="77777777" w:rsidR="00A37893" w:rsidRPr="00C15EF1" w:rsidRDefault="00A37893" w:rsidP="00B53E00">
      <w:pPr>
        <w:pStyle w:val="Heading2"/>
        <w:numPr>
          <w:ilvl w:val="0"/>
          <w:numId w:val="26"/>
        </w:numPr>
        <w:rPr>
          <w:u w:val="none"/>
        </w:rPr>
      </w:pPr>
      <w:bookmarkStart w:id="83" w:name="_Toc458927386"/>
      <w:bookmarkStart w:id="84" w:name="_Toc80173841"/>
      <w:r w:rsidRPr="00C15EF1">
        <w:rPr>
          <w:spacing w:val="-1"/>
        </w:rPr>
        <w:t>S</w:t>
      </w:r>
      <w:r w:rsidRPr="00C15EF1">
        <w:t>pe</w:t>
      </w:r>
      <w:r w:rsidRPr="00C15EF1">
        <w:rPr>
          <w:spacing w:val="-1"/>
        </w:rPr>
        <w:t>c</w:t>
      </w:r>
      <w:r w:rsidRPr="00C15EF1">
        <w:rPr>
          <w:spacing w:val="2"/>
        </w:rPr>
        <w:t>i</w:t>
      </w:r>
      <w:r w:rsidRPr="00C15EF1">
        <w:t>al</w:t>
      </w:r>
      <w:r w:rsidRPr="00C15EF1">
        <w:rPr>
          <w:spacing w:val="-19"/>
        </w:rPr>
        <w:t xml:space="preserve"> </w:t>
      </w:r>
      <w:r w:rsidRPr="00C15EF1">
        <w:rPr>
          <w:spacing w:val="2"/>
        </w:rPr>
        <w:t>R</w:t>
      </w:r>
      <w:r w:rsidRPr="00C15EF1">
        <w:t>e</w:t>
      </w:r>
      <w:r w:rsidRPr="00C15EF1">
        <w:rPr>
          <w:spacing w:val="-1"/>
        </w:rPr>
        <w:t>s</w:t>
      </w:r>
      <w:r w:rsidRPr="00C15EF1">
        <w:t>olu</w:t>
      </w:r>
      <w:r w:rsidRPr="00C15EF1">
        <w:rPr>
          <w:spacing w:val="1"/>
        </w:rPr>
        <w:t>t</w:t>
      </w:r>
      <w:r w:rsidRPr="00C15EF1">
        <w:t>ion</w:t>
      </w:r>
      <w:bookmarkEnd w:id="83"/>
      <w:bookmarkEnd w:id="84"/>
    </w:p>
    <w:p w14:paraId="0C735E1C"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40EE0D72" w14:textId="0F0D627F" w:rsidR="00A37893" w:rsidRPr="00C15EF1" w:rsidRDefault="00A37893" w:rsidP="007C5AB6">
      <w:pPr>
        <w:pStyle w:val="BodyText"/>
      </w:pPr>
      <w:r w:rsidRPr="00C15EF1">
        <w:t>Spe</w:t>
      </w:r>
      <w:r w:rsidRPr="00C15EF1">
        <w:rPr>
          <w:spacing w:val="1"/>
        </w:rPr>
        <w:t>ci</w:t>
      </w:r>
      <w:r w:rsidRPr="00C15EF1">
        <w:t>al</w:t>
      </w:r>
      <w:r w:rsidRPr="00C15EF1">
        <w:rPr>
          <w:spacing w:val="-5"/>
        </w:rPr>
        <w:t xml:space="preserve"> </w:t>
      </w:r>
      <w:r w:rsidRPr="00C15EF1">
        <w:t>Res</w:t>
      </w:r>
      <w:r w:rsidRPr="00C15EF1">
        <w:rPr>
          <w:spacing w:val="1"/>
        </w:rPr>
        <w:t>o</w:t>
      </w:r>
      <w:r w:rsidRPr="00C15EF1">
        <w:t>lu</w:t>
      </w:r>
      <w:r w:rsidRPr="00C15EF1">
        <w:rPr>
          <w:spacing w:val="1"/>
        </w:rPr>
        <w:t>t</w:t>
      </w:r>
      <w:r w:rsidRPr="00C15EF1">
        <w:t>ion</w:t>
      </w:r>
      <w:r w:rsidRPr="00C15EF1">
        <w:rPr>
          <w:spacing w:val="-5"/>
        </w:rPr>
        <w:t xml:space="preserve"> </w:t>
      </w:r>
      <w:r w:rsidRPr="00C15EF1">
        <w:rPr>
          <w:spacing w:val="1"/>
        </w:rPr>
        <w:t>sh</w:t>
      </w:r>
      <w:r w:rsidRPr="00C15EF1">
        <w:t>all</w:t>
      </w:r>
      <w:r w:rsidRPr="00C15EF1">
        <w:rPr>
          <w:spacing w:val="-6"/>
        </w:rPr>
        <w:t xml:space="preserve"> </w:t>
      </w:r>
      <w:r w:rsidRPr="00C15EF1">
        <w:rPr>
          <w:spacing w:val="1"/>
        </w:rPr>
        <w:t>m</w:t>
      </w:r>
      <w:r w:rsidRPr="00C15EF1">
        <w:t>ean</w:t>
      </w:r>
      <w:r w:rsidRPr="00C15EF1">
        <w:rPr>
          <w:spacing w:val="-4"/>
        </w:rPr>
        <w:t xml:space="preserve"> </w:t>
      </w:r>
      <w:r w:rsidRPr="00C15EF1">
        <w:t>a</w:t>
      </w:r>
      <w:r w:rsidRPr="00C15EF1">
        <w:rPr>
          <w:spacing w:val="-6"/>
        </w:rPr>
        <w:t xml:space="preserve"> </w:t>
      </w:r>
      <w:r w:rsidRPr="00C15EF1">
        <w:t>re</w:t>
      </w:r>
      <w:r w:rsidRPr="00C15EF1">
        <w:rPr>
          <w:spacing w:val="1"/>
        </w:rPr>
        <w:t>s</w:t>
      </w:r>
      <w:r w:rsidRPr="00C15EF1">
        <w:t>olution</w:t>
      </w:r>
      <w:r w:rsidRPr="00C15EF1">
        <w:rPr>
          <w:spacing w:val="-5"/>
        </w:rPr>
        <w:t xml:space="preserve"> </w:t>
      </w:r>
      <w:r w:rsidRPr="00C15EF1">
        <w:rPr>
          <w:spacing w:val="1"/>
        </w:rPr>
        <w:t>f</w:t>
      </w:r>
      <w:r w:rsidRPr="00C15EF1">
        <w:t>or</w:t>
      </w:r>
      <w:r w:rsidRPr="00C15EF1">
        <w:rPr>
          <w:spacing w:val="-3"/>
        </w:rPr>
        <w:t xml:space="preserve"> w</w:t>
      </w:r>
      <w:r w:rsidRPr="00C15EF1">
        <w:rPr>
          <w:spacing w:val="1"/>
        </w:rPr>
        <w:t>h</w:t>
      </w:r>
      <w:r w:rsidRPr="00C15EF1">
        <w:t>i</w:t>
      </w:r>
      <w:r w:rsidRPr="00C15EF1">
        <w:rPr>
          <w:spacing w:val="1"/>
        </w:rPr>
        <w:t>c</w:t>
      </w:r>
      <w:r w:rsidRPr="00C15EF1">
        <w:t>h</w:t>
      </w:r>
      <w:r w:rsidRPr="00C15EF1">
        <w:rPr>
          <w:spacing w:val="-6"/>
        </w:rPr>
        <w:t xml:space="preserve"> </w:t>
      </w:r>
      <w:r w:rsidRPr="00C15EF1">
        <w:rPr>
          <w:spacing w:val="1"/>
        </w:rPr>
        <w:t>a</w:t>
      </w:r>
      <w:r w:rsidRPr="00C15EF1">
        <w:t>t</w:t>
      </w:r>
      <w:r w:rsidRPr="00C15EF1">
        <w:rPr>
          <w:spacing w:val="-5"/>
        </w:rPr>
        <w:t xml:space="preserve"> </w:t>
      </w:r>
      <w:r w:rsidRPr="00C15EF1">
        <w:rPr>
          <w:spacing w:val="-2"/>
        </w:rPr>
        <w:t>l</w:t>
      </w:r>
      <w:r w:rsidRPr="00C15EF1">
        <w:rPr>
          <w:spacing w:val="1"/>
        </w:rPr>
        <w:t>e</w:t>
      </w:r>
      <w:r w:rsidRPr="00C15EF1">
        <w:t>ast</w:t>
      </w:r>
      <w:r w:rsidRPr="00C15EF1">
        <w:rPr>
          <w:spacing w:val="-6"/>
        </w:rPr>
        <w:t xml:space="preserve"> </w:t>
      </w:r>
      <w:r w:rsidRPr="00C15EF1">
        <w:t>ten</w:t>
      </w:r>
      <w:r w:rsidRPr="00C15EF1">
        <w:rPr>
          <w:spacing w:val="-4"/>
        </w:rPr>
        <w:t xml:space="preserve"> </w:t>
      </w:r>
      <w:r w:rsidRPr="00C15EF1">
        <w:t>(10)</w:t>
      </w:r>
      <w:r w:rsidRPr="00C15EF1">
        <w:rPr>
          <w:spacing w:val="-5"/>
        </w:rPr>
        <w:t xml:space="preserve"> </w:t>
      </w:r>
      <w:r w:rsidRPr="00C15EF1">
        <w:rPr>
          <w:spacing w:val="1"/>
        </w:rPr>
        <w:t>da</w:t>
      </w:r>
      <w:r w:rsidRPr="00C15EF1">
        <w:rPr>
          <w:spacing w:val="-5"/>
        </w:rPr>
        <w:t>y</w:t>
      </w:r>
      <w:r w:rsidRPr="00C15EF1">
        <w:t>s</w:t>
      </w:r>
      <w:r w:rsidRPr="00C15EF1">
        <w:rPr>
          <w:spacing w:val="-4"/>
        </w:rPr>
        <w:t xml:space="preserve"> </w:t>
      </w:r>
      <w:r w:rsidRPr="00C15EF1">
        <w:rPr>
          <w:spacing w:val="2"/>
        </w:rPr>
        <w:t>D</w:t>
      </w:r>
      <w:r w:rsidRPr="00C15EF1">
        <w:t>ue</w:t>
      </w:r>
      <w:r w:rsidRPr="00C15EF1">
        <w:rPr>
          <w:spacing w:val="-6"/>
        </w:rPr>
        <w:t xml:space="preserve"> </w:t>
      </w:r>
      <w:r w:rsidRPr="00C15EF1">
        <w:rPr>
          <w:spacing w:val="2"/>
        </w:rPr>
        <w:t>N</w:t>
      </w:r>
      <w:r w:rsidRPr="00C15EF1">
        <w:t>ot</w:t>
      </w:r>
      <w:r w:rsidRPr="00C15EF1">
        <w:rPr>
          <w:spacing w:val="-2"/>
        </w:rPr>
        <w:t>i</w:t>
      </w:r>
      <w:r w:rsidRPr="00C15EF1">
        <w:rPr>
          <w:spacing w:val="1"/>
        </w:rPr>
        <w:t>c</w:t>
      </w:r>
      <w:r w:rsidRPr="00C15EF1">
        <w:t>e</w:t>
      </w:r>
      <w:r w:rsidRPr="00C15EF1">
        <w:rPr>
          <w:spacing w:val="-4"/>
        </w:rPr>
        <w:t xml:space="preserve"> </w:t>
      </w:r>
      <w:r w:rsidRPr="00C15EF1">
        <w:t>has</w:t>
      </w:r>
      <w:r w:rsidRPr="00C15EF1">
        <w:rPr>
          <w:spacing w:val="-4"/>
        </w:rPr>
        <w:t xml:space="preserve"> </w:t>
      </w:r>
      <w:r w:rsidRPr="00C15EF1">
        <w:t>b</w:t>
      </w:r>
      <w:r w:rsidRPr="00C15EF1">
        <w:rPr>
          <w:spacing w:val="1"/>
        </w:rPr>
        <w:t>e</w:t>
      </w:r>
      <w:r w:rsidRPr="00C15EF1">
        <w:t>en</w:t>
      </w:r>
      <w:r w:rsidRPr="00C15EF1">
        <w:rPr>
          <w:spacing w:val="-5"/>
        </w:rPr>
        <w:t xml:space="preserve"> </w:t>
      </w:r>
      <w:r w:rsidRPr="00C15EF1">
        <w:t>gi</w:t>
      </w:r>
      <w:r w:rsidRPr="00C15EF1">
        <w:rPr>
          <w:spacing w:val="-2"/>
        </w:rPr>
        <w:t>v</w:t>
      </w:r>
      <w:r w:rsidRPr="00C15EF1">
        <w:rPr>
          <w:spacing w:val="1"/>
        </w:rPr>
        <w:t>e</w:t>
      </w:r>
      <w:r w:rsidRPr="00C15EF1">
        <w:t>n</w:t>
      </w:r>
      <w:r w:rsidRPr="00C15EF1">
        <w:rPr>
          <w:w w:val="99"/>
        </w:rPr>
        <w:t xml:space="preserve"> </w:t>
      </w:r>
      <w:r w:rsidRPr="00C15EF1">
        <w:rPr>
          <w:spacing w:val="1"/>
        </w:rPr>
        <w:t>s</w:t>
      </w:r>
      <w:r w:rsidRPr="00C15EF1">
        <w:t>pe</w:t>
      </w:r>
      <w:r w:rsidRPr="00C15EF1">
        <w:rPr>
          <w:spacing w:val="1"/>
        </w:rPr>
        <w:t>c</w:t>
      </w:r>
      <w:r w:rsidRPr="00C15EF1">
        <w:t>i</w:t>
      </w:r>
      <w:r w:rsidRPr="00C15EF1">
        <w:rPr>
          <w:spacing w:val="4"/>
        </w:rPr>
        <w:t>f</w:t>
      </w:r>
      <w:r w:rsidRPr="00C15EF1">
        <w:rPr>
          <w:spacing w:val="-5"/>
        </w:rPr>
        <w:t>y</w:t>
      </w:r>
      <w:r w:rsidRPr="00C15EF1">
        <w:t>i</w:t>
      </w:r>
      <w:r w:rsidRPr="00C15EF1">
        <w:rPr>
          <w:spacing w:val="1"/>
        </w:rPr>
        <w:t>n</w:t>
      </w:r>
      <w:r w:rsidRPr="00C15EF1">
        <w:t>g</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inte</w:t>
      </w:r>
      <w:r w:rsidRPr="00C15EF1">
        <w:rPr>
          <w:spacing w:val="1"/>
        </w:rPr>
        <w:t>n</w:t>
      </w:r>
      <w:r w:rsidRPr="00C15EF1">
        <w:t>t</w:t>
      </w:r>
      <w:r w:rsidRPr="00C15EF1">
        <w:rPr>
          <w:spacing w:val="-2"/>
        </w:rPr>
        <w:t>i</w:t>
      </w:r>
      <w:r w:rsidRPr="00C15EF1">
        <w:rPr>
          <w:spacing w:val="1"/>
        </w:rPr>
        <w:t>o</w:t>
      </w:r>
      <w:r w:rsidRPr="00C15EF1">
        <w:t>n</w:t>
      </w:r>
      <w:r w:rsidRPr="00C15EF1">
        <w:rPr>
          <w:spacing w:val="-6"/>
        </w:rPr>
        <w:t xml:space="preserve"> </w:t>
      </w:r>
      <w:r w:rsidRPr="00C15EF1">
        <w:t>of</w:t>
      </w:r>
      <w:r w:rsidRPr="00C15EF1">
        <w:rPr>
          <w:spacing w:val="-3"/>
        </w:rPr>
        <w:t xml:space="preserve"> </w:t>
      </w:r>
      <w:r w:rsidRPr="00C15EF1">
        <w:rPr>
          <w:spacing w:val="1"/>
        </w:rPr>
        <w:t>t</w:t>
      </w:r>
      <w:r w:rsidRPr="00C15EF1">
        <w:t>he</w:t>
      </w:r>
      <w:r w:rsidRPr="00C15EF1">
        <w:rPr>
          <w:spacing w:val="-5"/>
        </w:rPr>
        <w:t xml:space="preserve"> </w:t>
      </w:r>
      <w:r w:rsidRPr="00C15EF1">
        <w:t>resolu</w:t>
      </w:r>
      <w:r w:rsidRPr="00C15EF1">
        <w:rPr>
          <w:spacing w:val="1"/>
        </w:rPr>
        <w:t>t</w:t>
      </w:r>
      <w:r w:rsidRPr="00C15EF1">
        <w:t>ion.</w:t>
      </w:r>
      <w:r w:rsidRPr="00C15EF1">
        <w:rPr>
          <w:spacing w:val="47"/>
        </w:rPr>
        <w:t xml:space="preserve"> </w:t>
      </w:r>
      <w:r w:rsidRPr="00C15EF1">
        <w:t>A</w:t>
      </w:r>
      <w:r w:rsidRPr="00C15EF1">
        <w:rPr>
          <w:spacing w:val="-4"/>
        </w:rPr>
        <w:t xml:space="preserve"> </w:t>
      </w:r>
      <w:r w:rsidRPr="00C15EF1">
        <w:t>S</w:t>
      </w:r>
      <w:r w:rsidRPr="00C15EF1">
        <w:rPr>
          <w:spacing w:val="1"/>
        </w:rPr>
        <w:t>p</w:t>
      </w:r>
      <w:r w:rsidRPr="00C15EF1">
        <w:t>eci</w:t>
      </w:r>
      <w:r w:rsidRPr="00C15EF1">
        <w:rPr>
          <w:spacing w:val="1"/>
        </w:rPr>
        <w:t>a</w:t>
      </w:r>
      <w:r w:rsidRPr="00C15EF1">
        <w:t>l</w:t>
      </w:r>
      <w:r w:rsidRPr="00C15EF1">
        <w:rPr>
          <w:spacing w:val="-7"/>
        </w:rPr>
        <w:t xml:space="preserve"> </w:t>
      </w:r>
      <w:r w:rsidRPr="00C15EF1">
        <w:rPr>
          <w:spacing w:val="2"/>
        </w:rPr>
        <w:t>R</w:t>
      </w:r>
      <w:r w:rsidRPr="00C15EF1">
        <w:t>eso</w:t>
      </w:r>
      <w:r w:rsidRPr="00C15EF1">
        <w:rPr>
          <w:spacing w:val="-2"/>
        </w:rPr>
        <w:t>l</w:t>
      </w:r>
      <w:r w:rsidRPr="00C15EF1">
        <w:t>u</w:t>
      </w:r>
      <w:r w:rsidRPr="00C15EF1">
        <w:rPr>
          <w:spacing w:val="1"/>
        </w:rPr>
        <w:t>t</w:t>
      </w:r>
      <w:r w:rsidRPr="00C15EF1">
        <w:t>i</w:t>
      </w:r>
      <w:r w:rsidRPr="00C15EF1">
        <w:rPr>
          <w:spacing w:val="1"/>
        </w:rPr>
        <w:t>o</w:t>
      </w:r>
      <w:r w:rsidRPr="00C15EF1">
        <w:t>n</w:t>
      </w:r>
      <w:r w:rsidRPr="00C15EF1">
        <w:rPr>
          <w:spacing w:val="-5"/>
        </w:rPr>
        <w:t xml:space="preserve"> </w:t>
      </w:r>
      <w:r w:rsidRPr="00C15EF1">
        <w:t>can</w:t>
      </w:r>
      <w:r w:rsidRPr="00C15EF1">
        <w:rPr>
          <w:spacing w:val="-4"/>
        </w:rPr>
        <w:t xml:space="preserve"> </w:t>
      </w:r>
      <w:r w:rsidRPr="00C15EF1">
        <w:t>be</w:t>
      </w:r>
      <w:r w:rsidRPr="00C15EF1">
        <w:rPr>
          <w:spacing w:val="-5"/>
        </w:rPr>
        <w:t xml:space="preserve"> </w:t>
      </w:r>
      <w:r w:rsidRPr="00C15EF1">
        <w:rPr>
          <w:spacing w:val="-2"/>
        </w:rPr>
        <w:t>v</w:t>
      </w:r>
      <w:r w:rsidRPr="00C15EF1">
        <w:t>o</w:t>
      </w:r>
      <w:r w:rsidRPr="00C15EF1">
        <w:rPr>
          <w:spacing w:val="1"/>
        </w:rPr>
        <w:t>t</w:t>
      </w:r>
      <w:r w:rsidRPr="00C15EF1">
        <w:t>ed</w:t>
      </w:r>
      <w:r w:rsidRPr="00C15EF1">
        <w:rPr>
          <w:spacing w:val="-4"/>
        </w:rPr>
        <w:t xml:space="preserve"> </w:t>
      </w:r>
      <w:r w:rsidRPr="00C15EF1">
        <w:t>up</w:t>
      </w:r>
      <w:r w:rsidRPr="00C15EF1">
        <w:rPr>
          <w:spacing w:val="1"/>
        </w:rPr>
        <w:t>o</w:t>
      </w:r>
      <w:r w:rsidRPr="00C15EF1">
        <w:t>n</w:t>
      </w:r>
      <w:r w:rsidRPr="00C15EF1">
        <w:rPr>
          <w:spacing w:val="-6"/>
        </w:rPr>
        <w:t xml:space="preserve"> </w:t>
      </w:r>
      <w:r w:rsidRPr="00C15EF1">
        <w:t>o</w:t>
      </w:r>
      <w:r w:rsidRPr="00C15EF1">
        <w:rPr>
          <w:spacing w:val="1"/>
        </w:rPr>
        <w:t>nl</w:t>
      </w:r>
      <w:r w:rsidRPr="00C15EF1">
        <w:t>y</w:t>
      </w:r>
      <w:r w:rsidRPr="00C15EF1">
        <w:rPr>
          <w:spacing w:val="-6"/>
        </w:rPr>
        <w:t xml:space="preserve"> </w:t>
      </w:r>
      <w:r w:rsidRPr="00C15EF1">
        <w:t>at</w:t>
      </w:r>
      <w:r w:rsidRPr="00C15EF1">
        <w:rPr>
          <w:spacing w:val="-3"/>
        </w:rPr>
        <w:t xml:space="preserve"> </w:t>
      </w:r>
      <w:r w:rsidRPr="00C15EF1">
        <w:t>a</w:t>
      </w:r>
      <w:r w:rsidRPr="00C15EF1">
        <w:rPr>
          <w:spacing w:val="-6"/>
        </w:rPr>
        <w:t xml:space="preserve"> </w:t>
      </w:r>
      <w:r w:rsidRPr="00C15EF1">
        <w:t>M</w:t>
      </w:r>
      <w:r w:rsidRPr="00C15EF1">
        <w:rPr>
          <w:spacing w:val="1"/>
        </w:rPr>
        <w:t>e</w:t>
      </w:r>
      <w:r w:rsidRPr="00C15EF1">
        <w:t>eting</w:t>
      </w:r>
      <w:r w:rsidRPr="00C15EF1">
        <w:rPr>
          <w:spacing w:val="-4"/>
        </w:rPr>
        <w:t xml:space="preserve"> </w:t>
      </w:r>
      <w:r w:rsidRPr="00C15EF1">
        <w:t>or</w:t>
      </w:r>
      <w:r w:rsidRPr="00C15EF1">
        <w:rPr>
          <w:w w:val="99"/>
        </w:rPr>
        <w:t xml:space="preserve"> </w:t>
      </w:r>
      <w:r w:rsidRPr="00C15EF1">
        <w:t>the</w:t>
      </w:r>
      <w:r w:rsidRPr="00C15EF1">
        <w:rPr>
          <w:spacing w:val="-5"/>
        </w:rPr>
        <w:t xml:space="preserve"> </w:t>
      </w:r>
      <w:r w:rsidRPr="00C15EF1">
        <w:t>An</w:t>
      </w:r>
      <w:r w:rsidRPr="00C15EF1">
        <w:rPr>
          <w:spacing w:val="1"/>
        </w:rPr>
        <w:t>n</w:t>
      </w:r>
      <w:r w:rsidRPr="00C15EF1">
        <w:t>u</w:t>
      </w:r>
      <w:r w:rsidRPr="00C15EF1">
        <w:rPr>
          <w:spacing w:val="1"/>
        </w:rPr>
        <w:t>a</w:t>
      </w:r>
      <w:r w:rsidRPr="00C15EF1">
        <w:t>l</w:t>
      </w:r>
      <w:r w:rsidRPr="00C15EF1">
        <w:rPr>
          <w:spacing w:val="-7"/>
        </w:rPr>
        <w:t xml:space="preserve"> </w:t>
      </w:r>
      <w:r w:rsidRPr="00C15EF1">
        <w:t>Ge</w:t>
      </w:r>
      <w:r w:rsidRPr="00C15EF1">
        <w:rPr>
          <w:spacing w:val="1"/>
        </w:rPr>
        <w:t>n</w:t>
      </w:r>
      <w:r w:rsidRPr="00C15EF1">
        <w:t>eral</w:t>
      </w:r>
      <w:r w:rsidRPr="00C15EF1">
        <w:rPr>
          <w:spacing w:val="-5"/>
        </w:rPr>
        <w:t xml:space="preserve"> </w:t>
      </w:r>
      <w:r w:rsidRPr="00C15EF1">
        <w:t>Me</w:t>
      </w:r>
      <w:r w:rsidRPr="00C15EF1">
        <w:rPr>
          <w:spacing w:val="1"/>
        </w:rPr>
        <w:t>e</w:t>
      </w:r>
      <w:r w:rsidRPr="00C15EF1">
        <w:t>t</w:t>
      </w:r>
      <w:r w:rsidRPr="00C15EF1">
        <w:rPr>
          <w:spacing w:val="-2"/>
        </w:rPr>
        <w:t>i</w:t>
      </w:r>
      <w:r w:rsidRPr="00C15EF1">
        <w:rPr>
          <w:spacing w:val="1"/>
        </w:rPr>
        <w:t>n</w:t>
      </w:r>
      <w:r w:rsidRPr="00C15EF1">
        <w:t>g.</w:t>
      </w:r>
      <w:r w:rsidRPr="00C15EF1">
        <w:rPr>
          <w:spacing w:val="44"/>
        </w:rPr>
        <w:t xml:space="preserve"> </w:t>
      </w:r>
      <w:r w:rsidRPr="00C15EF1">
        <w:t>A</w:t>
      </w:r>
      <w:r w:rsidRPr="00C15EF1">
        <w:rPr>
          <w:spacing w:val="-5"/>
        </w:rPr>
        <w:t xml:space="preserve"> </w:t>
      </w:r>
      <w:r w:rsidRPr="00C15EF1">
        <w:t>S</w:t>
      </w:r>
      <w:r w:rsidRPr="00C15EF1">
        <w:rPr>
          <w:spacing w:val="1"/>
        </w:rPr>
        <w:t>p</w:t>
      </w:r>
      <w:r w:rsidRPr="00C15EF1">
        <w:t>eci</w:t>
      </w:r>
      <w:r w:rsidRPr="00C15EF1">
        <w:rPr>
          <w:spacing w:val="1"/>
        </w:rPr>
        <w:t>a</w:t>
      </w:r>
      <w:r w:rsidRPr="00C15EF1">
        <w:t>l</w:t>
      </w:r>
      <w:r w:rsidRPr="00C15EF1">
        <w:rPr>
          <w:spacing w:val="-7"/>
        </w:rPr>
        <w:t xml:space="preserve"> </w:t>
      </w:r>
      <w:r w:rsidRPr="00C15EF1">
        <w:rPr>
          <w:spacing w:val="2"/>
        </w:rPr>
        <w:t>R</w:t>
      </w:r>
      <w:r w:rsidRPr="00C15EF1">
        <w:t>eso</w:t>
      </w:r>
      <w:r w:rsidRPr="00C15EF1">
        <w:rPr>
          <w:spacing w:val="-2"/>
        </w:rPr>
        <w:t>l</w:t>
      </w:r>
      <w:r w:rsidRPr="00C15EF1">
        <w:rPr>
          <w:spacing w:val="1"/>
        </w:rPr>
        <w:t>u</w:t>
      </w:r>
      <w:r w:rsidRPr="00C15EF1">
        <w:t>t</w:t>
      </w:r>
      <w:r w:rsidRPr="00C15EF1">
        <w:rPr>
          <w:spacing w:val="-2"/>
        </w:rPr>
        <w:t>i</w:t>
      </w:r>
      <w:r w:rsidRPr="00C15EF1">
        <w:rPr>
          <w:spacing w:val="1"/>
        </w:rPr>
        <w:t>o</w:t>
      </w:r>
      <w:r w:rsidRPr="00C15EF1">
        <w:t>n</w:t>
      </w:r>
      <w:r w:rsidRPr="00C15EF1">
        <w:rPr>
          <w:spacing w:val="-5"/>
        </w:rPr>
        <w:t xml:space="preserve"> </w:t>
      </w:r>
      <w:r w:rsidRPr="00C15EF1">
        <w:t>r</w:t>
      </w:r>
      <w:r w:rsidRPr="00C15EF1">
        <w:rPr>
          <w:spacing w:val="2"/>
        </w:rPr>
        <w:t>e</w:t>
      </w:r>
      <w:r w:rsidRPr="00C15EF1">
        <w:t>quires</w:t>
      </w:r>
      <w:r w:rsidRPr="00C15EF1">
        <w:rPr>
          <w:spacing w:val="-5"/>
        </w:rPr>
        <w:t xml:space="preserve"> </w:t>
      </w:r>
      <w:r w:rsidRPr="00C15EF1">
        <w:t>a</w:t>
      </w:r>
      <w:r w:rsidRPr="00C15EF1">
        <w:rPr>
          <w:spacing w:val="-4"/>
        </w:rPr>
        <w:t xml:space="preserve"> </w:t>
      </w:r>
      <w:r w:rsidRPr="00C15EF1">
        <w:t>75%</w:t>
      </w:r>
      <w:r w:rsidRPr="00C15EF1">
        <w:rPr>
          <w:spacing w:val="-3"/>
        </w:rPr>
        <w:t xml:space="preserve"> </w:t>
      </w:r>
      <w:r w:rsidRPr="00C15EF1">
        <w:rPr>
          <w:spacing w:val="4"/>
        </w:rPr>
        <w:t>m</w:t>
      </w:r>
      <w:r w:rsidRPr="00C15EF1">
        <w:rPr>
          <w:spacing w:val="5"/>
        </w:rPr>
        <w:t>a</w:t>
      </w:r>
      <w:r w:rsidRPr="00C15EF1">
        <w:rPr>
          <w:spacing w:val="1"/>
        </w:rPr>
        <w:t>j</w:t>
      </w:r>
      <w:r w:rsidRPr="00C15EF1">
        <w:t>ori</w:t>
      </w:r>
      <w:r w:rsidRPr="00C15EF1">
        <w:rPr>
          <w:spacing w:val="1"/>
        </w:rPr>
        <w:t>t</w:t>
      </w:r>
      <w:r w:rsidRPr="00C15EF1">
        <w:t>y</w:t>
      </w:r>
      <w:r w:rsidRPr="00C15EF1">
        <w:rPr>
          <w:spacing w:val="-10"/>
        </w:rPr>
        <w:t xml:space="preserve"> </w:t>
      </w:r>
      <w:r w:rsidRPr="00C15EF1">
        <w:t>of</w:t>
      </w:r>
      <w:r w:rsidRPr="00C15EF1">
        <w:rPr>
          <w:spacing w:val="-4"/>
        </w:rPr>
        <w:t xml:space="preserve"> </w:t>
      </w:r>
      <w:r w:rsidRPr="00C15EF1">
        <w:t>t</w:t>
      </w:r>
      <w:r w:rsidRPr="00C15EF1">
        <w:rPr>
          <w:spacing w:val="1"/>
        </w:rPr>
        <w:t>h</w:t>
      </w:r>
      <w:r w:rsidRPr="00C15EF1">
        <w:t>ose</w:t>
      </w:r>
      <w:r w:rsidRPr="00C15EF1">
        <w:rPr>
          <w:spacing w:val="-6"/>
        </w:rPr>
        <w:t xml:space="preserve"> </w:t>
      </w:r>
      <w:r w:rsidRPr="00C15EF1">
        <w:t>present</w:t>
      </w:r>
      <w:r w:rsidRPr="00C15EF1">
        <w:rPr>
          <w:spacing w:val="-4"/>
        </w:rPr>
        <w:t xml:space="preserve"> </w:t>
      </w:r>
      <w:r w:rsidRPr="00C15EF1">
        <w:t>to</w:t>
      </w:r>
      <w:r w:rsidRPr="00C15EF1">
        <w:rPr>
          <w:spacing w:val="-4"/>
        </w:rPr>
        <w:t xml:space="preserve"> </w:t>
      </w:r>
      <w:r w:rsidRPr="00C15EF1">
        <w:t>be</w:t>
      </w:r>
      <w:r w:rsidRPr="00C15EF1">
        <w:rPr>
          <w:w w:val="99"/>
        </w:rPr>
        <w:t xml:space="preserve"> </w:t>
      </w:r>
      <w:r w:rsidRPr="00C15EF1">
        <w:t>pa</w:t>
      </w:r>
      <w:r w:rsidRPr="00C15EF1">
        <w:rPr>
          <w:spacing w:val="1"/>
        </w:rPr>
        <w:t>ss</w:t>
      </w:r>
      <w:r w:rsidRPr="00C15EF1">
        <w:t>ed.</w:t>
      </w:r>
    </w:p>
    <w:p w14:paraId="0786ADE0" w14:textId="77777777" w:rsidR="00A37893" w:rsidRPr="00C15EF1" w:rsidRDefault="00A37893" w:rsidP="00A37893">
      <w:pPr>
        <w:kinsoku w:val="0"/>
        <w:overflowPunct w:val="0"/>
        <w:spacing w:before="5" w:line="110" w:lineRule="exact"/>
        <w:ind w:left="1080" w:hanging="720"/>
        <w:rPr>
          <w:rFonts w:asciiTheme="minorHAnsi" w:hAnsiTheme="minorHAnsi" w:cstheme="minorHAnsi"/>
          <w:sz w:val="22"/>
          <w:szCs w:val="22"/>
        </w:rPr>
      </w:pPr>
    </w:p>
    <w:p w14:paraId="54C92D96" w14:textId="77777777" w:rsidR="00A37893" w:rsidRPr="00C15EF1" w:rsidRDefault="00A37893" w:rsidP="00B53E00">
      <w:pPr>
        <w:pStyle w:val="Heading2"/>
        <w:numPr>
          <w:ilvl w:val="0"/>
          <w:numId w:val="26"/>
        </w:numPr>
        <w:rPr>
          <w:u w:val="none"/>
        </w:rPr>
      </w:pPr>
      <w:bookmarkStart w:id="85" w:name="_Toc458927387"/>
      <w:bookmarkStart w:id="86" w:name="_Toc80173842"/>
      <w:r w:rsidRPr="00C15EF1">
        <w:t>Due</w:t>
      </w:r>
      <w:r w:rsidRPr="00C15EF1">
        <w:rPr>
          <w:spacing w:val="-11"/>
        </w:rPr>
        <w:t xml:space="preserve"> </w:t>
      </w:r>
      <w:r w:rsidRPr="00C15EF1">
        <w:t>No</w:t>
      </w:r>
      <w:r w:rsidRPr="00C15EF1">
        <w:rPr>
          <w:spacing w:val="1"/>
        </w:rPr>
        <w:t>t</w:t>
      </w:r>
      <w:r w:rsidRPr="00C15EF1">
        <w:t>ice</w:t>
      </w:r>
      <w:bookmarkEnd w:id="85"/>
      <w:bookmarkEnd w:id="86"/>
    </w:p>
    <w:p w14:paraId="44E6AAB5"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602FCC13" w14:textId="0F8852EB" w:rsidR="00A37893" w:rsidRPr="00C15EF1" w:rsidRDefault="00A37893" w:rsidP="007C5AB6">
      <w:pPr>
        <w:pStyle w:val="BodyText"/>
      </w:pPr>
      <w:r w:rsidRPr="00C15EF1">
        <w:t>Due</w:t>
      </w:r>
      <w:r w:rsidRPr="00C15EF1">
        <w:rPr>
          <w:spacing w:val="-6"/>
        </w:rPr>
        <w:t xml:space="preserve"> </w:t>
      </w:r>
      <w:r w:rsidRPr="00C15EF1">
        <w:rPr>
          <w:spacing w:val="2"/>
        </w:rPr>
        <w:t>N</w:t>
      </w:r>
      <w:r w:rsidRPr="00C15EF1">
        <w:t>ot</w:t>
      </w:r>
      <w:r w:rsidRPr="00C15EF1">
        <w:rPr>
          <w:spacing w:val="-2"/>
        </w:rPr>
        <w:t>i</w:t>
      </w:r>
      <w:r w:rsidRPr="00C15EF1">
        <w:rPr>
          <w:spacing w:val="1"/>
        </w:rPr>
        <w:t>c</w:t>
      </w:r>
      <w:r w:rsidRPr="00C15EF1">
        <w:t>e</w:t>
      </w:r>
      <w:r w:rsidRPr="00C15EF1">
        <w:rPr>
          <w:spacing w:val="-6"/>
        </w:rPr>
        <w:t xml:space="preserve"> </w:t>
      </w:r>
      <w:r w:rsidRPr="00C15EF1">
        <w:rPr>
          <w:spacing w:val="4"/>
        </w:rPr>
        <w:t>m</w:t>
      </w:r>
      <w:r w:rsidRPr="00C15EF1">
        <w:t>eans</w:t>
      </w:r>
      <w:r w:rsidRPr="00C15EF1">
        <w:rPr>
          <w:spacing w:val="-5"/>
        </w:rPr>
        <w:t xml:space="preserve"> </w:t>
      </w:r>
      <w:r w:rsidRPr="00C15EF1">
        <w:t>t</w:t>
      </w:r>
      <w:r w:rsidRPr="00C15EF1">
        <w:rPr>
          <w:spacing w:val="1"/>
        </w:rPr>
        <w:t>h</w:t>
      </w:r>
      <w:r w:rsidRPr="00C15EF1">
        <w:t>at</w:t>
      </w:r>
      <w:r w:rsidRPr="00C15EF1">
        <w:rPr>
          <w:spacing w:val="-6"/>
        </w:rPr>
        <w:t xml:space="preserve"> </w:t>
      </w:r>
      <w:r w:rsidRPr="00C15EF1">
        <w:rPr>
          <w:spacing w:val="1"/>
        </w:rPr>
        <w:t>s</w:t>
      </w:r>
      <w:r w:rsidRPr="00C15EF1">
        <w:t>u</w:t>
      </w:r>
      <w:r w:rsidRPr="00C15EF1">
        <w:rPr>
          <w:spacing w:val="1"/>
        </w:rPr>
        <w:t>f</w:t>
      </w:r>
      <w:r w:rsidRPr="00C15EF1">
        <w:t>f</w:t>
      </w:r>
      <w:r w:rsidRPr="00C15EF1">
        <w:rPr>
          <w:spacing w:val="-2"/>
        </w:rPr>
        <w:t>i</w:t>
      </w:r>
      <w:r w:rsidRPr="00C15EF1">
        <w:rPr>
          <w:spacing w:val="1"/>
        </w:rPr>
        <w:t>c</w:t>
      </w:r>
      <w:r w:rsidRPr="00C15EF1">
        <w:t>ie</w:t>
      </w:r>
      <w:r w:rsidRPr="00C15EF1">
        <w:rPr>
          <w:spacing w:val="1"/>
        </w:rPr>
        <w:t>n</w:t>
      </w:r>
      <w:r w:rsidRPr="00C15EF1">
        <w:t>t</w:t>
      </w:r>
      <w:r w:rsidRPr="00C15EF1">
        <w:rPr>
          <w:spacing w:val="-6"/>
        </w:rPr>
        <w:t xml:space="preserve"> </w:t>
      </w:r>
      <w:r w:rsidRPr="00C15EF1">
        <w:t>in</w:t>
      </w:r>
      <w:r w:rsidRPr="00C15EF1">
        <w:rPr>
          <w:spacing w:val="1"/>
        </w:rPr>
        <w:t>f</w:t>
      </w:r>
      <w:r w:rsidRPr="00C15EF1">
        <w:t>o</w:t>
      </w:r>
      <w:r w:rsidRPr="00C15EF1">
        <w:rPr>
          <w:spacing w:val="-2"/>
        </w:rPr>
        <w:t>r</w:t>
      </w:r>
      <w:r w:rsidRPr="00C15EF1">
        <w:rPr>
          <w:spacing w:val="4"/>
        </w:rPr>
        <w:t>m</w:t>
      </w:r>
      <w:r w:rsidRPr="00C15EF1">
        <w:t>at</w:t>
      </w:r>
      <w:r w:rsidRPr="00C15EF1">
        <w:rPr>
          <w:spacing w:val="-2"/>
        </w:rPr>
        <w:t>i</w:t>
      </w:r>
      <w:r w:rsidRPr="00C15EF1">
        <w:t>on</w:t>
      </w:r>
      <w:r w:rsidRPr="00C15EF1">
        <w:rPr>
          <w:spacing w:val="-6"/>
        </w:rPr>
        <w:t xml:space="preserve"> </w:t>
      </w:r>
      <w:r w:rsidRPr="00C15EF1">
        <w:rPr>
          <w:spacing w:val="1"/>
        </w:rPr>
        <w:t>a</w:t>
      </w:r>
      <w:r w:rsidRPr="00C15EF1">
        <w:t>b</w:t>
      </w:r>
      <w:r w:rsidRPr="00C15EF1">
        <w:rPr>
          <w:spacing w:val="1"/>
        </w:rPr>
        <w:t>o</w:t>
      </w:r>
      <w:r w:rsidRPr="00C15EF1">
        <w:t>ut</w:t>
      </w:r>
      <w:r w:rsidRPr="00C15EF1">
        <w:rPr>
          <w:spacing w:val="-5"/>
        </w:rPr>
        <w:t xml:space="preserve"> </w:t>
      </w:r>
      <w:r w:rsidRPr="00C15EF1">
        <w:t>t</w:t>
      </w:r>
      <w:r w:rsidRPr="00C15EF1">
        <w:rPr>
          <w:spacing w:val="1"/>
        </w:rPr>
        <w:t>h</w:t>
      </w:r>
      <w:r w:rsidRPr="00C15EF1">
        <w:t>e</w:t>
      </w:r>
      <w:r w:rsidRPr="00C15EF1">
        <w:rPr>
          <w:spacing w:val="-4"/>
        </w:rPr>
        <w:t xml:space="preserve"> </w:t>
      </w:r>
      <w:r w:rsidRPr="00C15EF1">
        <w:rPr>
          <w:spacing w:val="-2"/>
        </w:rPr>
        <w:t>i</w:t>
      </w:r>
      <w:r w:rsidRPr="00C15EF1">
        <w:t>tem</w:t>
      </w:r>
      <w:r w:rsidRPr="00C15EF1">
        <w:rPr>
          <w:spacing w:val="-3"/>
        </w:rPr>
        <w:t xml:space="preserve"> </w:t>
      </w:r>
      <w:r w:rsidRPr="00C15EF1">
        <w:t>or</w:t>
      </w:r>
      <w:r w:rsidRPr="00C15EF1">
        <w:rPr>
          <w:spacing w:val="-5"/>
        </w:rPr>
        <w:t xml:space="preserve"> </w:t>
      </w:r>
      <w:r w:rsidRPr="00C15EF1">
        <w:t>e</w:t>
      </w:r>
      <w:r w:rsidRPr="00C15EF1">
        <w:rPr>
          <w:spacing w:val="-2"/>
        </w:rPr>
        <w:t>v</w:t>
      </w:r>
      <w:r w:rsidRPr="00C15EF1">
        <w:rPr>
          <w:spacing w:val="1"/>
        </w:rPr>
        <w:t>e</w:t>
      </w:r>
      <w:r w:rsidRPr="00C15EF1">
        <w:t>nt</w:t>
      </w:r>
      <w:r w:rsidRPr="00C15EF1">
        <w:rPr>
          <w:spacing w:val="-6"/>
        </w:rPr>
        <w:t xml:space="preserve"> </w:t>
      </w:r>
      <w:r w:rsidRPr="00C15EF1">
        <w:rPr>
          <w:spacing w:val="1"/>
        </w:rPr>
        <w:t>h</w:t>
      </w:r>
      <w:r w:rsidRPr="00C15EF1">
        <w:t>as</w:t>
      </w:r>
      <w:r w:rsidRPr="00C15EF1">
        <w:rPr>
          <w:spacing w:val="-5"/>
        </w:rPr>
        <w:t xml:space="preserve"> </w:t>
      </w:r>
      <w:r w:rsidRPr="00C15EF1">
        <w:t>b</w:t>
      </w:r>
      <w:r w:rsidRPr="00C15EF1">
        <w:rPr>
          <w:spacing w:val="1"/>
        </w:rPr>
        <w:t>e</w:t>
      </w:r>
      <w:r w:rsidRPr="00C15EF1">
        <w:t>en</w:t>
      </w:r>
      <w:r w:rsidRPr="00C15EF1">
        <w:rPr>
          <w:spacing w:val="-6"/>
        </w:rPr>
        <w:t xml:space="preserve"> </w:t>
      </w:r>
      <w:r w:rsidRPr="00C15EF1">
        <w:rPr>
          <w:spacing w:val="1"/>
        </w:rPr>
        <w:t>giv</w:t>
      </w:r>
      <w:r w:rsidRPr="00C15EF1">
        <w:t>en</w:t>
      </w:r>
      <w:r w:rsidRPr="00C15EF1">
        <w:rPr>
          <w:spacing w:val="-6"/>
        </w:rPr>
        <w:t xml:space="preserve"> </w:t>
      </w:r>
      <w:r w:rsidRPr="00C15EF1">
        <w:t>thr</w:t>
      </w:r>
      <w:r w:rsidRPr="00C15EF1">
        <w:rPr>
          <w:spacing w:val="1"/>
        </w:rPr>
        <w:t>o</w:t>
      </w:r>
      <w:r w:rsidRPr="00C15EF1">
        <w:t>u</w:t>
      </w:r>
      <w:r w:rsidRPr="00C15EF1">
        <w:rPr>
          <w:spacing w:val="1"/>
        </w:rPr>
        <w:t>g</w:t>
      </w:r>
      <w:r w:rsidRPr="00C15EF1">
        <w:t>h</w:t>
      </w:r>
      <w:r w:rsidRPr="00C15EF1">
        <w:rPr>
          <w:spacing w:val="-6"/>
        </w:rPr>
        <w:t xml:space="preserve"> </w:t>
      </w:r>
      <w:r w:rsidRPr="00C15EF1">
        <w:t>at</w:t>
      </w:r>
      <w:r w:rsidRPr="00C15EF1">
        <w:rPr>
          <w:spacing w:val="-4"/>
        </w:rPr>
        <w:t xml:space="preserve"> </w:t>
      </w:r>
      <w:r w:rsidRPr="00C15EF1">
        <w:t>l</w:t>
      </w:r>
      <w:r w:rsidRPr="00C15EF1">
        <w:rPr>
          <w:spacing w:val="1"/>
        </w:rPr>
        <w:t>e</w:t>
      </w:r>
      <w:r w:rsidRPr="00C15EF1">
        <w:t>ast</w:t>
      </w:r>
      <w:r w:rsidRPr="00C15EF1">
        <w:rPr>
          <w:spacing w:val="-6"/>
        </w:rPr>
        <w:t xml:space="preserve"> </w:t>
      </w:r>
      <w:r w:rsidRPr="00C15EF1">
        <w:t>o</w:t>
      </w:r>
      <w:r w:rsidRPr="00C15EF1">
        <w:rPr>
          <w:spacing w:val="1"/>
        </w:rPr>
        <w:t>n</w:t>
      </w:r>
      <w:r w:rsidRPr="00C15EF1">
        <w:t>e</w:t>
      </w:r>
      <w:r w:rsidRPr="00C15EF1">
        <w:rPr>
          <w:w w:val="99"/>
        </w:rPr>
        <w:t xml:space="preserve"> </w:t>
      </w:r>
      <w:r w:rsidRPr="00C15EF1">
        <w:t>of</w:t>
      </w:r>
      <w:r w:rsidRPr="00C15EF1">
        <w:rPr>
          <w:spacing w:val="-6"/>
        </w:rPr>
        <w:t xml:space="preserve"> </w:t>
      </w:r>
      <w:r w:rsidRPr="00C15EF1">
        <w:t>the</w:t>
      </w:r>
      <w:r w:rsidRPr="00C15EF1">
        <w:rPr>
          <w:spacing w:val="-7"/>
        </w:rPr>
        <w:t xml:space="preserve"> </w:t>
      </w:r>
      <w:r w:rsidRPr="00C15EF1">
        <w:rPr>
          <w:spacing w:val="1"/>
        </w:rPr>
        <w:t>f</w:t>
      </w:r>
      <w:r w:rsidRPr="00C15EF1">
        <w:t>o</w:t>
      </w:r>
      <w:r w:rsidRPr="00C15EF1">
        <w:rPr>
          <w:spacing w:val="-2"/>
        </w:rPr>
        <w:t>l</w:t>
      </w:r>
      <w:r w:rsidRPr="00C15EF1">
        <w:rPr>
          <w:spacing w:val="1"/>
        </w:rPr>
        <w:t>lo</w:t>
      </w:r>
      <w:r w:rsidRPr="00C15EF1">
        <w:rPr>
          <w:spacing w:val="-3"/>
        </w:rPr>
        <w:t>w</w:t>
      </w:r>
      <w:r w:rsidRPr="00C15EF1">
        <w:rPr>
          <w:spacing w:val="1"/>
        </w:rPr>
        <w:t>i</w:t>
      </w:r>
      <w:r w:rsidRPr="00C15EF1">
        <w:t>ng</w:t>
      </w:r>
      <w:r w:rsidRPr="00C15EF1">
        <w:rPr>
          <w:spacing w:val="-7"/>
        </w:rPr>
        <w:t xml:space="preserve"> </w:t>
      </w:r>
      <w:r w:rsidRPr="00C15EF1">
        <w:rPr>
          <w:spacing w:val="4"/>
        </w:rPr>
        <w:t>m</w:t>
      </w:r>
      <w:r w:rsidRPr="00C15EF1">
        <w:t>edia:</w:t>
      </w:r>
    </w:p>
    <w:p w14:paraId="24B4EB71" w14:textId="77777777" w:rsidR="00A37893" w:rsidRPr="00C15EF1" w:rsidRDefault="00A37893" w:rsidP="00A37893">
      <w:pPr>
        <w:kinsoku w:val="0"/>
        <w:overflowPunct w:val="0"/>
        <w:spacing w:before="10" w:line="220" w:lineRule="exact"/>
        <w:ind w:left="1080" w:hanging="720"/>
        <w:rPr>
          <w:rFonts w:asciiTheme="minorHAnsi" w:hAnsiTheme="minorHAnsi" w:cstheme="minorHAnsi"/>
          <w:sz w:val="22"/>
          <w:szCs w:val="22"/>
        </w:rPr>
      </w:pPr>
    </w:p>
    <w:p w14:paraId="4BB90F2A" w14:textId="77777777" w:rsidR="00A37893" w:rsidRPr="00C15EF1" w:rsidRDefault="00A37893" w:rsidP="007C5AB6">
      <w:pPr>
        <w:pStyle w:val="Bullets"/>
      </w:pPr>
      <w:r w:rsidRPr="00C15EF1">
        <w:t>Electr</w:t>
      </w:r>
      <w:r w:rsidRPr="00C15EF1">
        <w:rPr>
          <w:spacing w:val="1"/>
        </w:rPr>
        <w:t>o</w:t>
      </w:r>
      <w:r w:rsidRPr="00C15EF1">
        <w:t>n</w:t>
      </w:r>
      <w:r w:rsidRPr="00C15EF1">
        <w:rPr>
          <w:spacing w:val="-2"/>
        </w:rPr>
        <w:t>i</w:t>
      </w:r>
      <w:r w:rsidRPr="00C15EF1">
        <w:t>c</w:t>
      </w:r>
      <w:r w:rsidRPr="00C15EF1">
        <w:rPr>
          <w:spacing w:val="-9"/>
        </w:rPr>
        <w:t xml:space="preserve"> </w:t>
      </w:r>
      <w:r w:rsidRPr="00C15EF1">
        <w:rPr>
          <w:spacing w:val="1"/>
        </w:rPr>
        <w:t>M</w:t>
      </w:r>
      <w:r w:rsidRPr="00C15EF1">
        <w:t>ail</w:t>
      </w:r>
      <w:r w:rsidRPr="00C15EF1">
        <w:rPr>
          <w:spacing w:val="-10"/>
        </w:rPr>
        <w:t xml:space="preserve"> </w:t>
      </w:r>
      <w:r w:rsidRPr="00C15EF1">
        <w:t>(</w:t>
      </w:r>
      <w:r w:rsidRPr="00C15EF1">
        <w:rPr>
          <w:spacing w:val="1"/>
        </w:rPr>
        <w:t>e</w:t>
      </w:r>
      <w:r w:rsidRPr="00C15EF1">
        <w:t>-</w:t>
      </w:r>
      <w:r w:rsidRPr="00C15EF1">
        <w:rPr>
          <w:spacing w:val="4"/>
        </w:rPr>
        <w:t>m</w:t>
      </w:r>
      <w:r w:rsidRPr="00C15EF1">
        <w:t>a</w:t>
      </w:r>
      <w:r w:rsidRPr="00C15EF1">
        <w:rPr>
          <w:spacing w:val="-2"/>
        </w:rPr>
        <w:t>i</w:t>
      </w:r>
      <w:r w:rsidRPr="00C15EF1">
        <w:t>l)</w:t>
      </w:r>
      <w:r w:rsidRPr="00C15EF1">
        <w:rPr>
          <w:spacing w:val="-8"/>
        </w:rPr>
        <w:t xml:space="preserve"> </w:t>
      </w:r>
      <w:r w:rsidRPr="00C15EF1">
        <w:t>to</w:t>
      </w:r>
      <w:r w:rsidRPr="00C15EF1">
        <w:rPr>
          <w:spacing w:val="-8"/>
        </w:rPr>
        <w:t xml:space="preserve"> </w:t>
      </w:r>
      <w:r w:rsidRPr="00C15EF1">
        <w:rPr>
          <w:spacing w:val="1"/>
        </w:rPr>
        <w:t>a</w:t>
      </w:r>
      <w:r w:rsidRPr="00C15EF1">
        <w:t>ppropr</w:t>
      </w:r>
      <w:r w:rsidRPr="00C15EF1">
        <w:rPr>
          <w:spacing w:val="1"/>
        </w:rPr>
        <w:t>i</w:t>
      </w:r>
      <w:r w:rsidRPr="00C15EF1">
        <w:t>ate</w:t>
      </w:r>
      <w:r w:rsidRPr="00C15EF1">
        <w:rPr>
          <w:spacing w:val="-8"/>
        </w:rPr>
        <w:t xml:space="preserve"> </w:t>
      </w:r>
      <w:r w:rsidRPr="00C15EF1">
        <w:t>i</w:t>
      </w:r>
      <w:r w:rsidRPr="00C15EF1">
        <w:rPr>
          <w:spacing w:val="1"/>
        </w:rPr>
        <w:t>n</w:t>
      </w:r>
      <w:r w:rsidRPr="00C15EF1">
        <w:t>di</w:t>
      </w:r>
      <w:r w:rsidRPr="00C15EF1">
        <w:rPr>
          <w:spacing w:val="-2"/>
        </w:rPr>
        <w:t>v</w:t>
      </w:r>
      <w:r w:rsidRPr="00C15EF1">
        <w:rPr>
          <w:spacing w:val="1"/>
        </w:rPr>
        <w:t>i</w:t>
      </w:r>
      <w:r w:rsidRPr="00C15EF1">
        <w:t>du</w:t>
      </w:r>
      <w:r w:rsidRPr="00C15EF1">
        <w:rPr>
          <w:spacing w:val="1"/>
        </w:rPr>
        <w:t>a</w:t>
      </w:r>
      <w:r w:rsidRPr="00C15EF1">
        <w:t>l</w:t>
      </w:r>
      <w:r w:rsidRPr="00C15EF1">
        <w:rPr>
          <w:spacing w:val="1"/>
        </w:rPr>
        <w:t>s</w:t>
      </w:r>
      <w:r w:rsidRPr="00C15EF1">
        <w:t>;</w:t>
      </w:r>
    </w:p>
    <w:p w14:paraId="1587922E" w14:textId="77777777" w:rsidR="00A37893" w:rsidRPr="00C15EF1" w:rsidRDefault="00A37893" w:rsidP="007C5AB6">
      <w:pPr>
        <w:pStyle w:val="Bullets"/>
      </w:pPr>
      <w:r w:rsidRPr="00C15EF1">
        <w:t>The</w:t>
      </w:r>
      <w:r w:rsidRPr="00C15EF1">
        <w:rPr>
          <w:spacing w:val="-10"/>
        </w:rPr>
        <w:t xml:space="preserve"> </w:t>
      </w:r>
      <w:r w:rsidRPr="00C15EF1">
        <w:t>BGL</w:t>
      </w:r>
      <w:r w:rsidRPr="00C15EF1">
        <w:rPr>
          <w:spacing w:val="-9"/>
        </w:rPr>
        <w:t xml:space="preserve"> </w:t>
      </w:r>
      <w:r w:rsidRPr="00C15EF1">
        <w:t>C</w:t>
      </w:r>
      <w:r w:rsidRPr="00C15EF1">
        <w:rPr>
          <w:spacing w:val="2"/>
        </w:rPr>
        <w:t>a</w:t>
      </w:r>
      <w:r w:rsidRPr="00C15EF1">
        <w:t>le</w:t>
      </w:r>
      <w:r w:rsidRPr="00C15EF1">
        <w:rPr>
          <w:spacing w:val="1"/>
        </w:rPr>
        <w:t>n</w:t>
      </w:r>
      <w:r w:rsidRPr="00C15EF1">
        <w:t>dar;</w:t>
      </w:r>
    </w:p>
    <w:p w14:paraId="0CFFB2F9" w14:textId="77777777" w:rsidR="00A37893" w:rsidRPr="00C15EF1" w:rsidRDefault="00A37893" w:rsidP="007C5AB6">
      <w:pPr>
        <w:pStyle w:val="Bullets"/>
      </w:pPr>
      <w:r w:rsidRPr="00C15EF1">
        <w:t>The</w:t>
      </w:r>
      <w:r w:rsidRPr="00C15EF1">
        <w:rPr>
          <w:spacing w:val="-9"/>
        </w:rPr>
        <w:t xml:space="preserve"> </w:t>
      </w:r>
      <w:r w:rsidRPr="00C15EF1">
        <w:t>BGL</w:t>
      </w:r>
      <w:r w:rsidRPr="00C15EF1">
        <w:rPr>
          <w:spacing w:val="-14"/>
        </w:rPr>
        <w:t xml:space="preserve"> </w:t>
      </w:r>
      <w:r w:rsidRPr="00C15EF1">
        <w:rPr>
          <w:spacing w:val="10"/>
        </w:rPr>
        <w:t>W</w:t>
      </w:r>
      <w:r w:rsidRPr="00C15EF1">
        <w:t>eb</w:t>
      </w:r>
      <w:r w:rsidRPr="00C15EF1">
        <w:rPr>
          <w:spacing w:val="1"/>
        </w:rPr>
        <w:t>s</w:t>
      </w:r>
      <w:r w:rsidRPr="00C15EF1">
        <w:t>ite;</w:t>
      </w:r>
    </w:p>
    <w:p w14:paraId="4881C024" w14:textId="77777777" w:rsidR="00A37893" w:rsidRPr="00C15EF1" w:rsidRDefault="00A37893" w:rsidP="007C5AB6">
      <w:pPr>
        <w:pStyle w:val="Bullets"/>
      </w:pPr>
      <w:r w:rsidRPr="00C15EF1">
        <w:rPr>
          <w:spacing w:val="6"/>
        </w:rPr>
        <w:t>W</w:t>
      </w:r>
      <w:r w:rsidRPr="00C15EF1">
        <w:rPr>
          <w:spacing w:val="-2"/>
        </w:rPr>
        <w:t>r</w:t>
      </w:r>
      <w:r w:rsidRPr="00C15EF1">
        <w:t>itten</w:t>
      </w:r>
      <w:r w:rsidRPr="00C15EF1">
        <w:rPr>
          <w:spacing w:val="-9"/>
        </w:rPr>
        <w:t xml:space="preserve"> </w:t>
      </w:r>
      <w:r w:rsidRPr="00C15EF1">
        <w:rPr>
          <w:spacing w:val="-2"/>
        </w:rPr>
        <w:t>l</w:t>
      </w:r>
      <w:r w:rsidRPr="00C15EF1">
        <w:t>et</w:t>
      </w:r>
      <w:r w:rsidRPr="00C15EF1">
        <w:rPr>
          <w:spacing w:val="1"/>
        </w:rPr>
        <w:t>t</w:t>
      </w:r>
      <w:r w:rsidRPr="00C15EF1">
        <w:t>er</w:t>
      </w:r>
      <w:r w:rsidRPr="00C15EF1">
        <w:rPr>
          <w:spacing w:val="-9"/>
        </w:rPr>
        <w:t xml:space="preserve"> </w:t>
      </w:r>
      <w:r w:rsidRPr="00C15EF1">
        <w:t>to</w:t>
      </w:r>
      <w:r w:rsidRPr="00C15EF1">
        <w:rPr>
          <w:spacing w:val="-8"/>
        </w:rPr>
        <w:t xml:space="preserve"> </w:t>
      </w:r>
      <w:r w:rsidRPr="00C15EF1">
        <w:t>appr</w:t>
      </w:r>
      <w:r w:rsidRPr="00C15EF1">
        <w:rPr>
          <w:spacing w:val="2"/>
        </w:rPr>
        <w:t>o</w:t>
      </w:r>
      <w:r w:rsidRPr="00C15EF1">
        <w:t>pria</w:t>
      </w:r>
      <w:r w:rsidRPr="00C15EF1">
        <w:rPr>
          <w:spacing w:val="2"/>
        </w:rPr>
        <w:t>t</w:t>
      </w:r>
      <w:r w:rsidRPr="00C15EF1">
        <w:t>e</w:t>
      </w:r>
      <w:r w:rsidRPr="00C15EF1">
        <w:rPr>
          <w:spacing w:val="-7"/>
        </w:rPr>
        <w:t xml:space="preserve"> </w:t>
      </w:r>
      <w:r w:rsidRPr="00C15EF1">
        <w:rPr>
          <w:spacing w:val="-2"/>
        </w:rPr>
        <w:t>i</w:t>
      </w:r>
      <w:r w:rsidRPr="00C15EF1">
        <w:t>n</w:t>
      </w:r>
      <w:r w:rsidRPr="00C15EF1">
        <w:rPr>
          <w:spacing w:val="1"/>
        </w:rPr>
        <w:t>di</w:t>
      </w:r>
      <w:r w:rsidRPr="00C15EF1">
        <w:rPr>
          <w:spacing w:val="-2"/>
        </w:rPr>
        <w:t>v</w:t>
      </w:r>
      <w:r w:rsidRPr="00C15EF1">
        <w:t>i</w:t>
      </w:r>
      <w:r w:rsidRPr="00C15EF1">
        <w:rPr>
          <w:spacing w:val="1"/>
        </w:rPr>
        <w:t>d</w:t>
      </w:r>
      <w:r w:rsidRPr="00C15EF1">
        <w:t>u</w:t>
      </w:r>
      <w:r w:rsidRPr="00C15EF1">
        <w:rPr>
          <w:spacing w:val="1"/>
        </w:rPr>
        <w:t>a</w:t>
      </w:r>
      <w:r w:rsidRPr="00C15EF1">
        <w:t>l</w:t>
      </w:r>
      <w:r w:rsidRPr="00C15EF1">
        <w:rPr>
          <w:spacing w:val="1"/>
        </w:rPr>
        <w:t>s</w:t>
      </w:r>
      <w:r w:rsidRPr="00C15EF1">
        <w:t>.</w:t>
      </w:r>
    </w:p>
    <w:p w14:paraId="34B4FC12" w14:textId="77777777" w:rsidR="00A37893" w:rsidRPr="00C15EF1" w:rsidRDefault="00A37893" w:rsidP="00DE7062">
      <w:pPr>
        <w:pStyle w:val="Bullets"/>
        <w:numPr>
          <w:ilvl w:val="0"/>
          <w:numId w:val="0"/>
        </w:numPr>
        <w:ind w:left="1418"/>
      </w:pPr>
    </w:p>
    <w:p w14:paraId="1E3713F6" w14:textId="00F4B785" w:rsidR="00A37893" w:rsidRPr="00C15EF1" w:rsidRDefault="00A37893" w:rsidP="007C5AB6">
      <w:pPr>
        <w:pStyle w:val="BodyText"/>
      </w:pPr>
      <w:r w:rsidRPr="00C15EF1">
        <w:rPr>
          <w:spacing w:val="3"/>
        </w:rPr>
        <w:t>T</w:t>
      </w:r>
      <w:r w:rsidRPr="00C15EF1">
        <w:t>he</w:t>
      </w:r>
      <w:r w:rsidRPr="00C15EF1">
        <w:rPr>
          <w:spacing w:val="-7"/>
        </w:rPr>
        <w:t xml:space="preserve"> </w:t>
      </w:r>
      <w:r w:rsidRPr="00C15EF1">
        <w:rPr>
          <w:spacing w:val="-3"/>
        </w:rPr>
        <w:t>w</w:t>
      </w:r>
      <w:r w:rsidRPr="00C15EF1">
        <w:rPr>
          <w:spacing w:val="1"/>
        </w:rPr>
        <w:t>e</w:t>
      </w:r>
      <w:r w:rsidRPr="00C15EF1">
        <w:t>bsite</w:t>
      </w:r>
      <w:r w:rsidRPr="00C15EF1">
        <w:rPr>
          <w:spacing w:val="-7"/>
        </w:rPr>
        <w:t xml:space="preserve"> </w:t>
      </w:r>
      <w:r w:rsidRPr="00C15EF1">
        <w:rPr>
          <w:spacing w:val="3"/>
        </w:rPr>
        <w:t>s</w:t>
      </w:r>
      <w:r w:rsidRPr="00C15EF1">
        <w:t>ha</w:t>
      </w:r>
      <w:r w:rsidRPr="00C15EF1">
        <w:rPr>
          <w:spacing w:val="1"/>
        </w:rPr>
        <w:t>l</w:t>
      </w:r>
      <w:r w:rsidRPr="00C15EF1">
        <w:t>l</w:t>
      </w:r>
      <w:r w:rsidRPr="00C15EF1">
        <w:rPr>
          <w:spacing w:val="-8"/>
        </w:rPr>
        <w:t xml:space="preserve"> </w:t>
      </w:r>
      <w:r w:rsidRPr="00C15EF1">
        <w:rPr>
          <w:spacing w:val="1"/>
        </w:rPr>
        <w:t>b</w:t>
      </w:r>
      <w:r w:rsidRPr="00C15EF1">
        <w:t>e</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p</w:t>
      </w:r>
      <w:r w:rsidRPr="00C15EF1">
        <w:rPr>
          <w:spacing w:val="3"/>
        </w:rPr>
        <w:t>r</w:t>
      </w:r>
      <w:r w:rsidRPr="00C15EF1">
        <w:t>e</w:t>
      </w:r>
      <w:r w:rsidRPr="00C15EF1">
        <w:rPr>
          <w:spacing w:val="1"/>
        </w:rPr>
        <w:t>f</w:t>
      </w:r>
      <w:r w:rsidRPr="00C15EF1">
        <w:t>er</w:t>
      </w:r>
      <w:r w:rsidRPr="00C15EF1">
        <w:rPr>
          <w:spacing w:val="1"/>
        </w:rPr>
        <w:t>r</w:t>
      </w:r>
      <w:r w:rsidRPr="00C15EF1">
        <w:t>ed</w:t>
      </w:r>
      <w:r w:rsidRPr="00C15EF1">
        <w:rPr>
          <w:spacing w:val="-7"/>
        </w:rPr>
        <w:t xml:space="preserve"> </w:t>
      </w:r>
      <w:r w:rsidRPr="00C15EF1">
        <w:rPr>
          <w:spacing w:val="4"/>
        </w:rPr>
        <w:t>m</w:t>
      </w:r>
      <w:r w:rsidRPr="00C15EF1">
        <w:t>ethod.</w:t>
      </w:r>
    </w:p>
    <w:p w14:paraId="42057A8A" w14:textId="77777777" w:rsidR="00A37893" w:rsidRPr="00C15EF1" w:rsidRDefault="00A37893" w:rsidP="00A37893">
      <w:pPr>
        <w:kinsoku w:val="0"/>
        <w:overflowPunct w:val="0"/>
        <w:spacing w:before="6" w:line="110" w:lineRule="exact"/>
        <w:ind w:left="1080" w:hanging="720"/>
        <w:rPr>
          <w:rFonts w:asciiTheme="minorHAnsi" w:hAnsiTheme="minorHAnsi" w:cstheme="minorHAnsi"/>
          <w:sz w:val="22"/>
          <w:szCs w:val="22"/>
        </w:rPr>
      </w:pPr>
    </w:p>
    <w:p w14:paraId="673AE67C" w14:textId="77777777" w:rsidR="00A37893" w:rsidRPr="00C15EF1" w:rsidRDefault="00A37893" w:rsidP="00B53E00">
      <w:pPr>
        <w:pStyle w:val="Heading2"/>
        <w:numPr>
          <w:ilvl w:val="0"/>
          <w:numId w:val="26"/>
        </w:numPr>
        <w:rPr>
          <w:u w:val="none"/>
        </w:rPr>
      </w:pPr>
      <w:bookmarkStart w:id="87" w:name="_Toc458927388"/>
      <w:bookmarkStart w:id="88" w:name="_Toc80173843"/>
      <w:r w:rsidRPr="00C15EF1">
        <w:t>In</w:t>
      </w:r>
      <w:r w:rsidRPr="00C15EF1">
        <w:rPr>
          <w:spacing w:val="-10"/>
        </w:rPr>
        <w:t xml:space="preserve"> </w:t>
      </w:r>
      <w:r w:rsidRPr="00C15EF1">
        <w:rPr>
          <w:spacing w:val="1"/>
        </w:rPr>
        <w:t>W</w:t>
      </w:r>
      <w:r w:rsidRPr="00C15EF1">
        <w:rPr>
          <w:spacing w:val="-1"/>
        </w:rPr>
        <w:t>r</w:t>
      </w:r>
      <w:r w:rsidRPr="00C15EF1">
        <w:t>iting</w:t>
      </w:r>
      <w:bookmarkEnd w:id="87"/>
      <w:bookmarkEnd w:id="88"/>
    </w:p>
    <w:p w14:paraId="59A90188"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43AC9A1E" w14:textId="77777777" w:rsidR="00A37893" w:rsidRPr="00C15EF1" w:rsidRDefault="00925C35" w:rsidP="007C5AB6">
      <w:pPr>
        <w:pStyle w:val="BodyText"/>
      </w:pPr>
      <w:r w:rsidRPr="00C15EF1">
        <w:tab/>
      </w:r>
      <w:r w:rsidR="00A37893" w:rsidRPr="00C15EF1">
        <w:t>In</w:t>
      </w:r>
      <w:r w:rsidR="00A37893" w:rsidRPr="00C15EF1">
        <w:rPr>
          <w:spacing w:val="-7"/>
        </w:rPr>
        <w:t xml:space="preserve"> </w:t>
      </w:r>
      <w:r w:rsidR="00A37893" w:rsidRPr="00C15EF1">
        <w:rPr>
          <w:spacing w:val="-3"/>
        </w:rPr>
        <w:t>w</w:t>
      </w:r>
      <w:r w:rsidR="00A37893" w:rsidRPr="00C15EF1">
        <w:t>ri</w:t>
      </w:r>
      <w:r w:rsidR="00A37893" w:rsidRPr="00C15EF1">
        <w:rPr>
          <w:spacing w:val="2"/>
        </w:rPr>
        <w:t>t</w:t>
      </w:r>
      <w:r w:rsidR="00A37893" w:rsidRPr="00C15EF1">
        <w:t>ing</w:t>
      </w:r>
      <w:r w:rsidR="00A37893" w:rsidRPr="00C15EF1">
        <w:rPr>
          <w:spacing w:val="-6"/>
        </w:rPr>
        <w:t xml:space="preserve"> </w:t>
      </w:r>
      <w:r w:rsidR="00A37893" w:rsidRPr="00C15EF1">
        <w:rPr>
          <w:spacing w:val="1"/>
        </w:rPr>
        <w:t>s</w:t>
      </w:r>
      <w:r w:rsidR="00A37893" w:rsidRPr="00C15EF1">
        <w:t>h</w:t>
      </w:r>
      <w:r w:rsidR="00A37893" w:rsidRPr="00C15EF1">
        <w:rPr>
          <w:spacing w:val="1"/>
        </w:rPr>
        <w:t>a</w:t>
      </w:r>
      <w:r w:rsidR="00A37893" w:rsidRPr="00C15EF1">
        <w:t>ll</w:t>
      </w:r>
      <w:r w:rsidR="00A37893" w:rsidRPr="00C15EF1">
        <w:rPr>
          <w:spacing w:val="-8"/>
        </w:rPr>
        <w:t xml:space="preserve"> </w:t>
      </w:r>
      <w:r w:rsidR="00A37893" w:rsidRPr="00C15EF1">
        <w:rPr>
          <w:spacing w:val="4"/>
        </w:rPr>
        <w:t>m</w:t>
      </w:r>
      <w:r w:rsidR="00A37893" w:rsidRPr="00C15EF1">
        <w:t>ean</w:t>
      </w:r>
      <w:r w:rsidR="00A37893" w:rsidRPr="00C15EF1">
        <w:rPr>
          <w:spacing w:val="-8"/>
        </w:rPr>
        <w:t xml:space="preserve"> </w:t>
      </w:r>
      <w:r w:rsidR="00A37893" w:rsidRPr="00C15EF1">
        <w:rPr>
          <w:spacing w:val="1"/>
        </w:rPr>
        <w:t>e</w:t>
      </w:r>
      <w:r w:rsidR="00A37893" w:rsidRPr="00C15EF1">
        <w:t>lect</w:t>
      </w:r>
      <w:r w:rsidR="00A37893" w:rsidRPr="00C15EF1">
        <w:rPr>
          <w:spacing w:val="3"/>
        </w:rPr>
        <w:t>r</w:t>
      </w:r>
      <w:r w:rsidR="00A37893" w:rsidRPr="00C15EF1">
        <w:t>oni</w:t>
      </w:r>
      <w:r w:rsidR="00A37893" w:rsidRPr="00C15EF1">
        <w:rPr>
          <w:spacing w:val="1"/>
        </w:rPr>
        <w:t>c</w:t>
      </w:r>
      <w:r w:rsidR="00A37893" w:rsidRPr="00C15EF1">
        <w:t>,</w:t>
      </w:r>
      <w:r w:rsidR="00A37893" w:rsidRPr="00C15EF1">
        <w:rPr>
          <w:spacing w:val="-6"/>
        </w:rPr>
        <w:t xml:space="preserve"> </w:t>
      </w:r>
      <w:r w:rsidR="00A37893" w:rsidRPr="00C15EF1">
        <w:t>hardco</w:t>
      </w:r>
      <w:r w:rsidR="00A37893" w:rsidRPr="00C15EF1">
        <w:rPr>
          <w:spacing w:val="4"/>
        </w:rPr>
        <w:t>p</w:t>
      </w:r>
      <w:r w:rsidR="00A37893" w:rsidRPr="00C15EF1">
        <w:rPr>
          <w:spacing w:val="-5"/>
        </w:rPr>
        <w:t>y</w:t>
      </w:r>
      <w:r w:rsidR="00A37893" w:rsidRPr="00C15EF1">
        <w:t>,</w:t>
      </w:r>
      <w:r w:rsidR="00A37893" w:rsidRPr="00C15EF1">
        <w:rPr>
          <w:spacing w:val="-6"/>
        </w:rPr>
        <w:t xml:space="preserve"> </w:t>
      </w:r>
      <w:r w:rsidR="00A37893" w:rsidRPr="00C15EF1">
        <w:t>ha</w:t>
      </w:r>
      <w:r w:rsidR="00A37893" w:rsidRPr="00C15EF1">
        <w:rPr>
          <w:spacing w:val="1"/>
        </w:rPr>
        <w:t>nd</w:t>
      </w:r>
      <w:r w:rsidR="00A37893" w:rsidRPr="00C15EF1">
        <w:rPr>
          <w:spacing w:val="-3"/>
        </w:rPr>
        <w:t>w</w:t>
      </w:r>
      <w:r w:rsidR="00A37893" w:rsidRPr="00C15EF1">
        <w:t>ri</w:t>
      </w:r>
      <w:r w:rsidR="00A37893" w:rsidRPr="00C15EF1">
        <w:rPr>
          <w:spacing w:val="2"/>
        </w:rPr>
        <w:t>t</w:t>
      </w:r>
      <w:r w:rsidR="00A37893" w:rsidRPr="00C15EF1">
        <w:t>te</w:t>
      </w:r>
      <w:r w:rsidR="00A37893" w:rsidRPr="00C15EF1">
        <w:rPr>
          <w:spacing w:val="1"/>
        </w:rPr>
        <w:t>n</w:t>
      </w:r>
      <w:r w:rsidR="00A37893" w:rsidRPr="00C15EF1">
        <w:t>,</w:t>
      </w:r>
      <w:r w:rsidR="00A37893" w:rsidRPr="00C15EF1">
        <w:rPr>
          <w:spacing w:val="-8"/>
        </w:rPr>
        <w:t xml:space="preserve"> </w:t>
      </w:r>
      <w:r w:rsidR="00A37893" w:rsidRPr="00C15EF1">
        <w:t>or</w:t>
      </w:r>
      <w:r w:rsidR="00A37893" w:rsidRPr="00C15EF1">
        <w:rPr>
          <w:spacing w:val="-7"/>
        </w:rPr>
        <w:t xml:space="preserve"> </w:t>
      </w:r>
      <w:r w:rsidR="00A37893" w:rsidRPr="00C15EF1">
        <w:rPr>
          <w:spacing w:val="1"/>
        </w:rPr>
        <w:t>t</w:t>
      </w:r>
      <w:r w:rsidR="00A37893" w:rsidRPr="00C15EF1">
        <w:rPr>
          <w:spacing w:val="-5"/>
        </w:rPr>
        <w:t>y</w:t>
      </w:r>
      <w:r w:rsidR="00A37893" w:rsidRPr="00C15EF1">
        <w:rPr>
          <w:spacing w:val="1"/>
        </w:rPr>
        <w:t>pe</w:t>
      </w:r>
      <w:r w:rsidR="00A37893" w:rsidRPr="00C15EF1">
        <w:rPr>
          <w:spacing w:val="-3"/>
        </w:rPr>
        <w:t>w</w:t>
      </w:r>
      <w:r w:rsidR="00A37893" w:rsidRPr="00C15EF1">
        <w:rPr>
          <w:spacing w:val="3"/>
        </w:rPr>
        <w:t>r</w:t>
      </w:r>
      <w:r w:rsidR="00A37893" w:rsidRPr="00C15EF1">
        <w:t>itt</w:t>
      </w:r>
      <w:r w:rsidR="00A37893" w:rsidRPr="00C15EF1">
        <w:rPr>
          <w:spacing w:val="1"/>
        </w:rPr>
        <w:t>e</w:t>
      </w:r>
      <w:r w:rsidR="00A37893" w:rsidRPr="00C15EF1">
        <w:t>n.</w:t>
      </w:r>
    </w:p>
    <w:p w14:paraId="4FA15753" w14:textId="77777777" w:rsidR="00A37893" w:rsidRPr="00C15EF1" w:rsidRDefault="00A37893" w:rsidP="00A37893">
      <w:pPr>
        <w:kinsoku w:val="0"/>
        <w:overflowPunct w:val="0"/>
        <w:spacing w:before="6" w:line="110" w:lineRule="exact"/>
        <w:ind w:left="1080" w:hanging="720"/>
        <w:rPr>
          <w:rFonts w:asciiTheme="minorHAnsi" w:hAnsiTheme="minorHAnsi" w:cstheme="minorHAnsi"/>
          <w:sz w:val="22"/>
          <w:szCs w:val="22"/>
        </w:rPr>
      </w:pPr>
    </w:p>
    <w:p w14:paraId="7B9FF09A" w14:textId="77777777" w:rsidR="00A37893" w:rsidRPr="00C15EF1" w:rsidRDefault="00A37893" w:rsidP="00B53E00">
      <w:pPr>
        <w:pStyle w:val="Heading2"/>
        <w:numPr>
          <w:ilvl w:val="0"/>
          <w:numId w:val="26"/>
        </w:numPr>
        <w:rPr>
          <w:u w:val="none"/>
        </w:rPr>
      </w:pPr>
      <w:bookmarkStart w:id="89" w:name="_Toc458927389"/>
      <w:bookmarkStart w:id="90" w:name="_Toc80173844"/>
      <w:r w:rsidRPr="00C15EF1">
        <w:rPr>
          <w:spacing w:val="-6"/>
        </w:rPr>
        <w:t>A</w:t>
      </w:r>
      <w:r w:rsidRPr="00C15EF1">
        <w:rPr>
          <w:spacing w:val="3"/>
        </w:rPr>
        <w:t>f</w:t>
      </w:r>
      <w:r w:rsidRPr="00C15EF1">
        <w:t>fa</w:t>
      </w:r>
      <w:r w:rsidRPr="00C15EF1">
        <w:rPr>
          <w:spacing w:val="1"/>
        </w:rPr>
        <w:t>i</w:t>
      </w:r>
      <w:r w:rsidRPr="00C15EF1">
        <w:rPr>
          <w:spacing w:val="-1"/>
        </w:rPr>
        <w:t>r</w:t>
      </w:r>
      <w:r w:rsidRPr="00C15EF1">
        <w:t>s</w:t>
      </w:r>
      <w:r w:rsidRPr="00C15EF1">
        <w:rPr>
          <w:spacing w:val="-20"/>
        </w:rPr>
        <w:t xml:space="preserve"> </w:t>
      </w:r>
      <w:r w:rsidRPr="00C15EF1">
        <w:rPr>
          <w:spacing w:val="1"/>
        </w:rPr>
        <w:t>C</w:t>
      </w:r>
      <w:r w:rsidRPr="00C15EF1">
        <w:t>atego</w:t>
      </w:r>
      <w:r w:rsidRPr="00C15EF1">
        <w:rPr>
          <w:spacing w:val="-1"/>
        </w:rPr>
        <w:t>r</w:t>
      </w:r>
      <w:r w:rsidRPr="00C15EF1">
        <w:t>ization</w:t>
      </w:r>
      <w:bookmarkEnd w:id="89"/>
      <w:bookmarkEnd w:id="90"/>
    </w:p>
    <w:p w14:paraId="41DE41E6"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0692FB6F" w14:textId="47311B25" w:rsidR="00A37893" w:rsidRPr="00C15EF1" w:rsidRDefault="00A37893" w:rsidP="007C5AB6">
      <w:pPr>
        <w:pStyle w:val="BodyText"/>
      </w:pPr>
      <w:r w:rsidRPr="00C15EF1">
        <w:rPr>
          <w:spacing w:val="3"/>
        </w:rPr>
        <w:t>T</w:t>
      </w:r>
      <w:r w:rsidRPr="00C15EF1">
        <w:t>here</w:t>
      </w:r>
      <w:r w:rsidRPr="00C15EF1">
        <w:rPr>
          <w:spacing w:val="-6"/>
        </w:rPr>
        <w:t xml:space="preserve"> </w:t>
      </w:r>
      <w:r w:rsidRPr="00C15EF1">
        <w:t>are</w:t>
      </w:r>
      <w:r w:rsidRPr="00C15EF1">
        <w:rPr>
          <w:spacing w:val="-6"/>
        </w:rPr>
        <w:t xml:space="preserve"> </w:t>
      </w:r>
      <w:r w:rsidRPr="00C15EF1">
        <w:rPr>
          <w:spacing w:val="1"/>
        </w:rPr>
        <w:t>t</w:t>
      </w:r>
      <w:r w:rsidRPr="00C15EF1">
        <w:rPr>
          <w:spacing w:val="-3"/>
        </w:rPr>
        <w:t>w</w:t>
      </w:r>
      <w:r w:rsidRPr="00C15EF1">
        <w:t>o</w:t>
      </w:r>
      <w:r w:rsidRPr="00C15EF1">
        <w:rPr>
          <w:spacing w:val="-5"/>
        </w:rPr>
        <w:t xml:space="preserve"> </w:t>
      </w:r>
      <w:r w:rsidRPr="00C15EF1">
        <w:rPr>
          <w:spacing w:val="4"/>
        </w:rPr>
        <w:t>t</w:t>
      </w:r>
      <w:r w:rsidRPr="00C15EF1">
        <w:rPr>
          <w:spacing w:val="-5"/>
        </w:rPr>
        <w:t>y</w:t>
      </w:r>
      <w:r w:rsidRPr="00C15EF1">
        <w:rPr>
          <w:spacing w:val="1"/>
        </w:rPr>
        <w:t>p</w:t>
      </w:r>
      <w:r w:rsidRPr="00C15EF1">
        <w:t>es</w:t>
      </w:r>
      <w:r w:rsidRPr="00C15EF1">
        <w:rPr>
          <w:spacing w:val="-5"/>
        </w:rPr>
        <w:t xml:space="preserve"> </w:t>
      </w:r>
      <w:r w:rsidRPr="00C15EF1">
        <w:t>of</w:t>
      </w:r>
      <w:r w:rsidRPr="00C15EF1">
        <w:rPr>
          <w:spacing w:val="-4"/>
        </w:rPr>
        <w:t xml:space="preserve"> </w:t>
      </w:r>
      <w:r w:rsidRPr="00C15EF1">
        <w:t>a</w:t>
      </w:r>
      <w:r w:rsidRPr="00C15EF1">
        <w:rPr>
          <w:spacing w:val="1"/>
        </w:rPr>
        <w:t>f</w:t>
      </w:r>
      <w:r w:rsidRPr="00C15EF1">
        <w:rPr>
          <w:spacing w:val="2"/>
        </w:rPr>
        <w:t>f</w:t>
      </w:r>
      <w:r w:rsidRPr="00C15EF1">
        <w:t>a</w:t>
      </w:r>
      <w:r w:rsidRPr="00C15EF1">
        <w:rPr>
          <w:spacing w:val="-2"/>
        </w:rPr>
        <w:t>i</w:t>
      </w:r>
      <w:r w:rsidRPr="00C15EF1">
        <w:t>rs</w:t>
      </w:r>
      <w:r w:rsidRPr="00C15EF1">
        <w:rPr>
          <w:spacing w:val="-7"/>
        </w:rPr>
        <w:t xml:space="preserve"> </w:t>
      </w:r>
      <w:r w:rsidRPr="00C15EF1">
        <w:rPr>
          <w:spacing w:val="4"/>
        </w:rPr>
        <w:t>m</w:t>
      </w:r>
      <w:r w:rsidRPr="00C15EF1">
        <w:t>anaged</w:t>
      </w:r>
      <w:r w:rsidRPr="00C15EF1">
        <w:rPr>
          <w:spacing w:val="-5"/>
        </w:rPr>
        <w:t xml:space="preserve"> </w:t>
      </w:r>
      <w:r w:rsidRPr="00C15EF1">
        <w:rPr>
          <w:spacing w:val="1"/>
        </w:rPr>
        <w:t>b</w:t>
      </w:r>
      <w:r w:rsidRPr="00C15EF1">
        <w:t>y</w:t>
      </w:r>
      <w:r w:rsidRPr="00C15EF1">
        <w:rPr>
          <w:spacing w:val="-7"/>
        </w:rPr>
        <w:t xml:space="preserve"> </w:t>
      </w:r>
      <w:r w:rsidRPr="00C15EF1">
        <w:t>the</w:t>
      </w:r>
      <w:r w:rsidRPr="00C15EF1">
        <w:rPr>
          <w:spacing w:val="-5"/>
        </w:rPr>
        <w:t xml:space="preserve"> </w:t>
      </w:r>
      <w:r w:rsidRPr="00C15EF1">
        <w:t>Me</w:t>
      </w:r>
      <w:r w:rsidRPr="00C15EF1">
        <w:rPr>
          <w:spacing w:val="4"/>
        </w:rPr>
        <w:t>m</w:t>
      </w:r>
      <w:r w:rsidRPr="00C15EF1">
        <w:t>ber</w:t>
      </w:r>
      <w:r w:rsidRPr="00C15EF1">
        <w:rPr>
          <w:spacing w:val="1"/>
        </w:rPr>
        <w:t>s</w:t>
      </w:r>
      <w:r w:rsidRPr="00C15EF1">
        <w:t>:</w:t>
      </w:r>
    </w:p>
    <w:p w14:paraId="4FC493DC" w14:textId="77777777" w:rsidR="00A37893" w:rsidRPr="00C15EF1" w:rsidRDefault="00A37893" w:rsidP="00A37893">
      <w:pPr>
        <w:kinsoku w:val="0"/>
        <w:overflowPunct w:val="0"/>
        <w:spacing w:before="6" w:line="220" w:lineRule="exact"/>
        <w:ind w:left="1080" w:hanging="720"/>
        <w:rPr>
          <w:rFonts w:asciiTheme="minorHAnsi" w:hAnsiTheme="minorHAnsi" w:cstheme="minorHAnsi"/>
          <w:sz w:val="22"/>
          <w:szCs w:val="22"/>
        </w:rPr>
      </w:pPr>
    </w:p>
    <w:p w14:paraId="43694426" w14:textId="77777777" w:rsidR="00A37893" w:rsidRPr="00C15EF1" w:rsidRDefault="00A37893" w:rsidP="00B53E00">
      <w:pPr>
        <w:pStyle w:val="ListParagraph"/>
        <w:numPr>
          <w:ilvl w:val="0"/>
          <w:numId w:val="22"/>
        </w:numPr>
        <w:kinsoku w:val="0"/>
        <w:overflowPunct w:val="0"/>
        <w:ind w:right="12"/>
        <w:rPr>
          <w:rFonts w:asciiTheme="minorHAnsi" w:hAnsiTheme="minorHAnsi" w:cstheme="minorHAnsi"/>
          <w:sz w:val="22"/>
          <w:szCs w:val="22"/>
        </w:rPr>
      </w:pPr>
      <w:r w:rsidRPr="00C15EF1">
        <w:rPr>
          <w:rFonts w:asciiTheme="minorHAnsi" w:hAnsiTheme="minorHAnsi" w:cstheme="minorHAnsi"/>
          <w:i/>
          <w:iCs/>
          <w:spacing w:val="-1"/>
          <w:sz w:val="22"/>
          <w:szCs w:val="22"/>
          <w:u w:val="single"/>
        </w:rPr>
        <w:t>Bl</w:t>
      </w:r>
      <w:r w:rsidRPr="00C15EF1">
        <w:rPr>
          <w:rFonts w:asciiTheme="minorHAnsi" w:hAnsiTheme="minorHAnsi" w:cstheme="minorHAnsi"/>
          <w:i/>
          <w:iCs/>
          <w:sz w:val="22"/>
          <w:szCs w:val="22"/>
          <w:u w:val="single"/>
        </w:rPr>
        <w:t>ack</w:t>
      </w:r>
      <w:r w:rsidRPr="00C15EF1">
        <w:rPr>
          <w:rFonts w:asciiTheme="minorHAnsi" w:hAnsiTheme="minorHAnsi" w:cstheme="minorHAnsi"/>
          <w:i/>
          <w:iCs/>
          <w:spacing w:val="-7"/>
          <w:sz w:val="22"/>
          <w:szCs w:val="22"/>
          <w:u w:val="single"/>
        </w:rPr>
        <w:t xml:space="preserve"> </w:t>
      </w:r>
      <w:r w:rsidRPr="00C15EF1">
        <w:rPr>
          <w:rFonts w:asciiTheme="minorHAnsi" w:hAnsiTheme="minorHAnsi" w:cstheme="minorHAnsi"/>
          <w:i/>
          <w:iCs/>
          <w:sz w:val="22"/>
          <w:szCs w:val="22"/>
          <w:u w:val="single"/>
        </w:rPr>
        <w:t>G</w:t>
      </w:r>
      <w:r w:rsidRPr="00C15EF1">
        <w:rPr>
          <w:rFonts w:asciiTheme="minorHAnsi" w:hAnsiTheme="minorHAnsi" w:cstheme="minorHAnsi"/>
          <w:i/>
          <w:iCs/>
          <w:spacing w:val="1"/>
          <w:sz w:val="22"/>
          <w:szCs w:val="22"/>
          <w:u w:val="single"/>
        </w:rPr>
        <w:t>o</w:t>
      </w:r>
      <w:r w:rsidRPr="00C15EF1">
        <w:rPr>
          <w:rFonts w:asciiTheme="minorHAnsi" w:hAnsiTheme="minorHAnsi" w:cstheme="minorHAnsi"/>
          <w:i/>
          <w:iCs/>
          <w:spacing w:val="-1"/>
          <w:sz w:val="22"/>
          <w:szCs w:val="22"/>
          <w:u w:val="single"/>
        </w:rPr>
        <w:t>l</w:t>
      </w:r>
      <w:r w:rsidRPr="00C15EF1">
        <w:rPr>
          <w:rFonts w:asciiTheme="minorHAnsi" w:hAnsiTheme="minorHAnsi" w:cstheme="minorHAnsi"/>
          <w:i/>
          <w:iCs/>
          <w:sz w:val="22"/>
          <w:szCs w:val="22"/>
          <w:u w:val="single"/>
        </w:rPr>
        <w:t>d</w:t>
      </w:r>
      <w:r w:rsidRPr="00C15EF1">
        <w:rPr>
          <w:rFonts w:asciiTheme="minorHAnsi" w:hAnsiTheme="minorHAnsi" w:cstheme="minorHAnsi"/>
          <w:i/>
          <w:iCs/>
          <w:spacing w:val="-8"/>
          <w:sz w:val="22"/>
          <w:szCs w:val="22"/>
          <w:u w:val="single"/>
        </w:rPr>
        <w:t xml:space="preserve"> </w:t>
      </w:r>
      <w:r w:rsidRPr="00C15EF1">
        <w:rPr>
          <w:rFonts w:asciiTheme="minorHAnsi" w:hAnsiTheme="minorHAnsi" w:cstheme="minorHAnsi"/>
          <w:i/>
          <w:iCs/>
          <w:spacing w:val="1"/>
          <w:sz w:val="22"/>
          <w:szCs w:val="22"/>
          <w:u w:val="single"/>
        </w:rPr>
        <w:t>L</w:t>
      </w:r>
      <w:r w:rsidRPr="00C15EF1">
        <w:rPr>
          <w:rFonts w:asciiTheme="minorHAnsi" w:hAnsiTheme="minorHAnsi" w:cstheme="minorHAnsi"/>
          <w:i/>
          <w:iCs/>
          <w:sz w:val="22"/>
          <w:szCs w:val="22"/>
          <w:u w:val="single"/>
        </w:rPr>
        <w:t>e</w:t>
      </w:r>
      <w:r w:rsidRPr="00C15EF1">
        <w:rPr>
          <w:rFonts w:asciiTheme="minorHAnsi" w:hAnsiTheme="minorHAnsi" w:cstheme="minorHAnsi"/>
          <w:i/>
          <w:iCs/>
          <w:spacing w:val="1"/>
          <w:sz w:val="22"/>
          <w:szCs w:val="22"/>
          <w:u w:val="single"/>
        </w:rPr>
        <w:t>a</w:t>
      </w:r>
      <w:r w:rsidRPr="00C15EF1">
        <w:rPr>
          <w:rFonts w:asciiTheme="minorHAnsi" w:hAnsiTheme="minorHAnsi" w:cstheme="minorHAnsi"/>
          <w:i/>
          <w:iCs/>
          <w:sz w:val="22"/>
          <w:szCs w:val="22"/>
          <w:u w:val="single"/>
        </w:rPr>
        <w:t>g</w:t>
      </w:r>
      <w:r w:rsidRPr="00C15EF1">
        <w:rPr>
          <w:rFonts w:asciiTheme="minorHAnsi" w:hAnsiTheme="minorHAnsi" w:cstheme="minorHAnsi"/>
          <w:i/>
          <w:iCs/>
          <w:spacing w:val="-1"/>
          <w:sz w:val="22"/>
          <w:szCs w:val="22"/>
          <w:u w:val="single"/>
        </w:rPr>
        <w:t>u</w:t>
      </w:r>
      <w:r w:rsidRPr="00C15EF1">
        <w:rPr>
          <w:rFonts w:asciiTheme="minorHAnsi" w:hAnsiTheme="minorHAnsi" w:cstheme="minorHAnsi"/>
          <w:i/>
          <w:iCs/>
          <w:sz w:val="22"/>
          <w:szCs w:val="22"/>
          <w:u w:val="single"/>
        </w:rPr>
        <w:t>e</w:t>
      </w:r>
      <w:r w:rsidRPr="00C15EF1">
        <w:rPr>
          <w:rFonts w:asciiTheme="minorHAnsi" w:hAnsiTheme="minorHAnsi" w:cstheme="minorHAnsi"/>
          <w:i/>
          <w:iCs/>
          <w:spacing w:val="-7"/>
          <w:sz w:val="22"/>
          <w:szCs w:val="22"/>
          <w:u w:val="single"/>
        </w:rPr>
        <w:t xml:space="preserve"> </w:t>
      </w:r>
      <w:r w:rsidRPr="00C15EF1">
        <w:rPr>
          <w:rFonts w:asciiTheme="minorHAnsi" w:hAnsiTheme="minorHAnsi" w:cstheme="minorHAnsi"/>
          <w:i/>
          <w:iCs/>
          <w:spacing w:val="-1"/>
          <w:sz w:val="22"/>
          <w:szCs w:val="22"/>
          <w:u w:val="single"/>
        </w:rPr>
        <w:t>A</w:t>
      </w:r>
      <w:r w:rsidRPr="00C15EF1">
        <w:rPr>
          <w:rFonts w:asciiTheme="minorHAnsi" w:hAnsiTheme="minorHAnsi" w:cstheme="minorHAnsi"/>
          <w:i/>
          <w:iCs/>
          <w:sz w:val="22"/>
          <w:szCs w:val="22"/>
          <w:u w:val="single"/>
        </w:rPr>
        <w:t>f</w:t>
      </w:r>
      <w:r w:rsidRPr="00C15EF1">
        <w:rPr>
          <w:rFonts w:asciiTheme="minorHAnsi" w:hAnsiTheme="minorHAnsi" w:cstheme="minorHAnsi"/>
          <w:i/>
          <w:iCs/>
          <w:spacing w:val="1"/>
          <w:sz w:val="22"/>
          <w:szCs w:val="22"/>
          <w:u w:val="single"/>
        </w:rPr>
        <w:t>f</w:t>
      </w:r>
      <w:r w:rsidRPr="00C15EF1">
        <w:rPr>
          <w:rFonts w:asciiTheme="minorHAnsi" w:hAnsiTheme="minorHAnsi" w:cstheme="minorHAnsi"/>
          <w:i/>
          <w:iCs/>
          <w:sz w:val="22"/>
          <w:szCs w:val="22"/>
          <w:u w:val="single"/>
        </w:rPr>
        <w:t>a</w:t>
      </w:r>
      <w:r w:rsidRPr="00C15EF1">
        <w:rPr>
          <w:rFonts w:asciiTheme="minorHAnsi" w:hAnsiTheme="minorHAnsi" w:cstheme="minorHAnsi"/>
          <w:i/>
          <w:iCs/>
          <w:spacing w:val="-2"/>
          <w:sz w:val="22"/>
          <w:szCs w:val="22"/>
          <w:u w:val="single"/>
        </w:rPr>
        <w:t>i</w:t>
      </w:r>
      <w:r w:rsidRPr="00C15EF1">
        <w:rPr>
          <w:rFonts w:asciiTheme="minorHAnsi" w:hAnsiTheme="minorHAnsi" w:cstheme="minorHAnsi"/>
          <w:i/>
          <w:iCs/>
          <w:sz w:val="22"/>
          <w:szCs w:val="22"/>
          <w:u w:val="single"/>
        </w:rPr>
        <w:t>rs</w:t>
      </w:r>
    </w:p>
    <w:p w14:paraId="38684EDB" w14:textId="77777777" w:rsidR="00A37893" w:rsidRPr="00C15EF1" w:rsidRDefault="00A37893" w:rsidP="00A37893">
      <w:pPr>
        <w:kinsoku w:val="0"/>
        <w:overflowPunct w:val="0"/>
        <w:spacing w:before="9" w:line="150" w:lineRule="exact"/>
        <w:ind w:left="1080" w:hanging="720"/>
        <w:rPr>
          <w:rFonts w:asciiTheme="minorHAnsi" w:hAnsiTheme="minorHAnsi" w:cstheme="minorHAnsi"/>
          <w:sz w:val="22"/>
          <w:szCs w:val="22"/>
        </w:rPr>
      </w:pPr>
    </w:p>
    <w:p w14:paraId="14A5F45D" w14:textId="3E3D4632" w:rsidR="00A37893" w:rsidRPr="00C15EF1" w:rsidRDefault="00A37893" w:rsidP="007C5AB6">
      <w:pPr>
        <w:pStyle w:val="BodyText"/>
      </w:pPr>
      <w:r w:rsidRPr="00C15EF1">
        <w:rPr>
          <w:spacing w:val="3"/>
        </w:rPr>
        <w:t>T</w:t>
      </w:r>
      <w:r w:rsidRPr="00C15EF1">
        <w:t>he</w:t>
      </w:r>
      <w:r w:rsidRPr="00C15EF1">
        <w:rPr>
          <w:spacing w:val="1"/>
        </w:rPr>
        <w:t>s</w:t>
      </w:r>
      <w:r w:rsidRPr="00C15EF1">
        <w:t>e</w:t>
      </w:r>
      <w:r w:rsidRPr="00C15EF1">
        <w:rPr>
          <w:spacing w:val="-6"/>
        </w:rPr>
        <w:t xml:space="preserve"> </w:t>
      </w:r>
      <w:r w:rsidRPr="00C15EF1">
        <w:t>are</w:t>
      </w:r>
      <w:r w:rsidRPr="00C15EF1">
        <w:rPr>
          <w:spacing w:val="-6"/>
        </w:rPr>
        <w:t xml:space="preserve"> </w:t>
      </w:r>
      <w:r w:rsidRPr="00C15EF1">
        <w:t>a</w:t>
      </w:r>
      <w:r w:rsidRPr="00C15EF1">
        <w:rPr>
          <w:spacing w:val="2"/>
        </w:rPr>
        <w:t>ff</w:t>
      </w:r>
      <w:r w:rsidRPr="00C15EF1">
        <w:t>a</w:t>
      </w:r>
      <w:r w:rsidRPr="00C15EF1">
        <w:rPr>
          <w:spacing w:val="-2"/>
        </w:rPr>
        <w:t>i</w:t>
      </w:r>
      <w:r w:rsidRPr="00C15EF1">
        <w:t>rs</w:t>
      </w:r>
      <w:r w:rsidRPr="00C15EF1">
        <w:rPr>
          <w:spacing w:val="-5"/>
        </w:rPr>
        <w:t xml:space="preserve"> </w:t>
      </w:r>
      <w:r w:rsidRPr="00C15EF1">
        <w:t>pert</w:t>
      </w:r>
      <w:r w:rsidRPr="00C15EF1">
        <w:rPr>
          <w:spacing w:val="-2"/>
        </w:rPr>
        <w:t>i</w:t>
      </w:r>
      <w:r w:rsidRPr="00C15EF1">
        <w:t>n</w:t>
      </w:r>
      <w:r w:rsidRPr="00C15EF1">
        <w:rPr>
          <w:spacing w:val="1"/>
        </w:rPr>
        <w:t>e</w:t>
      </w:r>
      <w:r w:rsidRPr="00C15EF1">
        <w:t>nt</w:t>
      </w:r>
      <w:r w:rsidRPr="00C15EF1">
        <w:rPr>
          <w:spacing w:val="-6"/>
        </w:rPr>
        <w:t xml:space="preserve"> </w:t>
      </w:r>
      <w:r w:rsidRPr="00C15EF1">
        <w:rPr>
          <w:spacing w:val="2"/>
        </w:rPr>
        <w:t>t</w:t>
      </w:r>
      <w:r w:rsidRPr="00C15EF1">
        <w:t>o</w:t>
      </w:r>
      <w:r w:rsidRPr="00C15EF1">
        <w:rPr>
          <w:spacing w:val="-6"/>
        </w:rPr>
        <w:t xml:space="preserve"> </w:t>
      </w:r>
      <w:r w:rsidRPr="00C15EF1">
        <w:t>the</w:t>
      </w:r>
      <w:r w:rsidRPr="00C15EF1">
        <w:rPr>
          <w:spacing w:val="-4"/>
        </w:rPr>
        <w:t xml:space="preserve"> </w:t>
      </w:r>
      <w:r w:rsidRPr="00C15EF1">
        <w:t>o</w:t>
      </w:r>
      <w:r w:rsidRPr="00C15EF1">
        <w:rPr>
          <w:spacing w:val="1"/>
        </w:rPr>
        <w:t>p</w:t>
      </w:r>
      <w:r w:rsidRPr="00C15EF1">
        <w:t>erat</w:t>
      </w:r>
      <w:r w:rsidRPr="00C15EF1">
        <w:rPr>
          <w:spacing w:val="1"/>
        </w:rPr>
        <w:t>i</w:t>
      </w:r>
      <w:r w:rsidRPr="00C15EF1">
        <w:t>on</w:t>
      </w:r>
      <w:r w:rsidRPr="00C15EF1">
        <w:rPr>
          <w:spacing w:val="-5"/>
        </w:rPr>
        <w:t xml:space="preserve"> </w:t>
      </w:r>
      <w:r w:rsidRPr="00C15EF1">
        <w:t>of</w:t>
      </w:r>
      <w:r w:rsidRPr="00C15EF1">
        <w:rPr>
          <w:spacing w:val="-4"/>
        </w:rPr>
        <w:t xml:space="preserve"> </w:t>
      </w:r>
      <w:r w:rsidRPr="00C15EF1">
        <w:t>the</w:t>
      </w:r>
      <w:r w:rsidRPr="00C15EF1">
        <w:rPr>
          <w:spacing w:val="-6"/>
        </w:rPr>
        <w:t xml:space="preserve"> </w:t>
      </w:r>
      <w:r w:rsidRPr="00C15EF1">
        <w:t>Black</w:t>
      </w:r>
      <w:r w:rsidRPr="00C15EF1">
        <w:rPr>
          <w:spacing w:val="-3"/>
        </w:rPr>
        <w:t xml:space="preserve"> </w:t>
      </w:r>
      <w:r w:rsidRPr="00C15EF1">
        <w:t>Go</w:t>
      </w:r>
      <w:r w:rsidRPr="00C15EF1">
        <w:rPr>
          <w:spacing w:val="-2"/>
        </w:rPr>
        <w:t>l</w:t>
      </w:r>
      <w:r w:rsidRPr="00C15EF1">
        <w:t>d</w:t>
      </w:r>
      <w:r w:rsidRPr="00C15EF1">
        <w:rPr>
          <w:spacing w:val="-4"/>
        </w:rPr>
        <w:t xml:space="preserve"> </w:t>
      </w:r>
      <w:r w:rsidRPr="00C15EF1">
        <w:t>Le</w:t>
      </w:r>
      <w:r w:rsidRPr="00C15EF1">
        <w:rPr>
          <w:spacing w:val="1"/>
        </w:rPr>
        <w:t>a</w:t>
      </w:r>
      <w:r w:rsidRPr="00C15EF1">
        <w:t>gu</w:t>
      </w:r>
      <w:r w:rsidRPr="00C15EF1">
        <w:rPr>
          <w:spacing w:val="1"/>
        </w:rPr>
        <w:t>e</w:t>
      </w:r>
      <w:r w:rsidRPr="00C15EF1">
        <w:t>.</w:t>
      </w:r>
    </w:p>
    <w:p w14:paraId="3D9C4E3B" w14:textId="77777777" w:rsidR="00A37893" w:rsidRPr="00C15EF1" w:rsidRDefault="00A37893" w:rsidP="00A37893">
      <w:pPr>
        <w:kinsoku w:val="0"/>
        <w:overflowPunct w:val="0"/>
        <w:spacing w:before="8" w:line="220" w:lineRule="exact"/>
        <w:ind w:left="1080" w:hanging="720"/>
        <w:rPr>
          <w:rFonts w:asciiTheme="minorHAnsi" w:hAnsiTheme="minorHAnsi" w:cstheme="minorHAnsi"/>
          <w:sz w:val="22"/>
          <w:szCs w:val="22"/>
        </w:rPr>
      </w:pPr>
    </w:p>
    <w:p w14:paraId="3071FAFC" w14:textId="77777777" w:rsidR="00A37893" w:rsidRPr="00C15EF1" w:rsidRDefault="00A37893" w:rsidP="00B53E00">
      <w:pPr>
        <w:pStyle w:val="ListParagraph"/>
        <w:numPr>
          <w:ilvl w:val="0"/>
          <w:numId w:val="22"/>
        </w:numPr>
        <w:kinsoku w:val="0"/>
        <w:overflowPunct w:val="0"/>
        <w:ind w:right="12"/>
        <w:rPr>
          <w:rFonts w:asciiTheme="minorHAnsi" w:hAnsiTheme="minorHAnsi" w:cstheme="minorHAnsi"/>
          <w:sz w:val="22"/>
          <w:szCs w:val="22"/>
        </w:rPr>
      </w:pPr>
      <w:r w:rsidRPr="00C15EF1">
        <w:rPr>
          <w:rFonts w:asciiTheme="minorHAnsi" w:hAnsiTheme="minorHAnsi" w:cstheme="minorHAnsi"/>
          <w:i/>
          <w:iCs/>
          <w:sz w:val="22"/>
          <w:szCs w:val="22"/>
          <w:u w:val="single"/>
        </w:rPr>
        <w:t>Zo</w:t>
      </w:r>
      <w:r w:rsidRPr="00C15EF1">
        <w:rPr>
          <w:rFonts w:asciiTheme="minorHAnsi" w:hAnsiTheme="minorHAnsi" w:cstheme="minorHAnsi"/>
          <w:i/>
          <w:iCs/>
          <w:spacing w:val="-1"/>
          <w:sz w:val="22"/>
          <w:szCs w:val="22"/>
          <w:u w:val="single"/>
        </w:rPr>
        <w:t>n</w:t>
      </w:r>
      <w:r w:rsidRPr="00C15EF1">
        <w:rPr>
          <w:rFonts w:asciiTheme="minorHAnsi" w:hAnsiTheme="minorHAnsi" w:cstheme="minorHAnsi"/>
          <w:i/>
          <w:iCs/>
          <w:sz w:val="22"/>
          <w:szCs w:val="22"/>
          <w:u w:val="single"/>
        </w:rPr>
        <w:t>e</w:t>
      </w:r>
      <w:r w:rsidRPr="00C15EF1">
        <w:rPr>
          <w:rFonts w:asciiTheme="minorHAnsi" w:hAnsiTheme="minorHAnsi" w:cstheme="minorHAnsi"/>
          <w:i/>
          <w:iCs/>
          <w:spacing w:val="-7"/>
          <w:sz w:val="22"/>
          <w:szCs w:val="22"/>
          <w:u w:val="single"/>
        </w:rPr>
        <w:t xml:space="preserve"> </w:t>
      </w:r>
      <w:r w:rsidRPr="00C15EF1">
        <w:rPr>
          <w:rFonts w:asciiTheme="minorHAnsi" w:hAnsiTheme="minorHAnsi" w:cstheme="minorHAnsi"/>
          <w:i/>
          <w:iCs/>
          <w:sz w:val="22"/>
          <w:szCs w:val="22"/>
          <w:u w:val="single"/>
        </w:rPr>
        <w:t>5</w:t>
      </w:r>
      <w:r w:rsidRPr="00C15EF1">
        <w:rPr>
          <w:rFonts w:asciiTheme="minorHAnsi" w:hAnsiTheme="minorHAnsi" w:cstheme="minorHAnsi"/>
          <w:i/>
          <w:iCs/>
          <w:spacing w:val="-5"/>
          <w:sz w:val="22"/>
          <w:szCs w:val="22"/>
          <w:u w:val="single"/>
        </w:rPr>
        <w:t xml:space="preserve"> </w:t>
      </w:r>
      <w:r w:rsidRPr="00C15EF1">
        <w:rPr>
          <w:rFonts w:asciiTheme="minorHAnsi" w:hAnsiTheme="minorHAnsi" w:cstheme="minorHAnsi"/>
          <w:i/>
          <w:iCs/>
          <w:spacing w:val="-1"/>
          <w:sz w:val="22"/>
          <w:szCs w:val="22"/>
          <w:u w:val="single"/>
        </w:rPr>
        <w:t>A</w:t>
      </w:r>
      <w:r w:rsidRPr="00C15EF1">
        <w:rPr>
          <w:rFonts w:asciiTheme="minorHAnsi" w:hAnsiTheme="minorHAnsi" w:cstheme="minorHAnsi"/>
          <w:i/>
          <w:iCs/>
          <w:spacing w:val="2"/>
          <w:sz w:val="22"/>
          <w:szCs w:val="22"/>
          <w:u w:val="single"/>
        </w:rPr>
        <w:t>f</w:t>
      </w:r>
      <w:r w:rsidRPr="00C15EF1">
        <w:rPr>
          <w:rFonts w:asciiTheme="minorHAnsi" w:hAnsiTheme="minorHAnsi" w:cstheme="minorHAnsi"/>
          <w:i/>
          <w:iCs/>
          <w:sz w:val="22"/>
          <w:szCs w:val="22"/>
          <w:u w:val="single"/>
        </w:rPr>
        <w:t>fa</w:t>
      </w:r>
      <w:r w:rsidRPr="00C15EF1">
        <w:rPr>
          <w:rFonts w:asciiTheme="minorHAnsi" w:hAnsiTheme="minorHAnsi" w:cstheme="minorHAnsi"/>
          <w:i/>
          <w:iCs/>
          <w:spacing w:val="-2"/>
          <w:sz w:val="22"/>
          <w:szCs w:val="22"/>
          <w:u w:val="single"/>
        </w:rPr>
        <w:t>i</w:t>
      </w:r>
      <w:r w:rsidRPr="00C15EF1">
        <w:rPr>
          <w:rFonts w:asciiTheme="minorHAnsi" w:hAnsiTheme="minorHAnsi" w:cstheme="minorHAnsi"/>
          <w:i/>
          <w:iCs/>
          <w:sz w:val="22"/>
          <w:szCs w:val="22"/>
          <w:u w:val="single"/>
        </w:rPr>
        <w:t>rs</w:t>
      </w:r>
    </w:p>
    <w:p w14:paraId="1FB66F50" w14:textId="77777777" w:rsidR="00A37893" w:rsidRPr="00C15EF1" w:rsidRDefault="00A37893" w:rsidP="00A37893">
      <w:pPr>
        <w:kinsoku w:val="0"/>
        <w:overflowPunct w:val="0"/>
        <w:spacing w:before="8" w:line="150" w:lineRule="exact"/>
        <w:ind w:left="1080" w:hanging="720"/>
        <w:rPr>
          <w:rFonts w:asciiTheme="minorHAnsi" w:hAnsiTheme="minorHAnsi" w:cstheme="minorHAnsi"/>
          <w:sz w:val="22"/>
          <w:szCs w:val="22"/>
        </w:rPr>
      </w:pPr>
    </w:p>
    <w:p w14:paraId="34D91AC4" w14:textId="339D8D2A" w:rsidR="00A37893" w:rsidRPr="00C15EF1" w:rsidRDefault="00A37893" w:rsidP="007C5AB6">
      <w:pPr>
        <w:pStyle w:val="BodyText"/>
      </w:pPr>
      <w:r w:rsidRPr="00C15EF1">
        <w:rPr>
          <w:spacing w:val="3"/>
        </w:rPr>
        <w:t>T</w:t>
      </w:r>
      <w:r w:rsidRPr="00C15EF1">
        <w:t>he</w:t>
      </w:r>
      <w:r w:rsidRPr="00C15EF1">
        <w:rPr>
          <w:spacing w:val="1"/>
        </w:rPr>
        <w:t>s</w:t>
      </w:r>
      <w:r w:rsidRPr="00C15EF1">
        <w:t>e</w:t>
      </w:r>
      <w:r w:rsidRPr="00C15EF1">
        <w:rPr>
          <w:spacing w:val="-6"/>
        </w:rPr>
        <w:t xml:space="preserve"> </w:t>
      </w:r>
      <w:r w:rsidRPr="00C15EF1">
        <w:t>are</w:t>
      </w:r>
      <w:r w:rsidRPr="00C15EF1">
        <w:rPr>
          <w:spacing w:val="-6"/>
        </w:rPr>
        <w:t xml:space="preserve"> </w:t>
      </w:r>
      <w:r w:rsidRPr="00C15EF1">
        <w:t>a</w:t>
      </w:r>
      <w:r w:rsidRPr="00C15EF1">
        <w:rPr>
          <w:spacing w:val="2"/>
        </w:rPr>
        <w:t>ff</w:t>
      </w:r>
      <w:r w:rsidRPr="00C15EF1">
        <w:t>a</w:t>
      </w:r>
      <w:r w:rsidRPr="00C15EF1">
        <w:rPr>
          <w:spacing w:val="-2"/>
        </w:rPr>
        <w:t>i</w:t>
      </w:r>
      <w:r w:rsidRPr="00C15EF1">
        <w:t>rs</w:t>
      </w:r>
      <w:r w:rsidRPr="00C15EF1">
        <w:rPr>
          <w:spacing w:val="-5"/>
        </w:rPr>
        <w:t xml:space="preserve"> </w:t>
      </w:r>
      <w:r w:rsidRPr="00C15EF1">
        <w:t>pert</w:t>
      </w:r>
      <w:r w:rsidRPr="00C15EF1">
        <w:rPr>
          <w:spacing w:val="-2"/>
        </w:rPr>
        <w:t>i</w:t>
      </w:r>
      <w:r w:rsidRPr="00C15EF1">
        <w:t>n</w:t>
      </w:r>
      <w:r w:rsidRPr="00C15EF1">
        <w:rPr>
          <w:spacing w:val="1"/>
        </w:rPr>
        <w:t>e</w:t>
      </w:r>
      <w:r w:rsidRPr="00C15EF1">
        <w:t>nt</w:t>
      </w:r>
      <w:r w:rsidRPr="00C15EF1">
        <w:rPr>
          <w:spacing w:val="-5"/>
        </w:rPr>
        <w:t xml:space="preserve"> </w:t>
      </w:r>
      <w:r w:rsidRPr="00C15EF1">
        <w:rPr>
          <w:spacing w:val="2"/>
        </w:rPr>
        <w:t>t</w:t>
      </w:r>
      <w:r w:rsidRPr="00C15EF1">
        <w:t>o</w:t>
      </w:r>
      <w:r w:rsidRPr="00C15EF1">
        <w:rPr>
          <w:spacing w:val="-6"/>
        </w:rPr>
        <w:t xml:space="preserve"> </w:t>
      </w:r>
      <w:r w:rsidRPr="00C15EF1">
        <w:t>the</w:t>
      </w:r>
      <w:r w:rsidRPr="00C15EF1">
        <w:rPr>
          <w:spacing w:val="-4"/>
        </w:rPr>
        <w:t xml:space="preserve"> </w:t>
      </w:r>
      <w:r w:rsidRPr="00C15EF1">
        <w:t>o</w:t>
      </w:r>
      <w:r w:rsidRPr="00C15EF1">
        <w:rPr>
          <w:spacing w:val="1"/>
        </w:rPr>
        <w:t>p</w:t>
      </w:r>
      <w:r w:rsidRPr="00C15EF1">
        <w:t>erat</w:t>
      </w:r>
      <w:r w:rsidRPr="00C15EF1">
        <w:rPr>
          <w:spacing w:val="1"/>
        </w:rPr>
        <w:t>i</w:t>
      </w:r>
      <w:r w:rsidRPr="00C15EF1">
        <w:t>on</w:t>
      </w:r>
      <w:r w:rsidRPr="00C15EF1">
        <w:rPr>
          <w:spacing w:val="-4"/>
        </w:rPr>
        <w:t xml:space="preserve"> </w:t>
      </w:r>
      <w:r w:rsidRPr="00C15EF1">
        <w:t>of</w:t>
      </w:r>
      <w:r w:rsidRPr="00C15EF1">
        <w:rPr>
          <w:spacing w:val="-4"/>
        </w:rPr>
        <w:t xml:space="preserve"> </w:t>
      </w:r>
      <w:r w:rsidRPr="00C15EF1">
        <w:t>Zone</w:t>
      </w:r>
      <w:r w:rsidRPr="00C15EF1">
        <w:rPr>
          <w:spacing w:val="-6"/>
        </w:rPr>
        <w:t xml:space="preserve"> </w:t>
      </w:r>
      <w:r w:rsidRPr="00C15EF1">
        <w:t>5</w:t>
      </w:r>
      <w:r w:rsidRPr="00C15EF1">
        <w:rPr>
          <w:spacing w:val="-4"/>
        </w:rPr>
        <w:t xml:space="preserve"> </w:t>
      </w:r>
      <w:r w:rsidRPr="00C15EF1">
        <w:rPr>
          <w:spacing w:val="1"/>
        </w:rPr>
        <w:t>a</w:t>
      </w:r>
      <w:r w:rsidRPr="00C15EF1">
        <w:t>s</w:t>
      </w:r>
      <w:r w:rsidRPr="00C15EF1">
        <w:rPr>
          <w:spacing w:val="-4"/>
        </w:rPr>
        <w:t xml:space="preserve"> </w:t>
      </w:r>
      <w:r w:rsidRPr="00C15EF1">
        <w:t>an</w:t>
      </w:r>
      <w:r w:rsidRPr="00C15EF1">
        <w:rPr>
          <w:spacing w:val="-6"/>
        </w:rPr>
        <w:t xml:space="preserve"> </w:t>
      </w:r>
      <w:r w:rsidRPr="00C15EF1">
        <w:t>e</w:t>
      </w:r>
      <w:r w:rsidRPr="00C15EF1">
        <w:rPr>
          <w:spacing w:val="1"/>
        </w:rPr>
        <w:t>n</w:t>
      </w:r>
      <w:r w:rsidRPr="00C15EF1">
        <w:t>t</w:t>
      </w:r>
      <w:r w:rsidRPr="00C15EF1">
        <w:rPr>
          <w:spacing w:val="-2"/>
        </w:rPr>
        <w:t>i</w:t>
      </w:r>
      <w:r w:rsidRPr="00C15EF1">
        <w:rPr>
          <w:spacing w:val="4"/>
        </w:rPr>
        <w:t>t</w:t>
      </w:r>
      <w:r w:rsidRPr="00C15EF1">
        <w:t>y</w:t>
      </w:r>
      <w:r w:rsidRPr="00C15EF1">
        <w:rPr>
          <w:spacing w:val="-8"/>
        </w:rPr>
        <w:t xml:space="preserve"> </w:t>
      </w:r>
      <w:r w:rsidRPr="00C15EF1">
        <w:t>reco</w:t>
      </w:r>
      <w:r w:rsidRPr="00C15EF1">
        <w:rPr>
          <w:spacing w:val="1"/>
        </w:rPr>
        <w:t>g</w:t>
      </w:r>
      <w:r w:rsidRPr="00C15EF1">
        <w:t>ni</w:t>
      </w:r>
      <w:r w:rsidRPr="00C15EF1">
        <w:rPr>
          <w:spacing w:val="-2"/>
        </w:rPr>
        <w:t>z</w:t>
      </w:r>
      <w:r w:rsidRPr="00C15EF1">
        <w:rPr>
          <w:spacing w:val="1"/>
        </w:rPr>
        <w:t>e</w:t>
      </w:r>
      <w:r w:rsidRPr="00C15EF1">
        <w:t>d</w:t>
      </w:r>
      <w:r w:rsidRPr="00C15EF1">
        <w:rPr>
          <w:spacing w:val="-6"/>
        </w:rPr>
        <w:t xml:space="preserve"> </w:t>
      </w:r>
      <w:r w:rsidRPr="00C15EF1">
        <w:rPr>
          <w:spacing w:val="3"/>
        </w:rPr>
        <w:t>b</w:t>
      </w:r>
      <w:r w:rsidRPr="00C15EF1">
        <w:t>y</w:t>
      </w:r>
      <w:r w:rsidRPr="00C15EF1">
        <w:rPr>
          <w:spacing w:val="-9"/>
        </w:rPr>
        <w:t xml:space="preserve"> </w:t>
      </w:r>
      <w:r w:rsidRPr="00C15EF1">
        <w:rPr>
          <w:spacing w:val="2"/>
        </w:rPr>
        <w:t>R</w:t>
      </w:r>
      <w:r w:rsidRPr="00C15EF1">
        <w:t>in</w:t>
      </w:r>
      <w:r w:rsidRPr="00C15EF1">
        <w:rPr>
          <w:spacing w:val="1"/>
        </w:rPr>
        <w:t>g</w:t>
      </w:r>
      <w:r w:rsidRPr="00C15EF1">
        <w:t>ette</w:t>
      </w:r>
      <w:r w:rsidRPr="00C15EF1">
        <w:rPr>
          <w:spacing w:val="-3"/>
        </w:rPr>
        <w:t xml:space="preserve"> </w:t>
      </w:r>
      <w:r w:rsidRPr="00C15EF1">
        <w:t>A</w:t>
      </w:r>
      <w:r w:rsidRPr="00C15EF1">
        <w:rPr>
          <w:spacing w:val="1"/>
        </w:rPr>
        <w:t>l</w:t>
      </w:r>
      <w:r w:rsidRPr="00C15EF1">
        <w:t>berta</w:t>
      </w:r>
      <w:r w:rsidRPr="00C15EF1">
        <w:rPr>
          <w:spacing w:val="4"/>
        </w:rPr>
        <w:t xml:space="preserve"> </w:t>
      </w:r>
      <w:r w:rsidRPr="00C15EF1">
        <w:t>(i.</w:t>
      </w:r>
      <w:r w:rsidRPr="00C15EF1">
        <w:rPr>
          <w:spacing w:val="1"/>
        </w:rPr>
        <w:t>e</w:t>
      </w:r>
      <w:r w:rsidRPr="00C15EF1">
        <w:t>.:, Alberta Winter Games,</w:t>
      </w:r>
      <w:r w:rsidRPr="00C15EF1">
        <w:rPr>
          <w:spacing w:val="-9"/>
        </w:rPr>
        <w:t xml:space="preserve"> </w:t>
      </w:r>
      <w:r w:rsidRPr="00C15EF1">
        <w:t>etc.)</w:t>
      </w:r>
    </w:p>
    <w:p w14:paraId="07E4AEB8" w14:textId="77777777" w:rsidR="00A37893" w:rsidRPr="00C15EF1" w:rsidRDefault="00A37893" w:rsidP="00A37893">
      <w:pPr>
        <w:kinsoku w:val="0"/>
        <w:overflowPunct w:val="0"/>
        <w:spacing w:before="7" w:line="130" w:lineRule="exact"/>
        <w:ind w:left="1080" w:hanging="720"/>
        <w:rPr>
          <w:rFonts w:asciiTheme="minorHAnsi" w:hAnsiTheme="minorHAnsi" w:cstheme="minorHAnsi"/>
          <w:sz w:val="22"/>
          <w:szCs w:val="22"/>
        </w:rPr>
      </w:pPr>
    </w:p>
    <w:p w14:paraId="6B0F7054" w14:textId="77777777" w:rsidR="00A37893" w:rsidRPr="00C15EF1" w:rsidRDefault="00A37893" w:rsidP="00B53E00">
      <w:pPr>
        <w:pStyle w:val="Heading2"/>
        <w:numPr>
          <w:ilvl w:val="0"/>
          <w:numId w:val="26"/>
        </w:numPr>
      </w:pPr>
      <w:bookmarkStart w:id="91" w:name="_Toc80173845"/>
      <w:r w:rsidRPr="00C15EF1">
        <w:t>Cen</w:t>
      </w:r>
      <w:r w:rsidRPr="00C15EF1">
        <w:rPr>
          <w:spacing w:val="1"/>
        </w:rPr>
        <w:t>t</w:t>
      </w:r>
      <w:r w:rsidRPr="00C15EF1">
        <w:rPr>
          <w:spacing w:val="-1"/>
        </w:rPr>
        <w:t>r</w:t>
      </w:r>
      <w:r w:rsidRPr="00C15EF1">
        <w:t>al</w:t>
      </w:r>
      <w:r w:rsidRPr="00C15EF1">
        <w:rPr>
          <w:spacing w:val="-16"/>
        </w:rPr>
        <w:t xml:space="preserve"> </w:t>
      </w:r>
      <w:r w:rsidRPr="00C15EF1">
        <w:rPr>
          <w:spacing w:val="2"/>
        </w:rPr>
        <w:t>R</w:t>
      </w:r>
      <w:r w:rsidRPr="00C15EF1">
        <w:t>egion</w:t>
      </w:r>
      <w:bookmarkEnd w:id="91"/>
    </w:p>
    <w:p w14:paraId="4A553C27"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42F184E7" w14:textId="41EB2C44" w:rsidR="00A37893" w:rsidRPr="00C15EF1" w:rsidRDefault="00A37893" w:rsidP="007C5AB6">
      <w:pPr>
        <w:pStyle w:val="BodyText"/>
      </w:pPr>
      <w:r w:rsidRPr="00C15EF1">
        <w:t>Centr</w:t>
      </w:r>
      <w:r w:rsidRPr="00C15EF1">
        <w:rPr>
          <w:spacing w:val="1"/>
        </w:rPr>
        <w:t>a</w:t>
      </w:r>
      <w:r w:rsidRPr="00C15EF1">
        <w:t>l</w:t>
      </w:r>
      <w:r w:rsidRPr="00C15EF1">
        <w:rPr>
          <w:spacing w:val="-7"/>
        </w:rPr>
        <w:t xml:space="preserve"> </w:t>
      </w:r>
      <w:r w:rsidRPr="00C15EF1">
        <w:t>R</w:t>
      </w:r>
      <w:r w:rsidRPr="00C15EF1">
        <w:rPr>
          <w:spacing w:val="1"/>
        </w:rPr>
        <w:t>e</w:t>
      </w:r>
      <w:r w:rsidRPr="00C15EF1">
        <w:t>gion</w:t>
      </w:r>
      <w:r w:rsidRPr="00C15EF1">
        <w:rPr>
          <w:spacing w:val="-5"/>
        </w:rPr>
        <w:t xml:space="preserve"> </w:t>
      </w:r>
      <w:r w:rsidRPr="00C15EF1">
        <w:t>re</w:t>
      </w:r>
      <w:r w:rsidRPr="00C15EF1">
        <w:rPr>
          <w:spacing w:val="1"/>
        </w:rPr>
        <w:t>f</w:t>
      </w:r>
      <w:r w:rsidRPr="00C15EF1">
        <w:t>ers</w:t>
      </w:r>
      <w:r w:rsidRPr="00C15EF1">
        <w:rPr>
          <w:spacing w:val="-3"/>
        </w:rPr>
        <w:t xml:space="preserve"> </w:t>
      </w:r>
      <w:r w:rsidRPr="00C15EF1">
        <w:t>to</w:t>
      </w:r>
      <w:r w:rsidRPr="00C15EF1">
        <w:rPr>
          <w:spacing w:val="-6"/>
        </w:rPr>
        <w:t xml:space="preserve"> </w:t>
      </w:r>
      <w:r w:rsidRPr="00C15EF1">
        <w:t>a</w:t>
      </w:r>
      <w:r w:rsidRPr="00C15EF1">
        <w:rPr>
          <w:spacing w:val="-5"/>
        </w:rPr>
        <w:t xml:space="preserve"> </w:t>
      </w:r>
      <w:r w:rsidRPr="00C15EF1">
        <w:rPr>
          <w:spacing w:val="3"/>
        </w:rPr>
        <w:t>r</w:t>
      </w:r>
      <w:r w:rsidRPr="00C15EF1">
        <w:t>oug</w:t>
      </w:r>
      <w:r w:rsidRPr="00C15EF1">
        <w:rPr>
          <w:spacing w:val="1"/>
        </w:rPr>
        <w:t>h</w:t>
      </w:r>
      <w:r w:rsidRPr="00C15EF1">
        <w:rPr>
          <w:spacing w:val="3"/>
        </w:rPr>
        <w:t>l</w:t>
      </w:r>
      <w:r w:rsidRPr="00C15EF1">
        <w:t>y</w:t>
      </w:r>
      <w:r w:rsidRPr="00C15EF1">
        <w:rPr>
          <w:spacing w:val="-8"/>
        </w:rPr>
        <w:t xml:space="preserve"> </w:t>
      </w:r>
      <w:r w:rsidRPr="00C15EF1">
        <w:t>squa</w:t>
      </w:r>
      <w:r w:rsidRPr="00C15EF1">
        <w:rPr>
          <w:spacing w:val="2"/>
        </w:rPr>
        <w:t>r</w:t>
      </w:r>
      <w:r w:rsidRPr="00C15EF1">
        <w:t>e</w:t>
      </w:r>
      <w:r w:rsidRPr="00C15EF1">
        <w:rPr>
          <w:spacing w:val="-5"/>
        </w:rPr>
        <w:t xml:space="preserve"> </w:t>
      </w:r>
      <w:r w:rsidRPr="00C15EF1">
        <w:t>ar</w:t>
      </w:r>
      <w:r w:rsidRPr="00C15EF1">
        <w:rPr>
          <w:spacing w:val="1"/>
        </w:rPr>
        <w:t>e</w:t>
      </w:r>
      <w:r w:rsidRPr="00C15EF1">
        <w:t>a</w:t>
      </w:r>
      <w:r w:rsidRPr="00C15EF1">
        <w:rPr>
          <w:spacing w:val="-4"/>
        </w:rPr>
        <w:t xml:space="preserve"> </w:t>
      </w:r>
      <w:r w:rsidRPr="00C15EF1">
        <w:rPr>
          <w:spacing w:val="-3"/>
        </w:rPr>
        <w:t>w</w:t>
      </w:r>
      <w:r w:rsidRPr="00C15EF1">
        <w:rPr>
          <w:spacing w:val="1"/>
        </w:rPr>
        <w:t>i</w:t>
      </w:r>
      <w:r w:rsidRPr="00C15EF1">
        <w:t>th</w:t>
      </w:r>
      <w:r w:rsidRPr="00C15EF1">
        <w:rPr>
          <w:spacing w:val="-3"/>
        </w:rPr>
        <w:t xml:space="preserve"> </w:t>
      </w:r>
      <w:r w:rsidRPr="00C15EF1">
        <w:t>E</w:t>
      </w:r>
      <w:r w:rsidRPr="00C15EF1">
        <w:rPr>
          <w:spacing w:val="1"/>
        </w:rPr>
        <w:t>d</w:t>
      </w:r>
      <w:r w:rsidRPr="00C15EF1">
        <w:rPr>
          <w:spacing w:val="4"/>
        </w:rPr>
        <w:t>m</w:t>
      </w:r>
      <w:r w:rsidRPr="00C15EF1">
        <w:t>onton</w:t>
      </w:r>
      <w:r w:rsidRPr="00C15EF1">
        <w:rPr>
          <w:spacing w:val="-5"/>
        </w:rPr>
        <w:t xml:space="preserve"> </w:t>
      </w:r>
      <w:r w:rsidRPr="00C15EF1">
        <w:rPr>
          <w:spacing w:val="-2"/>
        </w:rPr>
        <w:t>i</w:t>
      </w:r>
      <w:r w:rsidRPr="00C15EF1">
        <w:t>n</w:t>
      </w:r>
      <w:r w:rsidRPr="00C15EF1">
        <w:rPr>
          <w:spacing w:val="-5"/>
        </w:rPr>
        <w:t xml:space="preserve"> </w:t>
      </w:r>
      <w:r w:rsidRPr="00C15EF1">
        <w:rPr>
          <w:spacing w:val="1"/>
        </w:rPr>
        <w:t>t</w:t>
      </w:r>
      <w:r w:rsidRPr="00C15EF1">
        <w:t>he</w:t>
      </w:r>
      <w:r w:rsidRPr="00C15EF1">
        <w:rPr>
          <w:spacing w:val="-6"/>
        </w:rPr>
        <w:t xml:space="preserve"> </w:t>
      </w:r>
      <w:r w:rsidRPr="00C15EF1">
        <w:t>c</w:t>
      </w:r>
      <w:r w:rsidRPr="00C15EF1">
        <w:rPr>
          <w:spacing w:val="1"/>
        </w:rPr>
        <w:t>e</w:t>
      </w:r>
      <w:r w:rsidRPr="00C15EF1">
        <w:t>nter</w:t>
      </w:r>
      <w:r w:rsidRPr="00C15EF1">
        <w:rPr>
          <w:spacing w:val="-4"/>
        </w:rPr>
        <w:t xml:space="preserve"> </w:t>
      </w:r>
      <w:r w:rsidRPr="00C15EF1">
        <w:rPr>
          <w:spacing w:val="1"/>
        </w:rPr>
        <w:t>a</w:t>
      </w:r>
      <w:r w:rsidRPr="00C15EF1">
        <w:t>nd</w:t>
      </w:r>
      <w:r w:rsidRPr="00C15EF1">
        <w:rPr>
          <w:spacing w:val="-5"/>
        </w:rPr>
        <w:t xml:space="preserve"> </w:t>
      </w:r>
      <w:r w:rsidRPr="00C15EF1">
        <w:t>r</w:t>
      </w:r>
      <w:r w:rsidRPr="00C15EF1">
        <w:rPr>
          <w:spacing w:val="1"/>
        </w:rPr>
        <w:t>a</w:t>
      </w:r>
      <w:r w:rsidRPr="00C15EF1">
        <w:t>ng</w:t>
      </w:r>
      <w:r w:rsidRPr="00C15EF1">
        <w:rPr>
          <w:spacing w:val="1"/>
        </w:rPr>
        <w:t>i</w:t>
      </w:r>
      <w:r w:rsidRPr="00C15EF1">
        <w:t>ng</w:t>
      </w:r>
      <w:r w:rsidRPr="00C15EF1">
        <w:rPr>
          <w:spacing w:val="-6"/>
        </w:rPr>
        <w:t xml:space="preserve"> </w:t>
      </w:r>
      <w:r w:rsidRPr="00C15EF1">
        <w:rPr>
          <w:spacing w:val="1"/>
        </w:rPr>
        <w:t>f</w:t>
      </w:r>
      <w:r w:rsidRPr="00C15EF1">
        <w:t>rom Legal</w:t>
      </w:r>
      <w:r w:rsidRPr="00C15EF1">
        <w:rPr>
          <w:spacing w:val="-6"/>
        </w:rPr>
        <w:t xml:space="preserve"> </w:t>
      </w:r>
      <w:r w:rsidRPr="00C15EF1">
        <w:rPr>
          <w:spacing w:val="1"/>
        </w:rPr>
        <w:t>i</w:t>
      </w:r>
      <w:r w:rsidRPr="00C15EF1">
        <w:t>n</w:t>
      </w:r>
      <w:r w:rsidRPr="00C15EF1">
        <w:rPr>
          <w:spacing w:val="-6"/>
        </w:rPr>
        <w:t xml:space="preserve"> </w:t>
      </w:r>
      <w:r w:rsidRPr="00C15EF1">
        <w:t>t</w:t>
      </w:r>
      <w:r w:rsidRPr="00C15EF1">
        <w:rPr>
          <w:spacing w:val="1"/>
        </w:rPr>
        <w:t>h</w:t>
      </w:r>
      <w:r w:rsidRPr="00C15EF1">
        <w:t>e</w:t>
      </w:r>
      <w:r w:rsidRPr="00C15EF1">
        <w:rPr>
          <w:w w:val="99"/>
        </w:rPr>
        <w:t xml:space="preserve"> </w:t>
      </w:r>
      <w:r w:rsidRPr="00C15EF1">
        <w:t>north</w:t>
      </w:r>
      <w:r w:rsidRPr="00C15EF1">
        <w:rPr>
          <w:spacing w:val="-5"/>
        </w:rPr>
        <w:t xml:space="preserve"> </w:t>
      </w:r>
      <w:r w:rsidRPr="00C15EF1">
        <w:rPr>
          <w:spacing w:val="2"/>
        </w:rPr>
        <w:t>t</w:t>
      </w:r>
      <w:r w:rsidRPr="00C15EF1">
        <w:t>o</w:t>
      </w:r>
      <w:r w:rsidRPr="00C15EF1">
        <w:rPr>
          <w:spacing w:val="-5"/>
        </w:rPr>
        <w:t xml:space="preserve"> </w:t>
      </w:r>
      <w:r w:rsidRPr="00C15EF1">
        <w:t>L</w:t>
      </w:r>
      <w:r w:rsidRPr="00C15EF1">
        <w:rPr>
          <w:spacing w:val="1"/>
        </w:rPr>
        <w:t>e</w:t>
      </w:r>
      <w:r w:rsidRPr="00C15EF1">
        <w:t>duc</w:t>
      </w:r>
      <w:r w:rsidRPr="00C15EF1">
        <w:rPr>
          <w:spacing w:val="-3"/>
        </w:rPr>
        <w:t xml:space="preserve"> </w:t>
      </w:r>
      <w:r w:rsidRPr="00C15EF1">
        <w:t>in</w:t>
      </w:r>
      <w:r w:rsidRPr="00C15EF1">
        <w:rPr>
          <w:spacing w:val="-5"/>
        </w:rPr>
        <w:t xml:space="preserve"> </w:t>
      </w:r>
      <w:r w:rsidRPr="00C15EF1">
        <w:rPr>
          <w:spacing w:val="1"/>
        </w:rPr>
        <w:t>t</w:t>
      </w:r>
      <w:r w:rsidRPr="00C15EF1">
        <w:t>he</w:t>
      </w:r>
      <w:r w:rsidRPr="00C15EF1">
        <w:rPr>
          <w:spacing w:val="-5"/>
        </w:rPr>
        <w:t xml:space="preserve"> </w:t>
      </w:r>
      <w:r w:rsidRPr="00C15EF1">
        <w:t>so</w:t>
      </w:r>
      <w:r w:rsidRPr="00C15EF1">
        <w:rPr>
          <w:spacing w:val="1"/>
        </w:rPr>
        <w:t>u</w:t>
      </w:r>
      <w:r w:rsidRPr="00C15EF1">
        <w:t>th</w:t>
      </w:r>
      <w:r w:rsidRPr="00C15EF1">
        <w:rPr>
          <w:spacing w:val="-3"/>
        </w:rPr>
        <w:t xml:space="preserve"> </w:t>
      </w:r>
      <w:r w:rsidRPr="00C15EF1">
        <w:t>and</w:t>
      </w:r>
      <w:r w:rsidRPr="00C15EF1">
        <w:rPr>
          <w:spacing w:val="-5"/>
        </w:rPr>
        <w:t xml:space="preserve"> </w:t>
      </w:r>
      <w:r w:rsidRPr="00C15EF1">
        <w:t>Fort</w:t>
      </w:r>
      <w:r w:rsidRPr="00C15EF1">
        <w:rPr>
          <w:spacing w:val="-3"/>
        </w:rPr>
        <w:t xml:space="preserve"> </w:t>
      </w:r>
      <w:r w:rsidRPr="00C15EF1">
        <w:t>Sas</w:t>
      </w:r>
      <w:r w:rsidRPr="00C15EF1">
        <w:rPr>
          <w:spacing w:val="3"/>
        </w:rPr>
        <w:t>k</w:t>
      </w:r>
      <w:r w:rsidRPr="00C15EF1">
        <w:t>atch</w:t>
      </w:r>
      <w:r w:rsidRPr="00C15EF1">
        <w:rPr>
          <w:spacing w:val="1"/>
        </w:rPr>
        <w:t>e</w:t>
      </w:r>
      <w:r w:rsidRPr="00C15EF1">
        <w:rPr>
          <w:spacing w:val="-3"/>
        </w:rPr>
        <w:t>w</w:t>
      </w:r>
      <w:r w:rsidRPr="00C15EF1">
        <w:rPr>
          <w:spacing w:val="1"/>
        </w:rPr>
        <w:t>a</w:t>
      </w:r>
      <w:r w:rsidRPr="00C15EF1">
        <w:t>n</w:t>
      </w:r>
      <w:r w:rsidRPr="00C15EF1">
        <w:rPr>
          <w:spacing w:val="-5"/>
        </w:rPr>
        <w:t xml:space="preserve"> </w:t>
      </w:r>
      <w:r w:rsidRPr="00C15EF1">
        <w:t>in</w:t>
      </w:r>
      <w:r w:rsidRPr="00C15EF1">
        <w:rPr>
          <w:spacing w:val="-5"/>
        </w:rPr>
        <w:t xml:space="preserve"> </w:t>
      </w:r>
      <w:r w:rsidRPr="00C15EF1">
        <w:rPr>
          <w:spacing w:val="1"/>
        </w:rPr>
        <w:t>t</w:t>
      </w:r>
      <w:r w:rsidRPr="00C15EF1">
        <w:t>he</w:t>
      </w:r>
      <w:r w:rsidRPr="00C15EF1">
        <w:rPr>
          <w:spacing w:val="-5"/>
        </w:rPr>
        <w:t xml:space="preserve"> </w:t>
      </w:r>
      <w:r w:rsidRPr="00C15EF1">
        <w:rPr>
          <w:spacing w:val="1"/>
        </w:rPr>
        <w:t>e</w:t>
      </w:r>
      <w:r w:rsidRPr="00C15EF1">
        <w:t>ast</w:t>
      </w:r>
      <w:r w:rsidRPr="00C15EF1">
        <w:rPr>
          <w:spacing w:val="-5"/>
        </w:rPr>
        <w:t xml:space="preserve"> </w:t>
      </w:r>
      <w:r w:rsidRPr="00C15EF1">
        <w:t>to</w:t>
      </w:r>
      <w:r w:rsidRPr="00C15EF1">
        <w:rPr>
          <w:spacing w:val="-4"/>
        </w:rPr>
        <w:t xml:space="preserve"> </w:t>
      </w:r>
      <w:r w:rsidRPr="00C15EF1">
        <w:t>Spru</w:t>
      </w:r>
      <w:r w:rsidRPr="00C15EF1">
        <w:rPr>
          <w:spacing w:val="1"/>
        </w:rPr>
        <w:t>c</w:t>
      </w:r>
      <w:r w:rsidRPr="00C15EF1">
        <w:t>e</w:t>
      </w:r>
      <w:r w:rsidRPr="00C15EF1">
        <w:rPr>
          <w:spacing w:val="-5"/>
        </w:rPr>
        <w:t xml:space="preserve"> </w:t>
      </w:r>
      <w:r w:rsidRPr="00C15EF1">
        <w:t>G</w:t>
      </w:r>
      <w:r w:rsidRPr="00C15EF1">
        <w:rPr>
          <w:spacing w:val="1"/>
        </w:rPr>
        <w:t>ro</w:t>
      </w:r>
      <w:r w:rsidRPr="00C15EF1">
        <w:rPr>
          <w:spacing w:val="-2"/>
        </w:rPr>
        <w:t>v</w:t>
      </w:r>
      <w:r w:rsidRPr="00C15EF1">
        <w:t>e</w:t>
      </w:r>
      <w:r w:rsidRPr="00C15EF1">
        <w:rPr>
          <w:spacing w:val="-3"/>
        </w:rPr>
        <w:t xml:space="preserve"> </w:t>
      </w:r>
      <w:r w:rsidRPr="00C15EF1">
        <w:rPr>
          <w:spacing w:val="6"/>
        </w:rPr>
        <w:t>i</w:t>
      </w:r>
      <w:r w:rsidRPr="00C15EF1">
        <w:t>n the</w:t>
      </w:r>
      <w:r w:rsidRPr="00C15EF1">
        <w:rPr>
          <w:spacing w:val="-4"/>
        </w:rPr>
        <w:t xml:space="preserve"> </w:t>
      </w:r>
      <w:r w:rsidRPr="00C15EF1">
        <w:t>west.</w:t>
      </w:r>
      <w:r w:rsidRPr="00C15EF1">
        <w:rPr>
          <w:spacing w:val="-5"/>
        </w:rPr>
        <w:t xml:space="preserve"> </w:t>
      </w:r>
      <w:r w:rsidRPr="00C15EF1">
        <w:rPr>
          <w:spacing w:val="2"/>
        </w:rPr>
        <w:t>T</w:t>
      </w:r>
      <w:r w:rsidRPr="00C15EF1">
        <w:t>h</w:t>
      </w:r>
      <w:r w:rsidRPr="00C15EF1">
        <w:rPr>
          <w:spacing w:val="-2"/>
        </w:rPr>
        <w:t>i</w:t>
      </w:r>
      <w:r w:rsidRPr="00C15EF1">
        <w:t>s</w:t>
      </w:r>
      <w:r w:rsidRPr="00C15EF1">
        <w:rPr>
          <w:spacing w:val="-4"/>
        </w:rPr>
        <w:t xml:space="preserve"> </w:t>
      </w:r>
      <w:r w:rsidRPr="00C15EF1">
        <w:rPr>
          <w:spacing w:val="-2"/>
        </w:rPr>
        <w:t>i</w:t>
      </w:r>
      <w:r w:rsidRPr="00C15EF1">
        <w:t>nc</w:t>
      </w:r>
      <w:r w:rsidRPr="00C15EF1">
        <w:rPr>
          <w:spacing w:val="1"/>
        </w:rPr>
        <w:t>l</w:t>
      </w:r>
      <w:r w:rsidRPr="00C15EF1">
        <w:t>udes</w:t>
      </w:r>
      <w:r w:rsidRPr="00C15EF1">
        <w:rPr>
          <w:w w:val="99"/>
        </w:rPr>
        <w:t xml:space="preserve"> </w:t>
      </w:r>
      <w:r w:rsidRPr="00C15EF1">
        <w:t>but</w:t>
      </w:r>
      <w:r w:rsidRPr="00C15EF1">
        <w:rPr>
          <w:spacing w:val="-7"/>
        </w:rPr>
        <w:t xml:space="preserve"> </w:t>
      </w:r>
      <w:r w:rsidRPr="00C15EF1">
        <w:rPr>
          <w:spacing w:val="1"/>
        </w:rPr>
        <w:t>n</w:t>
      </w:r>
      <w:r w:rsidRPr="00C15EF1">
        <w:t>ot</w:t>
      </w:r>
      <w:r w:rsidRPr="00C15EF1">
        <w:rPr>
          <w:spacing w:val="-5"/>
        </w:rPr>
        <w:t xml:space="preserve"> </w:t>
      </w:r>
      <w:r w:rsidRPr="00C15EF1">
        <w:t>li</w:t>
      </w:r>
      <w:r w:rsidRPr="00C15EF1">
        <w:rPr>
          <w:spacing w:val="4"/>
        </w:rPr>
        <w:t>m</w:t>
      </w:r>
      <w:r w:rsidRPr="00C15EF1">
        <w:t>ited</w:t>
      </w:r>
      <w:r w:rsidRPr="00C15EF1">
        <w:rPr>
          <w:spacing w:val="-7"/>
        </w:rPr>
        <w:t xml:space="preserve"> </w:t>
      </w:r>
      <w:r w:rsidRPr="00C15EF1">
        <w:t>to</w:t>
      </w:r>
      <w:r w:rsidRPr="00C15EF1">
        <w:rPr>
          <w:spacing w:val="-5"/>
        </w:rPr>
        <w:t xml:space="preserve"> </w:t>
      </w:r>
      <w:r w:rsidRPr="00C15EF1">
        <w:t>t</w:t>
      </w:r>
      <w:r w:rsidRPr="00C15EF1">
        <w:rPr>
          <w:spacing w:val="1"/>
        </w:rPr>
        <w:t>h</w:t>
      </w:r>
      <w:r w:rsidRPr="00C15EF1">
        <w:t>e</w:t>
      </w:r>
      <w:r w:rsidRPr="00C15EF1">
        <w:rPr>
          <w:spacing w:val="-7"/>
        </w:rPr>
        <w:t xml:space="preserve"> </w:t>
      </w:r>
      <w:r w:rsidRPr="00C15EF1">
        <w:rPr>
          <w:spacing w:val="1"/>
        </w:rPr>
        <w:t>f</w:t>
      </w:r>
      <w:r w:rsidRPr="00C15EF1">
        <w:t>o</w:t>
      </w:r>
      <w:r w:rsidRPr="00C15EF1">
        <w:rPr>
          <w:spacing w:val="-2"/>
        </w:rPr>
        <w:t>l</w:t>
      </w:r>
      <w:r w:rsidRPr="00C15EF1">
        <w:rPr>
          <w:spacing w:val="1"/>
        </w:rPr>
        <w:t>lo</w:t>
      </w:r>
      <w:r w:rsidRPr="00C15EF1">
        <w:rPr>
          <w:spacing w:val="-3"/>
        </w:rPr>
        <w:t>w</w:t>
      </w:r>
      <w:r w:rsidRPr="00C15EF1">
        <w:rPr>
          <w:spacing w:val="1"/>
        </w:rPr>
        <w:t>i</w:t>
      </w:r>
      <w:r w:rsidRPr="00C15EF1">
        <w:t>ng</w:t>
      </w:r>
      <w:r w:rsidRPr="00C15EF1">
        <w:rPr>
          <w:spacing w:val="-7"/>
        </w:rPr>
        <w:t xml:space="preserve"> </w:t>
      </w:r>
      <w:r w:rsidRPr="00C15EF1">
        <w:t>as</w:t>
      </w:r>
      <w:r w:rsidRPr="00C15EF1">
        <w:rPr>
          <w:spacing w:val="1"/>
        </w:rPr>
        <w:t>s</w:t>
      </w:r>
      <w:r w:rsidRPr="00C15EF1">
        <w:t>oci</w:t>
      </w:r>
      <w:r w:rsidRPr="00C15EF1">
        <w:rPr>
          <w:spacing w:val="1"/>
        </w:rPr>
        <w:t>a</w:t>
      </w:r>
      <w:r w:rsidRPr="00C15EF1">
        <w:t>t</w:t>
      </w:r>
      <w:r w:rsidRPr="00C15EF1">
        <w:rPr>
          <w:spacing w:val="-2"/>
        </w:rPr>
        <w:t>i</w:t>
      </w:r>
      <w:r w:rsidRPr="00C15EF1">
        <w:rPr>
          <w:spacing w:val="1"/>
        </w:rPr>
        <w:t>o</w:t>
      </w:r>
      <w:r w:rsidRPr="00C15EF1">
        <w:t>ns:</w:t>
      </w:r>
    </w:p>
    <w:p w14:paraId="46845880" w14:textId="77777777" w:rsidR="00A37893" w:rsidRPr="00C15EF1" w:rsidRDefault="00A37893" w:rsidP="00925C35">
      <w:pPr>
        <w:kinsoku w:val="0"/>
        <w:overflowPunct w:val="0"/>
        <w:spacing w:before="12" w:line="220" w:lineRule="exact"/>
        <w:ind w:left="1620" w:hanging="360"/>
        <w:rPr>
          <w:rFonts w:asciiTheme="minorHAnsi" w:hAnsiTheme="minorHAnsi" w:cstheme="minorHAnsi"/>
          <w:sz w:val="22"/>
          <w:szCs w:val="22"/>
        </w:rPr>
      </w:pPr>
    </w:p>
    <w:p w14:paraId="5E440462" w14:textId="77777777" w:rsidR="00A37893" w:rsidRPr="00C15EF1" w:rsidRDefault="00A37893" w:rsidP="007C5AB6">
      <w:pPr>
        <w:pStyle w:val="Bullets"/>
      </w:pPr>
      <w:r w:rsidRPr="00C15EF1">
        <w:t>St.</w:t>
      </w:r>
      <w:r w:rsidRPr="00C15EF1">
        <w:rPr>
          <w:spacing w:val="-7"/>
        </w:rPr>
        <w:t xml:space="preserve"> </w:t>
      </w:r>
      <w:r w:rsidRPr="00C15EF1">
        <w:t>A</w:t>
      </w:r>
      <w:r w:rsidRPr="00C15EF1">
        <w:rPr>
          <w:spacing w:val="1"/>
        </w:rPr>
        <w:t>l</w:t>
      </w:r>
      <w:r w:rsidRPr="00C15EF1">
        <w:t>bert</w:t>
      </w:r>
    </w:p>
    <w:p w14:paraId="7269144A" w14:textId="77777777" w:rsidR="00A37893" w:rsidRPr="00C15EF1" w:rsidRDefault="00A37893" w:rsidP="007C5AB6">
      <w:pPr>
        <w:pStyle w:val="Bullets"/>
      </w:pPr>
      <w:r w:rsidRPr="00C15EF1">
        <w:t>Spru</w:t>
      </w:r>
      <w:r w:rsidRPr="00C15EF1">
        <w:rPr>
          <w:spacing w:val="1"/>
        </w:rPr>
        <w:t>c</w:t>
      </w:r>
      <w:r w:rsidRPr="00C15EF1">
        <w:t>e</w:t>
      </w:r>
      <w:r w:rsidRPr="00C15EF1">
        <w:rPr>
          <w:spacing w:val="-13"/>
        </w:rPr>
        <w:t xml:space="preserve"> </w:t>
      </w:r>
      <w:r w:rsidRPr="00C15EF1">
        <w:t>G</w:t>
      </w:r>
      <w:r w:rsidRPr="00C15EF1">
        <w:rPr>
          <w:spacing w:val="1"/>
        </w:rPr>
        <w:t>ro</w:t>
      </w:r>
      <w:r w:rsidRPr="00C15EF1">
        <w:rPr>
          <w:spacing w:val="-2"/>
        </w:rPr>
        <w:t>v</w:t>
      </w:r>
      <w:r w:rsidRPr="00C15EF1">
        <w:t>e</w:t>
      </w:r>
    </w:p>
    <w:p w14:paraId="443C6247" w14:textId="77777777" w:rsidR="00A37893" w:rsidRPr="00C15EF1" w:rsidRDefault="00A37893" w:rsidP="007C5AB6">
      <w:pPr>
        <w:pStyle w:val="Bullets"/>
      </w:pPr>
      <w:r w:rsidRPr="00C15EF1">
        <w:t>Leduc</w:t>
      </w:r>
    </w:p>
    <w:p w14:paraId="5B932053" w14:textId="77777777" w:rsidR="00A37893" w:rsidRPr="00C15EF1" w:rsidRDefault="00A37893" w:rsidP="007C5AB6">
      <w:pPr>
        <w:pStyle w:val="Bullets"/>
      </w:pPr>
      <w:r w:rsidRPr="00C15EF1">
        <w:t>Be</w:t>
      </w:r>
      <w:r w:rsidRPr="00C15EF1">
        <w:rPr>
          <w:spacing w:val="1"/>
        </w:rPr>
        <w:t>a</w:t>
      </w:r>
      <w:r w:rsidRPr="00C15EF1">
        <w:t>u</w:t>
      </w:r>
      <w:r w:rsidRPr="00C15EF1">
        <w:rPr>
          <w:spacing w:val="4"/>
        </w:rPr>
        <w:t>m</w:t>
      </w:r>
      <w:r w:rsidRPr="00C15EF1">
        <w:t>ont</w:t>
      </w:r>
    </w:p>
    <w:p w14:paraId="364BE486" w14:textId="77777777" w:rsidR="00A37893" w:rsidRPr="00C15EF1" w:rsidRDefault="00A37893" w:rsidP="007C5AB6">
      <w:pPr>
        <w:pStyle w:val="Bullets"/>
      </w:pPr>
      <w:r w:rsidRPr="00C15EF1">
        <w:t>Sherwood</w:t>
      </w:r>
      <w:r w:rsidRPr="00C15EF1">
        <w:rPr>
          <w:spacing w:val="-14"/>
        </w:rPr>
        <w:t xml:space="preserve"> </w:t>
      </w:r>
      <w:r w:rsidRPr="00C15EF1">
        <w:t>Park</w:t>
      </w:r>
    </w:p>
    <w:p w14:paraId="188AB064" w14:textId="77777777" w:rsidR="00A37893" w:rsidRPr="00C15EF1" w:rsidRDefault="00A37893" w:rsidP="007C5AB6">
      <w:pPr>
        <w:pStyle w:val="Bullets"/>
      </w:pPr>
      <w:r w:rsidRPr="00C15EF1">
        <w:t>Fort</w:t>
      </w:r>
      <w:r w:rsidRPr="00C15EF1">
        <w:rPr>
          <w:spacing w:val="-18"/>
        </w:rPr>
        <w:t xml:space="preserve"> </w:t>
      </w:r>
      <w:r w:rsidRPr="00C15EF1">
        <w:t>Saskatch</w:t>
      </w:r>
      <w:r w:rsidRPr="00C15EF1">
        <w:rPr>
          <w:spacing w:val="1"/>
        </w:rPr>
        <w:t>e</w:t>
      </w:r>
      <w:r w:rsidRPr="00C15EF1">
        <w:rPr>
          <w:spacing w:val="-3"/>
        </w:rPr>
        <w:t>w</w:t>
      </w:r>
      <w:r w:rsidRPr="00C15EF1">
        <w:t>an</w:t>
      </w:r>
    </w:p>
    <w:p w14:paraId="1B9D994A" w14:textId="77777777" w:rsidR="00A37893" w:rsidRPr="00C15EF1" w:rsidRDefault="00A37893" w:rsidP="007C5AB6">
      <w:pPr>
        <w:pStyle w:val="Bullets"/>
      </w:pPr>
      <w:r w:rsidRPr="00C15EF1">
        <w:t>Ed</w:t>
      </w:r>
      <w:r w:rsidRPr="00C15EF1">
        <w:rPr>
          <w:spacing w:val="4"/>
        </w:rPr>
        <w:t>m</w:t>
      </w:r>
      <w:r w:rsidRPr="00C15EF1">
        <w:t>onton</w:t>
      </w:r>
    </w:p>
    <w:p w14:paraId="080E5EC3" w14:textId="77777777" w:rsidR="00A37893" w:rsidRPr="00C15EF1" w:rsidRDefault="00A37893" w:rsidP="007C5AB6">
      <w:pPr>
        <w:pStyle w:val="BodyText"/>
      </w:pPr>
    </w:p>
    <w:p w14:paraId="2A561F21" w14:textId="77777777" w:rsidR="00A37893" w:rsidRPr="00C15EF1" w:rsidRDefault="00A37893" w:rsidP="00B53E00">
      <w:pPr>
        <w:pStyle w:val="Heading2"/>
        <w:numPr>
          <w:ilvl w:val="0"/>
          <w:numId w:val="26"/>
        </w:numPr>
      </w:pPr>
      <w:bookmarkStart w:id="92" w:name="_Toc458927390"/>
      <w:bookmarkStart w:id="93" w:name="_Toc80173846"/>
      <w:r w:rsidRPr="00C15EF1">
        <w:t>Scheduled League Game</w:t>
      </w:r>
      <w:bookmarkEnd w:id="92"/>
      <w:bookmarkEnd w:id="93"/>
    </w:p>
    <w:p w14:paraId="44F508FC" w14:textId="77777777" w:rsidR="00A37893" w:rsidRPr="00C15EF1" w:rsidRDefault="00A37893" w:rsidP="00A37893">
      <w:pPr>
        <w:pStyle w:val="Heading3"/>
        <w:tabs>
          <w:tab w:val="left" w:pos="834"/>
        </w:tabs>
        <w:kinsoku w:val="0"/>
        <w:overflowPunct w:val="0"/>
        <w:ind w:left="1080" w:hanging="720"/>
        <w:rPr>
          <w:rFonts w:asciiTheme="minorHAnsi" w:hAnsiTheme="minorHAnsi" w:cstheme="minorHAnsi"/>
          <w:b w:val="0"/>
          <w:bCs w:val="0"/>
          <w:sz w:val="22"/>
          <w:szCs w:val="22"/>
          <w:u w:val="none"/>
        </w:rPr>
      </w:pPr>
    </w:p>
    <w:p w14:paraId="076676C7" w14:textId="77777777" w:rsidR="00A37893" w:rsidRPr="00C15EF1" w:rsidRDefault="00925C35" w:rsidP="00A37893">
      <w:pPr>
        <w:pStyle w:val="Heading3"/>
        <w:tabs>
          <w:tab w:val="left" w:pos="834"/>
        </w:tabs>
        <w:kinsoku w:val="0"/>
        <w:overflowPunct w:val="0"/>
        <w:ind w:left="1080" w:hanging="720"/>
        <w:rPr>
          <w:rFonts w:asciiTheme="minorHAnsi" w:hAnsiTheme="minorHAnsi" w:cstheme="minorHAnsi"/>
          <w:b w:val="0"/>
          <w:bCs w:val="0"/>
          <w:sz w:val="22"/>
          <w:szCs w:val="22"/>
          <w:u w:val="none"/>
        </w:rPr>
      </w:pPr>
      <w:r w:rsidRPr="00C15EF1">
        <w:rPr>
          <w:rFonts w:asciiTheme="minorHAnsi" w:hAnsiTheme="minorHAnsi" w:cstheme="minorHAnsi"/>
          <w:b w:val="0"/>
          <w:bCs w:val="0"/>
          <w:sz w:val="22"/>
          <w:szCs w:val="22"/>
          <w:u w:val="none"/>
        </w:rPr>
        <w:tab/>
      </w:r>
      <w:r w:rsidRPr="00C15EF1">
        <w:rPr>
          <w:rFonts w:asciiTheme="minorHAnsi" w:hAnsiTheme="minorHAnsi" w:cstheme="minorHAnsi"/>
          <w:b w:val="0"/>
          <w:bCs w:val="0"/>
          <w:sz w:val="22"/>
          <w:szCs w:val="22"/>
          <w:u w:val="none"/>
        </w:rPr>
        <w:tab/>
      </w:r>
      <w:bookmarkStart w:id="94" w:name="_Toc458927391"/>
      <w:bookmarkStart w:id="95" w:name="_Toc458928884"/>
      <w:r w:rsidR="00A37893" w:rsidRPr="00C15EF1">
        <w:rPr>
          <w:rFonts w:asciiTheme="minorHAnsi" w:hAnsiTheme="minorHAnsi" w:cstheme="minorHAnsi"/>
          <w:b w:val="0"/>
          <w:bCs w:val="0"/>
          <w:sz w:val="22"/>
          <w:szCs w:val="22"/>
          <w:u w:val="none"/>
        </w:rPr>
        <w:t>Scheduled League Game means any game that has been arranged by BGL – Regular Season, Playoff, or Exhibition. Tournament games are not considered Scheduled League Games.</w:t>
      </w:r>
      <w:bookmarkEnd w:id="94"/>
      <w:bookmarkEnd w:id="95"/>
    </w:p>
    <w:p w14:paraId="00E771DC" w14:textId="77777777" w:rsidR="00A37893" w:rsidRPr="00C15EF1" w:rsidRDefault="00A37893" w:rsidP="00A37893">
      <w:pPr>
        <w:ind w:left="1080" w:hanging="720"/>
        <w:rPr>
          <w:rFonts w:asciiTheme="minorHAnsi" w:hAnsiTheme="minorHAnsi" w:cstheme="minorHAnsi"/>
          <w:sz w:val="22"/>
          <w:szCs w:val="22"/>
        </w:rPr>
      </w:pPr>
    </w:p>
    <w:p w14:paraId="4A07B5ED" w14:textId="77777777" w:rsidR="00A37893" w:rsidRPr="00C15EF1" w:rsidRDefault="00A37893" w:rsidP="00B53E00">
      <w:pPr>
        <w:pStyle w:val="Heading2"/>
        <w:numPr>
          <w:ilvl w:val="0"/>
          <w:numId w:val="26"/>
        </w:numPr>
        <w:rPr>
          <w:u w:val="none"/>
        </w:rPr>
      </w:pPr>
      <w:bookmarkStart w:id="96" w:name="_Toc458927392"/>
      <w:bookmarkStart w:id="97" w:name="_Toc80173847"/>
      <w:r w:rsidRPr="00C15EF1">
        <w:rPr>
          <w:spacing w:val="-1"/>
        </w:rPr>
        <w:t>P</w:t>
      </w:r>
      <w:r w:rsidRPr="00C15EF1">
        <w:t>l</w:t>
      </w:r>
      <w:r w:rsidRPr="00C15EF1">
        <w:rPr>
          <w:spacing w:val="1"/>
        </w:rPr>
        <w:t>a</w:t>
      </w:r>
      <w:r w:rsidRPr="00C15EF1">
        <w:rPr>
          <w:spacing w:val="-3"/>
        </w:rPr>
        <w:t>y</w:t>
      </w:r>
      <w:r w:rsidRPr="00C15EF1">
        <w:t>off</w:t>
      </w:r>
      <w:r w:rsidRPr="00C15EF1">
        <w:rPr>
          <w:spacing w:val="-13"/>
        </w:rPr>
        <w:t xml:space="preserve"> </w:t>
      </w:r>
      <w:r w:rsidRPr="00C15EF1">
        <w:t>Ga</w:t>
      </w:r>
      <w:r w:rsidRPr="00C15EF1">
        <w:rPr>
          <w:spacing w:val="2"/>
        </w:rPr>
        <w:t>m</w:t>
      </w:r>
      <w:r w:rsidRPr="00C15EF1">
        <w:t>e</w:t>
      </w:r>
      <w:bookmarkEnd w:id="96"/>
      <w:bookmarkEnd w:id="97"/>
    </w:p>
    <w:p w14:paraId="24DB16FF"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040E0809" w14:textId="7BE1BE5C" w:rsidR="00A37893" w:rsidRPr="00C15EF1" w:rsidRDefault="00A37893" w:rsidP="007C5AB6">
      <w:pPr>
        <w:pStyle w:val="BodyText"/>
      </w:pPr>
      <w:r w:rsidRPr="00C15EF1">
        <w:t>Pl</w:t>
      </w:r>
      <w:r w:rsidRPr="00C15EF1">
        <w:rPr>
          <w:spacing w:val="4"/>
        </w:rPr>
        <w:t>a</w:t>
      </w:r>
      <w:r w:rsidRPr="00C15EF1">
        <w:rPr>
          <w:spacing w:val="-5"/>
        </w:rPr>
        <w:t>y</w:t>
      </w:r>
      <w:r w:rsidRPr="00C15EF1">
        <w:t>o</w:t>
      </w:r>
      <w:r w:rsidRPr="00C15EF1">
        <w:rPr>
          <w:spacing w:val="1"/>
        </w:rPr>
        <w:t>f</w:t>
      </w:r>
      <w:r w:rsidRPr="00C15EF1">
        <w:t>f</w:t>
      </w:r>
      <w:r w:rsidRPr="00C15EF1">
        <w:rPr>
          <w:spacing w:val="-5"/>
        </w:rPr>
        <w:t xml:space="preserve"> </w:t>
      </w:r>
      <w:r w:rsidRPr="00C15EF1">
        <w:t>Ga</w:t>
      </w:r>
      <w:r w:rsidRPr="00C15EF1">
        <w:rPr>
          <w:spacing w:val="4"/>
        </w:rPr>
        <w:t>m</w:t>
      </w:r>
      <w:r w:rsidRPr="00C15EF1">
        <w:t>e</w:t>
      </w:r>
      <w:r w:rsidRPr="00C15EF1">
        <w:rPr>
          <w:spacing w:val="-9"/>
        </w:rPr>
        <w:t xml:space="preserve"> </w:t>
      </w:r>
      <w:r w:rsidRPr="00C15EF1">
        <w:rPr>
          <w:spacing w:val="4"/>
        </w:rPr>
        <w:t>m</w:t>
      </w:r>
      <w:r w:rsidRPr="00C15EF1">
        <w:t>eans</w:t>
      </w:r>
      <w:r w:rsidRPr="00C15EF1">
        <w:rPr>
          <w:spacing w:val="-5"/>
        </w:rPr>
        <w:t xml:space="preserve"> </w:t>
      </w:r>
      <w:r w:rsidRPr="00C15EF1">
        <w:t>a</w:t>
      </w:r>
      <w:r w:rsidRPr="00C15EF1">
        <w:rPr>
          <w:spacing w:val="1"/>
        </w:rPr>
        <w:t>n</w:t>
      </w:r>
      <w:r w:rsidRPr="00C15EF1">
        <w:t>y</w:t>
      </w:r>
      <w:r w:rsidRPr="00C15EF1">
        <w:rPr>
          <w:spacing w:val="-9"/>
        </w:rPr>
        <w:t xml:space="preserve"> </w:t>
      </w:r>
      <w:r w:rsidRPr="00C15EF1">
        <w:rPr>
          <w:spacing w:val="1"/>
        </w:rPr>
        <w:t>g</w:t>
      </w:r>
      <w:r w:rsidRPr="00C15EF1">
        <w:t>a</w:t>
      </w:r>
      <w:r w:rsidRPr="00C15EF1">
        <w:rPr>
          <w:spacing w:val="4"/>
        </w:rPr>
        <w:t>m</w:t>
      </w:r>
      <w:r w:rsidRPr="00C15EF1">
        <w:t>e</w:t>
      </w:r>
      <w:r w:rsidRPr="00C15EF1">
        <w:rPr>
          <w:spacing w:val="-6"/>
        </w:rPr>
        <w:t xml:space="preserve"> </w:t>
      </w:r>
      <w:r w:rsidRPr="00C15EF1">
        <w:t>that</w:t>
      </w:r>
      <w:r w:rsidRPr="00C15EF1">
        <w:rPr>
          <w:spacing w:val="-6"/>
        </w:rPr>
        <w:t xml:space="preserve"> </w:t>
      </w:r>
      <w:r w:rsidRPr="00C15EF1">
        <w:t>has</w:t>
      </w:r>
      <w:r w:rsidRPr="00C15EF1">
        <w:rPr>
          <w:spacing w:val="-6"/>
        </w:rPr>
        <w:t xml:space="preserve"> </w:t>
      </w:r>
      <w:r w:rsidRPr="00C15EF1">
        <w:rPr>
          <w:spacing w:val="1"/>
        </w:rPr>
        <w:t>b</w:t>
      </w:r>
      <w:r w:rsidRPr="00C15EF1">
        <w:t>een</w:t>
      </w:r>
      <w:r w:rsidRPr="00C15EF1">
        <w:rPr>
          <w:spacing w:val="-4"/>
        </w:rPr>
        <w:t xml:space="preserve"> </w:t>
      </w:r>
      <w:r w:rsidRPr="00C15EF1">
        <w:t>ar</w:t>
      </w:r>
      <w:r w:rsidRPr="00C15EF1">
        <w:rPr>
          <w:spacing w:val="1"/>
        </w:rPr>
        <w:t>r</w:t>
      </w:r>
      <w:r w:rsidRPr="00C15EF1">
        <w:t>an</w:t>
      </w:r>
      <w:r w:rsidRPr="00C15EF1">
        <w:rPr>
          <w:spacing w:val="1"/>
        </w:rPr>
        <w:t>ge</w:t>
      </w:r>
      <w:r w:rsidRPr="00C15EF1">
        <w:t>d</w:t>
      </w:r>
      <w:r w:rsidRPr="00C15EF1">
        <w:rPr>
          <w:spacing w:val="-6"/>
        </w:rPr>
        <w:t xml:space="preserve"> </w:t>
      </w:r>
      <w:r w:rsidRPr="00C15EF1">
        <w:rPr>
          <w:spacing w:val="3"/>
        </w:rPr>
        <w:t>b</w:t>
      </w:r>
      <w:r w:rsidRPr="00C15EF1">
        <w:t>y</w:t>
      </w:r>
      <w:r w:rsidRPr="00C15EF1">
        <w:rPr>
          <w:spacing w:val="-9"/>
        </w:rPr>
        <w:t xml:space="preserve"> </w:t>
      </w:r>
      <w:r w:rsidRPr="00C15EF1">
        <w:t>BGL</w:t>
      </w:r>
      <w:r w:rsidRPr="00C15EF1">
        <w:rPr>
          <w:spacing w:val="-5"/>
        </w:rPr>
        <w:t xml:space="preserve"> </w:t>
      </w:r>
      <w:r w:rsidRPr="00C15EF1">
        <w:t>to</w:t>
      </w:r>
      <w:r w:rsidRPr="00C15EF1">
        <w:rPr>
          <w:spacing w:val="-5"/>
        </w:rPr>
        <w:t xml:space="preserve"> </w:t>
      </w:r>
      <w:r w:rsidRPr="00C15EF1">
        <w:t>deter</w:t>
      </w:r>
      <w:r w:rsidRPr="00C15EF1">
        <w:rPr>
          <w:spacing w:val="4"/>
        </w:rPr>
        <w:t>m</w:t>
      </w:r>
      <w:r w:rsidRPr="00C15EF1">
        <w:t>ine</w:t>
      </w:r>
      <w:r w:rsidRPr="00C15EF1">
        <w:rPr>
          <w:spacing w:val="-5"/>
        </w:rPr>
        <w:t xml:space="preserve"> </w:t>
      </w:r>
      <w:r w:rsidRPr="00C15EF1">
        <w:t>BGL</w:t>
      </w:r>
      <w:r w:rsidRPr="00C15EF1">
        <w:rPr>
          <w:spacing w:val="-6"/>
        </w:rPr>
        <w:t xml:space="preserve"> </w:t>
      </w:r>
      <w:r w:rsidRPr="00C15EF1">
        <w:rPr>
          <w:spacing w:val="-2"/>
        </w:rPr>
        <w:t>P</w:t>
      </w:r>
      <w:r w:rsidRPr="00C15EF1">
        <w:rPr>
          <w:spacing w:val="1"/>
        </w:rPr>
        <w:t>o</w:t>
      </w:r>
      <w:r w:rsidRPr="00C15EF1">
        <w:t>ol</w:t>
      </w:r>
      <w:r w:rsidRPr="00C15EF1">
        <w:rPr>
          <w:spacing w:val="-6"/>
        </w:rPr>
        <w:t xml:space="preserve"> </w:t>
      </w:r>
      <w:r w:rsidRPr="00C15EF1">
        <w:t>Cha</w:t>
      </w:r>
      <w:r w:rsidRPr="00C15EF1">
        <w:rPr>
          <w:spacing w:val="3"/>
        </w:rPr>
        <w:t>m</w:t>
      </w:r>
      <w:r w:rsidRPr="00C15EF1">
        <w:t>p</w:t>
      </w:r>
      <w:r w:rsidRPr="00C15EF1">
        <w:rPr>
          <w:spacing w:val="-2"/>
        </w:rPr>
        <w:t>i</w:t>
      </w:r>
      <w:r w:rsidRPr="00C15EF1">
        <w:t>on.</w:t>
      </w:r>
    </w:p>
    <w:p w14:paraId="2956FB1E" w14:textId="77777777" w:rsidR="00A37893" w:rsidRPr="00C15EF1" w:rsidRDefault="00A37893" w:rsidP="00A37893">
      <w:pPr>
        <w:kinsoku w:val="0"/>
        <w:overflowPunct w:val="0"/>
        <w:spacing w:before="10" w:line="130" w:lineRule="exact"/>
        <w:ind w:left="1080" w:hanging="720"/>
        <w:rPr>
          <w:rFonts w:asciiTheme="minorHAnsi" w:hAnsiTheme="minorHAnsi" w:cstheme="minorHAnsi"/>
          <w:sz w:val="22"/>
          <w:szCs w:val="22"/>
        </w:rPr>
      </w:pPr>
    </w:p>
    <w:p w14:paraId="08EC6A12" w14:textId="77777777" w:rsidR="00A37893" w:rsidRPr="00C15EF1" w:rsidRDefault="00A37893" w:rsidP="00B53E00">
      <w:pPr>
        <w:pStyle w:val="Heading2"/>
        <w:numPr>
          <w:ilvl w:val="0"/>
          <w:numId w:val="26"/>
        </w:numPr>
        <w:rPr>
          <w:u w:val="none"/>
        </w:rPr>
      </w:pPr>
      <w:bookmarkStart w:id="98" w:name="_Toc458927393"/>
      <w:bookmarkStart w:id="99" w:name="_Toc80173848"/>
      <w:r w:rsidRPr="00C15EF1">
        <w:t>Offic</w:t>
      </w:r>
      <w:r w:rsidRPr="00C15EF1">
        <w:rPr>
          <w:spacing w:val="-1"/>
        </w:rPr>
        <w:t>i</w:t>
      </w:r>
      <w:r w:rsidRPr="00C15EF1">
        <w:t>al</w:t>
      </w:r>
      <w:r w:rsidRPr="00C15EF1">
        <w:rPr>
          <w:spacing w:val="-11"/>
        </w:rPr>
        <w:t xml:space="preserve"> </w:t>
      </w:r>
      <w:r w:rsidRPr="00C15EF1">
        <w:t>Game</w:t>
      </w:r>
      <w:r w:rsidRPr="00C15EF1">
        <w:rPr>
          <w:spacing w:val="-9"/>
        </w:rPr>
        <w:t xml:space="preserve"> </w:t>
      </w:r>
      <w:r w:rsidRPr="00C15EF1">
        <w:t>Rep</w:t>
      </w:r>
      <w:r w:rsidRPr="00C15EF1">
        <w:rPr>
          <w:spacing w:val="1"/>
        </w:rPr>
        <w:t>o</w:t>
      </w:r>
      <w:r w:rsidRPr="00C15EF1">
        <w:rPr>
          <w:spacing w:val="-1"/>
        </w:rPr>
        <w:t>r</w:t>
      </w:r>
      <w:r w:rsidRPr="00C15EF1">
        <w:t>t</w:t>
      </w:r>
      <w:bookmarkEnd w:id="98"/>
      <w:bookmarkEnd w:id="99"/>
    </w:p>
    <w:p w14:paraId="70ADE28B"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59D8DC91" w14:textId="1E50CA15" w:rsidR="00A37893" w:rsidRPr="00C15EF1" w:rsidRDefault="00A37893" w:rsidP="007C5AB6">
      <w:pPr>
        <w:pStyle w:val="BodyText"/>
      </w:pPr>
      <w:r w:rsidRPr="00C15EF1">
        <w:t>Of</w:t>
      </w:r>
      <w:r w:rsidRPr="00C15EF1">
        <w:rPr>
          <w:spacing w:val="1"/>
        </w:rPr>
        <w:t>f</w:t>
      </w:r>
      <w:r w:rsidRPr="00C15EF1">
        <w:t>i</w:t>
      </w:r>
      <w:r w:rsidRPr="00C15EF1">
        <w:rPr>
          <w:spacing w:val="1"/>
        </w:rPr>
        <w:t>c</w:t>
      </w:r>
      <w:r w:rsidRPr="00C15EF1">
        <w:t>ial</w:t>
      </w:r>
      <w:r w:rsidRPr="00C15EF1">
        <w:rPr>
          <w:spacing w:val="-8"/>
        </w:rPr>
        <w:t xml:space="preserve"> </w:t>
      </w:r>
      <w:r w:rsidRPr="00C15EF1">
        <w:t>Ga</w:t>
      </w:r>
      <w:r w:rsidRPr="00C15EF1">
        <w:rPr>
          <w:spacing w:val="4"/>
        </w:rPr>
        <w:t>m</w:t>
      </w:r>
      <w:r w:rsidRPr="00C15EF1">
        <w:t>e</w:t>
      </w:r>
      <w:r w:rsidRPr="00C15EF1">
        <w:rPr>
          <w:spacing w:val="-7"/>
        </w:rPr>
        <w:t xml:space="preserve"> </w:t>
      </w:r>
      <w:r w:rsidRPr="00C15EF1">
        <w:t>Report,</w:t>
      </w:r>
      <w:r w:rsidRPr="00C15EF1">
        <w:rPr>
          <w:spacing w:val="-5"/>
        </w:rPr>
        <w:t xml:space="preserve"> </w:t>
      </w:r>
      <w:r w:rsidRPr="00C15EF1">
        <w:t>a</w:t>
      </w:r>
      <w:r w:rsidRPr="00C15EF1">
        <w:rPr>
          <w:spacing w:val="-2"/>
        </w:rPr>
        <w:t>l</w:t>
      </w:r>
      <w:r w:rsidRPr="00C15EF1">
        <w:rPr>
          <w:spacing w:val="1"/>
        </w:rPr>
        <w:t>s</w:t>
      </w:r>
      <w:r w:rsidRPr="00C15EF1">
        <w:t>o</w:t>
      </w:r>
      <w:r w:rsidRPr="00C15EF1">
        <w:rPr>
          <w:spacing w:val="-5"/>
        </w:rPr>
        <w:t xml:space="preserve"> </w:t>
      </w:r>
      <w:r w:rsidRPr="00C15EF1">
        <w:rPr>
          <w:spacing w:val="3"/>
        </w:rPr>
        <w:t>k</w:t>
      </w:r>
      <w:r w:rsidRPr="00C15EF1">
        <w:t>no</w:t>
      </w:r>
      <w:r w:rsidRPr="00C15EF1">
        <w:rPr>
          <w:spacing w:val="-3"/>
        </w:rPr>
        <w:t>w</w:t>
      </w:r>
      <w:r w:rsidRPr="00C15EF1">
        <w:t>n</w:t>
      </w:r>
      <w:r w:rsidRPr="00C15EF1">
        <w:rPr>
          <w:spacing w:val="-6"/>
        </w:rPr>
        <w:t xml:space="preserve"> </w:t>
      </w:r>
      <w:r w:rsidRPr="00C15EF1">
        <w:t>as</w:t>
      </w:r>
      <w:r w:rsidRPr="00C15EF1">
        <w:rPr>
          <w:spacing w:val="-6"/>
        </w:rPr>
        <w:t xml:space="preserve"> </w:t>
      </w:r>
      <w:r w:rsidRPr="00C15EF1">
        <w:t>Ga</w:t>
      </w:r>
      <w:r w:rsidRPr="00C15EF1">
        <w:rPr>
          <w:spacing w:val="4"/>
        </w:rPr>
        <w:t>m</w:t>
      </w:r>
      <w:r w:rsidRPr="00C15EF1">
        <w:t>e</w:t>
      </w:r>
      <w:r w:rsidRPr="00C15EF1">
        <w:rPr>
          <w:spacing w:val="-7"/>
        </w:rPr>
        <w:t xml:space="preserve"> </w:t>
      </w:r>
      <w:r w:rsidRPr="00C15EF1">
        <w:rPr>
          <w:spacing w:val="-2"/>
        </w:rPr>
        <w:t>S</w:t>
      </w:r>
      <w:r w:rsidRPr="00C15EF1">
        <w:rPr>
          <w:spacing w:val="1"/>
        </w:rPr>
        <w:t>h</w:t>
      </w:r>
      <w:r w:rsidRPr="00C15EF1">
        <w:t>eet,</w:t>
      </w:r>
      <w:r w:rsidRPr="00C15EF1">
        <w:rPr>
          <w:spacing w:val="-5"/>
        </w:rPr>
        <w:t xml:space="preserve"> </w:t>
      </w:r>
      <w:r w:rsidRPr="00C15EF1">
        <w:t>ava</w:t>
      </w:r>
      <w:r w:rsidRPr="00C15EF1">
        <w:rPr>
          <w:spacing w:val="-2"/>
        </w:rPr>
        <w:t>i</w:t>
      </w:r>
      <w:r w:rsidRPr="00C15EF1">
        <w:rPr>
          <w:spacing w:val="1"/>
        </w:rPr>
        <w:t>l</w:t>
      </w:r>
      <w:r w:rsidRPr="00C15EF1">
        <w:t>a</w:t>
      </w:r>
      <w:r w:rsidRPr="00C15EF1">
        <w:rPr>
          <w:spacing w:val="1"/>
        </w:rPr>
        <w:t>b</w:t>
      </w:r>
      <w:r w:rsidRPr="00C15EF1">
        <w:t>le</w:t>
      </w:r>
      <w:r w:rsidRPr="00C15EF1">
        <w:rPr>
          <w:spacing w:val="-6"/>
        </w:rPr>
        <w:t xml:space="preserve"> </w:t>
      </w:r>
      <w:r w:rsidRPr="00C15EF1">
        <w:rPr>
          <w:spacing w:val="1"/>
        </w:rPr>
        <w:t>f</w:t>
      </w:r>
      <w:r w:rsidRPr="00C15EF1">
        <w:t>rom</w:t>
      </w:r>
      <w:r w:rsidRPr="00C15EF1">
        <w:rPr>
          <w:spacing w:val="2"/>
        </w:rPr>
        <w:t xml:space="preserve"> </w:t>
      </w:r>
      <w:r w:rsidRPr="00C15EF1">
        <w:t>Ringette</w:t>
      </w:r>
      <w:r w:rsidRPr="00C15EF1">
        <w:rPr>
          <w:spacing w:val="-5"/>
        </w:rPr>
        <w:t xml:space="preserve"> </w:t>
      </w:r>
      <w:r w:rsidRPr="00C15EF1">
        <w:rPr>
          <w:spacing w:val="1"/>
        </w:rPr>
        <w:t>A</w:t>
      </w:r>
      <w:r w:rsidRPr="00C15EF1">
        <w:t>lber</w:t>
      </w:r>
      <w:r w:rsidRPr="00C15EF1">
        <w:rPr>
          <w:spacing w:val="2"/>
        </w:rPr>
        <w:t>t</w:t>
      </w:r>
      <w:r w:rsidRPr="00C15EF1">
        <w:t>a,</w:t>
      </w:r>
      <w:r w:rsidRPr="00C15EF1">
        <w:rPr>
          <w:spacing w:val="-7"/>
        </w:rPr>
        <w:t xml:space="preserve"> </w:t>
      </w:r>
      <w:r w:rsidRPr="00C15EF1">
        <w:rPr>
          <w:spacing w:val="4"/>
        </w:rPr>
        <w:t>m</w:t>
      </w:r>
      <w:r w:rsidRPr="00C15EF1">
        <w:t>eans</w:t>
      </w:r>
      <w:r w:rsidRPr="00C15EF1">
        <w:rPr>
          <w:spacing w:val="-5"/>
        </w:rPr>
        <w:t xml:space="preserve"> </w:t>
      </w:r>
      <w:r w:rsidRPr="00C15EF1">
        <w:t>the</w:t>
      </w:r>
      <w:r w:rsidRPr="00C15EF1">
        <w:rPr>
          <w:spacing w:val="-7"/>
        </w:rPr>
        <w:t xml:space="preserve"> </w:t>
      </w:r>
      <w:r w:rsidRPr="00C15EF1">
        <w:t>o</w:t>
      </w:r>
      <w:r w:rsidRPr="00C15EF1">
        <w:rPr>
          <w:spacing w:val="2"/>
        </w:rPr>
        <w:t>ff</w:t>
      </w:r>
      <w:r w:rsidRPr="00C15EF1">
        <w:t>i</w:t>
      </w:r>
      <w:r w:rsidRPr="00C15EF1">
        <w:rPr>
          <w:spacing w:val="1"/>
        </w:rPr>
        <w:t>c</w:t>
      </w:r>
      <w:r w:rsidRPr="00C15EF1">
        <w:t>ial</w:t>
      </w:r>
      <w:r w:rsidRPr="00C15EF1">
        <w:rPr>
          <w:w w:val="99"/>
        </w:rPr>
        <w:t xml:space="preserve"> </w:t>
      </w:r>
      <w:r w:rsidRPr="00C15EF1">
        <w:t>do</w:t>
      </w:r>
      <w:r w:rsidRPr="00C15EF1">
        <w:rPr>
          <w:spacing w:val="1"/>
        </w:rPr>
        <w:t>c</w:t>
      </w:r>
      <w:r w:rsidRPr="00C15EF1">
        <w:t>u</w:t>
      </w:r>
      <w:r w:rsidRPr="00C15EF1">
        <w:rPr>
          <w:spacing w:val="4"/>
        </w:rPr>
        <w:t>m</w:t>
      </w:r>
      <w:r w:rsidRPr="00C15EF1">
        <w:t>ent</w:t>
      </w:r>
      <w:r w:rsidRPr="00C15EF1">
        <w:rPr>
          <w:spacing w:val="-7"/>
        </w:rPr>
        <w:t xml:space="preserve"> </w:t>
      </w:r>
      <w:r w:rsidRPr="00C15EF1">
        <w:t>re</w:t>
      </w:r>
      <w:r w:rsidRPr="00C15EF1">
        <w:rPr>
          <w:spacing w:val="1"/>
        </w:rPr>
        <w:t>c</w:t>
      </w:r>
      <w:r w:rsidRPr="00C15EF1">
        <w:t>ordi</w:t>
      </w:r>
      <w:r w:rsidRPr="00C15EF1">
        <w:rPr>
          <w:spacing w:val="1"/>
        </w:rPr>
        <w:t>n</w:t>
      </w:r>
      <w:r w:rsidRPr="00C15EF1">
        <w:t>g</w:t>
      </w:r>
      <w:r w:rsidRPr="00C15EF1">
        <w:rPr>
          <w:spacing w:val="-7"/>
        </w:rPr>
        <w:t xml:space="preserve"> </w:t>
      </w:r>
      <w:r w:rsidRPr="00C15EF1">
        <w:t>t</w:t>
      </w:r>
      <w:r w:rsidRPr="00C15EF1">
        <w:rPr>
          <w:spacing w:val="1"/>
        </w:rPr>
        <w:t>h</w:t>
      </w:r>
      <w:r w:rsidRPr="00C15EF1">
        <w:t>e</w:t>
      </w:r>
      <w:r w:rsidRPr="00C15EF1">
        <w:rPr>
          <w:spacing w:val="-7"/>
        </w:rPr>
        <w:t xml:space="preserve"> </w:t>
      </w:r>
      <w:r w:rsidRPr="00C15EF1">
        <w:t>pr</w:t>
      </w:r>
      <w:r w:rsidRPr="00C15EF1">
        <w:rPr>
          <w:spacing w:val="1"/>
        </w:rPr>
        <w:t>o</w:t>
      </w:r>
      <w:r w:rsidRPr="00C15EF1">
        <w:t>gre</w:t>
      </w:r>
      <w:r w:rsidRPr="00C15EF1">
        <w:rPr>
          <w:spacing w:val="1"/>
        </w:rPr>
        <w:t>s</w:t>
      </w:r>
      <w:r w:rsidRPr="00C15EF1">
        <w:t>s</w:t>
      </w:r>
      <w:r w:rsidRPr="00C15EF1">
        <w:rPr>
          <w:spacing w:val="-6"/>
        </w:rPr>
        <w:t xml:space="preserve"> </w:t>
      </w:r>
      <w:r w:rsidRPr="00C15EF1">
        <w:t>and</w:t>
      </w:r>
      <w:r w:rsidRPr="00C15EF1">
        <w:rPr>
          <w:spacing w:val="-7"/>
        </w:rPr>
        <w:t xml:space="preserve"> </w:t>
      </w:r>
      <w:r w:rsidRPr="00C15EF1">
        <w:rPr>
          <w:spacing w:val="1"/>
        </w:rPr>
        <w:t>o</w:t>
      </w:r>
      <w:r w:rsidRPr="00C15EF1">
        <w:t>utco</w:t>
      </w:r>
      <w:r w:rsidRPr="00C15EF1">
        <w:rPr>
          <w:spacing w:val="4"/>
        </w:rPr>
        <w:t>m</w:t>
      </w:r>
      <w:r w:rsidRPr="00C15EF1">
        <w:t>e</w:t>
      </w:r>
      <w:r w:rsidRPr="00C15EF1">
        <w:rPr>
          <w:spacing w:val="-7"/>
        </w:rPr>
        <w:t xml:space="preserve"> </w:t>
      </w:r>
      <w:r w:rsidRPr="00C15EF1">
        <w:t>of</w:t>
      </w:r>
      <w:r w:rsidRPr="00C15EF1">
        <w:rPr>
          <w:spacing w:val="-5"/>
        </w:rPr>
        <w:t xml:space="preserve"> </w:t>
      </w:r>
      <w:r w:rsidRPr="00C15EF1">
        <w:t>a</w:t>
      </w:r>
      <w:r w:rsidRPr="00C15EF1">
        <w:rPr>
          <w:spacing w:val="-7"/>
        </w:rPr>
        <w:t xml:space="preserve"> </w:t>
      </w:r>
      <w:r w:rsidRPr="00C15EF1">
        <w:t>ri</w:t>
      </w:r>
      <w:r w:rsidRPr="00C15EF1">
        <w:rPr>
          <w:spacing w:val="1"/>
        </w:rPr>
        <w:t>n</w:t>
      </w:r>
      <w:r w:rsidRPr="00C15EF1">
        <w:t>gette</w:t>
      </w:r>
      <w:r w:rsidRPr="00C15EF1">
        <w:rPr>
          <w:spacing w:val="-5"/>
        </w:rPr>
        <w:t xml:space="preserve"> </w:t>
      </w:r>
      <w:r w:rsidRPr="00C15EF1">
        <w:t>ga</w:t>
      </w:r>
      <w:r w:rsidRPr="00C15EF1">
        <w:rPr>
          <w:spacing w:val="4"/>
        </w:rPr>
        <w:t>m</w:t>
      </w:r>
      <w:r w:rsidRPr="00C15EF1">
        <w:t>e.</w:t>
      </w:r>
    </w:p>
    <w:p w14:paraId="6F927A12" w14:textId="77777777" w:rsidR="00A37893" w:rsidRPr="00C15EF1" w:rsidRDefault="00A37893" w:rsidP="00A37893">
      <w:pPr>
        <w:kinsoku w:val="0"/>
        <w:overflowPunct w:val="0"/>
        <w:spacing w:before="7" w:line="130" w:lineRule="exact"/>
        <w:ind w:left="1080" w:hanging="720"/>
        <w:rPr>
          <w:rFonts w:asciiTheme="minorHAnsi" w:hAnsiTheme="minorHAnsi" w:cstheme="minorHAnsi"/>
          <w:sz w:val="22"/>
          <w:szCs w:val="22"/>
        </w:rPr>
      </w:pPr>
    </w:p>
    <w:p w14:paraId="6161E4BF" w14:textId="77777777" w:rsidR="00A37893" w:rsidRPr="00C15EF1" w:rsidRDefault="00A37893" w:rsidP="00B53E00">
      <w:pPr>
        <w:pStyle w:val="Heading2"/>
        <w:numPr>
          <w:ilvl w:val="0"/>
          <w:numId w:val="26"/>
        </w:numPr>
        <w:rPr>
          <w:u w:val="none"/>
        </w:rPr>
      </w:pPr>
      <w:bookmarkStart w:id="100" w:name="_Toc458927394"/>
      <w:bookmarkStart w:id="101" w:name="_Toc80173849"/>
      <w:r w:rsidRPr="00C15EF1">
        <w:t>Offic</w:t>
      </w:r>
      <w:r w:rsidRPr="00C15EF1">
        <w:rPr>
          <w:spacing w:val="-1"/>
        </w:rPr>
        <w:t>i</w:t>
      </w:r>
      <w:r w:rsidRPr="00C15EF1">
        <w:t>al</w:t>
      </w:r>
      <w:r w:rsidRPr="00C15EF1">
        <w:rPr>
          <w:spacing w:val="-1"/>
        </w:rPr>
        <w:t>’</w:t>
      </w:r>
      <w:r w:rsidRPr="00C15EF1">
        <w:t>s</w:t>
      </w:r>
      <w:r w:rsidRPr="00C15EF1">
        <w:rPr>
          <w:spacing w:val="50"/>
        </w:rPr>
        <w:t xml:space="preserve"> </w:t>
      </w:r>
      <w:r w:rsidRPr="00C15EF1">
        <w:t>Game</w:t>
      </w:r>
      <w:r w:rsidRPr="00C15EF1">
        <w:rPr>
          <w:spacing w:val="50"/>
        </w:rPr>
        <w:t xml:space="preserve"> </w:t>
      </w:r>
      <w:r w:rsidRPr="00C15EF1">
        <w:t>R</w:t>
      </w:r>
      <w:r w:rsidRPr="00C15EF1">
        <w:rPr>
          <w:spacing w:val="-1"/>
        </w:rPr>
        <w:t>e</w:t>
      </w:r>
      <w:r w:rsidRPr="00C15EF1">
        <w:t>po</w:t>
      </w:r>
      <w:r w:rsidRPr="00C15EF1">
        <w:rPr>
          <w:spacing w:val="-1"/>
        </w:rPr>
        <w:t>r</w:t>
      </w:r>
      <w:r w:rsidRPr="00C15EF1">
        <w:t>t</w:t>
      </w:r>
      <w:bookmarkEnd w:id="100"/>
      <w:bookmarkEnd w:id="101"/>
    </w:p>
    <w:p w14:paraId="039155EC"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7999ECBD" w14:textId="1C654872" w:rsidR="00A37893" w:rsidRPr="00C15EF1" w:rsidRDefault="00A37893" w:rsidP="007C5AB6">
      <w:pPr>
        <w:pStyle w:val="BodyText"/>
      </w:pPr>
      <w:r w:rsidRPr="00C15EF1">
        <w:t>Of</w:t>
      </w:r>
      <w:r w:rsidRPr="00C15EF1">
        <w:rPr>
          <w:spacing w:val="1"/>
        </w:rPr>
        <w:t>f</w:t>
      </w:r>
      <w:r w:rsidRPr="00C15EF1">
        <w:t>i</w:t>
      </w:r>
      <w:r w:rsidRPr="00C15EF1">
        <w:rPr>
          <w:spacing w:val="1"/>
        </w:rPr>
        <w:t>c</w:t>
      </w:r>
      <w:r w:rsidRPr="00C15EF1">
        <w:t>ia</w:t>
      </w:r>
      <w:r w:rsidRPr="00C15EF1">
        <w:rPr>
          <w:spacing w:val="-2"/>
        </w:rPr>
        <w:t>l</w:t>
      </w:r>
      <w:r w:rsidRPr="00C15EF1">
        <w:t>’s</w:t>
      </w:r>
      <w:r w:rsidRPr="00C15EF1">
        <w:rPr>
          <w:spacing w:val="-6"/>
        </w:rPr>
        <w:t xml:space="preserve"> </w:t>
      </w:r>
      <w:r w:rsidRPr="00C15EF1">
        <w:t>Ga</w:t>
      </w:r>
      <w:r w:rsidRPr="00C15EF1">
        <w:rPr>
          <w:spacing w:val="4"/>
        </w:rPr>
        <w:t>m</w:t>
      </w:r>
      <w:r w:rsidRPr="00C15EF1">
        <w:t>e</w:t>
      </w:r>
      <w:r w:rsidRPr="00C15EF1">
        <w:rPr>
          <w:spacing w:val="-6"/>
        </w:rPr>
        <w:t xml:space="preserve"> </w:t>
      </w:r>
      <w:r w:rsidRPr="00C15EF1">
        <w:t>Report</w:t>
      </w:r>
      <w:r w:rsidRPr="00C15EF1">
        <w:rPr>
          <w:spacing w:val="-6"/>
        </w:rPr>
        <w:t xml:space="preserve"> </w:t>
      </w:r>
      <w:r w:rsidRPr="00C15EF1">
        <w:rPr>
          <w:spacing w:val="2"/>
        </w:rPr>
        <w:t>r</w:t>
      </w:r>
      <w:r w:rsidRPr="00C15EF1">
        <w:t>e</w:t>
      </w:r>
      <w:r w:rsidRPr="00C15EF1">
        <w:rPr>
          <w:spacing w:val="1"/>
        </w:rPr>
        <w:t>f</w:t>
      </w:r>
      <w:r w:rsidRPr="00C15EF1">
        <w:t>ers</w:t>
      </w:r>
      <w:r w:rsidRPr="00C15EF1">
        <w:rPr>
          <w:spacing w:val="-4"/>
        </w:rPr>
        <w:t xml:space="preserve"> </w:t>
      </w:r>
      <w:r w:rsidRPr="00C15EF1">
        <w:t>to</w:t>
      </w:r>
      <w:r w:rsidRPr="00C15EF1">
        <w:rPr>
          <w:spacing w:val="-6"/>
        </w:rPr>
        <w:t xml:space="preserve"> </w:t>
      </w:r>
      <w:r w:rsidRPr="00C15EF1">
        <w:t>the</w:t>
      </w:r>
      <w:r w:rsidRPr="00C15EF1">
        <w:rPr>
          <w:spacing w:val="-4"/>
        </w:rPr>
        <w:t xml:space="preserve"> </w:t>
      </w:r>
      <w:r w:rsidRPr="00C15EF1">
        <w:t>ga</w:t>
      </w:r>
      <w:r w:rsidRPr="00C15EF1">
        <w:rPr>
          <w:spacing w:val="4"/>
        </w:rPr>
        <w:t>m</w:t>
      </w:r>
      <w:r w:rsidRPr="00C15EF1">
        <w:t>e</w:t>
      </w:r>
      <w:r w:rsidRPr="00C15EF1">
        <w:rPr>
          <w:spacing w:val="-4"/>
        </w:rPr>
        <w:t xml:space="preserve"> </w:t>
      </w:r>
      <w:r w:rsidRPr="00C15EF1">
        <w:t>report</w:t>
      </w:r>
      <w:r w:rsidRPr="00C15EF1">
        <w:rPr>
          <w:spacing w:val="-6"/>
        </w:rPr>
        <w:t xml:space="preserve"> </w:t>
      </w:r>
      <w:r w:rsidRPr="00C15EF1">
        <w:rPr>
          <w:spacing w:val="2"/>
        </w:rPr>
        <w:t>f</w:t>
      </w:r>
      <w:r w:rsidRPr="00C15EF1">
        <w:t>il</w:t>
      </w:r>
      <w:r w:rsidRPr="00C15EF1">
        <w:rPr>
          <w:spacing w:val="1"/>
        </w:rPr>
        <w:t>e</w:t>
      </w:r>
      <w:r w:rsidRPr="00C15EF1">
        <w:t>d</w:t>
      </w:r>
      <w:r w:rsidRPr="00C15EF1">
        <w:rPr>
          <w:spacing w:val="-6"/>
        </w:rPr>
        <w:t xml:space="preserve"> </w:t>
      </w:r>
      <w:r w:rsidRPr="00C15EF1">
        <w:rPr>
          <w:spacing w:val="1"/>
        </w:rPr>
        <w:t>b</w:t>
      </w:r>
      <w:r w:rsidRPr="00C15EF1">
        <w:t>y</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O</w:t>
      </w:r>
      <w:r w:rsidRPr="00C15EF1">
        <w:rPr>
          <w:spacing w:val="1"/>
        </w:rPr>
        <w:t>n</w:t>
      </w:r>
      <w:r w:rsidRPr="00C15EF1">
        <w:t>-Ice</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(i.</w:t>
      </w:r>
      <w:r w:rsidRPr="00C15EF1">
        <w:rPr>
          <w:spacing w:val="1"/>
        </w:rPr>
        <w:t>e</w:t>
      </w:r>
      <w:r w:rsidRPr="00C15EF1">
        <w:t>.:</w:t>
      </w:r>
      <w:r w:rsidRPr="00C15EF1">
        <w:rPr>
          <w:spacing w:val="-4"/>
        </w:rPr>
        <w:t xml:space="preserve"> </w:t>
      </w:r>
      <w:r w:rsidRPr="00C15EF1">
        <w:t>Re</w:t>
      </w:r>
      <w:r w:rsidRPr="00C15EF1">
        <w:rPr>
          <w:spacing w:val="1"/>
        </w:rPr>
        <w:t>f</w:t>
      </w:r>
      <w:r w:rsidRPr="00C15EF1">
        <w:t>eree)</w:t>
      </w:r>
      <w:r w:rsidRPr="00C15EF1">
        <w:rPr>
          <w:spacing w:val="-5"/>
        </w:rPr>
        <w:t xml:space="preserve"> </w:t>
      </w:r>
      <w:r w:rsidRPr="00C15EF1">
        <w:t>ou</w:t>
      </w:r>
      <w:r w:rsidRPr="00C15EF1">
        <w:rPr>
          <w:spacing w:val="2"/>
        </w:rPr>
        <w:t>t</w:t>
      </w:r>
      <w:r w:rsidRPr="00C15EF1">
        <w:t>l</w:t>
      </w:r>
      <w:r w:rsidRPr="00C15EF1">
        <w:rPr>
          <w:spacing w:val="1"/>
        </w:rPr>
        <w:t>i</w:t>
      </w:r>
      <w:r w:rsidRPr="00C15EF1">
        <w:t>n</w:t>
      </w:r>
      <w:r w:rsidRPr="00C15EF1">
        <w:rPr>
          <w:spacing w:val="-2"/>
        </w:rPr>
        <w:t>i</w:t>
      </w:r>
      <w:r w:rsidRPr="00C15EF1">
        <w:rPr>
          <w:spacing w:val="1"/>
        </w:rPr>
        <w:t>n</w:t>
      </w:r>
      <w:r w:rsidRPr="00C15EF1">
        <w:t>g</w:t>
      </w:r>
      <w:r w:rsidRPr="00C15EF1">
        <w:rPr>
          <w:spacing w:val="-6"/>
        </w:rPr>
        <w:t xml:space="preserve"> </w:t>
      </w:r>
      <w:r w:rsidRPr="00C15EF1">
        <w:rPr>
          <w:spacing w:val="1"/>
        </w:rPr>
        <w:t>a</w:t>
      </w:r>
      <w:r w:rsidRPr="00C15EF1">
        <w:t>n</w:t>
      </w:r>
      <w:r w:rsidRPr="00C15EF1">
        <w:rPr>
          <w:w w:val="99"/>
        </w:rPr>
        <w:t xml:space="preserve"> </w:t>
      </w:r>
      <w:r w:rsidRPr="00C15EF1">
        <w:t>inci</w:t>
      </w:r>
      <w:r w:rsidRPr="00C15EF1">
        <w:rPr>
          <w:spacing w:val="1"/>
        </w:rPr>
        <w:t>d</w:t>
      </w:r>
      <w:r w:rsidRPr="00C15EF1">
        <w:t>ent</w:t>
      </w:r>
      <w:r w:rsidRPr="00C15EF1">
        <w:rPr>
          <w:spacing w:val="-6"/>
        </w:rPr>
        <w:t xml:space="preserve"> </w:t>
      </w:r>
      <w:r w:rsidRPr="00C15EF1">
        <w:t>or</w:t>
      </w:r>
      <w:r w:rsidRPr="00C15EF1">
        <w:rPr>
          <w:spacing w:val="-7"/>
        </w:rPr>
        <w:t xml:space="preserve"> </w:t>
      </w:r>
      <w:r w:rsidRPr="00C15EF1">
        <w:rPr>
          <w:spacing w:val="1"/>
        </w:rPr>
        <w:t>r</w:t>
      </w:r>
      <w:r w:rsidRPr="00C15EF1">
        <w:t>epor</w:t>
      </w:r>
      <w:r w:rsidRPr="00C15EF1">
        <w:rPr>
          <w:spacing w:val="2"/>
        </w:rPr>
        <w:t>t</w:t>
      </w:r>
      <w:r w:rsidRPr="00C15EF1">
        <w:t>a</w:t>
      </w:r>
      <w:r w:rsidRPr="00C15EF1">
        <w:rPr>
          <w:spacing w:val="1"/>
        </w:rPr>
        <w:t>b</w:t>
      </w:r>
      <w:r w:rsidRPr="00C15EF1">
        <w:t>le</w:t>
      </w:r>
      <w:r w:rsidRPr="00C15EF1">
        <w:rPr>
          <w:spacing w:val="-8"/>
        </w:rPr>
        <w:t xml:space="preserve"> </w:t>
      </w:r>
      <w:r w:rsidRPr="00C15EF1">
        <w:t>o</w:t>
      </w:r>
      <w:r w:rsidRPr="00C15EF1">
        <w:rPr>
          <w:spacing w:val="2"/>
        </w:rPr>
        <w:t>ff</w:t>
      </w:r>
      <w:r w:rsidRPr="00C15EF1">
        <w:t>en</w:t>
      </w:r>
      <w:r w:rsidRPr="00C15EF1">
        <w:rPr>
          <w:spacing w:val="1"/>
        </w:rPr>
        <w:t>c</w:t>
      </w:r>
      <w:r w:rsidRPr="00C15EF1">
        <w:t>e</w:t>
      </w:r>
      <w:r w:rsidRPr="00C15EF1">
        <w:rPr>
          <w:spacing w:val="-7"/>
        </w:rPr>
        <w:t xml:space="preserve"> </w:t>
      </w:r>
      <w:r w:rsidRPr="00C15EF1">
        <w:t>duri</w:t>
      </w:r>
      <w:r w:rsidRPr="00C15EF1">
        <w:rPr>
          <w:spacing w:val="1"/>
        </w:rPr>
        <w:t>n</w:t>
      </w:r>
      <w:r w:rsidRPr="00C15EF1">
        <w:t>g</w:t>
      </w:r>
      <w:r w:rsidRPr="00C15EF1">
        <w:rPr>
          <w:spacing w:val="-7"/>
        </w:rPr>
        <w:t xml:space="preserve"> </w:t>
      </w:r>
      <w:r w:rsidRPr="00C15EF1">
        <w:t>t</w:t>
      </w:r>
      <w:r w:rsidRPr="00C15EF1">
        <w:rPr>
          <w:spacing w:val="1"/>
        </w:rPr>
        <w:t>h</w:t>
      </w:r>
      <w:r w:rsidRPr="00C15EF1">
        <w:t>e</w:t>
      </w:r>
      <w:r w:rsidRPr="00C15EF1">
        <w:rPr>
          <w:spacing w:val="-8"/>
        </w:rPr>
        <w:t xml:space="preserve"> </w:t>
      </w:r>
      <w:r w:rsidRPr="00C15EF1">
        <w:rPr>
          <w:spacing w:val="1"/>
        </w:rPr>
        <w:t>g</w:t>
      </w:r>
      <w:r w:rsidRPr="00C15EF1">
        <w:t>a</w:t>
      </w:r>
      <w:r w:rsidRPr="00C15EF1">
        <w:rPr>
          <w:spacing w:val="4"/>
        </w:rPr>
        <w:t>m</w:t>
      </w:r>
      <w:r w:rsidRPr="00C15EF1">
        <w:t>e.</w:t>
      </w:r>
    </w:p>
    <w:p w14:paraId="211BFCBB" w14:textId="77777777" w:rsidR="00A37893" w:rsidRPr="00C15EF1" w:rsidRDefault="00A37893" w:rsidP="00A37893">
      <w:pPr>
        <w:kinsoku w:val="0"/>
        <w:overflowPunct w:val="0"/>
        <w:spacing w:before="1" w:line="160" w:lineRule="exact"/>
        <w:ind w:left="1080" w:hanging="720"/>
        <w:rPr>
          <w:rFonts w:asciiTheme="minorHAnsi" w:hAnsiTheme="minorHAnsi" w:cstheme="minorHAnsi"/>
          <w:sz w:val="22"/>
          <w:szCs w:val="22"/>
        </w:rPr>
      </w:pPr>
    </w:p>
    <w:p w14:paraId="49BB6554" w14:textId="77777777" w:rsidR="00A37893" w:rsidRPr="00C15EF1" w:rsidRDefault="00A37893" w:rsidP="00B53E00">
      <w:pPr>
        <w:pStyle w:val="Heading2"/>
        <w:numPr>
          <w:ilvl w:val="0"/>
          <w:numId w:val="26"/>
        </w:numPr>
        <w:rPr>
          <w:u w:val="none"/>
        </w:rPr>
      </w:pPr>
      <w:bookmarkStart w:id="102" w:name="_Toc458927395"/>
      <w:bookmarkStart w:id="103" w:name="_Toc80173850"/>
      <w:r w:rsidRPr="00C15EF1">
        <w:t>Out</w:t>
      </w:r>
      <w:r w:rsidRPr="00C15EF1">
        <w:rPr>
          <w:spacing w:val="-9"/>
        </w:rPr>
        <w:t xml:space="preserve"> </w:t>
      </w:r>
      <w:r w:rsidRPr="00C15EF1">
        <w:t>of</w:t>
      </w:r>
      <w:r w:rsidRPr="00C15EF1">
        <w:rPr>
          <w:spacing w:val="-10"/>
        </w:rPr>
        <w:t xml:space="preserve"> </w:t>
      </w:r>
      <w:r w:rsidRPr="00C15EF1">
        <w:rPr>
          <w:spacing w:val="3"/>
        </w:rPr>
        <w:t>T</w:t>
      </w:r>
      <w:r w:rsidRPr="00C15EF1">
        <w:rPr>
          <w:spacing w:val="-2"/>
        </w:rPr>
        <w:t>o</w:t>
      </w:r>
      <w:r w:rsidRPr="00C15EF1">
        <w:rPr>
          <w:spacing w:val="3"/>
        </w:rPr>
        <w:t>w</w:t>
      </w:r>
      <w:r w:rsidRPr="00C15EF1">
        <w:t>n</w:t>
      </w:r>
      <w:r w:rsidRPr="00C15EF1">
        <w:rPr>
          <w:spacing w:val="-10"/>
        </w:rPr>
        <w:t xml:space="preserve"> </w:t>
      </w:r>
      <w:r w:rsidRPr="00C15EF1">
        <w:rPr>
          <w:spacing w:val="3"/>
        </w:rPr>
        <w:t>T</w:t>
      </w:r>
      <w:r w:rsidRPr="00C15EF1">
        <w:t>ou</w:t>
      </w:r>
      <w:r w:rsidRPr="00C15EF1">
        <w:rPr>
          <w:spacing w:val="-1"/>
        </w:rPr>
        <w:t>r</w:t>
      </w:r>
      <w:r w:rsidRPr="00C15EF1">
        <w:t>nament</w:t>
      </w:r>
      <w:bookmarkEnd w:id="102"/>
      <w:bookmarkEnd w:id="103"/>
    </w:p>
    <w:p w14:paraId="352B27B9"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539FC6BD" w14:textId="4B36703D" w:rsidR="00A37893" w:rsidRPr="00C15EF1" w:rsidRDefault="00A37893" w:rsidP="007C5AB6">
      <w:pPr>
        <w:pStyle w:val="BodyText"/>
      </w:pPr>
      <w:r w:rsidRPr="00C15EF1">
        <w:t>Out</w:t>
      </w:r>
      <w:r w:rsidRPr="00C15EF1">
        <w:rPr>
          <w:spacing w:val="-6"/>
        </w:rPr>
        <w:t xml:space="preserve"> </w:t>
      </w:r>
      <w:r w:rsidRPr="00C15EF1">
        <w:t>of</w:t>
      </w:r>
      <w:r w:rsidRPr="00C15EF1">
        <w:rPr>
          <w:spacing w:val="-4"/>
        </w:rPr>
        <w:t xml:space="preserve"> </w:t>
      </w:r>
      <w:r w:rsidRPr="00C15EF1">
        <w:rPr>
          <w:spacing w:val="2"/>
        </w:rPr>
        <w:t>T</w:t>
      </w:r>
      <w:r w:rsidRPr="00C15EF1">
        <w:t>o</w:t>
      </w:r>
      <w:r w:rsidRPr="00C15EF1">
        <w:rPr>
          <w:spacing w:val="-3"/>
        </w:rPr>
        <w:t>w</w:t>
      </w:r>
      <w:r w:rsidRPr="00C15EF1">
        <w:t>n</w:t>
      </w:r>
      <w:r w:rsidRPr="00C15EF1">
        <w:rPr>
          <w:spacing w:val="-6"/>
        </w:rPr>
        <w:t xml:space="preserve"> </w:t>
      </w:r>
      <w:r w:rsidRPr="00C15EF1">
        <w:rPr>
          <w:spacing w:val="2"/>
        </w:rPr>
        <w:t>T</w:t>
      </w:r>
      <w:r w:rsidRPr="00C15EF1">
        <w:t>ourna</w:t>
      </w:r>
      <w:r w:rsidRPr="00C15EF1">
        <w:rPr>
          <w:spacing w:val="4"/>
        </w:rPr>
        <w:t>m</w:t>
      </w:r>
      <w:r w:rsidRPr="00C15EF1">
        <w:t>ent</w:t>
      </w:r>
      <w:r w:rsidRPr="00C15EF1">
        <w:rPr>
          <w:spacing w:val="-4"/>
        </w:rPr>
        <w:t xml:space="preserve"> </w:t>
      </w:r>
      <w:r w:rsidRPr="00C15EF1">
        <w:rPr>
          <w:spacing w:val="1"/>
        </w:rPr>
        <w:t>m</w:t>
      </w:r>
      <w:r w:rsidRPr="00C15EF1">
        <w:t>eans</w:t>
      </w:r>
      <w:r w:rsidRPr="00C15EF1">
        <w:rPr>
          <w:spacing w:val="-5"/>
        </w:rPr>
        <w:t xml:space="preserve"> </w:t>
      </w:r>
      <w:r w:rsidRPr="00C15EF1">
        <w:rPr>
          <w:spacing w:val="1"/>
        </w:rPr>
        <w:t>an</w:t>
      </w:r>
      <w:r w:rsidRPr="00C15EF1">
        <w:t>y</w:t>
      </w:r>
      <w:r w:rsidRPr="00C15EF1">
        <w:rPr>
          <w:spacing w:val="-6"/>
        </w:rPr>
        <w:t xml:space="preserve"> </w:t>
      </w:r>
      <w:r w:rsidRPr="00C15EF1">
        <w:t>tour</w:t>
      </w:r>
      <w:r w:rsidRPr="00C15EF1">
        <w:rPr>
          <w:spacing w:val="1"/>
        </w:rPr>
        <w:t>n</w:t>
      </w:r>
      <w:r w:rsidRPr="00C15EF1">
        <w:t>a</w:t>
      </w:r>
      <w:r w:rsidRPr="00C15EF1">
        <w:rPr>
          <w:spacing w:val="4"/>
        </w:rPr>
        <w:t>m</w:t>
      </w:r>
      <w:r w:rsidRPr="00C15EF1">
        <w:t>ent</w:t>
      </w:r>
      <w:r w:rsidRPr="00C15EF1">
        <w:rPr>
          <w:spacing w:val="-6"/>
        </w:rPr>
        <w:t xml:space="preserve"> </w:t>
      </w:r>
      <w:r w:rsidRPr="00C15EF1">
        <w:t>that</w:t>
      </w:r>
      <w:r w:rsidRPr="00C15EF1">
        <w:rPr>
          <w:spacing w:val="-4"/>
        </w:rPr>
        <w:t xml:space="preserve"> </w:t>
      </w:r>
      <w:r w:rsidRPr="00C15EF1">
        <w:t>a</w:t>
      </w:r>
      <w:r w:rsidRPr="00C15EF1">
        <w:rPr>
          <w:spacing w:val="-4"/>
        </w:rPr>
        <w:t xml:space="preserve"> </w:t>
      </w:r>
      <w:r w:rsidRPr="00C15EF1">
        <w:t>team</w:t>
      </w:r>
      <w:r w:rsidRPr="00C15EF1">
        <w:rPr>
          <w:spacing w:val="-2"/>
        </w:rPr>
        <w:t xml:space="preserve"> </w:t>
      </w:r>
      <w:r w:rsidRPr="00C15EF1">
        <w:t>attends</w:t>
      </w:r>
      <w:r w:rsidRPr="00C15EF1">
        <w:rPr>
          <w:spacing w:val="-3"/>
        </w:rPr>
        <w:t xml:space="preserve"> </w:t>
      </w:r>
      <w:r w:rsidRPr="00C15EF1">
        <w:t>wh</w:t>
      </w:r>
      <w:r w:rsidRPr="00C15EF1">
        <w:rPr>
          <w:spacing w:val="-2"/>
        </w:rPr>
        <w:t>i</w:t>
      </w:r>
      <w:r w:rsidRPr="00C15EF1">
        <w:rPr>
          <w:spacing w:val="1"/>
        </w:rPr>
        <w:t>c</w:t>
      </w:r>
      <w:r w:rsidRPr="00C15EF1">
        <w:t>h</w:t>
      </w:r>
      <w:r w:rsidRPr="00C15EF1">
        <w:rPr>
          <w:spacing w:val="-4"/>
        </w:rPr>
        <w:t xml:space="preserve"> </w:t>
      </w:r>
      <w:r w:rsidRPr="00C15EF1">
        <w:t>is</w:t>
      </w:r>
      <w:r w:rsidRPr="00C15EF1">
        <w:rPr>
          <w:spacing w:val="-4"/>
        </w:rPr>
        <w:t xml:space="preserve"> </w:t>
      </w:r>
      <w:r w:rsidRPr="00C15EF1">
        <w:t>1</w:t>
      </w:r>
      <w:r w:rsidRPr="00C15EF1">
        <w:rPr>
          <w:spacing w:val="1"/>
        </w:rPr>
        <w:t>00k</w:t>
      </w:r>
      <w:r w:rsidRPr="00C15EF1">
        <w:t>m</w:t>
      </w:r>
      <w:r w:rsidRPr="00C15EF1">
        <w:rPr>
          <w:spacing w:val="-4"/>
        </w:rPr>
        <w:t xml:space="preserve"> </w:t>
      </w:r>
      <w:r w:rsidRPr="00C15EF1">
        <w:t>or</w:t>
      </w:r>
      <w:r w:rsidRPr="00C15EF1">
        <w:rPr>
          <w:spacing w:val="-8"/>
        </w:rPr>
        <w:t xml:space="preserve"> </w:t>
      </w:r>
      <w:r w:rsidRPr="00C15EF1">
        <w:rPr>
          <w:spacing w:val="4"/>
        </w:rPr>
        <w:t>m</w:t>
      </w:r>
      <w:r w:rsidRPr="00C15EF1">
        <w:t>ore</w:t>
      </w:r>
      <w:r w:rsidRPr="00C15EF1">
        <w:rPr>
          <w:spacing w:val="-6"/>
        </w:rPr>
        <w:t xml:space="preserve"> </w:t>
      </w:r>
      <w:r w:rsidRPr="00C15EF1">
        <w:t>fr</w:t>
      </w:r>
      <w:r w:rsidRPr="00C15EF1">
        <w:rPr>
          <w:spacing w:val="-3"/>
        </w:rPr>
        <w:t>o</w:t>
      </w:r>
      <w:r w:rsidRPr="00C15EF1">
        <w:t>m</w:t>
      </w:r>
      <w:r w:rsidRPr="00C15EF1">
        <w:rPr>
          <w:spacing w:val="-2"/>
        </w:rPr>
        <w:t xml:space="preserve"> </w:t>
      </w:r>
      <w:r w:rsidRPr="00C15EF1">
        <w:t>the</w:t>
      </w:r>
      <w:r w:rsidRPr="00C15EF1">
        <w:rPr>
          <w:spacing w:val="-2"/>
        </w:rPr>
        <w:t>i</w:t>
      </w:r>
      <w:r w:rsidRPr="00C15EF1">
        <w:t>r</w:t>
      </w:r>
      <w:r w:rsidRPr="00C15EF1">
        <w:rPr>
          <w:w w:val="99"/>
        </w:rPr>
        <w:t xml:space="preserve"> </w:t>
      </w:r>
      <w:r w:rsidRPr="00C15EF1">
        <w:t>ho</w:t>
      </w:r>
      <w:r w:rsidRPr="00C15EF1">
        <w:rPr>
          <w:spacing w:val="4"/>
        </w:rPr>
        <w:t>m</w:t>
      </w:r>
      <w:r w:rsidRPr="00C15EF1">
        <w:t>e</w:t>
      </w:r>
      <w:r w:rsidRPr="00C15EF1">
        <w:rPr>
          <w:spacing w:val="-7"/>
        </w:rPr>
        <w:t xml:space="preserve"> </w:t>
      </w:r>
      <w:r w:rsidRPr="00C15EF1">
        <w:t>c</w:t>
      </w:r>
      <w:r w:rsidRPr="00C15EF1">
        <w:rPr>
          <w:spacing w:val="-3"/>
        </w:rPr>
        <w:t>o</w:t>
      </w:r>
      <w:r w:rsidRPr="00C15EF1">
        <w:rPr>
          <w:spacing w:val="1"/>
        </w:rPr>
        <w:t>m</w:t>
      </w:r>
      <w:r w:rsidRPr="00C15EF1">
        <w:rPr>
          <w:spacing w:val="4"/>
        </w:rPr>
        <w:t>m</w:t>
      </w:r>
      <w:r w:rsidRPr="00C15EF1">
        <w:t>uni</w:t>
      </w:r>
      <w:r w:rsidRPr="00C15EF1">
        <w:rPr>
          <w:spacing w:val="2"/>
        </w:rPr>
        <w:t>t</w:t>
      </w:r>
      <w:r w:rsidRPr="00C15EF1">
        <w:t>y</w:t>
      </w:r>
      <w:r w:rsidRPr="00C15EF1">
        <w:rPr>
          <w:spacing w:val="-10"/>
        </w:rPr>
        <w:t xml:space="preserve"> </w:t>
      </w:r>
      <w:r w:rsidRPr="00C15EF1">
        <w:t>as</w:t>
      </w:r>
      <w:r w:rsidRPr="00C15EF1">
        <w:rPr>
          <w:spacing w:val="-6"/>
        </w:rPr>
        <w:t xml:space="preserve"> </w:t>
      </w:r>
      <w:r w:rsidRPr="00C15EF1">
        <w:t>spe</w:t>
      </w:r>
      <w:r w:rsidRPr="00C15EF1">
        <w:rPr>
          <w:spacing w:val="1"/>
        </w:rPr>
        <w:t>c</w:t>
      </w:r>
      <w:r w:rsidRPr="00C15EF1">
        <w:t>i</w:t>
      </w:r>
      <w:r w:rsidRPr="00C15EF1">
        <w:rPr>
          <w:spacing w:val="2"/>
        </w:rPr>
        <w:t>f</w:t>
      </w:r>
      <w:r w:rsidRPr="00C15EF1">
        <w:rPr>
          <w:spacing w:val="1"/>
        </w:rPr>
        <w:t>i</w:t>
      </w:r>
      <w:r w:rsidRPr="00C15EF1">
        <w:t>ed</w:t>
      </w:r>
      <w:r w:rsidRPr="00C15EF1">
        <w:rPr>
          <w:spacing w:val="-7"/>
        </w:rPr>
        <w:t xml:space="preserve"> </w:t>
      </w:r>
      <w:r w:rsidRPr="00C15EF1">
        <w:rPr>
          <w:spacing w:val="1"/>
        </w:rPr>
        <w:t>i</w:t>
      </w:r>
      <w:r w:rsidRPr="00C15EF1">
        <w:t>n</w:t>
      </w:r>
      <w:r w:rsidRPr="00C15EF1">
        <w:rPr>
          <w:spacing w:val="-7"/>
        </w:rPr>
        <w:t xml:space="preserve"> </w:t>
      </w:r>
      <w:r w:rsidRPr="00C15EF1">
        <w:t>t</w:t>
      </w:r>
      <w:r w:rsidRPr="00C15EF1">
        <w:rPr>
          <w:spacing w:val="1"/>
        </w:rPr>
        <w:t>h</w:t>
      </w:r>
      <w:r w:rsidRPr="00C15EF1">
        <w:t>e</w:t>
      </w:r>
      <w:r w:rsidRPr="00C15EF1">
        <w:rPr>
          <w:spacing w:val="-7"/>
        </w:rPr>
        <w:t xml:space="preserve"> </w:t>
      </w:r>
      <w:r w:rsidRPr="00C15EF1">
        <w:rPr>
          <w:spacing w:val="1"/>
        </w:rPr>
        <w:t>D</w:t>
      </w:r>
      <w:r w:rsidRPr="00C15EF1">
        <w:t>i</w:t>
      </w:r>
      <w:r w:rsidRPr="00C15EF1">
        <w:rPr>
          <w:spacing w:val="1"/>
        </w:rPr>
        <w:t>s</w:t>
      </w:r>
      <w:r w:rsidRPr="00C15EF1">
        <w:t>tan</w:t>
      </w:r>
      <w:r w:rsidRPr="00C15EF1">
        <w:rPr>
          <w:spacing w:val="1"/>
        </w:rPr>
        <w:t>c</w:t>
      </w:r>
      <w:r w:rsidRPr="00C15EF1">
        <w:t>e</w:t>
      </w:r>
      <w:r w:rsidRPr="00C15EF1">
        <w:rPr>
          <w:spacing w:val="-6"/>
        </w:rPr>
        <w:t xml:space="preserve"> </w:t>
      </w:r>
      <w:r w:rsidRPr="00C15EF1">
        <w:rPr>
          <w:spacing w:val="1"/>
        </w:rPr>
        <w:t>C</w:t>
      </w:r>
      <w:r w:rsidRPr="00C15EF1">
        <w:t>hart</w:t>
      </w:r>
      <w:r w:rsidRPr="00C15EF1">
        <w:rPr>
          <w:spacing w:val="-3"/>
        </w:rPr>
        <w:t xml:space="preserve"> </w:t>
      </w:r>
      <w:r w:rsidRPr="00C15EF1">
        <w:rPr>
          <w:i/>
          <w:iCs/>
          <w:spacing w:val="3"/>
        </w:rPr>
        <w:t>(</w:t>
      </w:r>
      <w:r w:rsidRPr="00C15EF1">
        <w:rPr>
          <w:i/>
          <w:iCs/>
          <w:spacing w:val="1"/>
        </w:rPr>
        <w:t>A</w:t>
      </w:r>
      <w:r w:rsidRPr="00C15EF1">
        <w:rPr>
          <w:i/>
          <w:iCs/>
        </w:rPr>
        <w:t>ppe</w:t>
      </w:r>
      <w:r w:rsidRPr="00C15EF1">
        <w:rPr>
          <w:i/>
          <w:iCs/>
          <w:spacing w:val="1"/>
        </w:rPr>
        <w:t>n</w:t>
      </w:r>
      <w:r w:rsidRPr="00C15EF1">
        <w:rPr>
          <w:i/>
          <w:iCs/>
        </w:rPr>
        <w:t>d</w:t>
      </w:r>
      <w:r w:rsidRPr="00C15EF1">
        <w:rPr>
          <w:i/>
          <w:iCs/>
          <w:spacing w:val="-2"/>
        </w:rPr>
        <w:t>i</w:t>
      </w:r>
      <w:r w:rsidRPr="00C15EF1">
        <w:rPr>
          <w:i/>
          <w:iCs/>
        </w:rPr>
        <w:t>x</w:t>
      </w:r>
      <w:r w:rsidRPr="00C15EF1">
        <w:rPr>
          <w:i/>
          <w:iCs/>
          <w:spacing w:val="-6"/>
        </w:rPr>
        <w:t xml:space="preserve"> </w:t>
      </w:r>
      <w:r w:rsidRPr="00C15EF1">
        <w:rPr>
          <w:i/>
          <w:iCs/>
        </w:rPr>
        <w:t>D</w:t>
      </w:r>
      <w:r w:rsidRPr="00C15EF1">
        <w:rPr>
          <w:i/>
          <w:iCs/>
          <w:spacing w:val="2"/>
        </w:rPr>
        <w:t>)</w:t>
      </w:r>
      <w:r w:rsidRPr="00C15EF1">
        <w:t>.</w:t>
      </w:r>
    </w:p>
    <w:p w14:paraId="33981508" w14:textId="77777777" w:rsidR="00A37893" w:rsidRPr="00C15EF1" w:rsidRDefault="00A37893" w:rsidP="00A37893">
      <w:pPr>
        <w:kinsoku w:val="0"/>
        <w:overflowPunct w:val="0"/>
        <w:spacing w:before="2" w:line="110" w:lineRule="exact"/>
        <w:ind w:left="1080" w:hanging="720"/>
        <w:rPr>
          <w:rFonts w:asciiTheme="minorHAnsi" w:hAnsiTheme="minorHAnsi" w:cstheme="minorHAnsi"/>
          <w:sz w:val="22"/>
          <w:szCs w:val="22"/>
        </w:rPr>
      </w:pPr>
    </w:p>
    <w:p w14:paraId="6C6B9B9C" w14:textId="77777777" w:rsidR="00A37893" w:rsidRPr="00C15EF1" w:rsidRDefault="00A37893" w:rsidP="00B53E00">
      <w:pPr>
        <w:pStyle w:val="Heading2"/>
        <w:numPr>
          <w:ilvl w:val="0"/>
          <w:numId w:val="26"/>
        </w:numPr>
        <w:rPr>
          <w:u w:val="none"/>
        </w:rPr>
      </w:pPr>
      <w:bookmarkStart w:id="104" w:name="_Toc458927396"/>
      <w:bookmarkStart w:id="105" w:name="_Toc80173851"/>
      <w:r w:rsidRPr="00C15EF1">
        <w:t>Double</w:t>
      </w:r>
      <w:r w:rsidRPr="00C15EF1">
        <w:rPr>
          <w:spacing w:val="-16"/>
        </w:rPr>
        <w:t xml:space="preserve"> </w:t>
      </w:r>
      <w:r w:rsidRPr="00C15EF1">
        <w:t>Hea</w:t>
      </w:r>
      <w:r w:rsidRPr="00C15EF1">
        <w:rPr>
          <w:spacing w:val="2"/>
        </w:rPr>
        <w:t>d</w:t>
      </w:r>
      <w:r w:rsidRPr="00C15EF1">
        <w:t>er</w:t>
      </w:r>
      <w:bookmarkEnd w:id="104"/>
      <w:bookmarkEnd w:id="105"/>
    </w:p>
    <w:p w14:paraId="773DA95A"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1396E14D" w14:textId="027CA995" w:rsidR="00A37893" w:rsidRPr="00C15EF1" w:rsidRDefault="00A37893" w:rsidP="007C5AB6">
      <w:pPr>
        <w:pStyle w:val="BodyText"/>
      </w:pPr>
      <w:r w:rsidRPr="00C15EF1">
        <w:t>Dou</w:t>
      </w:r>
      <w:r w:rsidRPr="00C15EF1">
        <w:rPr>
          <w:spacing w:val="1"/>
        </w:rPr>
        <w:t>b</w:t>
      </w:r>
      <w:r w:rsidRPr="00C15EF1">
        <w:t>le</w:t>
      </w:r>
      <w:r w:rsidRPr="00C15EF1">
        <w:rPr>
          <w:spacing w:val="-5"/>
        </w:rPr>
        <w:t xml:space="preserve"> </w:t>
      </w:r>
      <w:r w:rsidRPr="00C15EF1">
        <w:rPr>
          <w:spacing w:val="1"/>
        </w:rPr>
        <w:t>H</w:t>
      </w:r>
      <w:r w:rsidRPr="00C15EF1">
        <w:t>ea</w:t>
      </w:r>
      <w:r w:rsidRPr="00C15EF1">
        <w:rPr>
          <w:spacing w:val="1"/>
        </w:rPr>
        <w:t>d</w:t>
      </w:r>
      <w:r w:rsidRPr="00C15EF1">
        <w:t>er</w:t>
      </w:r>
      <w:r w:rsidRPr="00C15EF1">
        <w:rPr>
          <w:spacing w:val="-5"/>
        </w:rPr>
        <w:t xml:space="preserve"> </w:t>
      </w:r>
      <w:r w:rsidRPr="00C15EF1">
        <w:rPr>
          <w:spacing w:val="4"/>
        </w:rPr>
        <w:t>m</w:t>
      </w:r>
      <w:r w:rsidRPr="00C15EF1">
        <w:t>eans</w:t>
      </w:r>
      <w:r w:rsidRPr="00C15EF1">
        <w:rPr>
          <w:spacing w:val="-4"/>
        </w:rPr>
        <w:t xml:space="preserve"> </w:t>
      </w:r>
      <w:r w:rsidRPr="00C15EF1">
        <w:t>a</w:t>
      </w:r>
      <w:r w:rsidRPr="00C15EF1">
        <w:rPr>
          <w:spacing w:val="-5"/>
        </w:rPr>
        <w:t xml:space="preserve"> </w:t>
      </w:r>
      <w:r w:rsidRPr="00C15EF1">
        <w:rPr>
          <w:spacing w:val="1"/>
        </w:rPr>
        <w:t>se</w:t>
      </w:r>
      <w:r w:rsidRPr="00C15EF1">
        <w:t>ries</w:t>
      </w:r>
      <w:r w:rsidRPr="00C15EF1">
        <w:rPr>
          <w:spacing w:val="-4"/>
        </w:rPr>
        <w:t xml:space="preserve"> </w:t>
      </w:r>
      <w:r w:rsidRPr="00C15EF1">
        <w:t>of</w:t>
      </w:r>
      <w:r w:rsidRPr="00C15EF1">
        <w:rPr>
          <w:spacing w:val="-3"/>
        </w:rPr>
        <w:t xml:space="preserve"> </w:t>
      </w:r>
      <w:r w:rsidRPr="00C15EF1">
        <w:t>two</w:t>
      </w:r>
      <w:r w:rsidRPr="00C15EF1">
        <w:rPr>
          <w:spacing w:val="-5"/>
        </w:rPr>
        <w:t xml:space="preserve"> </w:t>
      </w:r>
      <w:r w:rsidRPr="00C15EF1">
        <w:t>or</w:t>
      </w:r>
      <w:r w:rsidRPr="00C15EF1">
        <w:rPr>
          <w:spacing w:val="-5"/>
        </w:rPr>
        <w:t xml:space="preserve"> </w:t>
      </w:r>
      <w:r w:rsidRPr="00C15EF1">
        <w:rPr>
          <w:spacing w:val="4"/>
        </w:rPr>
        <w:t>m</w:t>
      </w:r>
      <w:r w:rsidRPr="00C15EF1">
        <w:t>ore</w:t>
      </w:r>
      <w:r w:rsidRPr="00C15EF1">
        <w:rPr>
          <w:spacing w:val="-5"/>
        </w:rPr>
        <w:t xml:space="preserve"> </w:t>
      </w:r>
      <w:r w:rsidRPr="00C15EF1">
        <w:t>ga</w:t>
      </w:r>
      <w:r w:rsidRPr="00C15EF1">
        <w:rPr>
          <w:spacing w:val="4"/>
        </w:rPr>
        <w:t>m</w:t>
      </w:r>
      <w:r w:rsidRPr="00C15EF1">
        <w:t>es</w:t>
      </w:r>
      <w:r w:rsidRPr="00C15EF1">
        <w:rPr>
          <w:spacing w:val="-4"/>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5"/>
        </w:rPr>
        <w:t xml:space="preserve"> </w:t>
      </w:r>
      <w:r w:rsidRPr="00C15EF1">
        <w:rPr>
          <w:spacing w:val="3"/>
        </w:rPr>
        <w:t>b</w:t>
      </w:r>
      <w:r w:rsidRPr="00C15EF1">
        <w:t>y</w:t>
      </w:r>
      <w:r w:rsidRPr="00C15EF1">
        <w:rPr>
          <w:spacing w:val="-8"/>
        </w:rPr>
        <w:t xml:space="preserve"> </w:t>
      </w:r>
      <w:r w:rsidRPr="00C15EF1">
        <w:t>t</w:t>
      </w:r>
      <w:r w:rsidRPr="00C15EF1">
        <w:rPr>
          <w:spacing w:val="1"/>
        </w:rPr>
        <w:t>h</w:t>
      </w:r>
      <w:r w:rsidRPr="00C15EF1">
        <w:t>e</w:t>
      </w:r>
      <w:r w:rsidRPr="00C15EF1">
        <w:rPr>
          <w:spacing w:val="-5"/>
        </w:rPr>
        <w:t xml:space="preserve"> </w:t>
      </w:r>
      <w:r w:rsidRPr="00C15EF1">
        <w:t>sa</w:t>
      </w:r>
      <w:r w:rsidRPr="00C15EF1">
        <w:rPr>
          <w:spacing w:val="4"/>
        </w:rPr>
        <w:t>m</w:t>
      </w:r>
      <w:r w:rsidRPr="00C15EF1">
        <w:t>e</w:t>
      </w:r>
      <w:r w:rsidRPr="00C15EF1">
        <w:rPr>
          <w:spacing w:val="-5"/>
        </w:rPr>
        <w:t xml:space="preserve"> </w:t>
      </w:r>
      <w:r w:rsidRPr="00C15EF1">
        <w:t>team on</w:t>
      </w:r>
      <w:r w:rsidRPr="00C15EF1">
        <w:rPr>
          <w:spacing w:val="-5"/>
        </w:rPr>
        <w:t xml:space="preserve"> </w:t>
      </w:r>
      <w:r w:rsidRPr="00C15EF1">
        <w:t>the</w:t>
      </w:r>
      <w:r w:rsidRPr="00C15EF1">
        <w:rPr>
          <w:spacing w:val="-3"/>
        </w:rPr>
        <w:t xml:space="preserve"> </w:t>
      </w:r>
      <w:r w:rsidRPr="00C15EF1">
        <w:t>sa</w:t>
      </w:r>
      <w:r w:rsidRPr="00C15EF1">
        <w:rPr>
          <w:spacing w:val="4"/>
        </w:rPr>
        <w:t>m</w:t>
      </w:r>
      <w:r w:rsidRPr="00C15EF1">
        <w:t>e</w:t>
      </w:r>
      <w:r w:rsidRPr="00C15EF1">
        <w:rPr>
          <w:spacing w:val="-5"/>
        </w:rPr>
        <w:t xml:space="preserve"> </w:t>
      </w:r>
      <w:r w:rsidRPr="00C15EF1">
        <w:t>d</w:t>
      </w:r>
      <w:r w:rsidRPr="00C15EF1">
        <w:rPr>
          <w:spacing w:val="1"/>
        </w:rPr>
        <w:t>a</w:t>
      </w:r>
      <w:r w:rsidRPr="00C15EF1">
        <w:t>y</w:t>
      </w:r>
      <w:r w:rsidRPr="00C15EF1">
        <w:rPr>
          <w:spacing w:val="-8"/>
        </w:rPr>
        <w:t xml:space="preserve"> </w:t>
      </w:r>
      <w:r w:rsidRPr="00C15EF1">
        <w:rPr>
          <w:spacing w:val="1"/>
        </w:rPr>
        <w:t>i</w:t>
      </w:r>
      <w:r w:rsidRPr="00C15EF1">
        <w:t>n</w:t>
      </w:r>
      <w:r w:rsidRPr="00C15EF1">
        <w:rPr>
          <w:spacing w:val="2"/>
        </w:rPr>
        <w:t xml:space="preserve"> </w:t>
      </w:r>
      <w:r w:rsidRPr="00C15EF1">
        <w:rPr>
          <w:spacing w:val="1"/>
        </w:rPr>
        <w:t>o</w:t>
      </w:r>
      <w:r w:rsidRPr="00C15EF1">
        <w:t>ne</w:t>
      </w:r>
      <w:r w:rsidRPr="00C15EF1">
        <w:rPr>
          <w:w w:val="99"/>
        </w:rPr>
        <w:t xml:space="preserve"> </w:t>
      </w:r>
      <w:r w:rsidRPr="00C15EF1">
        <w:rPr>
          <w:spacing w:val="1"/>
        </w:rPr>
        <w:t>c</w:t>
      </w:r>
      <w:r w:rsidRPr="00C15EF1">
        <w:rPr>
          <w:spacing w:val="-3"/>
        </w:rPr>
        <w:t>o</w:t>
      </w:r>
      <w:r w:rsidRPr="00C15EF1">
        <w:rPr>
          <w:spacing w:val="1"/>
        </w:rPr>
        <w:t>m</w:t>
      </w:r>
      <w:r w:rsidRPr="00C15EF1">
        <w:rPr>
          <w:spacing w:val="4"/>
        </w:rPr>
        <w:t>m</w:t>
      </w:r>
      <w:r w:rsidRPr="00C15EF1">
        <w:t>uni</w:t>
      </w:r>
      <w:r w:rsidRPr="00C15EF1">
        <w:rPr>
          <w:spacing w:val="2"/>
        </w:rPr>
        <w:t>t</w:t>
      </w:r>
      <w:r w:rsidRPr="00C15EF1">
        <w:rPr>
          <w:spacing w:val="-5"/>
        </w:rPr>
        <w:t>y</w:t>
      </w:r>
      <w:r w:rsidRPr="00C15EF1">
        <w:t>.</w:t>
      </w:r>
    </w:p>
    <w:p w14:paraId="1E4E0757" w14:textId="77777777" w:rsidR="00A37893" w:rsidRPr="00C15EF1" w:rsidRDefault="00A37893" w:rsidP="00B53E00">
      <w:pPr>
        <w:pStyle w:val="Heading2"/>
        <w:numPr>
          <w:ilvl w:val="0"/>
          <w:numId w:val="26"/>
        </w:numPr>
        <w:rPr>
          <w:u w:val="none"/>
        </w:rPr>
      </w:pPr>
      <w:bookmarkStart w:id="106" w:name="_Toc458927397"/>
      <w:bookmarkStart w:id="107" w:name="_Toc80173852"/>
      <w:r w:rsidRPr="00C15EF1">
        <w:rPr>
          <w:spacing w:val="-3"/>
        </w:rPr>
        <w:t>A</w:t>
      </w:r>
      <w:r w:rsidRPr="00C15EF1">
        <w:rPr>
          <w:spacing w:val="1"/>
        </w:rPr>
        <w:t>s</w:t>
      </w:r>
      <w:r w:rsidRPr="00C15EF1">
        <w:t>soc</w:t>
      </w:r>
      <w:r w:rsidRPr="00C15EF1">
        <w:rPr>
          <w:spacing w:val="2"/>
        </w:rPr>
        <w:t>i</w:t>
      </w:r>
      <w:r w:rsidRPr="00C15EF1">
        <w:t>ation</w:t>
      </w:r>
      <w:r w:rsidRPr="00C15EF1">
        <w:rPr>
          <w:spacing w:val="-9"/>
        </w:rPr>
        <w:t xml:space="preserve"> </w:t>
      </w:r>
      <w:r w:rsidRPr="00C15EF1">
        <w:t>Not</w:t>
      </w:r>
      <w:r w:rsidRPr="00C15EF1">
        <w:rPr>
          <w:spacing w:val="-8"/>
        </w:rPr>
        <w:t xml:space="preserve"> </w:t>
      </w:r>
      <w:r w:rsidRPr="00C15EF1">
        <w:t>in</w:t>
      </w:r>
      <w:r w:rsidRPr="00C15EF1">
        <w:rPr>
          <w:spacing w:val="-8"/>
        </w:rPr>
        <w:t xml:space="preserve"> </w:t>
      </w:r>
      <w:r w:rsidRPr="00C15EF1">
        <w:rPr>
          <w:spacing w:val="1"/>
        </w:rPr>
        <w:t>G</w:t>
      </w:r>
      <w:r w:rsidRPr="00C15EF1">
        <w:t>ood</w:t>
      </w:r>
      <w:r w:rsidRPr="00C15EF1">
        <w:rPr>
          <w:spacing w:val="-8"/>
        </w:rPr>
        <w:t xml:space="preserve"> </w:t>
      </w:r>
      <w:r w:rsidRPr="00C15EF1">
        <w:rPr>
          <w:spacing w:val="-1"/>
        </w:rPr>
        <w:t>S</w:t>
      </w:r>
      <w:r w:rsidRPr="00C15EF1">
        <w:t>tanding</w:t>
      </w:r>
      <w:bookmarkEnd w:id="106"/>
      <w:bookmarkEnd w:id="107"/>
    </w:p>
    <w:p w14:paraId="327C4935"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65113D5C" w14:textId="03826F4E" w:rsidR="00A37893" w:rsidRPr="00C15EF1" w:rsidRDefault="00A37893" w:rsidP="007C5AB6">
      <w:pPr>
        <w:pStyle w:val="BodyText"/>
      </w:pPr>
      <w:r w:rsidRPr="00C15EF1">
        <w:t>A</w:t>
      </w:r>
      <w:r w:rsidRPr="00C15EF1">
        <w:rPr>
          <w:spacing w:val="1"/>
        </w:rPr>
        <w:t>ss</w:t>
      </w:r>
      <w:r w:rsidRPr="00C15EF1">
        <w:t>ociation</w:t>
      </w:r>
      <w:r w:rsidRPr="00C15EF1">
        <w:rPr>
          <w:spacing w:val="-5"/>
        </w:rPr>
        <w:t xml:space="preserve"> </w:t>
      </w:r>
      <w:r w:rsidRPr="00C15EF1">
        <w:t>Not</w:t>
      </w:r>
      <w:r w:rsidRPr="00C15EF1">
        <w:rPr>
          <w:spacing w:val="-3"/>
        </w:rPr>
        <w:t xml:space="preserve"> </w:t>
      </w:r>
      <w:r w:rsidRPr="00C15EF1">
        <w:t>in</w:t>
      </w:r>
      <w:r w:rsidRPr="00C15EF1">
        <w:rPr>
          <w:spacing w:val="-5"/>
        </w:rPr>
        <w:t xml:space="preserve"> </w:t>
      </w:r>
      <w:r w:rsidRPr="00C15EF1">
        <w:t>G</w:t>
      </w:r>
      <w:r w:rsidRPr="00C15EF1">
        <w:rPr>
          <w:spacing w:val="2"/>
        </w:rPr>
        <w:t>o</w:t>
      </w:r>
      <w:r w:rsidRPr="00C15EF1">
        <w:t>od</w:t>
      </w:r>
      <w:r w:rsidRPr="00C15EF1">
        <w:rPr>
          <w:spacing w:val="-4"/>
        </w:rPr>
        <w:t xml:space="preserve"> </w:t>
      </w:r>
      <w:r w:rsidRPr="00C15EF1">
        <w:t>S</w:t>
      </w:r>
      <w:r w:rsidRPr="00C15EF1">
        <w:rPr>
          <w:spacing w:val="2"/>
        </w:rPr>
        <w:t>t</w:t>
      </w:r>
      <w:r w:rsidRPr="00C15EF1">
        <w:t>an</w:t>
      </w:r>
      <w:r w:rsidRPr="00C15EF1">
        <w:rPr>
          <w:spacing w:val="1"/>
        </w:rPr>
        <w:t>d</w:t>
      </w:r>
      <w:r w:rsidRPr="00C15EF1">
        <w:t>ing</w:t>
      </w:r>
      <w:r w:rsidRPr="00C15EF1">
        <w:rPr>
          <w:spacing w:val="-5"/>
        </w:rPr>
        <w:t xml:space="preserve"> </w:t>
      </w:r>
      <w:r w:rsidRPr="00C15EF1">
        <w:t>is</w:t>
      </w:r>
      <w:r w:rsidRPr="00C15EF1">
        <w:rPr>
          <w:spacing w:val="-4"/>
        </w:rPr>
        <w:t xml:space="preserve"> </w:t>
      </w:r>
      <w:r w:rsidRPr="00C15EF1">
        <w:t>o</w:t>
      </w:r>
      <w:r w:rsidRPr="00C15EF1">
        <w:rPr>
          <w:spacing w:val="1"/>
        </w:rPr>
        <w:t>n</w:t>
      </w:r>
      <w:r w:rsidRPr="00C15EF1">
        <w:t>e</w:t>
      </w:r>
      <w:r w:rsidRPr="00C15EF1">
        <w:rPr>
          <w:spacing w:val="-3"/>
        </w:rPr>
        <w:t xml:space="preserve"> w</w:t>
      </w:r>
      <w:r w:rsidRPr="00C15EF1">
        <w:rPr>
          <w:spacing w:val="1"/>
        </w:rPr>
        <w:t>h</w:t>
      </w:r>
      <w:r w:rsidRPr="00C15EF1">
        <w:t>o</w:t>
      </w:r>
      <w:r w:rsidRPr="00C15EF1">
        <w:rPr>
          <w:spacing w:val="-5"/>
        </w:rPr>
        <w:t xml:space="preserve"> </w:t>
      </w:r>
      <w:r w:rsidRPr="00C15EF1">
        <w:rPr>
          <w:spacing w:val="1"/>
        </w:rPr>
        <w:t>h</w:t>
      </w:r>
      <w:r w:rsidRPr="00C15EF1">
        <w:t>as</w:t>
      </w:r>
      <w:r w:rsidRPr="00C15EF1">
        <w:rPr>
          <w:spacing w:val="-4"/>
        </w:rPr>
        <w:t xml:space="preserve"> </w:t>
      </w:r>
      <w:r w:rsidRPr="00C15EF1">
        <w:t>p</w:t>
      </w:r>
      <w:r w:rsidRPr="00C15EF1">
        <w:rPr>
          <w:spacing w:val="3"/>
        </w:rPr>
        <w:t>a</w:t>
      </w:r>
      <w:r w:rsidRPr="00C15EF1">
        <w:rPr>
          <w:spacing w:val="-2"/>
        </w:rPr>
        <w:t>y</w:t>
      </w:r>
      <w:r w:rsidRPr="00C15EF1">
        <w:rPr>
          <w:spacing w:val="4"/>
        </w:rPr>
        <w:t>m</w:t>
      </w:r>
      <w:r w:rsidRPr="00C15EF1">
        <w:t>ents</w:t>
      </w:r>
      <w:r w:rsidRPr="00C15EF1">
        <w:rPr>
          <w:spacing w:val="-5"/>
        </w:rPr>
        <w:t xml:space="preserve"> </w:t>
      </w:r>
      <w:r w:rsidRPr="00C15EF1">
        <w:rPr>
          <w:spacing w:val="-2"/>
        </w:rPr>
        <w:t>i</w:t>
      </w:r>
      <w:r w:rsidRPr="00C15EF1">
        <w:t>n</w:t>
      </w:r>
      <w:r w:rsidRPr="00C15EF1">
        <w:rPr>
          <w:spacing w:val="-5"/>
        </w:rPr>
        <w:t xml:space="preserve"> </w:t>
      </w:r>
      <w:r w:rsidRPr="00C15EF1">
        <w:t>the</w:t>
      </w:r>
      <w:r w:rsidRPr="00C15EF1">
        <w:rPr>
          <w:spacing w:val="-5"/>
        </w:rPr>
        <w:t xml:space="preserve"> </w:t>
      </w:r>
      <w:r w:rsidRPr="00C15EF1">
        <w:rPr>
          <w:spacing w:val="1"/>
        </w:rPr>
        <w:t>f</w:t>
      </w:r>
      <w:r w:rsidRPr="00C15EF1">
        <w:t xml:space="preserve">orm </w:t>
      </w:r>
      <w:r w:rsidRPr="00C15EF1">
        <w:rPr>
          <w:spacing w:val="-3"/>
        </w:rPr>
        <w:t>o</w:t>
      </w:r>
      <w:r w:rsidRPr="00C15EF1">
        <w:t>f</w:t>
      </w:r>
      <w:r w:rsidRPr="00C15EF1">
        <w:rPr>
          <w:spacing w:val="-4"/>
        </w:rPr>
        <w:t xml:space="preserve"> </w:t>
      </w:r>
      <w:r w:rsidRPr="00C15EF1">
        <w:rPr>
          <w:spacing w:val="1"/>
        </w:rPr>
        <w:t>f</w:t>
      </w:r>
      <w:r w:rsidRPr="00C15EF1">
        <w:t>ine</w:t>
      </w:r>
      <w:r w:rsidRPr="00C15EF1">
        <w:rPr>
          <w:spacing w:val="1"/>
        </w:rPr>
        <w:t>s</w:t>
      </w:r>
      <w:r w:rsidRPr="00C15EF1">
        <w:t>,</w:t>
      </w:r>
      <w:r w:rsidRPr="00C15EF1">
        <w:rPr>
          <w:spacing w:val="-5"/>
        </w:rPr>
        <w:t xml:space="preserve"> </w:t>
      </w:r>
      <w:r w:rsidRPr="00C15EF1">
        <w:t>dues</w:t>
      </w:r>
      <w:r w:rsidRPr="00C15EF1">
        <w:rPr>
          <w:spacing w:val="-4"/>
        </w:rPr>
        <w:t xml:space="preserve"> </w:t>
      </w:r>
      <w:r w:rsidRPr="00C15EF1">
        <w:t>or</w:t>
      </w:r>
      <w:r w:rsidRPr="00C15EF1">
        <w:rPr>
          <w:spacing w:val="-5"/>
        </w:rPr>
        <w:t xml:space="preserve"> </w:t>
      </w:r>
      <w:r w:rsidRPr="00C15EF1">
        <w:rPr>
          <w:spacing w:val="2"/>
        </w:rPr>
        <w:t>o</w:t>
      </w:r>
      <w:r w:rsidRPr="00C15EF1">
        <w:t>ther</w:t>
      </w:r>
      <w:r w:rsidRPr="00C15EF1">
        <w:rPr>
          <w:spacing w:val="-3"/>
        </w:rPr>
        <w:t xml:space="preserve"> </w:t>
      </w:r>
      <w:r w:rsidRPr="00C15EF1">
        <w:t>l</w:t>
      </w:r>
      <w:r w:rsidRPr="00C15EF1">
        <w:rPr>
          <w:spacing w:val="1"/>
        </w:rPr>
        <w:t>e</w:t>
      </w:r>
      <w:r w:rsidRPr="00C15EF1">
        <w:rPr>
          <w:spacing w:val="-2"/>
        </w:rPr>
        <w:t>v</w:t>
      </w:r>
      <w:r w:rsidRPr="00C15EF1">
        <w:rPr>
          <w:spacing w:val="1"/>
        </w:rPr>
        <w:t>i</w:t>
      </w:r>
      <w:r w:rsidRPr="00C15EF1">
        <w:t>es</w:t>
      </w:r>
      <w:r w:rsidRPr="00C15EF1">
        <w:rPr>
          <w:spacing w:val="-4"/>
        </w:rPr>
        <w:t xml:space="preserve"> </w:t>
      </w:r>
      <w:r w:rsidRPr="00C15EF1">
        <w:t>to</w:t>
      </w:r>
      <w:r w:rsidRPr="00C15EF1">
        <w:rPr>
          <w:w w:val="99"/>
        </w:rPr>
        <w:t xml:space="preserve"> </w:t>
      </w:r>
      <w:r w:rsidRPr="00C15EF1">
        <w:t>Black</w:t>
      </w:r>
      <w:r w:rsidRPr="00C15EF1">
        <w:rPr>
          <w:spacing w:val="-3"/>
        </w:rPr>
        <w:t xml:space="preserve"> </w:t>
      </w:r>
      <w:r w:rsidRPr="00C15EF1">
        <w:t>Go</w:t>
      </w:r>
      <w:r w:rsidRPr="00C15EF1">
        <w:rPr>
          <w:spacing w:val="-2"/>
        </w:rPr>
        <w:t>l</w:t>
      </w:r>
      <w:r w:rsidRPr="00C15EF1">
        <w:t>d</w:t>
      </w:r>
      <w:r w:rsidRPr="00C15EF1">
        <w:rPr>
          <w:spacing w:val="-5"/>
        </w:rPr>
        <w:t xml:space="preserve"> </w:t>
      </w:r>
      <w:r w:rsidRPr="00C15EF1">
        <w:rPr>
          <w:spacing w:val="1"/>
        </w:rPr>
        <w:t>L</w:t>
      </w:r>
      <w:r w:rsidRPr="00C15EF1">
        <w:t>e</w:t>
      </w:r>
      <w:r w:rsidRPr="00C15EF1">
        <w:rPr>
          <w:spacing w:val="1"/>
        </w:rPr>
        <w:t>a</w:t>
      </w:r>
      <w:r w:rsidRPr="00C15EF1">
        <w:t>gue</w:t>
      </w:r>
      <w:r w:rsidRPr="00C15EF1">
        <w:rPr>
          <w:spacing w:val="-4"/>
        </w:rPr>
        <w:t xml:space="preserve"> </w:t>
      </w:r>
      <w:r w:rsidRPr="00C15EF1">
        <w:t>that</w:t>
      </w:r>
      <w:r w:rsidRPr="00C15EF1">
        <w:rPr>
          <w:spacing w:val="-4"/>
        </w:rPr>
        <w:t xml:space="preserve"> </w:t>
      </w:r>
      <w:r w:rsidRPr="00C15EF1">
        <w:t>are</w:t>
      </w:r>
      <w:r w:rsidRPr="00C15EF1">
        <w:rPr>
          <w:spacing w:val="-4"/>
        </w:rPr>
        <w:t xml:space="preserve"> </w:t>
      </w:r>
      <w:r w:rsidRPr="00C15EF1">
        <w:t>overdue.</w:t>
      </w:r>
      <w:r w:rsidRPr="00C15EF1">
        <w:rPr>
          <w:spacing w:val="46"/>
        </w:rPr>
        <w:t xml:space="preserve"> </w:t>
      </w:r>
      <w:r w:rsidRPr="00C15EF1">
        <w:rPr>
          <w:spacing w:val="2"/>
        </w:rPr>
        <w:t>T</w:t>
      </w:r>
      <w:r w:rsidRPr="00C15EF1">
        <w:t>h</w:t>
      </w:r>
      <w:r w:rsidRPr="00C15EF1">
        <w:rPr>
          <w:spacing w:val="-2"/>
        </w:rPr>
        <w:t>i</w:t>
      </w:r>
      <w:r w:rsidRPr="00C15EF1">
        <w:t>s</w:t>
      </w:r>
      <w:r w:rsidRPr="00C15EF1">
        <w:rPr>
          <w:spacing w:val="-5"/>
        </w:rPr>
        <w:t xml:space="preserve"> </w:t>
      </w:r>
      <w:r w:rsidRPr="00C15EF1">
        <w:rPr>
          <w:spacing w:val="-2"/>
        </w:rPr>
        <w:t>i</w:t>
      </w:r>
      <w:r w:rsidRPr="00C15EF1">
        <w:t>nc</w:t>
      </w:r>
      <w:r w:rsidRPr="00C15EF1">
        <w:rPr>
          <w:spacing w:val="1"/>
        </w:rPr>
        <w:t>l</w:t>
      </w:r>
      <w:r w:rsidRPr="00C15EF1">
        <w:t>udes</w:t>
      </w:r>
      <w:r w:rsidRPr="00C15EF1">
        <w:rPr>
          <w:spacing w:val="-3"/>
        </w:rPr>
        <w:t xml:space="preserve"> </w:t>
      </w:r>
      <w:r w:rsidRPr="00C15EF1">
        <w:t>but</w:t>
      </w:r>
      <w:r w:rsidRPr="00C15EF1">
        <w:rPr>
          <w:spacing w:val="-4"/>
        </w:rPr>
        <w:t xml:space="preserve"> </w:t>
      </w:r>
      <w:r w:rsidRPr="00C15EF1">
        <w:rPr>
          <w:spacing w:val="-2"/>
        </w:rPr>
        <w:t>i</w:t>
      </w:r>
      <w:r w:rsidRPr="00C15EF1">
        <w:t>s</w:t>
      </w:r>
      <w:r w:rsidRPr="00C15EF1">
        <w:rPr>
          <w:spacing w:val="-5"/>
        </w:rPr>
        <w:t xml:space="preserve"> </w:t>
      </w:r>
      <w:r w:rsidRPr="00C15EF1">
        <w:t>not</w:t>
      </w:r>
      <w:r w:rsidRPr="00C15EF1">
        <w:rPr>
          <w:spacing w:val="-4"/>
        </w:rPr>
        <w:t xml:space="preserve"> </w:t>
      </w:r>
      <w:r w:rsidRPr="00C15EF1">
        <w:rPr>
          <w:spacing w:val="1"/>
        </w:rPr>
        <w:t>l</w:t>
      </w:r>
      <w:r w:rsidRPr="00C15EF1">
        <w:t>i</w:t>
      </w:r>
      <w:r w:rsidRPr="00C15EF1">
        <w:rPr>
          <w:spacing w:val="4"/>
        </w:rPr>
        <w:t>m</w:t>
      </w:r>
      <w:r w:rsidRPr="00C15EF1">
        <w:t>ited</w:t>
      </w:r>
      <w:r w:rsidRPr="00C15EF1">
        <w:rPr>
          <w:spacing w:val="-6"/>
        </w:rPr>
        <w:t xml:space="preserve"> </w:t>
      </w:r>
      <w:r w:rsidRPr="00C15EF1">
        <w:t>to</w:t>
      </w:r>
      <w:r w:rsidRPr="00C15EF1">
        <w:rPr>
          <w:spacing w:val="-5"/>
        </w:rPr>
        <w:t xml:space="preserve"> </w:t>
      </w:r>
      <w:r w:rsidRPr="00C15EF1">
        <w:rPr>
          <w:spacing w:val="1"/>
        </w:rPr>
        <w:t>p</w:t>
      </w:r>
      <w:r w:rsidRPr="00C15EF1">
        <w:t>er</w:t>
      </w:r>
      <w:r w:rsidRPr="00C15EF1">
        <w:rPr>
          <w:spacing w:val="2"/>
        </w:rPr>
        <w:t>f</w:t>
      </w:r>
      <w:r w:rsidRPr="00C15EF1">
        <w:t>o</w:t>
      </w:r>
      <w:r w:rsidRPr="00C15EF1">
        <w:rPr>
          <w:spacing w:val="-2"/>
        </w:rPr>
        <w:t>r</w:t>
      </w:r>
      <w:r w:rsidRPr="00C15EF1">
        <w:rPr>
          <w:spacing w:val="4"/>
        </w:rPr>
        <w:t>m</w:t>
      </w:r>
      <w:r w:rsidRPr="00C15EF1">
        <w:t>an</w:t>
      </w:r>
      <w:r w:rsidRPr="00C15EF1">
        <w:rPr>
          <w:spacing w:val="1"/>
        </w:rPr>
        <w:t>c</w:t>
      </w:r>
      <w:r w:rsidRPr="00C15EF1">
        <w:t>e</w:t>
      </w:r>
      <w:r w:rsidRPr="00C15EF1">
        <w:rPr>
          <w:spacing w:val="-6"/>
        </w:rPr>
        <w:t xml:space="preserve"> </w:t>
      </w:r>
      <w:r w:rsidRPr="00C15EF1">
        <w:t>bo</w:t>
      </w:r>
      <w:r w:rsidRPr="00C15EF1">
        <w:rPr>
          <w:spacing w:val="1"/>
        </w:rPr>
        <w:t>n</w:t>
      </w:r>
      <w:r w:rsidRPr="00C15EF1">
        <w:t>ds,</w:t>
      </w:r>
      <w:r w:rsidRPr="00C15EF1">
        <w:rPr>
          <w:spacing w:val="2"/>
        </w:rPr>
        <w:t xml:space="preserve"> </w:t>
      </w:r>
      <w:r w:rsidRPr="00C15EF1">
        <w:t>a</w:t>
      </w:r>
      <w:r w:rsidRPr="00C15EF1">
        <w:rPr>
          <w:spacing w:val="1"/>
        </w:rPr>
        <w:t>n</w:t>
      </w:r>
      <w:r w:rsidRPr="00C15EF1">
        <w:t>nu</w:t>
      </w:r>
      <w:r w:rsidRPr="00C15EF1">
        <w:rPr>
          <w:spacing w:val="1"/>
        </w:rPr>
        <w:t>a</w:t>
      </w:r>
      <w:r w:rsidRPr="00C15EF1">
        <w:t>l</w:t>
      </w:r>
      <w:r w:rsidRPr="00C15EF1">
        <w:rPr>
          <w:w w:val="99"/>
        </w:rPr>
        <w:t xml:space="preserve"> </w:t>
      </w:r>
      <w:r w:rsidR="00ED588E" w:rsidRPr="00C15EF1">
        <w:rPr>
          <w:spacing w:val="1"/>
        </w:rPr>
        <w:t>t</w:t>
      </w:r>
      <w:r w:rsidR="00ED588E" w:rsidRPr="00C15EF1">
        <w:t>ea</w:t>
      </w:r>
      <w:r w:rsidR="00ED588E" w:rsidRPr="00C15EF1">
        <w:rPr>
          <w:spacing w:val="4"/>
        </w:rPr>
        <w:t>m</w:t>
      </w:r>
      <w:r w:rsidR="00ED588E" w:rsidRPr="00C15EF1">
        <w:rPr>
          <w:w w:val="99"/>
        </w:rPr>
        <w:t xml:space="preserve"> </w:t>
      </w:r>
      <w:r w:rsidRPr="00C15EF1">
        <w:rPr>
          <w:spacing w:val="4"/>
        </w:rPr>
        <w:t>m</w:t>
      </w:r>
      <w:r w:rsidRPr="00C15EF1">
        <w:rPr>
          <w:spacing w:val="-3"/>
        </w:rPr>
        <w:t>e</w:t>
      </w:r>
      <w:r w:rsidRPr="00C15EF1">
        <w:rPr>
          <w:spacing w:val="4"/>
        </w:rPr>
        <w:t>m</w:t>
      </w:r>
      <w:r w:rsidRPr="00C15EF1">
        <w:t>be</w:t>
      </w:r>
      <w:r w:rsidRPr="00C15EF1">
        <w:rPr>
          <w:spacing w:val="-2"/>
        </w:rPr>
        <w:t>r</w:t>
      </w:r>
      <w:r w:rsidRPr="00C15EF1">
        <w:rPr>
          <w:spacing w:val="1"/>
        </w:rPr>
        <w:t>s</w:t>
      </w:r>
      <w:r w:rsidRPr="00C15EF1">
        <w:t>h</w:t>
      </w:r>
      <w:r w:rsidRPr="00C15EF1">
        <w:rPr>
          <w:spacing w:val="-2"/>
        </w:rPr>
        <w:t>i</w:t>
      </w:r>
      <w:r w:rsidRPr="00C15EF1">
        <w:t>p</w:t>
      </w:r>
      <w:r w:rsidRPr="00C15EF1">
        <w:rPr>
          <w:spacing w:val="-7"/>
        </w:rPr>
        <w:t xml:space="preserve"> </w:t>
      </w:r>
      <w:r w:rsidRPr="00C15EF1">
        <w:rPr>
          <w:spacing w:val="1"/>
        </w:rPr>
        <w:t>f</w:t>
      </w:r>
      <w:r w:rsidRPr="00C15EF1">
        <w:t>ee</w:t>
      </w:r>
      <w:r w:rsidRPr="00C15EF1">
        <w:rPr>
          <w:spacing w:val="1"/>
        </w:rPr>
        <w:t>s</w:t>
      </w:r>
      <w:r w:rsidRPr="00C15EF1">
        <w:t>,</w:t>
      </w:r>
      <w:r w:rsidRPr="00C15EF1">
        <w:rPr>
          <w:spacing w:val="-7"/>
        </w:rPr>
        <w:t xml:space="preserve"> </w:t>
      </w:r>
      <w:r w:rsidRPr="00C15EF1">
        <w:t>a</w:t>
      </w:r>
      <w:r w:rsidRPr="00C15EF1">
        <w:rPr>
          <w:spacing w:val="1"/>
        </w:rPr>
        <w:t>n</w:t>
      </w:r>
      <w:r w:rsidRPr="00C15EF1">
        <w:t>d</w:t>
      </w:r>
      <w:r w:rsidRPr="00C15EF1">
        <w:rPr>
          <w:spacing w:val="-7"/>
        </w:rPr>
        <w:t xml:space="preserve"> </w:t>
      </w:r>
      <w:r w:rsidRPr="00C15EF1">
        <w:rPr>
          <w:spacing w:val="1"/>
        </w:rPr>
        <w:t>f</w:t>
      </w:r>
      <w:r w:rsidRPr="00C15EF1">
        <w:t>in</w:t>
      </w:r>
      <w:r w:rsidRPr="00C15EF1">
        <w:rPr>
          <w:spacing w:val="1"/>
        </w:rPr>
        <w:t>e</w:t>
      </w:r>
      <w:r w:rsidRPr="00C15EF1">
        <w:t>s</w:t>
      </w:r>
      <w:r w:rsidRPr="00C15EF1">
        <w:rPr>
          <w:spacing w:val="-6"/>
        </w:rPr>
        <w:t xml:space="preserve"> </w:t>
      </w:r>
      <w:r w:rsidRPr="00C15EF1">
        <w:rPr>
          <w:spacing w:val="-2"/>
        </w:rPr>
        <w:t>l</w:t>
      </w:r>
      <w:r w:rsidRPr="00C15EF1">
        <w:t>evi</w:t>
      </w:r>
      <w:r w:rsidRPr="00C15EF1">
        <w:rPr>
          <w:spacing w:val="1"/>
        </w:rPr>
        <w:t>e</w:t>
      </w:r>
      <w:r w:rsidRPr="00C15EF1">
        <w:t>d</w:t>
      </w:r>
      <w:r w:rsidRPr="00C15EF1">
        <w:rPr>
          <w:spacing w:val="-7"/>
        </w:rPr>
        <w:t xml:space="preserve"> </w:t>
      </w:r>
      <w:r w:rsidRPr="00C15EF1">
        <w:t>a</w:t>
      </w:r>
      <w:r w:rsidRPr="00C15EF1">
        <w:rPr>
          <w:spacing w:val="1"/>
        </w:rPr>
        <w:t>g</w:t>
      </w:r>
      <w:r w:rsidRPr="00C15EF1">
        <w:t>ainst</w:t>
      </w:r>
      <w:r w:rsidRPr="00C15EF1">
        <w:rPr>
          <w:spacing w:val="-7"/>
        </w:rPr>
        <w:t xml:space="preserve"> </w:t>
      </w:r>
      <w:r w:rsidRPr="00C15EF1">
        <w:t>an</w:t>
      </w:r>
      <w:r w:rsidRPr="00C15EF1">
        <w:rPr>
          <w:spacing w:val="-5"/>
        </w:rPr>
        <w:t xml:space="preserve"> </w:t>
      </w:r>
      <w:r w:rsidRPr="00C15EF1">
        <w:t>A</w:t>
      </w:r>
      <w:r w:rsidRPr="00C15EF1">
        <w:rPr>
          <w:spacing w:val="1"/>
        </w:rPr>
        <w:t>ss</w:t>
      </w:r>
      <w:r w:rsidRPr="00C15EF1">
        <w:t>oci</w:t>
      </w:r>
      <w:r w:rsidRPr="00C15EF1">
        <w:rPr>
          <w:spacing w:val="1"/>
        </w:rPr>
        <w:t>a</w:t>
      </w:r>
      <w:r w:rsidRPr="00C15EF1">
        <w:t>t</w:t>
      </w:r>
      <w:r w:rsidRPr="00C15EF1">
        <w:rPr>
          <w:spacing w:val="-2"/>
        </w:rPr>
        <w:t>i</w:t>
      </w:r>
      <w:r w:rsidRPr="00C15EF1">
        <w:t>on</w:t>
      </w:r>
      <w:r w:rsidRPr="00C15EF1">
        <w:rPr>
          <w:spacing w:val="-3"/>
        </w:rPr>
        <w:t xml:space="preserve"> w</w:t>
      </w:r>
      <w:r w:rsidRPr="00C15EF1">
        <w:t>i</w:t>
      </w:r>
      <w:r w:rsidRPr="00C15EF1">
        <w:rPr>
          <w:spacing w:val="2"/>
        </w:rPr>
        <w:t>t</w:t>
      </w:r>
      <w:r w:rsidRPr="00C15EF1">
        <w:t>hin</w:t>
      </w:r>
      <w:r w:rsidRPr="00C15EF1">
        <w:rPr>
          <w:spacing w:val="-7"/>
        </w:rPr>
        <w:t xml:space="preserve"> </w:t>
      </w:r>
      <w:r w:rsidRPr="00C15EF1">
        <w:t>t</w:t>
      </w:r>
      <w:r w:rsidRPr="00C15EF1">
        <w:rPr>
          <w:spacing w:val="1"/>
        </w:rPr>
        <w:t>h</w:t>
      </w:r>
      <w:r w:rsidRPr="00C15EF1">
        <w:t>e</w:t>
      </w:r>
      <w:r w:rsidRPr="00C15EF1">
        <w:rPr>
          <w:spacing w:val="-7"/>
        </w:rPr>
        <w:t xml:space="preserve"> </w:t>
      </w:r>
      <w:r w:rsidRPr="00C15EF1">
        <w:t>cur</w:t>
      </w:r>
      <w:r w:rsidRPr="00C15EF1">
        <w:rPr>
          <w:spacing w:val="1"/>
        </w:rPr>
        <w:t>r</w:t>
      </w:r>
      <w:r w:rsidRPr="00C15EF1">
        <w:t>ent</w:t>
      </w:r>
      <w:r w:rsidRPr="00C15EF1">
        <w:rPr>
          <w:spacing w:val="-5"/>
        </w:rPr>
        <w:t xml:space="preserve"> </w:t>
      </w:r>
      <w:r w:rsidRPr="00C15EF1">
        <w:t>or</w:t>
      </w:r>
      <w:r w:rsidRPr="00C15EF1">
        <w:rPr>
          <w:spacing w:val="-7"/>
        </w:rPr>
        <w:t xml:space="preserve"> </w:t>
      </w:r>
      <w:r w:rsidRPr="00C15EF1">
        <w:t>p</w:t>
      </w:r>
      <w:r w:rsidRPr="00C15EF1">
        <w:rPr>
          <w:spacing w:val="3"/>
        </w:rPr>
        <w:t>r</w:t>
      </w:r>
      <w:r w:rsidRPr="00C15EF1">
        <w:t>evious</w:t>
      </w:r>
      <w:r w:rsidRPr="00C15EF1">
        <w:rPr>
          <w:spacing w:val="-6"/>
        </w:rPr>
        <w:t xml:space="preserve"> </w:t>
      </w:r>
      <w:r w:rsidRPr="00C15EF1">
        <w:t>sea</w:t>
      </w:r>
      <w:r w:rsidRPr="00C15EF1">
        <w:rPr>
          <w:spacing w:val="1"/>
        </w:rPr>
        <w:t>so</w:t>
      </w:r>
      <w:r w:rsidRPr="00C15EF1">
        <w:t>n.</w:t>
      </w:r>
    </w:p>
    <w:p w14:paraId="616BDAB8" w14:textId="77777777" w:rsidR="00A37893" w:rsidRPr="00C15EF1" w:rsidRDefault="00A37893" w:rsidP="00A37893">
      <w:pPr>
        <w:kinsoku w:val="0"/>
        <w:overflowPunct w:val="0"/>
        <w:spacing w:before="11" w:line="220" w:lineRule="exact"/>
        <w:ind w:left="1080" w:hanging="720"/>
        <w:rPr>
          <w:rFonts w:asciiTheme="minorHAnsi" w:hAnsiTheme="minorHAnsi" w:cstheme="minorHAnsi"/>
          <w:sz w:val="22"/>
          <w:szCs w:val="22"/>
        </w:rPr>
      </w:pPr>
    </w:p>
    <w:p w14:paraId="01B2BF0E" w14:textId="3DF4C354" w:rsidR="00A37893" w:rsidRPr="00C15EF1" w:rsidRDefault="00A37893" w:rsidP="007C5AB6">
      <w:pPr>
        <w:pStyle w:val="BodyText"/>
      </w:pPr>
      <w:r w:rsidRPr="00C15EF1">
        <w:t>Ind</w:t>
      </w:r>
      <w:r w:rsidRPr="00C15EF1">
        <w:rPr>
          <w:spacing w:val="1"/>
        </w:rPr>
        <w:t>iv</w:t>
      </w:r>
      <w:r w:rsidRPr="00C15EF1">
        <w:t>id</w:t>
      </w:r>
      <w:r w:rsidRPr="00C15EF1">
        <w:rPr>
          <w:spacing w:val="1"/>
        </w:rPr>
        <w:t>u</w:t>
      </w:r>
      <w:r w:rsidRPr="00C15EF1">
        <w:t>al</w:t>
      </w:r>
      <w:r w:rsidRPr="00C15EF1">
        <w:rPr>
          <w:spacing w:val="-8"/>
        </w:rPr>
        <w:t xml:space="preserve"> </w:t>
      </w:r>
      <w:r w:rsidRPr="00C15EF1">
        <w:rPr>
          <w:spacing w:val="1"/>
        </w:rPr>
        <w:t>t</w:t>
      </w:r>
      <w:r w:rsidRPr="00C15EF1">
        <w:t>ea</w:t>
      </w:r>
      <w:r w:rsidRPr="00C15EF1">
        <w:rPr>
          <w:spacing w:val="4"/>
        </w:rPr>
        <w:t>m</w:t>
      </w:r>
      <w:r w:rsidRPr="00C15EF1">
        <w:t>s</w:t>
      </w:r>
      <w:r w:rsidRPr="00C15EF1">
        <w:rPr>
          <w:spacing w:val="-5"/>
        </w:rPr>
        <w:t xml:space="preserve"> </w:t>
      </w:r>
      <w:r w:rsidRPr="00C15EF1">
        <w:t>that</w:t>
      </w:r>
      <w:r w:rsidRPr="00C15EF1">
        <w:rPr>
          <w:spacing w:val="-7"/>
        </w:rPr>
        <w:t xml:space="preserve"> </w:t>
      </w:r>
      <w:r w:rsidRPr="00C15EF1">
        <w:t>are</w:t>
      </w:r>
      <w:r w:rsidRPr="00C15EF1">
        <w:rPr>
          <w:spacing w:val="-6"/>
        </w:rPr>
        <w:t xml:space="preserve"> </w:t>
      </w:r>
      <w:r w:rsidRPr="00C15EF1">
        <w:rPr>
          <w:spacing w:val="1"/>
        </w:rPr>
        <w:t>n</w:t>
      </w:r>
      <w:r w:rsidRPr="00C15EF1">
        <w:t>ot</w:t>
      </w:r>
      <w:r w:rsidRPr="00C15EF1">
        <w:rPr>
          <w:spacing w:val="-7"/>
        </w:rPr>
        <w:t xml:space="preserve"> </w:t>
      </w:r>
      <w:r w:rsidRPr="00C15EF1">
        <w:t>repres</w:t>
      </w:r>
      <w:r w:rsidRPr="00C15EF1">
        <w:rPr>
          <w:spacing w:val="1"/>
        </w:rPr>
        <w:t>e</w:t>
      </w:r>
      <w:r w:rsidRPr="00C15EF1">
        <w:t>nted</w:t>
      </w:r>
      <w:r w:rsidRPr="00C15EF1">
        <w:rPr>
          <w:spacing w:val="-5"/>
        </w:rPr>
        <w:t xml:space="preserve"> </w:t>
      </w:r>
      <w:r w:rsidRPr="00C15EF1">
        <w:rPr>
          <w:spacing w:val="4"/>
        </w:rPr>
        <w:t>b</w:t>
      </w:r>
      <w:r w:rsidRPr="00C15EF1">
        <w:t>y</w:t>
      </w:r>
      <w:r w:rsidRPr="00C15EF1">
        <w:rPr>
          <w:spacing w:val="-9"/>
        </w:rPr>
        <w:t xml:space="preserve"> </w:t>
      </w:r>
      <w:r w:rsidRPr="00C15EF1">
        <w:t>an</w:t>
      </w:r>
      <w:r w:rsidRPr="00C15EF1">
        <w:rPr>
          <w:spacing w:val="-4"/>
        </w:rPr>
        <w:t xml:space="preserve"> </w:t>
      </w:r>
      <w:r w:rsidRPr="00C15EF1">
        <w:t>A</w:t>
      </w:r>
      <w:r w:rsidRPr="00C15EF1">
        <w:rPr>
          <w:spacing w:val="1"/>
        </w:rPr>
        <w:t>ss</w:t>
      </w:r>
      <w:r w:rsidRPr="00C15EF1">
        <w:t>o</w:t>
      </w:r>
      <w:r w:rsidRPr="00C15EF1">
        <w:rPr>
          <w:spacing w:val="3"/>
        </w:rPr>
        <w:t>c</w:t>
      </w:r>
      <w:r w:rsidRPr="00C15EF1">
        <w:t>ia</w:t>
      </w:r>
      <w:r w:rsidRPr="00C15EF1">
        <w:rPr>
          <w:spacing w:val="1"/>
        </w:rPr>
        <w:t>t</w:t>
      </w:r>
      <w:r w:rsidRPr="00C15EF1">
        <w:t>ion</w:t>
      </w:r>
      <w:r w:rsidRPr="00C15EF1">
        <w:rPr>
          <w:spacing w:val="-6"/>
        </w:rPr>
        <w:t xml:space="preserve"> </w:t>
      </w:r>
      <w:r w:rsidRPr="00C15EF1">
        <w:t>are</w:t>
      </w:r>
      <w:r w:rsidRPr="00C15EF1">
        <w:rPr>
          <w:spacing w:val="-6"/>
        </w:rPr>
        <w:t xml:space="preserve"> </w:t>
      </w:r>
      <w:r w:rsidRPr="00C15EF1">
        <w:rPr>
          <w:spacing w:val="1"/>
        </w:rPr>
        <w:t>c</w:t>
      </w:r>
      <w:r w:rsidRPr="00C15EF1">
        <w:t>on</w:t>
      </w:r>
      <w:r w:rsidRPr="00C15EF1">
        <w:rPr>
          <w:spacing w:val="3"/>
        </w:rPr>
        <w:t>s</w:t>
      </w:r>
      <w:r w:rsidRPr="00C15EF1">
        <w:t>ider</w:t>
      </w:r>
      <w:r w:rsidRPr="00C15EF1">
        <w:rPr>
          <w:spacing w:val="1"/>
        </w:rPr>
        <w:t>e</w:t>
      </w:r>
      <w:r w:rsidRPr="00C15EF1">
        <w:t>d</w:t>
      </w:r>
      <w:r w:rsidRPr="00C15EF1">
        <w:rPr>
          <w:spacing w:val="-7"/>
        </w:rPr>
        <w:t xml:space="preserve"> </w:t>
      </w:r>
      <w:r w:rsidRPr="00C15EF1">
        <w:rPr>
          <w:spacing w:val="1"/>
        </w:rPr>
        <w:t>M</w:t>
      </w:r>
      <w:r w:rsidRPr="00C15EF1">
        <w:t>e</w:t>
      </w:r>
      <w:r w:rsidRPr="00C15EF1">
        <w:rPr>
          <w:spacing w:val="1"/>
        </w:rPr>
        <w:t>m</w:t>
      </w:r>
      <w:r w:rsidRPr="00C15EF1">
        <w:t>bers</w:t>
      </w:r>
      <w:r w:rsidRPr="00C15EF1">
        <w:rPr>
          <w:spacing w:val="-6"/>
        </w:rPr>
        <w:t xml:space="preserve"> </w:t>
      </w:r>
      <w:r w:rsidRPr="00C15EF1">
        <w:t>on</w:t>
      </w:r>
      <w:r w:rsidRPr="00C15EF1">
        <w:rPr>
          <w:spacing w:val="-6"/>
        </w:rPr>
        <w:t xml:space="preserve"> </w:t>
      </w:r>
      <w:r w:rsidRPr="00C15EF1">
        <w:rPr>
          <w:spacing w:val="1"/>
        </w:rPr>
        <w:t>t</w:t>
      </w:r>
      <w:r w:rsidRPr="00C15EF1">
        <w:t>heir</w:t>
      </w:r>
      <w:r w:rsidRPr="00C15EF1">
        <w:rPr>
          <w:spacing w:val="-4"/>
        </w:rPr>
        <w:t xml:space="preserve"> </w:t>
      </w:r>
      <w:r w:rsidRPr="00C15EF1">
        <w:rPr>
          <w:spacing w:val="1"/>
        </w:rPr>
        <w:t>o</w:t>
      </w:r>
      <w:r w:rsidRPr="00C15EF1">
        <w:rPr>
          <w:spacing w:val="-3"/>
        </w:rPr>
        <w:t>w</w:t>
      </w:r>
      <w:r w:rsidRPr="00C15EF1">
        <w:t>n</w:t>
      </w:r>
      <w:r w:rsidRPr="00C15EF1">
        <w:rPr>
          <w:spacing w:val="-6"/>
        </w:rPr>
        <w:t xml:space="preserve"> </w:t>
      </w:r>
      <w:r w:rsidRPr="00C15EF1">
        <w:rPr>
          <w:spacing w:val="2"/>
        </w:rPr>
        <w:t>r</w:t>
      </w:r>
      <w:r w:rsidRPr="00C15EF1">
        <w:t>ig</w:t>
      </w:r>
      <w:r w:rsidRPr="00C15EF1">
        <w:rPr>
          <w:spacing w:val="1"/>
        </w:rPr>
        <w:t>h</w:t>
      </w:r>
      <w:r w:rsidRPr="00C15EF1">
        <w:t>t</w:t>
      </w:r>
      <w:r w:rsidRPr="00C15EF1">
        <w:rPr>
          <w:w w:val="99"/>
        </w:rPr>
        <w:t xml:space="preserve"> </w:t>
      </w:r>
      <w:r w:rsidRPr="00C15EF1">
        <w:t>as</w:t>
      </w:r>
      <w:r w:rsidRPr="00C15EF1">
        <w:rPr>
          <w:spacing w:val="-5"/>
        </w:rPr>
        <w:t xml:space="preserve"> </w:t>
      </w:r>
      <w:r w:rsidRPr="00C15EF1">
        <w:t>a</w:t>
      </w:r>
      <w:r w:rsidRPr="00C15EF1">
        <w:rPr>
          <w:spacing w:val="-3"/>
        </w:rPr>
        <w:t xml:space="preserve"> w</w:t>
      </w:r>
      <w:r w:rsidRPr="00C15EF1">
        <w:rPr>
          <w:spacing w:val="1"/>
        </w:rPr>
        <w:t>h</w:t>
      </w:r>
      <w:r w:rsidRPr="00C15EF1">
        <w:t>o</w:t>
      </w:r>
      <w:r w:rsidRPr="00C15EF1">
        <w:rPr>
          <w:spacing w:val="-2"/>
        </w:rPr>
        <w:t>l</w:t>
      </w:r>
      <w:r w:rsidRPr="00C15EF1">
        <w:rPr>
          <w:spacing w:val="2"/>
        </w:rPr>
        <w:t>e</w:t>
      </w:r>
      <w:r w:rsidRPr="00C15EF1">
        <w:t>.</w:t>
      </w:r>
    </w:p>
    <w:p w14:paraId="18A19E97" w14:textId="77777777" w:rsidR="00453FB5" w:rsidRPr="00C15EF1" w:rsidRDefault="00453FB5" w:rsidP="00F57451">
      <w:pPr>
        <w:pStyle w:val="BodyText"/>
        <w:ind w:left="0"/>
      </w:pPr>
    </w:p>
    <w:p w14:paraId="293E2C59" w14:textId="77777777" w:rsidR="00A37893" w:rsidRPr="00C15EF1" w:rsidRDefault="00A37893" w:rsidP="00B53E00">
      <w:pPr>
        <w:pStyle w:val="Heading2"/>
        <w:numPr>
          <w:ilvl w:val="0"/>
          <w:numId w:val="26"/>
        </w:numPr>
      </w:pPr>
      <w:bookmarkStart w:id="108" w:name="_Toc80173853"/>
      <w:r w:rsidRPr="00C15EF1">
        <w:t>B</w:t>
      </w:r>
      <w:r w:rsidRPr="00C15EF1">
        <w:rPr>
          <w:spacing w:val="1"/>
        </w:rPr>
        <w:t>G</w:t>
      </w:r>
      <w:r w:rsidRPr="00C15EF1">
        <w:t>L</w:t>
      </w:r>
      <w:r w:rsidRPr="00C15EF1">
        <w:rPr>
          <w:spacing w:val="-13"/>
        </w:rPr>
        <w:t xml:space="preserve"> </w:t>
      </w:r>
      <w:r w:rsidRPr="00C15EF1">
        <w:t>Dis</w:t>
      </w:r>
      <w:r w:rsidRPr="00C15EF1">
        <w:rPr>
          <w:spacing w:val="-1"/>
        </w:rPr>
        <w:t>c</w:t>
      </w:r>
      <w:r w:rsidRPr="00C15EF1">
        <w:t>ipli</w:t>
      </w:r>
      <w:r w:rsidRPr="00C15EF1">
        <w:rPr>
          <w:spacing w:val="3"/>
        </w:rPr>
        <w:t>n</w:t>
      </w:r>
      <w:r w:rsidRPr="00C15EF1">
        <w:t>e</w:t>
      </w:r>
      <w:r w:rsidRPr="00C15EF1">
        <w:rPr>
          <w:spacing w:val="-13"/>
        </w:rPr>
        <w:t xml:space="preserve"> </w:t>
      </w:r>
      <w:r w:rsidRPr="00C15EF1">
        <w:t>Commi</w:t>
      </w:r>
      <w:r w:rsidRPr="00C15EF1">
        <w:rPr>
          <w:spacing w:val="1"/>
        </w:rPr>
        <w:t>t</w:t>
      </w:r>
      <w:r w:rsidRPr="00C15EF1">
        <w:t>t</w:t>
      </w:r>
      <w:r w:rsidRPr="00C15EF1">
        <w:rPr>
          <w:spacing w:val="1"/>
        </w:rPr>
        <w:t>e</w:t>
      </w:r>
      <w:r w:rsidRPr="00C15EF1">
        <w:t>e</w:t>
      </w:r>
      <w:bookmarkEnd w:id="108"/>
    </w:p>
    <w:p w14:paraId="513824FA"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71EF7212" w14:textId="71F63CA1" w:rsidR="00A37893" w:rsidRPr="00C15EF1" w:rsidRDefault="00A37893" w:rsidP="007C5AB6">
      <w:pPr>
        <w:pStyle w:val="BodyText"/>
      </w:pPr>
      <w:r w:rsidRPr="00C15EF1">
        <w:rPr>
          <w:spacing w:val="3"/>
        </w:rPr>
        <w:t>T</w:t>
      </w:r>
      <w:r w:rsidRPr="00C15EF1">
        <w:t>he</w:t>
      </w:r>
      <w:r w:rsidRPr="00C15EF1">
        <w:rPr>
          <w:spacing w:val="-8"/>
        </w:rPr>
        <w:t xml:space="preserve"> </w:t>
      </w:r>
      <w:r w:rsidRPr="00C15EF1">
        <w:t>BGL</w:t>
      </w:r>
      <w:r w:rsidRPr="00C15EF1">
        <w:rPr>
          <w:spacing w:val="-6"/>
        </w:rPr>
        <w:t xml:space="preserve"> </w:t>
      </w:r>
      <w:r w:rsidRPr="00C15EF1">
        <w:t>D</w:t>
      </w:r>
      <w:r w:rsidRPr="00C15EF1">
        <w:rPr>
          <w:spacing w:val="-2"/>
        </w:rPr>
        <w:t>i</w:t>
      </w:r>
      <w:r w:rsidRPr="00C15EF1">
        <w:rPr>
          <w:spacing w:val="1"/>
        </w:rPr>
        <w:t>sci</w:t>
      </w:r>
      <w:r w:rsidRPr="00C15EF1">
        <w:t>pline</w:t>
      </w:r>
      <w:r w:rsidRPr="00C15EF1">
        <w:rPr>
          <w:spacing w:val="-6"/>
        </w:rPr>
        <w:t xml:space="preserve"> </w:t>
      </w:r>
      <w:r w:rsidRPr="00C15EF1">
        <w:t>Co</w:t>
      </w:r>
      <w:r w:rsidRPr="00C15EF1">
        <w:rPr>
          <w:spacing w:val="1"/>
        </w:rPr>
        <w:t>m</w:t>
      </w:r>
      <w:r w:rsidRPr="00C15EF1">
        <w:rPr>
          <w:spacing w:val="4"/>
        </w:rPr>
        <w:t>m</w:t>
      </w:r>
      <w:r w:rsidRPr="00C15EF1">
        <w:rPr>
          <w:spacing w:val="-5"/>
        </w:rPr>
        <w:t>i</w:t>
      </w:r>
      <w:r w:rsidRPr="00C15EF1">
        <w:t>ttee</w:t>
      </w:r>
      <w:r w:rsidRPr="00C15EF1">
        <w:rPr>
          <w:spacing w:val="-7"/>
        </w:rPr>
        <w:t xml:space="preserve"> </w:t>
      </w:r>
      <w:r w:rsidRPr="00C15EF1">
        <w:t>s</w:t>
      </w:r>
      <w:r w:rsidRPr="00C15EF1">
        <w:rPr>
          <w:spacing w:val="1"/>
        </w:rPr>
        <w:t>h</w:t>
      </w:r>
      <w:r w:rsidRPr="00C15EF1">
        <w:t>all</w:t>
      </w:r>
      <w:r w:rsidRPr="00C15EF1">
        <w:rPr>
          <w:spacing w:val="-7"/>
        </w:rPr>
        <w:t xml:space="preserve"> </w:t>
      </w:r>
      <w:r w:rsidRPr="00C15EF1">
        <w:t>be</w:t>
      </w:r>
      <w:r w:rsidRPr="00C15EF1">
        <w:rPr>
          <w:spacing w:val="-5"/>
        </w:rPr>
        <w:t xml:space="preserve"> </w:t>
      </w:r>
      <w:r w:rsidRPr="00C15EF1">
        <w:t>co</w:t>
      </w:r>
      <w:r w:rsidRPr="00C15EF1">
        <w:rPr>
          <w:spacing w:val="4"/>
        </w:rPr>
        <w:t>m</w:t>
      </w:r>
      <w:r w:rsidRPr="00C15EF1">
        <w:t>prised</w:t>
      </w:r>
      <w:r w:rsidRPr="00C15EF1">
        <w:rPr>
          <w:spacing w:val="-6"/>
        </w:rPr>
        <w:t xml:space="preserve"> </w:t>
      </w:r>
      <w:r w:rsidRPr="00C15EF1">
        <w:t>of</w:t>
      </w:r>
      <w:r w:rsidRPr="00C15EF1">
        <w:rPr>
          <w:spacing w:val="-5"/>
        </w:rPr>
        <w:t xml:space="preserve"> </w:t>
      </w:r>
      <w:r w:rsidRPr="00C15EF1">
        <w:t>at</w:t>
      </w:r>
      <w:r w:rsidRPr="00C15EF1">
        <w:rPr>
          <w:spacing w:val="-6"/>
        </w:rPr>
        <w:t xml:space="preserve"> </w:t>
      </w:r>
      <w:r w:rsidRPr="00C15EF1">
        <w:rPr>
          <w:spacing w:val="-2"/>
        </w:rPr>
        <w:t>l</w:t>
      </w:r>
      <w:r w:rsidRPr="00C15EF1">
        <w:rPr>
          <w:spacing w:val="1"/>
        </w:rPr>
        <w:t>e</w:t>
      </w:r>
      <w:r w:rsidRPr="00C15EF1">
        <w:t>ast</w:t>
      </w:r>
      <w:r w:rsidRPr="00C15EF1">
        <w:rPr>
          <w:spacing w:val="-7"/>
        </w:rPr>
        <w:t xml:space="preserve"> </w:t>
      </w:r>
      <w:r w:rsidRPr="00C15EF1">
        <w:t>three</w:t>
      </w:r>
      <w:r w:rsidRPr="00C15EF1">
        <w:rPr>
          <w:spacing w:val="-5"/>
        </w:rPr>
        <w:t xml:space="preserve"> </w:t>
      </w:r>
      <w:r w:rsidRPr="00C15EF1">
        <w:t>(3)</w:t>
      </w:r>
      <w:r w:rsidRPr="00C15EF1">
        <w:rPr>
          <w:spacing w:val="-6"/>
        </w:rPr>
        <w:t xml:space="preserve"> </w:t>
      </w:r>
      <w:r w:rsidRPr="00C15EF1">
        <w:t>BGL</w:t>
      </w:r>
      <w:r w:rsidRPr="00C15EF1">
        <w:rPr>
          <w:spacing w:val="-4"/>
        </w:rPr>
        <w:t xml:space="preserve"> </w:t>
      </w:r>
      <w:r w:rsidRPr="00C15EF1">
        <w:t>E</w:t>
      </w:r>
      <w:r w:rsidRPr="00C15EF1">
        <w:rPr>
          <w:spacing w:val="1"/>
        </w:rPr>
        <w:t>x</w:t>
      </w:r>
      <w:r w:rsidRPr="00C15EF1">
        <w:t>ec</w:t>
      </w:r>
      <w:r w:rsidRPr="00C15EF1">
        <w:rPr>
          <w:spacing w:val="1"/>
        </w:rPr>
        <w:t>u</w:t>
      </w:r>
      <w:r w:rsidRPr="00C15EF1">
        <w:t>t</w:t>
      </w:r>
      <w:r w:rsidRPr="00C15EF1">
        <w:rPr>
          <w:spacing w:val="-2"/>
        </w:rPr>
        <w:t>i</w:t>
      </w:r>
      <w:r w:rsidRPr="00C15EF1">
        <w:rPr>
          <w:spacing w:val="1"/>
        </w:rPr>
        <w:t>v</w:t>
      </w:r>
      <w:r w:rsidRPr="00C15EF1">
        <w:t>e</w:t>
      </w:r>
      <w:r w:rsidRPr="00C15EF1">
        <w:rPr>
          <w:spacing w:val="-7"/>
        </w:rPr>
        <w:t xml:space="preserve"> </w:t>
      </w:r>
      <w:r w:rsidRPr="00C15EF1">
        <w:rPr>
          <w:spacing w:val="3"/>
        </w:rPr>
        <w:t>m</w:t>
      </w:r>
      <w:r w:rsidRPr="00C15EF1">
        <w:rPr>
          <w:spacing w:val="-3"/>
        </w:rPr>
        <w:t>e</w:t>
      </w:r>
      <w:r w:rsidRPr="00C15EF1">
        <w:rPr>
          <w:spacing w:val="4"/>
        </w:rPr>
        <w:t>m</w:t>
      </w:r>
      <w:r w:rsidRPr="00C15EF1">
        <w:t>bers</w:t>
      </w:r>
      <w:r w:rsidRPr="00C15EF1">
        <w:rPr>
          <w:spacing w:val="-5"/>
        </w:rPr>
        <w:t xml:space="preserve"> </w:t>
      </w:r>
      <w:r w:rsidRPr="00C15EF1">
        <w:rPr>
          <w:spacing w:val="-2"/>
        </w:rPr>
        <w:t>i</w:t>
      </w:r>
      <w:r w:rsidRPr="00C15EF1">
        <w:t>nclu</w:t>
      </w:r>
      <w:r w:rsidRPr="00C15EF1">
        <w:rPr>
          <w:spacing w:val="1"/>
        </w:rPr>
        <w:t>d</w:t>
      </w:r>
      <w:r w:rsidRPr="00C15EF1">
        <w:t>ing</w:t>
      </w:r>
      <w:r w:rsidRPr="00C15EF1">
        <w:rPr>
          <w:w w:val="99"/>
        </w:rPr>
        <w:t xml:space="preserve"> </w:t>
      </w:r>
      <w:r w:rsidRPr="00C15EF1">
        <w:t>the</w:t>
      </w:r>
      <w:r w:rsidRPr="00C15EF1">
        <w:rPr>
          <w:spacing w:val="-5"/>
        </w:rPr>
        <w:t xml:space="preserve"> </w:t>
      </w:r>
      <w:r w:rsidRPr="00C15EF1">
        <w:t>Vi</w:t>
      </w:r>
      <w:r w:rsidRPr="00C15EF1">
        <w:rPr>
          <w:spacing w:val="1"/>
        </w:rPr>
        <w:t>c</w:t>
      </w:r>
      <w:r w:rsidRPr="00C15EF1">
        <w:t>e</w:t>
      </w:r>
      <w:r w:rsidRPr="00C15EF1">
        <w:rPr>
          <w:spacing w:val="-4"/>
        </w:rPr>
        <w:t xml:space="preserve"> </w:t>
      </w:r>
      <w:r w:rsidRPr="00C15EF1">
        <w:t>Pres</w:t>
      </w:r>
      <w:r w:rsidRPr="00C15EF1">
        <w:rPr>
          <w:spacing w:val="1"/>
        </w:rPr>
        <w:t>i</w:t>
      </w:r>
      <w:r w:rsidRPr="00C15EF1">
        <w:t>den</w:t>
      </w:r>
      <w:r w:rsidRPr="00C15EF1">
        <w:rPr>
          <w:spacing w:val="1"/>
        </w:rPr>
        <w:t>t</w:t>
      </w:r>
      <w:r w:rsidRPr="00C15EF1">
        <w:t>,</w:t>
      </w:r>
      <w:r w:rsidRPr="00C15EF1">
        <w:rPr>
          <w:spacing w:val="-4"/>
        </w:rPr>
        <w:t xml:space="preserve"> </w:t>
      </w:r>
      <w:r w:rsidRPr="00C15EF1">
        <w:rPr>
          <w:spacing w:val="-3"/>
        </w:rPr>
        <w:t>w</w:t>
      </w:r>
      <w:r w:rsidRPr="00C15EF1">
        <w:rPr>
          <w:spacing w:val="1"/>
        </w:rPr>
        <w:t>h</w:t>
      </w:r>
      <w:r w:rsidRPr="00C15EF1">
        <w:t>o</w:t>
      </w:r>
      <w:r w:rsidRPr="00C15EF1">
        <w:rPr>
          <w:spacing w:val="-6"/>
        </w:rPr>
        <w:t xml:space="preserve"> </w:t>
      </w:r>
      <w:r w:rsidRPr="00C15EF1">
        <w:t>s</w:t>
      </w:r>
      <w:r w:rsidRPr="00C15EF1">
        <w:rPr>
          <w:spacing w:val="1"/>
        </w:rPr>
        <w:t>h</w:t>
      </w:r>
      <w:r w:rsidRPr="00C15EF1">
        <w:t>a</w:t>
      </w:r>
      <w:r w:rsidRPr="00C15EF1">
        <w:rPr>
          <w:spacing w:val="-2"/>
        </w:rPr>
        <w:t>l</w:t>
      </w:r>
      <w:r w:rsidRPr="00C15EF1">
        <w:t>l</w:t>
      </w:r>
      <w:r w:rsidRPr="00C15EF1">
        <w:rPr>
          <w:spacing w:val="-5"/>
        </w:rPr>
        <w:t xml:space="preserve"> </w:t>
      </w:r>
      <w:r w:rsidRPr="00C15EF1">
        <w:t>be</w:t>
      </w:r>
      <w:r w:rsidRPr="00C15EF1">
        <w:rPr>
          <w:spacing w:val="-5"/>
        </w:rPr>
        <w:t xml:space="preserve"> </w:t>
      </w:r>
      <w:r w:rsidRPr="00C15EF1">
        <w:t>the</w:t>
      </w:r>
      <w:r w:rsidRPr="00C15EF1">
        <w:rPr>
          <w:spacing w:val="-5"/>
        </w:rPr>
        <w:t xml:space="preserve"> </w:t>
      </w:r>
      <w:r w:rsidRPr="00C15EF1">
        <w:t>c</w:t>
      </w:r>
      <w:r w:rsidRPr="00C15EF1">
        <w:rPr>
          <w:spacing w:val="1"/>
        </w:rPr>
        <w:t>h</w:t>
      </w:r>
      <w:r w:rsidRPr="00C15EF1">
        <w:t>a</w:t>
      </w:r>
      <w:r w:rsidRPr="00C15EF1">
        <w:rPr>
          <w:spacing w:val="-2"/>
        </w:rPr>
        <w:t>i</w:t>
      </w:r>
      <w:r w:rsidRPr="00C15EF1">
        <w:t>r</w:t>
      </w:r>
      <w:r w:rsidRPr="00C15EF1">
        <w:rPr>
          <w:spacing w:val="1"/>
        </w:rPr>
        <w:t>p</w:t>
      </w:r>
      <w:r w:rsidRPr="00C15EF1">
        <w:t>er</w:t>
      </w:r>
      <w:r w:rsidRPr="00C15EF1">
        <w:rPr>
          <w:spacing w:val="1"/>
        </w:rPr>
        <w:t>s</w:t>
      </w:r>
      <w:r w:rsidRPr="00C15EF1">
        <w:t>on.</w:t>
      </w:r>
      <w:r w:rsidRPr="00C15EF1">
        <w:rPr>
          <w:spacing w:val="45"/>
        </w:rPr>
        <w:t xml:space="preserve"> </w:t>
      </w:r>
      <w:r w:rsidRPr="00C15EF1">
        <w:rPr>
          <w:spacing w:val="2"/>
        </w:rPr>
        <w:t>T</w:t>
      </w:r>
      <w:r w:rsidRPr="00C15EF1">
        <w:t>he</w:t>
      </w:r>
      <w:r w:rsidRPr="00C15EF1">
        <w:rPr>
          <w:spacing w:val="-4"/>
        </w:rPr>
        <w:t xml:space="preserve"> </w:t>
      </w:r>
      <w:r w:rsidRPr="00C15EF1">
        <w:t>Vi</w:t>
      </w:r>
      <w:r w:rsidRPr="00C15EF1">
        <w:rPr>
          <w:spacing w:val="1"/>
        </w:rPr>
        <w:t>c</w:t>
      </w:r>
      <w:r w:rsidRPr="00C15EF1">
        <w:t>e</w:t>
      </w:r>
      <w:r w:rsidRPr="00C15EF1">
        <w:rPr>
          <w:spacing w:val="-4"/>
        </w:rPr>
        <w:t xml:space="preserve"> </w:t>
      </w:r>
      <w:r w:rsidRPr="00C15EF1">
        <w:t>Pres</w:t>
      </w:r>
      <w:r w:rsidRPr="00C15EF1">
        <w:rPr>
          <w:spacing w:val="1"/>
        </w:rPr>
        <w:t>i</w:t>
      </w:r>
      <w:r w:rsidRPr="00C15EF1">
        <w:t>de</w:t>
      </w:r>
      <w:r w:rsidRPr="00C15EF1">
        <w:rPr>
          <w:spacing w:val="1"/>
        </w:rPr>
        <w:t>n</w:t>
      </w:r>
      <w:r w:rsidRPr="00C15EF1">
        <w:t>t</w:t>
      </w:r>
      <w:r w:rsidRPr="00C15EF1">
        <w:rPr>
          <w:spacing w:val="-6"/>
        </w:rPr>
        <w:t xml:space="preserve"> </w:t>
      </w:r>
      <w:r w:rsidRPr="00C15EF1">
        <w:rPr>
          <w:spacing w:val="4"/>
        </w:rPr>
        <w:t>m</w:t>
      </w:r>
      <w:r w:rsidRPr="00C15EF1">
        <w:rPr>
          <w:spacing w:val="1"/>
        </w:rPr>
        <w:t>a</w:t>
      </w:r>
      <w:r w:rsidRPr="00C15EF1">
        <w:t>y</w:t>
      </w:r>
      <w:r w:rsidRPr="00C15EF1">
        <w:rPr>
          <w:spacing w:val="-11"/>
        </w:rPr>
        <w:t xml:space="preserve"> </w:t>
      </w:r>
      <w:r w:rsidRPr="00C15EF1">
        <w:t>c</w:t>
      </w:r>
      <w:r w:rsidRPr="00C15EF1">
        <w:rPr>
          <w:spacing w:val="1"/>
        </w:rPr>
        <w:t>a</w:t>
      </w:r>
      <w:r w:rsidRPr="00C15EF1">
        <w:t>ll</w:t>
      </w:r>
      <w:r w:rsidRPr="00C15EF1">
        <w:rPr>
          <w:spacing w:val="-5"/>
        </w:rPr>
        <w:t xml:space="preserve"> </w:t>
      </w:r>
      <w:r w:rsidRPr="00C15EF1">
        <w:t>u</w:t>
      </w:r>
      <w:r w:rsidRPr="00C15EF1">
        <w:rPr>
          <w:spacing w:val="1"/>
        </w:rPr>
        <w:t>p</w:t>
      </w:r>
      <w:r w:rsidRPr="00C15EF1">
        <w:t>on</w:t>
      </w:r>
      <w:r w:rsidRPr="00C15EF1">
        <w:rPr>
          <w:spacing w:val="-6"/>
        </w:rPr>
        <w:t xml:space="preserve"> </w:t>
      </w:r>
      <w:r w:rsidRPr="00C15EF1">
        <w:t>o</w:t>
      </w:r>
      <w:r w:rsidRPr="00C15EF1">
        <w:rPr>
          <w:spacing w:val="1"/>
        </w:rPr>
        <w:t>t</w:t>
      </w:r>
      <w:r w:rsidRPr="00C15EF1">
        <w:t>her</w:t>
      </w:r>
      <w:r w:rsidRPr="00C15EF1">
        <w:rPr>
          <w:spacing w:val="-5"/>
        </w:rPr>
        <w:t xml:space="preserve"> </w:t>
      </w:r>
      <w:r w:rsidRPr="00C15EF1">
        <w:rPr>
          <w:spacing w:val="1"/>
        </w:rPr>
        <w:t>M</w:t>
      </w:r>
      <w:r w:rsidRPr="00C15EF1">
        <w:t>e</w:t>
      </w:r>
      <w:r w:rsidRPr="00C15EF1">
        <w:rPr>
          <w:spacing w:val="4"/>
        </w:rPr>
        <w:t>m</w:t>
      </w:r>
      <w:r w:rsidRPr="00C15EF1">
        <w:t>bers</w:t>
      </w:r>
      <w:r w:rsidRPr="00C15EF1">
        <w:rPr>
          <w:spacing w:val="-4"/>
        </w:rPr>
        <w:t xml:space="preserve"> </w:t>
      </w:r>
      <w:r w:rsidRPr="00C15EF1">
        <w:t>as</w:t>
      </w:r>
      <w:r w:rsidRPr="00C15EF1">
        <w:rPr>
          <w:w w:val="99"/>
        </w:rPr>
        <w:t xml:space="preserve"> </w:t>
      </w:r>
      <w:r w:rsidRPr="00C15EF1">
        <w:t>ne</w:t>
      </w:r>
      <w:r w:rsidRPr="00C15EF1">
        <w:rPr>
          <w:spacing w:val="1"/>
        </w:rPr>
        <w:t>c</w:t>
      </w:r>
      <w:r w:rsidRPr="00C15EF1">
        <w:t>es</w:t>
      </w:r>
      <w:r w:rsidRPr="00C15EF1">
        <w:rPr>
          <w:spacing w:val="1"/>
        </w:rPr>
        <w:t>s</w:t>
      </w:r>
      <w:r w:rsidRPr="00C15EF1">
        <w:t>a</w:t>
      </w:r>
      <w:r w:rsidRPr="00C15EF1">
        <w:rPr>
          <w:spacing w:val="2"/>
        </w:rPr>
        <w:t>r</w:t>
      </w:r>
      <w:r w:rsidRPr="00C15EF1">
        <w:rPr>
          <w:spacing w:val="-5"/>
        </w:rPr>
        <w:t>y</w:t>
      </w:r>
      <w:r w:rsidRPr="00C15EF1">
        <w:t>.</w:t>
      </w:r>
    </w:p>
    <w:p w14:paraId="09F801EC" w14:textId="77777777" w:rsidR="00A37893" w:rsidRPr="00C15EF1" w:rsidRDefault="00A37893" w:rsidP="007C5AB6">
      <w:pPr>
        <w:pStyle w:val="BodyText"/>
      </w:pPr>
    </w:p>
    <w:p w14:paraId="0A6E6513" w14:textId="77777777" w:rsidR="00A37893" w:rsidRPr="00C15EF1" w:rsidRDefault="00A37893" w:rsidP="00B53E00">
      <w:pPr>
        <w:pStyle w:val="Heading2"/>
        <w:numPr>
          <w:ilvl w:val="0"/>
          <w:numId w:val="26"/>
        </w:numPr>
        <w:rPr>
          <w:u w:val="none"/>
        </w:rPr>
      </w:pPr>
      <w:bookmarkStart w:id="109" w:name="_Toc458927398"/>
      <w:bookmarkStart w:id="110" w:name="_Toc80173854"/>
      <w:r w:rsidRPr="00C15EF1">
        <w:rPr>
          <w:spacing w:val="-1"/>
        </w:rPr>
        <w:t>Pr</w:t>
      </w:r>
      <w:r w:rsidRPr="00C15EF1">
        <w:t>ote</w:t>
      </w:r>
      <w:r w:rsidRPr="00C15EF1">
        <w:rPr>
          <w:spacing w:val="-1"/>
        </w:rPr>
        <w:t>s</w:t>
      </w:r>
      <w:r w:rsidRPr="00C15EF1">
        <w:t>t,</w:t>
      </w:r>
      <w:r w:rsidRPr="00C15EF1">
        <w:rPr>
          <w:spacing w:val="-10"/>
        </w:rPr>
        <w:t xml:space="preserve"> </w:t>
      </w:r>
      <w:r w:rsidRPr="00C15EF1">
        <w:rPr>
          <w:spacing w:val="2"/>
        </w:rPr>
        <w:t>G</w:t>
      </w:r>
      <w:r w:rsidRPr="00C15EF1">
        <w:rPr>
          <w:spacing w:val="-1"/>
        </w:rPr>
        <w:t>r</w:t>
      </w:r>
      <w:r w:rsidRPr="00C15EF1">
        <w:t>ie</w:t>
      </w:r>
      <w:r w:rsidRPr="00C15EF1">
        <w:rPr>
          <w:spacing w:val="1"/>
        </w:rPr>
        <w:t>v</w:t>
      </w:r>
      <w:r w:rsidRPr="00C15EF1">
        <w:t>an</w:t>
      </w:r>
      <w:r w:rsidRPr="00C15EF1">
        <w:rPr>
          <w:spacing w:val="2"/>
        </w:rPr>
        <w:t>c</w:t>
      </w:r>
      <w:r w:rsidRPr="00C15EF1">
        <w:t>e,</w:t>
      </w:r>
      <w:r w:rsidRPr="00C15EF1">
        <w:rPr>
          <w:spacing w:val="-11"/>
        </w:rPr>
        <w:t xml:space="preserve"> </w:t>
      </w:r>
      <w:r w:rsidRPr="00C15EF1">
        <w:t>and</w:t>
      </w:r>
      <w:r w:rsidRPr="00C15EF1">
        <w:rPr>
          <w:spacing w:val="-6"/>
        </w:rPr>
        <w:t xml:space="preserve"> </w:t>
      </w:r>
      <w:r w:rsidRPr="00C15EF1">
        <w:rPr>
          <w:spacing w:val="-3"/>
        </w:rPr>
        <w:t>A</w:t>
      </w:r>
      <w:r w:rsidRPr="00C15EF1">
        <w:t>ppe</w:t>
      </w:r>
      <w:r w:rsidRPr="00C15EF1">
        <w:rPr>
          <w:spacing w:val="-1"/>
        </w:rPr>
        <w:t>a</w:t>
      </w:r>
      <w:r w:rsidRPr="00C15EF1">
        <w:t>l</w:t>
      </w:r>
      <w:r w:rsidRPr="00C15EF1">
        <w:rPr>
          <w:spacing w:val="-8"/>
        </w:rPr>
        <w:t xml:space="preserve"> </w:t>
      </w:r>
      <w:r w:rsidRPr="00C15EF1">
        <w:t>Committee</w:t>
      </w:r>
      <w:bookmarkEnd w:id="109"/>
      <w:bookmarkEnd w:id="110"/>
    </w:p>
    <w:p w14:paraId="48282F11"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48A27C9C" w14:textId="0E80D637" w:rsidR="00A37893" w:rsidRPr="00C15EF1" w:rsidRDefault="00A37893" w:rsidP="007C5AB6">
      <w:pPr>
        <w:pStyle w:val="BodyText"/>
      </w:pPr>
      <w:r w:rsidRPr="00C15EF1">
        <w:rPr>
          <w:spacing w:val="3"/>
        </w:rPr>
        <w:t>T</w:t>
      </w:r>
      <w:r w:rsidRPr="00C15EF1">
        <w:t>he</w:t>
      </w:r>
      <w:r w:rsidRPr="00C15EF1">
        <w:rPr>
          <w:spacing w:val="-7"/>
        </w:rPr>
        <w:t xml:space="preserve"> </w:t>
      </w:r>
      <w:r w:rsidRPr="00C15EF1">
        <w:t>Prote</w:t>
      </w:r>
      <w:r w:rsidRPr="00C15EF1">
        <w:rPr>
          <w:spacing w:val="1"/>
        </w:rPr>
        <w:t>s</w:t>
      </w:r>
      <w:r w:rsidRPr="00C15EF1">
        <w:t>ts,</w:t>
      </w:r>
      <w:r w:rsidRPr="00C15EF1">
        <w:rPr>
          <w:spacing w:val="-7"/>
        </w:rPr>
        <w:t xml:space="preserve"> </w:t>
      </w:r>
      <w:r w:rsidRPr="00C15EF1">
        <w:t>Gri</w:t>
      </w:r>
      <w:r w:rsidRPr="00C15EF1">
        <w:rPr>
          <w:spacing w:val="1"/>
        </w:rPr>
        <w:t>e</w:t>
      </w:r>
      <w:r w:rsidRPr="00C15EF1">
        <w:rPr>
          <w:spacing w:val="-2"/>
        </w:rPr>
        <w:t>v</w:t>
      </w:r>
      <w:r w:rsidRPr="00C15EF1">
        <w:rPr>
          <w:spacing w:val="1"/>
        </w:rPr>
        <w:t>a</w:t>
      </w:r>
      <w:r w:rsidRPr="00C15EF1">
        <w:t>nces,</w:t>
      </w:r>
      <w:r w:rsidRPr="00C15EF1">
        <w:rPr>
          <w:spacing w:val="-4"/>
        </w:rPr>
        <w:t xml:space="preserve"> </w:t>
      </w:r>
      <w:r w:rsidRPr="00C15EF1">
        <w:t>and</w:t>
      </w:r>
      <w:r w:rsidRPr="00C15EF1">
        <w:rPr>
          <w:spacing w:val="-5"/>
        </w:rPr>
        <w:t xml:space="preserve"> </w:t>
      </w:r>
      <w:r w:rsidRPr="00C15EF1">
        <w:t>Ap</w:t>
      </w:r>
      <w:r w:rsidRPr="00C15EF1">
        <w:rPr>
          <w:spacing w:val="1"/>
        </w:rPr>
        <w:t>p</w:t>
      </w:r>
      <w:r w:rsidRPr="00C15EF1">
        <w:t>e</w:t>
      </w:r>
      <w:r w:rsidRPr="00C15EF1">
        <w:rPr>
          <w:spacing w:val="1"/>
        </w:rPr>
        <w:t>a</w:t>
      </w:r>
      <w:r w:rsidRPr="00C15EF1">
        <w:t>ls</w:t>
      </w:r>
      <w:r w:rsidRPr="00C15EF1">
        <w:rPr>
          <w:spacing w:val="-2"/>
        </w:rPr>
        <w:t xml:space="preserve"> </w:t>
      </w:r>
      <w:r w:rsidRPr="00C15EF1">
        <w:t>Co</w:t>
      </w:r>
      <w:r w:rsidRPr="00C15EF1">
        <w:rPr>
          <w:spacing w:val="1"/>
        </w:rPr>
        <w:t>m</w:t>
      </w:r>
      <w:r w:rsidRPr="00C15EF1">
        <w:rPr>
          <w:spacing w:val="4"/>
        </w:rPr>
        <w:t>m</w:t>
      </w:r>
      <w:r w:rsidRPr="00C15EF1">
        <w:t>ittee</w:t>
      </w:r>
      <w:r w:rsidRPr="00C15EF1">
        <w:rPr>
          <w:spacing w:val="-7"/>
        </w:rPr>
        <w:t xml:space="preserve"> </w:t>
      </w:r>
      <w:r w:rsidRPr="00C15EF1">
        <w:t>s</w:t>
      </w:r>
      <w:r w:rsidRPr="00C15EF1">
        <w:rPr>
          <w:spacing w:val="1"/>
        </w:rPr>
        <w:t>h</w:t>
      </w:r>
      <w:r w:rsidRPr="00C15EF1">
        <w:t>a</w:t>
      </w:r>
      <w:r w:rsidRPr="00C15EF1">
        <w:rPr>
          <w:spacing w:val="-2"/>
        </w:rPr>
        <w:t>l</w:t>
      </w:r>
      <w:r w:rsidRPr="00C15EF1">
        <w:t>l</w:t>
      </w:r>
      <w:r w:rsidRPr="00C15EF1">
        <w:rPr>
          <w:spacing w:val="-5"/>
        </w:rPr>
        <w:t xml:space="preserve"> </w:t>
      </w:r>
      <w:r w:rsidRPr="00C15EF1">
        <w:t>be</w:t>
      </w:r>
      <w:r w:rsidRPr="00C15EF1">
        <w:rPr>
          <w:spacing w:val="-7"/>
        </w:rPr>
        <w:t xml:space="preserve"> </w:t>
      </w:r>
      <w:r w:rsidRPr="00C15EF1">
        <w:t>co</w:t>
      </w:r>
      <w:r w:rsidRPr="00C15EF1">
        <w:rPr>
          <w:spacing w:val="4"/>
        </w:rPr>
        <w:t>m</w:t>
      </w:r>
      <w:r w:rsidRPr="00C15EF1">
        <w:t>prised</w:t>
      </w:r>
      <w:r w:rsidRPr="00C15EF1">
        <w:rPr>
          <w:spacing w:val="-6"/>
        </w:rPr>
        <w:t xml:space="preserve"> </w:t>
      </w:r>
      <w:r w:rsidRPr="00C15EF1">
        <w:t>of</w:t>
      </w:r>
      <w:r w:rsidRPr="00C15EF1">
        <w:rPr>
          <w:spacing w:val="-5"/>
        </w:rPr>
        <w:t xml:space="preserve"> </w:t>
      </w:r>
      <w:r w:rsidRPr="00C15EF1">
        <w:t>at</w:t>
      </w:r>
      <w:r w:rsidRPr="00C15EF1">
        <w:rPr>
          <w:spacing w:val="-6"/>
        </w:rPr>
        <w:t xml:space="preserve"> </w:t>
      </w:r>
      <w:r w:rsidRPr="00C15EF1">
        <w:t>l</w:t>
      </w:r>
      <w:r w:rsidRPr="00C15EF1">
        <w:rPr>
          <w:spacing w:val="1"/>
        </w:rPr>
        <w:t>e</w:t>
      </w:r>
      <w:r w:rsidRPr="00C15EF1">
        <w:t>ast</w:t>
      </w:r>
      <w:r w:rsidRPr="00C15EF1">
        <w:rPr>
          <w:spacing w:val="-6"/>
        </w:rPr>
        <w:t xml:space="preserve"> </w:t>
      </w:r>
      <w:r w:rsidRPr="00C15EF1">
        <w:t>(3)</w:t>
      </w:r>
      <w:r w:rsidRPr="00C15EF1">
        <w:rPr>
          <w:spacing w:val="-6"/>
        </w:rPr>
        <w:t xml:space="preserve"> </w:t>
      </w:r>
      <w:r w:rsidRPr="00C15EF1">
        <w:t>three</w:t>
      </w:r>
      <w:r w:rsidRPr="00C15EF1">
        <w:rPr>
          <w:spacing w:val="-6"/>
        </w:rPr>
        <w:t xml:space="preserve"> </w:t>
      </w:r>
      <w:r w:rsidRPr="00C15EF1">
        <w:t>BGL</w:t>
      </w:r>
      <w:r w:rsidRPr="00C15EF1">
        <w:rPr>
          <w:spacing w:val="-5"/>
        </w:rPr>
        <w:t xml:space="preserve"> </w:t>
      </w:r>
      <w:r w:rsidRPr="00C15EF1">
        <w:t>E</w:t>
      </w:r>
      <w:r w:rsidRPr="00C15EF1">
        <w:rPr>
          <w:spacing w:val="1"/>
        </w:rPr>
        <w:t>x</w:t>
      </w:r>
      <w:r w:rsidRPr="00C15EF1">
        <w:t>ecuti</w:t>
      </w:r>
      <w:r w:rsidRPr="00C15EF1">
        <w:rPr>
          <w:spacing w:val="-2"/>
        </w:rPr>
        <w:t>v</w:t>
      </w:r>
      <w:r w:rsidRPr="00C15EF1">
        <w:t>e</w:t>
      </w:r>
      <w:r w:rsidRPr="00C15EF1">
        <w:rPr>
          <w:w w:val="99"/>
        </w:rPr>
        <w:t xml:space="preserve"> </w:t>
      </w:r>
      <w:r w:rsidRPr="00C15EF1">
        <w:rPr>
          <w:spacing w:val="4"/>
        </w:rPr>
        <w:t>m</w:t>
      </w:r>
      <w:r w:rsidRPr="00C15EF1">
        <w:rPr>
          <w:spacing w:val="-3"/>
        </w:rPr>
        <w:t>e</w:t>
      </w:r>
      <w:r w:rsidRPr="00C15EF1">
        <w:rPr>
          <w:spacing w:val="4"/>
        </w:rPr>
        <w:t>m</w:t>
      </w:r>
      <w:r w:rsidRPr="00C15EF1">
        <w:t>be</w:t>
      </w:r>
      <w:r w:rsidRPr="00C15EF1">
        <w:rPr>
          <w:spacing w:val="-2"/>
        </w:rPr>
        <w:t>r</w:t>
      </w:r>
      <w:r w:rsidRPr="00C15EF1">
        <w:t>s</w:t>
      </w:r>
      <w:r w:rsidRPr="00C15EF1">
        <w:rPr>
          <w:spacing w:val="-6"/>
        </w:rPr>
        <w:t xml:space="preserve"> </w:t>
      </w:r>
      <w:r w:rsidRPr="00C15EF1">
        <w:rPr>
          <w:spacing w:val="-2"/>
        </w:rPr>
        <w:t>i</w:t>
      </w:r>
      <w:r w:rsidRPr="00C15EF1">
        <w:t>nclu</w:t>
      </w:r>
      <w:r w:rsidRPr="00C15EF1">
        <w:rPr>
          <w:spacing w:val="1"/>
        </w:rPr>
        <w:t>d</w:t>
      </w:r>
      <w:r w:rsidRPr="00C15EF1">
        <w:t>ing</w:t>
      </w:r>
      <w:r w:rsidRPr="00C15EF1">
        <w:rPr>
          <w:spacing w:val="-4"/>
        </w:rPr>
        <w:t xml:space="preserve"> </w:t>
      </w:r>
      <w:r w:rsidRPr="00C15EF1">
        <w:t>the</w:t>
      </w:r>
      <w:r w:rsidRPr="00C15EF1">
        <w:rPr>
          <w:spacing w:val="-4"/>
        </w:rPr>
        <w:t xml:space="preserve"> </w:t>
      </w:r>
      <w:r w:rsidRPr="00C15EF1">
        <w:rPr>
          <w:spacing w:val="1"/>
        </w:rPr>
        <w:t>V</w:t>
      </w:r>
      <w:r w:rsidRPr="00C15EF1">
        <w:t>i</w:t>
      </w:r>
      <w:r w:rsidRPr="00C15EF1">
        <w:rPr>
          <w:spacing w:val="1"/>
        </w:rPr>
        <w:t>c</w:t>
      </w:r>
      <w:r w:rsidRPr="00C15EF1">
        <w:t>e</w:t>
      </w:r>
      <w:r w:rsidRPr="00C15EF1">
        <w:rPr>
          <w:spacing w:val="-6"/>
        </w:rPr>
        <w:t xml:space="preserve"> </w:t>
      </w:r>
      <w:r w:rsidRPr="00C15EF1">
        <w:rPr>
          <w:spacing w:val="-2"/>
        </w:rPr>
        <w:t>P</w:t>
      </w:r>
      <w:r w:rsidRPr="00C15EF1">
        <w:t>res</w:t>
      </w:r>
      <w:r w:rsidRPr="00C15EF1">
        <w:rPr>
          <w:spacing w:val="1"/>
        </w:rPr>
        <w:t>i</w:t>
      </w:r>
      <w:r w:rsidRPr="00C15EF1">
        <w:t>de</w:t>
      </w:r>
      <w:r w:rsidRPr="00C15EF1">
        <w:rPr>
          <w:spacing w:val="1"/>
        </w:rPr>
        <w:t>n</w:t>
      </w:r>
      <w:r w:rsidRPr="00C15EF1">
        <w:rPr>
          <w:spacing w:val="3"/>
        </w:rPr>
        <w:t>t</w:t>
      </w:r>
      <w:r w:rsidRPr="00C15EF1">
        <w:t>,</w:t>
      </w:r>
      <w:r w:rsidRPr="00C15EF1">
        <w:rPr>
          <w:spacing w:val="-5"/>
        </w:rPr>
        <w:t xml:space="preserve"> </w:t>
      </w:r>
      <w:r w:rsidRPr="00C15EF1">
        <w:rPr>
          <w:spacing w:val="-3"/>
        </w:rPr>
        <w:t>w</w:t>
      </w:r>
      <w:r w:rsidRPr="00C15EF1">
        <w:rPr>
          <w:spacing w:val="1"/>
        </w:rPr>
        <w:t>h</w:t>
      </w:r>
      <w:r w:rsidRPr="00C15EF1">
        <w:t>o</w:t>
      </w:r>
      <w:r w:rsidRPr="00C15EF1">
        <w:rPr>
          <w:spacing w:val="-6"/>
        </w:rPr>
        <w:t xml:space="preserve"> </w:t>
      </w:r>
      <w:r w:rsidRPr="00C15EF1">
        <w:t>sh</w:t>
      </w:r>
      <w:r w:rsidRPr="00C15EF1">
        <w:rPr>
          <w:spacing w:val="1"/>
        </w:rPr>
        <w:t>a</w:t>
      </w:r>
      <w:r w:rsidRPr="00C15EF1">
        <w:t>ll</w:t>
      </w:r>
      <w:r w:rsidRPr="00C15EF1">
        <w:rPr>
          <w:spacing w:val="-5"/>
        </w:rPr>
        <w:t xml:space="preserve"> </w:t>
      </w:r>
      <w:r w:rsidRPr="00C15EF1">
        <w:t>be</w:t>
      </w:r>
      <w:r w:rsidRPr="00C15EF1">
        <w:rPr>
          <w:spacing w:val="-6"/>
        </w:rPr>
        <w:t xml:space="preserve"> </w:t>
      </w:r>
      <w:r w:rsidRPr="00C15EF1">
        <w:rPr>
          <w:spacing w:val="1"/>
        </w:rPr>
        <w:t>t</w:t>
      </w:r>
      <w:r w:rsidRPr="00C15EF1">
        <w:t>he</w:t>
      </w:r>
      <w:r w:rsidRPr="00C15EF1">
        <w:rPr>
          <w:spacing w:val="-5"/>
        </w:rPr>
        <w:t xml:space="preserve"> </w:t>
      </w:r>
      <w:r w:rsidRPr="00C15EF1">
        <w:rPr>
          <w:spacing w:val="1"/>
        </w:rPr>
        <w:t>c</w:t>
      </w:r>
      <w:r w:rsidRPr="00C15EF1">
        <w:t>h</w:t>
      </w:r>
      <w:r w:rsidRPr="00C15EF1">
        <w:rPr>
          <w:spacing w:val="1"/>
        </w:rPr>
        <w:t>a</w:t>
      </w:r>
      <w:r w:rsidRPr="00C15EF1">
        <w:t>irper</w:t>
      </w:r>
      <w:r w:rsidRPr="00C15EF1">
        <w:rPr>
          <w:spacing w:val="1"/>
        </w:rPr>
        <w:t>s</w:t>
      </w:r>
      <w:r w:rsidRPr="00C15EF1">
        <w:t>on.</w:t>
      </w:r>
      <w:r w:rsidRPr="00C15EF1">
        <w:rPr>
          <w:spacing w:val="46"/>
        </w:rPr>
        <w:t xml:space="preserve"> </w:t>
      </w:r>
      <w:r w:rsidRPr="00C15EF1">
        <w:rPr>
          <w:spacing w:val="2"/>
        </w:rPr>
        <w:t>T</w:t>
      </w:r>
      <w:r w:rsidRPr="00C15EF1">
        <w:t>he</w:t>
      </w:r>
      <w:r w:rsidRPr="00C15EF1">
        <w:rPr>
          <w:spacing w:val="-6"/>
        </w:rPr>
        <w:t xml:space="preserve"> </w:t>
      </w:r>
      <w:r w:rsidRPr="00C15EF1">
        <w:rPr>
          <w:spacing w:val="1"/>
        </w:rPr>
        <w:t>V</w:t>
      </w:r>
      <w:r w:rsidRPr="00C15EF1">
        <w:t>i</w:t>
      </w:r>
      <w:r w:rsidRPr="00C15EF1">
        <w:rPr>
          <w:spacing w:val="1"/>
        </w:rPr>
        <w:t>c</w:t>
      </w:r>
      <w:r w:rsidRPr="00C15EF1">
        <w:t>e</w:t>
      </w:r>
      <w:r w:rsidRPr="00C15EF1">
        <w:rPr>
          <w:spacing w:val="-5"/>
        </w:rPr>
        <w:t xml:space="preserve"> </w:t>
      </w:r>
      <w:r w:rsidRPr="00C15EF1">
        <w:t>Presi</w:t>
      </w:r>
      <w:r w:rsidRPr="00C15EF1">
        <w:rPr>
          <w:spacing w:val="1"/>
        </w:rPr>
        <w:t>d</w:t>
      </w:r>
      <w:r w:rsidRPr="00C15EF1">
        <w:t>ent</w:t>
      </w:r>
      <w:r w:rsidRPr="00C15EF1">
        <w:rPr>
          <w:spacing w:val="-6"/>
        </w:rPr>
        <w:t xml:space="preserve"> </w:t>
      </w:r>
      <w:r w:rsidRPr="00C15EF1">
        <w:rPr>
          <w:spacing w:val="4"/>
        </w:rPr>
        <w:t>m</w:t>
      </w:r>
      <w:r w:rsidRPr="00C15EF1">
        <w:rPr>
          <w:spacing w:val="1"/>
        </w:rPr>
        <w:t>a</w:t>
      </w:r>
      <w:r w:rsidRPr="00C15EF1">
        <w:t>y</w:t>
      </w:r>
      <w:r w:rsidRPr="00C15EF1">
        <w:rPr>
          <w:spacing w:val="-9"/>
        </w:rPr>
        <w:t xml:space="preserve"> </w:t>
      </w:r>
      <w:r w:rsidRPr="00C15EF1">
        <w:t>call</w:t>
      </w:r>
      <w:r w:rsidRPr="00C15EF1">
        <w:rPr>
          <w:spacing w:val="-7"/>
        </w:rPr>
        <w:t xml:space="preserve"> </w:t>
      </w:r>
      <w:r w:rsidRPr="00C15EF1">
        <w:rPr>
          <w:spacing w:val="1"/>
        </w:rPr>
        <w:t>u</w:t>
      </w:r>
      <w:r w:rsidRPr="00C15EF1">
        <w:t>pon</w:t>
      </w:r>
      <w:r w:rsidRPr="00C15EF1">
        <w:rPr>
          <w:w w:val="99"/>
        </w:rPr>
        <w:t xml:space="preserve"> </w:t>
      </w:r>
      <w:r w:rsidRPr="00C15EF1">
        <w:t>other</w:t>
      </w:r>
      <w:r w:rsidRPr="00C15EF1">
        <w:rPr>
          <w:spacing w:val="-7"/>
        </w:rPr>
        <w:t xml:space="preserve"> </w:t>
      </w:r>
      <w:r w:rsidRPr="00C15EF1">
        <w:t>Me</w:t>
      </w:r>
      <w:r w:rsidRPr="00C15EF1">
        <w:rPr>
          <w:spacing w:val="4"/>
        </w:rPr>
        <w:t>m</w:t>
      </w:r>
      <w:r w:rsidRPr="00C15EF1">
        <w:t>bers</w:t>
      </w:r>
      <w:r w:rsidRPr="00C15EF1">
        <w:rPr>
          <w:spacing w:val="-7"/>
        </w:rPr>
        <w:t xml:space="preserve"> </w:t>
      </w:r>
      <w:r w:rsidRPr="00C15EF1">
        <w:t>as</w:t>
      </w:r>
      <w:r w:rsidRPr="00C15EF1">
        <w:rPr>
          <w:spacing w:val="-8"/>
        </w:rPr>
        <w:t xml:space="preserve"> </w:t>
      </w:r>
      <w:r w:rsidRPr="00C15EF1">
        <w:t>ne</w:t>
      </w:r>
      <w:r w:rsidRPr="00C15EF1">
        <w:rPr>
          <w:spacing w:val="1"/>
        </w:rPr>
        <w:t>c</w:t>
      </w:r>
      <w:r w:rsidRPr="00C15EF1">
        <w:t>es</w:t>
      </w:r>
      <w:r w:rsidRPr="00C15EF1">
        <w:rPr>
          <w:spacing w:val="1"/>
        </w:rPr>
        <w:t>s</w:t>
      </w:r>
      <w:r w:rsidRPr="00C15EF1">
        <w:t>a</w:t>
      </w:r>
      <w:r w:rsidRPr="00C15EF1">
        <w:rPr>
          <w:spacing w:val="2"/>
        </w:rPr>
        <w:t>r</w:t>
      </w:r>
      <w:r w:rsidRPr="00C15EF1">
        <w:rPr>
          <w:spacing w:val="-5"/>
        </w:rPr>
        <w:t>y</w:t>
      </w:r>
      <w:r w:rsidRPr="00C15EF1">
        <w:t>.</w:t>
      </w:r>
    </w:p>
    <w:p w14:paraId="1C9359EB" w14:textId="77777777" w:rsidR="00A37893" w:rsidRPr="00C15EF1" w:rsidRDefault="00A37893" w:rsidP="00A37893">
      <w:pPr>
        <w:kinsoku w:val="0"/>
        <w:overflowPunct w:val="0"/>
        <w:spacing w:before="8" w:line="150" w:lineRule="exact"/>
        <w:ind w:left="1080" w:hanging="720"/>
        <w:rPr>
          <w:rFonts w:asciiTheme="minorHAnsi" w:hAnsiTheme="minorHAnsi" w:cstheme="minorHAnsi"/>
          <w:sz w:val="22"/>
          <w:szCs w:val="22"/>
        </w:rPr>
      </w:pPr>
    </w:p>
    <w:p w14:paraId="5BED5FC4" w14:textId="77777777" w:rsidR="00A37893" w:rsidRPr="00C15EF1" w:rsidRDefault="00A37893" w:rsidP="00B53E00">
      <w:pPr>
        <w:pStyle w:val="Heading2"/>
        <w:numPr>
          <w:ilvl w:val="0"/>
          <w:numId w:val="26"/>
        </w:numPr>
        <w:rPr>
          <w:u w:val="none"/>
        </w:rPr>
      </w:pPr>
      <w:bookmarkStart w:id="111" w:name="_Toc458927399"/>
      <w:bookmarkStart w:id="112" w:name="_Toc80173855"/>
      <w:r w:rsidRPr="00C15EF1">
        <w:t>Di</w:t>
      </w:r>
      <w:r w:rsidRPr="00C15EF1">
        <w:rPr>
          <w:spacing w:val="1"/>
        </w:rPr>
        <w:t>v</w:t>
      </w:r>
      <w:r w:rsidRPr="00C15EF1">
        <w:t>is</w:t>
      </w:r>
      <w:r w:rsidRPr="00C15EF1">
        <w:rPr>
          <w:spacing w:val="-1"/>
        </w:rPr>
        <w:t>i</w:t>
      </w:r>
      <w:r w:rsidRPr="00C15EF1">
        <w:t>on</w:t>
      </w:r>
      <w:bookmarkEnd w:id="111"/>
      <w:bookmarkEnd w:id="112"/>
    </w:p>
    <w:p w14:paraId="3C7FC269"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0C5218AE" w14:textId="7FA6BAD7" w:rsidR="00A37893" w:rsidRPr="00C15EF1" w:rsidRDefault="00A37893" w:rsidP="007C5AB6">
      <w:pPr>
        <w:pStyle w:val="BodyText"/>
      </w:pPr>
      <w:r w:rsidRPr="00C15EF1">
        <w:t>A</w:t>
      </w:r>
      <w:r w:rsidRPr="00C15EF1">
        <w:rPr>
          <w:spacing w:val="-7"/>
        </w:rPr>
        <w:t xml:space="preserve"> </w:t>
      </w:r>
      <w:r w:rsidRPr="00C15EF1">
        <w:t>gr</w:t>
      </w:r>
      <w:r w:rsidRPr="00C15EF1">
        <w:rPr>
          <w:spacing w:val="2"/>
        </w:rPr>
        <w:t>o</w:t>
      </w:r>
      <w:r w:rsidRPr="00C15EF1">
        <w:t>up</w:t>
      </w:r>
      <w:r w:rsidRPr="00C15EF1">
        <w:rPr>
          <w:spacing w:val="1"/>
        </w:rPr>
        <w:t>i</w:t>
      </w:r>
      <w:r w:rsidRPr="00C15EF1">
        <w:t>ng</w:t>
      </w:r>
      <w:r w:rsidRPr="00C15EF1">
        <w:rPr>
          <w:spacing w:val="-7"/>
        </w:rPr>
        <w:t xml:space="preserve"> </w:t>
      </w:r>
      <w:r w:rsidRPr="00C15EF1">
        <w:t>of</w:t>
      </w:r>
      <w:r w:rsidRPr="00C15EF1">
        <w:rPr>
          <w:spacing w:val="-5"/>
        </w:rPr>
        <w:t xml:space="preserve"> </w:t>
      </w:r>
      <w:r w:rsidRPr="00C15EF1">
        <w:t>tea</w:t>
      </w:r>
      <w:r w:rsidRPr="00C15EF1">
        <w:rPr>
          <w:spacing w:val="4"/>
        </w:rPr>
        <w:t>m</w:t>
      </w:r>
      <w:r w:rsidRPr="00C15EF1">
        <w:t>s</w:t>
      </w:r>
      <w:r w:rsidRPr="00C15EF1">
        <w:rPr>
          <w:spacing w:val="-6"/>
        </w:rPr>
        <w:t xml:space="preserve"> </w:t>
      </w:r>
      <w:r w:rsidRPr="00C15EF1">
        <w:t>establ</w:t>
      </w:r>
      <w:r w:rsidRPr="00C15EF1">
        <w:rPr>
          <w:spacing w:val="1"/>
        </w:rPr>
        <w:t>is</w:t>
      </w:r>
      <w:r w:rsidRPr="00C15EF1">
        <w:t>hed</w:t>
      </w:r>
      <w:r w:rsidRPr="00C15EF1">
        <w:rPr>
          <w:spacing w:val="-7"/>
        </w:rPr>
        <w:t xml:space="preserve"> </w:t>
      </w:r>
      <w:r w:rsidRPr="00C15EF1">
        <w:rPr>
          <w:spacing w:val="3"/>
        </w:rPr>
        <w:t>b</w:t>
      </w:r>
      <w:r w:rsidRPr="00C15EF1">
        <w:t>y</w:t>
      </w:r>
      <w:r w:rsidRPr="00C15EF1">
        <w:rPr>
          <w:spacing w:val="-10"/>
        </w:rPr>
        <w:t xml:space="preserve"> </w:t>
      </w:r>
      <w:r w:rsidRPr="00C15EF1">
        <w:rPr>
          <w:spacing w:val="2"/>
        </w:rPr>
        <w:t>R</w:t>
      </w:r>
      <w:r w:rsidRPr="00C15EF1">
        <w:t>in</w:t>
      </w:r>
      <w:r w:rsidRPr="00C15EF1">
        <w:rPr>
          <w:spacing w:val="1"/>
        </w:rPr>
        <w:t>g</w:t>
      </w:r>
      <w:r w:rsidRPr="00C15EF1">
        <w:t>ette</w:t>
      </w:r>
      <w:r w:rsidRPr="00C15EF1">
        <w:rPr>
          <w:spacing w:val="-5"/>
        </w:rPr>
        <w:t xml:space="preserve"> </w:t>
      </w:r>
      <w:r w:rsidRPr="00C15EF1">
        <w:rPr>
          <w:spacing w:val="1"/>
        </w:rPr>
        <w:t>A</w:t>
      </w:r>
      <w:r w:rsidRPr="00C15EF1">
        <w:t>lber</w:t>
      </w:r>
      <w:r w:rsidRPr="00C15EF1">
        <w:rPr>
          <w:spacing w:val="2"/>
        </w:rPr>
        <w:t>t</w:t>
      </w:r>
      <w:r w:rsidRPr="00C15EF1">
        <w:t>a</w:t>
      </w:r>
      <w:r w:rsidRPr="00C15EF1">
        <w:rPr>
          <w:spacing w:val="-7"/>
        </w:rPr>
        <w:t xml:space="preserve"> </w:t>
      </w:r>
      <w:r w:rsidRPr="00C15EF1">
        <w:rPr>
          <w:spacing w:val="1"/>
        </w:rPr>
        <w:t>b</w:t>
      </w:r>
      <w:r w:rsidRPr="00C15EF1">
        <w:t>ased</w:t>
      </w:r>
      <w:r w:rsidRPr="00C15EF1">
        <w:rPr>
          <w:spacing w:val="-7"/>
        </w:rPr>
        <w:t xml:space="preserve"> </w:t>
      </w:r>
      <w:r w:rsidRPr="00C15EF1">
        <w:rPr>
          <w:spacing w:val="1"/>
        </w:rPr>
        <w:t>o</w:t>
      </w:r>
      <w:r w:rsidRPr="00C15EF1">
        <w:t>n</w:t>
      </w:r>
      <w:r w:rsidRPr="00C15EF1">
        <w:rPr>
          <w:spacing w:val="-7"/>
        </w:rPr>
        <w:t xml:space="preserve"> </w:t>
      </w:r>
      <w:r w:rsidRPr="00C15EF1">
        <w:rPr>
          <w:spacing w:val="1"/>
        </w:rPr>
        <w:t>b</w:t>
      </w:r>
      <w:r w:rsidRPr="00C15EF1">
        <w:t>irt</w:t>
      </w:r>
      <w:r w:rsidRPr="00C15EF1">
        <w:rPr>
          <w:spacing w:val="5"/>
        </w:rPr>
        <w:t>h</w:t>
      </w:r>
      <w:r w:rsidRPr="00C15EF1">
        <w:rPr>
          <w:spacing w:val="3"/>
        </w:rPr>
        <w:t>-</w:t>
      </w:r>
      <w:r w:rsidRPr="00C15EF1">
        <w:rPr>
          <w:spacing w:val="-5"/>
        </w:rPr>
        <w:t>y</w:t>
      </w:r>
      <w:r w:rsidRPr="00C15EF1">
        <w:rPr>
          <w:spacing w:val="1"/>
        </w:rPr>
        <w:t>e</w:t>
      </w:r>
      <w:r w:rsidRPr="00C15EF1">
        <w:t>ar</w:t>
      </w:r>
      <w:r w:rsidRPr="00C15EF1">
        <w:rPr>
          <w:spacing w:val="-7"/>
        </w:rPr>
        <w:t xml:space="preserve"> </w:t>
      </w:r>
      <w:r w:rsidRPr="00C15EF1">
        <w:rPr>
          <w:spacing w:val="2"/>
        </w:rPr>
        <w:t>e</w:t>
      </w:r>
      <w:r w:rsidRPr="00C15EF1">
        <w:t>l</w:t>
      </w:r>
      <w:r w:rsidRPr="00C15EF1">
        <w:rPr>
          <w:spacing w:val="1"/>
        </w:rPr>
        <w:t>i</w:t>
      </w:r>
      <w:r w:rsidRPr="00C15EF1">
        <w:t>g</w:t>
      </w:r>
      <w:r w:rsidRPr="00C15EF1">
        <w:rPr>
          <w:spacing w:val="-2"/>
        </w:rPr>
        <w:t>i</w:t>
      </w:r>
      <w:r w:rsidRPr="00C15EF1">
        <w:rPr>
          <w:spacing w:val="1"/>
        </w:rPr>
        <w:t>bi</w:t>
      </w:r>
      <w:r w:rsidRPr="00C15EF1">
        <w:t>li</w:t>
      </w:r>
      <w:r w:rsidRPr="00C15EF1">
        <w:rPr>
          <w:spacing w:val="4"/>
        </w:rPr>
        <w:t>t</w:t>
      </w:r>
      <w:r w:rsidRPr="00C15EF1">
        <w:t>y or skill development</w:t>
      </w:r>
      <w:r w:rsidRPr="00C15EF1">
        <w:rPr>
          <w:spacing w:val="-8"/>
        </w:rPr>
        <w:t xml:space="preserve"> </w:t>
      </w:r>
      <w:r w:rsidRPr="00C15EF1">
        <w:t>to</w:t>
      </w:r>
      <w:r w:rsidRPr="00C15EF1">
        <w:rPr>
          <w:spacing w:val="-7"/>
        </w:rPr>
        <w:t xml:space="preserve"> </w:t>
      </w:r>
      <w:r w:rsidRPr="00C15EF1">
        <w:rPr>
          <w:spacing w:val="1"/>
        </w:rPr>
        <w:t>f</w:t>
      </w:r>
      <w:r w:rsidRPr="00C15EF1">
        <w:t>aci</w:t>
      </w:r>
      <w:r w:rsidRPr="00C15EF1">
        <w:rPr>
          <w:spacing w:val="1"/>
        </w:rPr>
        <w:t>l</w:t>
      </w:r>
      <w:r w:rsidRPr="00C15EF1">
        <w:t>ita</w:t>
      </w:r>
      <w:r w:rsidRPr="00C15EF1">
        <w:rPr>
          <w:spacing w:val="1"/>
        </w:rPr>
        <w:t>t</w:t>
      </w:r>
      <w:r w:rsidRPr="00C15EF1">
        <w:t>e</w:t>
      </w:r>
      <w:r w:rsidRPr="00C15EF1">
        <w:rPr>
          <w:spacing w:val="-7"/>
        </w:rPr>
        <w:t xml:space="preserve"> </w:t>
      </w:r>
      <w:r w:rsidRPr="00C15EF1">
        <w:t>co</w:t>
      </w:r>
      <w:r w:rsidRPr="00C15EF1">
        <w:rPr>
          <w:spacing w:val="4"/>
        </w:rPr>
        <w:t>m</w:t>
      </w:r>
      <w:r w:rsidRPr="00C15EF1">
        <w:t>pet</w:t>
      </w:r>
      <w:r w:rsidRPr="00C15EF1">
        <w:rPr>
          <w:spacing w:val="-2"/>
        </w:rPr>
        <w:t>i</w:t>
      </w:r>
      <w:r w:rsidRPr="00C15EF1">
        <w:t>t</w:t>
      </w:r>
      <w:r w:rsidRPr="00C15EF1">
        <w:rPr>
          <w:spacing w:val="1"/>
        </w:rPr>
        <w:t>i</w:t>
      </w:r>
      <w:r w:rsidRPr="00C15EF1">
        <w:rPr>
          <w:spacing w:val="-2"/>
        </w:rPr>
        <w:t>v</w:t>
      </w:r>
      <w:r w:rsidRPr="00C15EF1">
        <w:t>e</w:t>
      </w:r>
      <w:r w:rsidRPr="00C15EF1">
        <w:rPr>
          <w:w w:val="99"/>
        </w:rPr>
        <w:t xml:space="preserve"> </w:t>
      </w:r>
      <w:r w:rsidRPr="00C15EF1">
        <w:t>p</w:t>
      </w:r>
      <w:r w:rsidRPr="00C15EF1">
        <w:rPr>
          <w:spacing w:val="-2"/>
        </w:rPr>
        <w:t>l</w:t>
      </w:r>
      <w:r w:rsidRPr="00C15EF1">
        <w:rPr>
          <w:spacing w:val="4"/>
        </w:rPr>
        <w:t>a</w:t>
      </w:r>
      <w:r w:rsidRPr="00C15EF1">
        <w:rPr>
          <w:spacing w:val="-5"/>
        </w:rPr>
        <w:t>y</w:t>
      </w:r>
      <w:r w:rsidRPr="00C15EF1">
        <w:t>.(i.e. U12, U14 etc.)</w:t>
      </w:r>
    </w:p>
    <w:p w14:paraId="44897938" w14:textId="77777777" w:rsidR="00A37893" w:rsidRPr="00C15EF1" w:rsidRDefault="00A37893" w:rsidP="00A37893">
      <w:pPr>
        <w:kinsoku w:val="0"/>
        <w:overflowPunct w:val="0"/>
        <w:spacing w:before="7" w:line="130" w:lineRule="exact"/>
        <w:ind w:left="1080" w:hanging="720"/>
        <w:rPr>
          <w:rFonts w:asciiTheme="minorHAnsi" w:hAnsiTheme="minorHAnsi" w:cstheme="minorHAnsi"/>
          <w:sz w:val="22"/>
          <w:szCs w:val="22"/>
        </w:rPr>
      </w:pPr>
    </w:p>
    <w:p w14:paraId="68FC210C" w14:textId="77777777" w:rsidR="00A37893" w:rsidRPr="00C15EF1" w:rsidRDefault="00A37893" w:rsidP="00B53E00">
      <w:pPr>
        <w:pStyle w:val="Heading2"/>
        <w:numPr>
          <w:ilvl w:val="0"/>
          <w:numId w:val="26"/>
        </w:numPr>
        <w:rPr>
          <w:u w:val="none"/>
        </w:rPr>
      </w:pPr>
      <w:bookmarkStart w:id="113" w:name="_Toc458927400"/>
      <w:bookmarkStart w:id="114" w:name="_Toc80173856"/>
      <w:r w:rsidRPr="00C15EF1">
        <w:t>Le</w:t>
      </w:r>
      <w:r w:rsidRPr="00C15EF1">
        <w:rPr>
          <w:spacing w:val="1"/>
        </w:rPr>
        <w:t>v</w:t>
      </w:r>
      <w:r w:rsidRPr="00C15EF1">
        <w:t>els</w:t>
      </w:r>
      <w:bookmarkEnd w:id="113"/>
      <w:bookmarkEnd w:id="114"/>
    </w:p>
    <w:p w14:paraId="2B8CC30B" w14:textId="77777777" w:rsidR="00A37893" w:rsidRPr="00C15EF1" w:rsidRDefault="00A37893" w:rsidP="00A37893">
      <w:pPr>
        <w:kinsoku w:val="0"/>
        <w:overflowPunct w:val="0"/>
        <w:spacing w:before="8" w:line="150" w:lineRule="exact"/>
        <w:ind w:left="1080" w:hanging="720"/>
        <w:rPr>
          <w:rFonts w:asciiTheme="minorHAnsi" w:hAnsiTheme="minorHAnsi" w:cstheme="minorHAnsi"/>
          <w:sz w:val="22"/>
          <w:szCs w:val="22"/>
        </w:rPr>
      </w:pPr>
    </w:p>
    <w:p w14:paraId="5223563C" w14:textId="3A5AD985" w:rsidR="00A37893" w:rsidRPr="00C15EF1" w:rsidRDefault="00A37893" w:rsidP="007C5AB6">
      <w:pPr>
        <w:pStyle w:val="BodyText"/>
      </w:pPr>
      <w:r w:rsidRPr="00C15EF1">
        <w:t>A</w:t>
      </w:r>
      <w:r w:rsidRPr="00C15EF1">
        <w:rPr>
          <w:spacing w:val="-7"/>
        </w:rPr>
        <w:t xml:space="preserve"> </w:t>
      </w:r>
      <w:r w:rsidRPr="00C15EF1">
        <w:t>gr</w:t>
      </w:r>
      <w:r w:rsidRPr="00C15EF1">
        <w:rPr>
          <w:spacing w:val="2"/>
        </w:rPr>
        <w:t>o</w:t>
      </w:r>
      <w:r w:rsidRPr="00C15EF1">
        <w:t>up</w:t>
      </w:r>
      <w:r w:rsidRPr="00C15EF1">
        <w:rPr>
          <w:spacing w:val="1"/>
        </w:rPr>
        <w:t>i</w:t>
      </w:r>
      <w:r w:rsidRPr="00C15EF1">
        <w:t>ng</w:t>
      </w:r>
      <w:r w:rsidRPr="00C15EF1">
        <w:rPr>
          <w:spacing w:val="-6"/>
        </w:rPr>
        <w:t xml:space="preserve"> </w:t>
      </w:r>
      <w:r w:rsidRPr="00C15EF1">
        <w:t>of</w:t>
      </w:r>
      <w:r w:rsidRPr="00C15EF1">
        <w:rPr>
          <w:spacing w:val="-5"/>
        </w:rPr>
        <w:t xml:space="preserve"> </w:t>
      </w:r>
      <w:r w:rsidRPr="00C15EF1">
        <w:rPr>
          <w:spacing w:val="-2"/>
        </w:rPr>
        <w:t>l</w:t>
      </w:r>
      <w:r w:rsidRPr="00C15EF1">
        <w:t>i</w:t>
      </w:r>
      <w:r w:rsidRPr="00C15EF1">
        <w:rPr>
          <w:spacing w:val="3"/>
        </w:rPr>
        <w:t>k</w:t>
      </w:r>
      <w:r w:rsidRPr="00C15EF1">
        <w:t>e-</w:t>
      </w:r>
      <w:r w:rsidRPr="00C15EF1">
        <w:rPr>
          <w:spacing w:val="-2"/>
        </w:rPr>
        <w:t>s</w:t>
      </w:r>
      <w:r w:rsidRPr="00C15EF1">
        <w:rPr>
          <w:spacing w:val="3"/>
        </w:rPr>
        <w:t>k</w:t>
      </w:r>
      <w:r w:rsidRPr="00C15EF1">
        <w:t>illed</w:t>
      </w:r>
      <w:r w:rsidRPr="00C15EF1">
        <w:rPr>
          <w:spacing w:val="-4"/>
        </w:rPr>
        <w:t xml:space="preserve"> </w:t>
      </w:r>
      <w:r w:rsidRPr="00C15EF1">
        <w:t>t</w:t>
      </w:r>
      <w:r w:rsidRPr="00C15EF1">
        <w:rPr>
          <w:spacing w:val="1"/>
        </w:rPr>
        <w:t>e</w:t>
      </w:r>
      <w:r w:rsidRPr="00C15EF1">
        <w:t>a</w:t>
      </w:r>
      <w:r w:rsidRPr="00C15EF1">
        <w:rPr>
          <w:spacing w:val="1"/>
        </w:rPr>
        <w:t>m</w:t>
      </w:r>
      <w:r w:rsidRPr="00C15EF1">
        <w:t>s</w:t>
      </w:r>
      <w:r w:rsidRPr="00C15EF1">
        <w:rPr>
          <w:spacing w:val="-6"/>
        </w:rPr>
        <w:t xml:space="preserve"> </w:t>
      </w:r>
      <w:r w:rsidRPr="00C15EF1">
        <w:rPr>
          <w:spacing w:val="-3"/>
        </w:rPr>
        <w:t>w</w:t>
      </w:r>
      <w:r w:rsidRPr="00C15EF1">
        <w:t>i</w:t>
      </w:r>
      <w:r w:rsidRPr="00C15EF1">
        <w:rPr>
          <w:spacing w:val="2"/>
        </w:rPr>
        <w:t>t</w:t>
      </w:r>
      <w:r w:rsidRPr="00C15EF1">
        <w:t>hin</w:t>
      </w:r>
      <w:r w:rsidRPr="00C15EF1">
        <w:rPr>
          <w:spacing w:val="-6"/>
        </w:rPr>
        <w:t xml:space="preserve"> </w:t>
      </w:r>
      <w:r w:rsidRPr="00C15EF1">
        <w:t>a</w:t>
      </w:r>
      <w:r w:rsidRPr="00C15EF1">
        <w:rPr>
          <w:spacing w:val="-6"/>
        </w:rPr>
        <w:t xml:space="preserve"> </w:t>
      </w:r>
      <w:r w:rsidRPr="00C15EF1">
        <w:t>D</w:t>
      </w:r>
      <w:r w:rsidRPr="00C15EF1">
        <w:rPr>
          <w:spacing w:val="1"/>
        </w:rPr>
        <w:t>i</w:t>
      </w:r>
      <w:r w:rsidRPr="00C15EF1">
        <w:rPr>
          <w:spacing w:val="-2"/>
        </w:rPr>
        <w:t>v</w:t>
      </w:r>
      <w:r w:rsidRPr="00C15EF1">
        <w:t>i</w:t>
      </w:r>
      <w:r w:rsidRPr="00C15EF1">
        <w:rPr>
          <w:spacing w:val="1"/>
        </w:rPr>
        <w:t>si</w:t>
      </w:r>
      <w:r w:rsidRPr="00C15EF1">
        <w:t>on intended</w:t>
      </w:r>
      <w:r w:rsidRPr="00C15EF1">
        <w:rPr>
          <w:spacing w:val="-7"/>
        </w:rPr>
        <w:t xml:space="preserve"> </w:t>
      </w:r>
      <w:r w:rsidRPr="00C15EF1">
        <w:rPr>
          <w:spacing w:val="1"/>
        </w:rPr>
        <w:t>t</w:t>
      </w:r>
      <w:r w:rsidRPr="00C15EF1">
        <w:t>o</w:t>
      </w:r>
      <w:r w:rsidRPr="00C15EF1">
        <w:rPr>
          <w:spacing w:val="-7"/>
        </w:rPr>
        <w:t xml:space="preserve"> </w:t>
      </w:r>
      <w:r w:rsidRPr="00C15EF1">
        <w:rPr>
          <w:spacing w:val="1"/>
        </w:rPr>
        <w:t>f</w:t>
      </w:r>
      <w:r w:rsidRPr="00C15EF1">
        <w:t>aci</w:t>
      </w:r>
      <w:r w:rsidRPr="00C15EF1">
        <w:rPr>
          <w:spacing w:val="1"/>
        </w:rPr>
        <w:t>l</w:t>
      </w:r>
      <w:r w:rsidRPr="00C15EF1">
        <w:t>ita</w:t>
      </w:r>
      <w:r w:rsidRPr="00C15EF1">
        <w:rPr>
          <w:spacing w:val="1"/>
        </w:rPr>
        <w:t>t</w:t>
      </w:r>
      <w:r w:rsidRPr="00C15EF1">
        <w:t>e</w:t>
      </w:r>
      <w:r w:rsidRPr="00C15EF1">
        <w:rPr>
          <w:spacing w:val="-6"/>
        </w:rPr>
        <w:t xml:space="preserve"> </w:t>
      </w:r>
      <w:r w:rsidRPr="00C15EF1">
        <w:t>co</w:t>
      </w:r>
      <w:r w:rsidRPr="00C15EF1">
        <w:rPr>
          <w:spacing w:val="4"/>
        </w:rPr>
        <w:t>m</w:t>
      </w:r>
      <w:r w:rsidRPr="00C15EF1">
        <w:t>pet</w:t>
      </w:r>
      <w:r w:rsidRPr="00C15EF1">
        <w:rPr>
          <w:spacing w:val="-2"/>
        </w:rPr>
        <w:t>i</w:t>
      </w:r>
      <w:r w:rsidRPr="00C15EF1">
        <w:t>t</w:t>
      </w:r>
      <w:r w:rsidRPr="00C15EF1">
        <w:rPr>
          <w:spacing w:val="1"/>
        </w:rPr>
        <w:t>i</w:t>
      </w:r>
      <w:r w:rsidRPr="00C15EF1">
        <w:rPr>
          <w:spacing w:val="-2"/>
        </w:rPr>
        <w:t>v</w:t>
      </w:r>
      <w:r w:rsidRPr="00C15EF1">
        <w:t>e</w:t>
      </w:r>
      <w:r w:rsidRPr="00C15EF1">
        <w:rPr>
          <w:spacing w:val="-5"/>
        </w:rPr>
        <w:t xml:space="preserve"> </w:t>
      </w:r>
      <w:r w:rsidRPr="00C15EF1">
        <w:t>pl</w:t>
      </w:r>
      <w:r w:rsidRPr="00C15EF1">
        <w:rPr>
          <w:spacing w:val="1"/>
        </w:rPr>
        <w:t>a</w:t>
      </w:r>
      <w:r w:rsidRPr="00C15EF1">
        <w:t>y</w:t>
      </w:r>
      <w:r w:rsidRPr="00C15EF1">
        <w:rPr>
          <w:spacing w:val="-8"/>
        </w:rPr>
        <w:t xml:space="preserve"> </w:t>
      </w:r>
      <w:r w:rsidRPr="00C15EF1">
        <w:t>and</w:t>
      </w:r>
      <w:r w:rsidRPr="00C15EF1">
        <w:rPr>
          <w:spacing w:val="-3"/>
        </w:rPr>
        <w:t xml:space="preserve"> </w:t>
      </w:r>
      <w:r w:rsidRPr="00C15EF1">
        <w:t>p</w:t>
      </w:r>
      <w:r w:rsidRPr="00C15EF1">
        <w:rPr>
          <w:spacing w:val="-2"/>
        </w:rPr>
        <w:t>l</w:t>
      </w:r>
      <w:r w:rsidRPr="00C15EF1">
        <w:rPr>
          <w:spacing w:val="4"/>
        </w:rPr>
        <w:t>a</w:t>
      </w:r>
      <w:r w:rsidRPr="00C15EF1">
        <w:rPr>
          <w:spacing w:val="-5"/>
        </w:rPr>
        <w:t>y</w:t>
      </w:r>
      <w:r w:rsidRPr="00C15EF1">
        <w:t>er</w:t>
      </w:r>
      <w:r w:rsidRPr="00C15EF1">
        <w:rPr>
          <w:spacing w:val="-7"/>
        </w:rPr>
        <w:t xml:space="preserve"> </w:t>
      </w:r>
      <w:r w:rsidRPr="00C15EF1">
        <w:rPr>
          <w:spacing w:val="2"/>
        </w:rPr>
        <w:t>d</w:t>
      </w:r>
      <w:r w:rsidRPr="00C15EF1">
        <w:rPr>
          <w:spacing w:val="1"/>
        </w:rPr>
        <w:t>e</w:t>
      </w:r>
      <w:r w:rsidRPr="00C15EF1">
        <w:rPr>
          <w:spacing w:val="-2"/>
        </w:rPr>
        <w:t>v</w:t>
      </w:r>
      <w:r w:rsidRPr="00C15EF1">
        <w:t>elop</w:t>
      </w:r>
      <w:r w:rsidRPr="00C15EF1">
        <w:rPr>
          <w:spacing w:val="4"/>
        </w:rPr>
        <w:t>m</w:t>
      </w:r>
      <w:r w:rsidRPr="00C15EF1">
        <w:t>ent. (i.e. AA,</w:t>
      </w:r>
      <w:r w:rsidR="00802A81" w:rsidRPr="00C15EF1">
        <w:t xml:space="preserve"> </w:t>
      </w:r>
      <w:r w:rsidRPr="00C15EF1">
        <w:t>A,</w:t>
      </w:r>
      <w:r w:rsidR="00802A81" w:rsidRPr="00C15EF1">
        <w:t xml:space="preserve"> </w:t>
      </w:r>
      <w:r w:rsidRPr="00C15EF1">
        <w:t>B,</w:t>
      </w:r>
      <w:r w:rsidR="00802A81" w:rsidRPr="00C15EF1">
        <w:t xml:space="preserve"> </w:t>
      </w:r>
      <w:r w:rsidRPr="00C15EF1">
        <w:t>C,</w:t>
      </w:r>
      <w:r w:rsidR="00802A81" w:rsidRPr="00C15EF1">
        <w:t xml:space="preserve"> </w:t>
      </w:r>
      <w:r w:rsidRPr="00C15EF1">
        <w:t>Step 1,2,3)</w:t>
      </w:r>
    </w:p>
    <w:p w14:paraId="30B02273" w14:textId="77777777" w:rsidR="00A37893" w:rsidRPr="00C15EF1" w:rsidRDefault="00A37893" w:rsidP="00A37893">
      <w:pPr>
        <w:kinsoku w:val="0"/>
        <w:overflowPunct w:val="0"/>
        <w:spacing w:before="7" w:line="130" w:lineRule="exact"/>
        <w:ind w:left="1080" w:hanging="720"/>
        <w:rPr>
          <w:rFonts w:asciiTheme="minorHAnsi" w:hAnsiTheme="minorHAnsi" w:cstheme="minorHAnsi"/>
          <w:sz w:val="22"/>
          <w:szCs w:val="22"/>
        </w:rPr>
      </w:pPr>
    </w:p>
    <w:p w14:paraId="702669C5" w14:textId="77777777" w:rsidR="00A37893" w:rsidRPr="00C15EF1" w:rsidRDefault="00A37893" w:rsidP="00B53E00">
      <w:pPr>
        <w:pStyle w:val="Heading2"/>
        <w:numPr>
          <w:ilvl w:val="0"/>
          <w:numId w:val="26"/>
        </w:numPr>
        <w:rPr>
          <w:u w:val="none"/>
        </w:rPr>
      </w:pPr>
      <w:bookmarkStart w:id="115" w:name="_Toc458927401"/>
      <w:bookmarkStart w:id="116" w:name="_Toc80173857"/>
      <w:r w:rsidRPr="00C15EF1">
        <w:rPr>
          <w:spacing w:val="-1"/>
        </w:rPr>
        <w:t>P</w:t>
      </w:r>
      <w:r w:rsidRPr="00C15EF1">
        <w:t>ools</w:t>
      </w:r>
      <w:bookmarkEnd w:id="115"/>
      <w:bookmarkEnd w:id="116"/>
    </w:p>
    <w:p w14:paraId="0CB49C29"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07D79276" w14:textId="4A579044" w:rsidR="00A37893" w:rsidRPr="00C15EF1" w:rsidRDefault="00A37893" w:rsidP="007C5AB6">
      <w:pPr>
        <w:pStyle w:val="BodyText"/>
      </w:pPr>
      <w:r w:rsidRPr="00C15EF1">
        <w:t>A</w:t>
      </w:r>
      <w:r w:rsidRPr="00C15EF1">
        <w:rPr>
          <w:spacing w:val="-7"/>
        </w:rPr>
        <w:t xml:space="preserve"> </w:t>
      </w:r>
      <w:r w:rsidRPr="00C15EF1">
        <w:t>gr</w:t>
      </w:r>
      <w:r w:rsidRPr="00C15EF1">
        <w:rPr>
          <w:spacing w:val="2"/>
        </w:rPr>
        <w:t>o</w:t>
      </w:r>
      <w:r w:rsidRPr="00C15EF1">
        <w:t>up</w:t>
      </w:r>
      <w:r w:rsidRPr="00C15EF1">
        <w:rPr>
          <w:spacing w:val="1"/>
        </w:rPr>
        <w:t>i</w:t>
      </w:r>
      <w:r w:rsidRPr="00C15EF1">
        <w:t>ng</w:t>
      </w:r>
      <w:r w:rsidRPr="00C15EF1">
        <w:rPr>
          <w:spacing w:val="-5"/>
        </w:rPr>
        <w:t xml:space="preserve"> </w:t>
      </w:r>
      <w:r w:rsidRPr="00C15EF1">
        <w:t>of</w:t>
      </w:r>
      <w:r w:rsidRPr="00C15EF1">
        <w:rPr>
          <w:spacing w:val="-4"/>
        </w:rPr>
        <w:t xml:space="preserve"> </w:t>
      </w:r>
      <w:r w:rsidRPr="00C15EF1">
        <w:t>tea</w:t>
      </w:r>
      <w:r w:rsidRPr="00C15EF1">
        <w:rPr>
          <w:spacing w:val="4"/>
        </w:rPr>
        <w:t>m</w:t>
      </w:r>
      <w:r w:rsidRPr="00C15EF1">
        <w:t>s</w:t>
      </w:r>
      <w:r w:rsidRPr="00C15EF1">
        <w:rPr>
          <w:spacing w:val="-6"/>
        </w:rPr>
        <w:t xml:space="preserve"> within Divisions, </w:t>
      </w:r>
      <w:r w:rsidRPr="00C15EF1">
        <w:t>establ</w:t>
      </w:r>
      <w:r w:rsidRPr="00C15EF1">
        <w:rPr>
          <w:spacing w:val="1"/>
        </w:rPr>
        <w:t>is</w:t>
      </w:r>
      <w:r w:rsidRPr="00C15EF1">
        <w:t>hed</w:t>
      </w:r>
      <w:r w:rsidRPr="00C15EF1">
        <w:rPr>
          <w:spacing w:val="-6"/>
        </w:rPr>
        <w:t xml:space="preserve"> </w:t>
      </w:r>
      <w:r w:rsidRPr="00C15EF1">
        <w:rPr>
          <w:spacing w:val="3"/>
        </w:rPr>
        <w:t>b</w:t>
      </w:r>
      <w:r w:rsidRPr="00C15EF1">
        <w:t>y</w:t>
      </w:r>
      <w:r w:rsidRPr="00C15EF1">
        <w:rPr>
          <w:spacing w:val="-9"/>
        </w:rPr>
        <w:t xml:space="preserve"> </w:t>
      </w:r>
      <w:r w:rsidRPr="00C15EF1">
        <w:rPr>
          <w:spacing w:val="1"/>
        </w:rPr>
        <w:t>t</w:t>
      </w:r>
      <w:r w:rsidRPr="00C15EF1">
        <w:t>he</w:t>
      </w:r>
      <w:r w:rsidRPr="00C15EF1">
        <w:rPr>
          <w:spacing w:val="-5"/>
        </w:rPr>
        <w:t xml:space="preserve"> </w:t>
      </w:r>
      <w:r w:rsidRPr="00C15EF1">
        <w:t>BGL</w:t>
      </w:r>
      <w:r w:rsidRPr="00C15EF1">
        <w:rPr>
          <w:spacing w:val="-6"/>
        </w:rPr>
        <w:t xml:space="preserve"> </w:t>
      </w:r>
      <w:r w:rsidRPr="00C15EF1">
        <w:t>to</w:t>
      </w:r>
      <w:r w:rsidRPr="00C15EF1">
        <w:rPr>
          <w:spacing w:val="-5"/>
        </w:rPr>
        <w:t xml:space="preserve"> </w:t>
      </w:r>
      <w:r w:rsidRPr="00C15EF1">
        <w:rPr>
          <w:spacing w:val="1"/>
        </w:rPr>
        <w:t>f</w:t>
      </w:r>
      <w:r w:rsidRPr="00C15EF1">
        <w:t>acil</w:t>
      </w:r>
      <w:r w:rsidRPr="00C15EF1">
        <w:rPr>
          <w:spacing w:val="1"/>
        </w:rPr>
        <w:t>i</w:t>
      </w:r>
      <w:r w:rsidRPr="00C15EF1">
        <w:t>ta</w:t>
      </w:r>
      <w:r w:rsidRPr="00C15EF1">
        <w:rPr>
          <w:spacing w:val="1"/>
        </w:rPr>
        <w:t>t</w:t>
      </w:r>
      <w:r w:rsidRPr="00C15EF1">
        <w:t>e</w:t>
      </w:r>
      <w:r w:rsidRPr="00C15EF1">
        <w:rPr>
          <w:spacing w:val="-6"/>
        </w:rPr>
        <w:t xml:space="preserve"> </w:t>
      </w:r>
      <w:r w:rsidRPr="00C15EF1">
        <w:t>co</w:t>
      </w:r>
      <w:r w:rsidRPr="00C15EF1">
        <w:rPr>
          <w:spacing w:val="4"/>
        </w:rPr>
        <w:t>m</w:t>
      </w:r>
      <w:r w:rsidRPr="00C15EF1">
        <w:t>pet</w:t>
      </w:r>
      <w:r w:rsidRPr="00C15EF1">
        <w:rPr>
          <w:spacing w:val="-2"/>
        </w:rPr>
        <w:t>i</w:t>
      </w:r>
      <w:r w:rsidRPr="00C15EF1">
        <w:t>t</w:t>
      </w:r>
      <w:r w:rsidRPr="00C15EF1">
        <w:rPr>
          <w:spacing w:val="1"/>
        </w:rPr>
        <w:t>i</w:t>
      </w:r>
      <w:r w:rsidRPr="00C15EF1">
        <w:rPr>
          <w:spacing w:val="-2"/>
        </w:rPr>
        <w:t>v</w:t>
      </w:r>
      <w:r w:rsidRPr="00C15EF1">
        <w:t>e</w:t>
      </w:r>
      <w:r w:rsidRPr="00C15EF1">
        <w:rPr>
          <w:spacing w:val="-4"/>
        </w:rPr>
        <w:t xml:space="preserve"> </w:t>
      </w:r>
      <w:r w:rsidRPr="00C15EF1">
        <w:t>p</w:t>
      </w:r>
      <w:r w:rsidRPr="00C15EF1">
        <w:rPr>
          <w:spacing w:val="-2"/>
        </w:rPr>
        <w:t>l</w:t>
      </w:r>
      <w:r w:rsidRPr="00C15EF1">
        <w:rPr>
          <w:spacing w:val="4"/>
        </w:rPr>
        <w:t>a</w:t>
      </w:r>
      <w:r w:rsidRPr="00C15EF1">
        <w:rPr>
          <w:spacing w:val="-5"/>
        </w:rPr>
        <w:t>y</w:t>
      </w:r>
      <w:r w:rsidRPr="00C15EF1">
        <w:t>. (i.e. Black, Gold, White, Silver)</w:t>
      </w:r>
    </w:p>
    <w:p w14:paraId="741A69DE" w14:textId="77777777" w:rsidR="00A37893" w:rsidRPr="00C15EF1" w:rsidRDefault="00A37893" w:rsidP="00A37893">
      <w:pPr>
        <w:kinsoku w:val="0"/>
        <w:overflowPunct w:val="0"/>
        <w:spacing w:before="7" w:line="130" w:lineRule="exact"/>
        <w:ind w:left="1080" w:hanging="720"/>
        <w:rPr>
          <w:rFonts w:asciiTheme="minorHAnsi" w:hAnsiTheme="minorHAnsi" w:cstheme="minorHAnsi"/>
          <w:sz w:val="22"/>
          <w:szCs w:val="22"/>
        </w:rPr>
      </w:pPr>
    </w:p>
    <w:p w14:paraId="345C61E9" w14:textId="77777777" w:rsidR="00A37893" w:rsidRPr="00C15EF1" w:rsidRDefault="00A37893" w:rsidP="00B53E00">
      <w:pPr>
        <w:pStyle w:val="Heading2"/>
        <w:numPr>
          <w:ilvl w:val="0"/>
          <w:numId w:val="26"/>
        </w:numPr>
        <w:rPr>
          <w:u w:val="none"/>
        </w:rPr>
      </w:pPr>
      <w:bookmarkStart w:id="117" w:name="_Toc458927402"/>
      <w:bookmarkStart w:id="118" w:name="_Toc80173858"/>
      <w:r w:rsidRPr="00C15EF1">
        <w:t>Offic</w:t>
      </w:r>
      <w:r w:rsidRPr="00C15EF1">
        <w:rPr>
          <w:spacing w:val="-1"/>
        </w:rPr>
        <w:t>i</w:t>
      </w:r>
      <w:r w:rsidRPr="00C15EF1">
        <w:t>als</w:t>
      </w:r>
      <w:bookmarkEnd w:id="117"/>
      <w:bookmarkEnd w:id="118"/>
    </w:p>
    <w:p w14:paraId="5724EFA6"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3F0AA280" w14:textId="77777777" w:rsidR="00A37893" w:rsidRPr="00C15EF1" w:rsidRDefault="00A37893" w:rsidP="007C5AB6">
      <w:pPr>
        <w:pStyle w:val="BodyText"/>
      </w:pPr>
      <w:r w:rsidRPr="00C15EF1">
        <w:t>Of</w:t>
      </w:r>
      <w:r w:rsidRPr="00C15EF1">
        <w:rPr>
          <w:spacing w:val="1"/>
        </w:rPr>
        <w:t>f</w:t>
      </w:r>
      <w:r w:rsidRPr="00C15EF1">
        <w:t>i</w:t>
      </w:r>
      <w:r w:rsidRPr="00C15EF1">
        <w:rPr>
          <w:spacing w:val="1"/>
        </w:rPr>
        <w:t>c</w:t>
      </w:r>
      <w:r w:rsidRPr="00C15EF1">
        <w:t>ia</w:t>
      </w:r>
      <w:r w:rsidRPr="00C15EF1">
        <w:rPr>
          <w:spacing w:val="-2"/>
        </w:rPr>
        <w:t>l</w:t>
      </w:r>
      <w:r w:rsidRPr="00C15EF1">
        <w:t>s</w:t>
      </w:r>
      <w:r w:rsidRPr="00C15EF1">
        <w:rPr>
          <w:spacing w:val="-9"/>
        </w:rPr>
        <w:t xml:space="preserve"> </w:t>
      </w:r>
      <w:r w:rsidRPr="00C15EF1">
        <w:t>are</w:t>
      </w:r>
      <w:r w:rsidRPr="00C15EF1">
        <w:rPr>
          <w:spacing w:val="-9"/>
        </w:rPr>
        <w:t xml:space="preserve"> </w:t>
      </w:r>
      <w:r w:rsidRPr="00C15EF1">
        <w:t>ca</w:t>
      </w:r>
      <w:r w:rsidRPr="00C15EF1">
        <w:rPr>
          <w:spacing w:val="1"/>
        </w:rPr>
        <w:t>t</w:t>
      </w:r>
      <w:r w:rsidRPr="00C15EF1">
        <w:t>ego</w:t>
      </w:r>
      <w:r w:rsidRPr="00C15EF1">
        <w:rPr>
          <w:spacing w:val="2"/>
        </w:rPr>
        <w:t>r</w:t>
      </w:r>
      <w:r w:rsidRPr="00C15EF1">
        <w:rPr>
          <w:spacing w:val="1"/>
        </w:rPr>
        <w:t>i</w:t>
      </w:r>
      <w:r w:rsidRPr="00C15EF1">
        <w:rPr>
          <w:spacing w:val="-2"/>
        </w:rPr>
        <w:t>z</w:t>
      </w:r>
      <w:r w:rsidRPr="00C15EF1">
        <w:t>ed</w:t>
      </w:r>
      <w:r w:rsidRPr="00C15EF1">
        <w:rPr>
          <w:spacing w:val="-8"/>
        </w:rPr>
        <w:t xml:space="preserve"> </w:t>
      </w:r>
      <w:r w:rsidRPr="00C15EF1">
        <w:t>in</w:t>
      </w:r>
      <w:r w:rsidRPr="00C15EF1">
        <w:rPr>
          <w:spacing w:val="1"/>
        </w:rPr>
        <w:t>t</w:t>
      </w:r>
      <w:r w:rsidRPr="00C15EF1">
        <w:t>o:</w:t>
      </w:r>
    </w:p>
    <w:p w14:paraId="1608D142" w14:textId="77777777" w:rsidR="00A37893" w:rsidRPr="00C15EF1" w:rsidRDefault="00A37893" w:rsidP="007C5AB6">
      <w:pPr>
        <w:pStyle w:val="Bullets"/>
      </w:pPr>
      <w:r w:rsidRPr="00C15EF1">
        <w:rPr>
          <w:spacing w:val="1"/>
        </w:rPr>
        <w:t>O</w:t>
      </w:r>
      <w:r w:rsidRPr="00C15EF1">
        <w:t>n-Ice</w:t>
      </w:r>
      <w:r w:rsidRPr="00C15EF1">
        <w:rPr>
          <w:spacing w:val="-10"/>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rPr>
          <w:spacing w:val="1"/>
        </w:rPr>
        <w:t>s</w:t>
      </w:r>
      <w:r w:rsidRPr="00C15EF1">
        <w:t>;</w:t>
      </w:r>
      <w:r w:rsidRPr="00C15EF1">
        <w:rPr>
          <w:spacing w:val="-9"/>
        </w:rPr>
        <w:t xml:space="preserve"> </w:t>
      </w:r>
      <w:r w:rsidRPr="00C15EF1">
        <w:rPr>
          <w:spacing w:val="1"/>
        </w:rPr>
        <w:t>a</w:t>
      </w:r>
      <w:r w:rsidRPr="00C15EF1">
        <w:t>nd</w:t>
      </w:r>
    </w:p>
    <w:p w14:paraId="6B5092C3" w14:textId="77777777" w:rsidR="00A37893" w:rsidRPr="00C15EF1" w:rsidRDefault="00A37893" w:rsidP="007C5AB6">
      <w:pPr>
        <w:pStyle w:val="Bullets"/>
      </w:pPr>
      <w:r w:rsidRPr="00C15EF1">
        <w:t>Of</w:t>
      </w:r>
      <w:r w:rsidRPr="00C15EF1">
        <w:rPr>
          <w:spacing w:val="2"/>
        </w:rPr>
        <w:t>f</w:t>
      </w:r>
      <w:r w:rsidRPr="00C15EF1">
        <w:t>-Ice</w:t>
      </w:r>
      <w:r w:rsidRPr="00C15EF1">
        <w:rPr>
          <w:spacing w:val="-10"/>
        </w:rPr>
        <w:t xml:space="preserve"> </w:t>
      </w:r>
      <w:r w:rsidRPr="00C15EF1">
        <w:t>M</w:t>
      </w:r>
      <w:r w:rsidRPr="00C15EF1">
        <w:rPr>
          <w:spacing w:val="-2"/>
        </w:rPr>
        <w:t>i</w:t>
      </w:r>
      <w:r w:rsidRPr="00C15EF1">
        <w:t>nor</w:t>
      </w:r>
      <w:r w:rsidRPr="00C15EF1">
        <w:rPr>
          <w:spacing w:val="-9"/>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p>
    <w:p w14:paraId="0D1B2F1D" w14:textId="77777777" w:rsidR="00A37893" w:rsidRPr="00C15EF1" w:rsidRDefault="00A37893" w:rsidP="00A37893">
      <w:pPr>
        <w:kinsoku w:val="0"/>
        <w:overflowPunct w:val="0"/>
        <w:spacing w:before="6" w:line="130" w:lineRule="exact"/>
        <w:ind w:left="1080" w:hanging="720"/>
        <w:rPr>
          <w:rFonts w:asciiTheme="minorHAnsi" w:hAnsiTheme="minorHAnsi" w:cstheme="minorHAnsi"/>
          <w:sz w:val="22"/>
          <w:szCs w:val="22"/>
        </w:rPr>
      </w:pPr>
    </w:p>
    <w:p w14:paraId="66EB3124" w14:textId="77777777" w:rsidR="00A37893" w:rsidRPr="00C15EF1" w:rsidRDefault="00A37893" w:rsidP="00B53E00">
      <w:pPr>
        <w:pStyle w:val="Heading2"/>
        <w:numPr>
          <w:ilvl w:val="0"/>
          <w:numId w:val="26"/>
        </w:numPr>
        <w:rPr>
          <w:u w:val="none"/>
        </w:rPr>
      </w:pPr>
      <w:bookmarkStart w:id="119" w:name="_Toc458927403"/>
      <w:bookmarkStart w:id="120" w:name="_Toc80173859"/>
      <w:r w:rsidRPr="00C15EF1">
        <w:rPr>
          <w:spacing w:val="1"/>
        </w:rPr>
        <w:t>O</w:t>
      </w:r>
      <w:r w:rsidRPr="00C15EF1">
        <w:t>n-Ice</w:t>
      </w:r>
      <w:r w:rsidRPr="00C15EF1">
        <w:rPr>
          <w:spacing w:val="-11"/>
        </w:rPr>
        <w:t xml:space="preserve"> </w:t>
      </w:r>
      <w:r w:rsidRPr="00C15EF1">
        <w:t>Offic</w:t>
      </w:r>
      <w:r w:rsidRPr="00C15EF1">
        <w:rPr>
          <w:spacing w:val="-1"/>
        </w:rPr>
        <w:t>i</w:t>
      </w:r>
      <w:r w:rsidRPr="00C15EF1">
        <w:t>als</w:t>
      </w:r>
      <w:r w:rsidRPr="00C15EF1">
        <w:rPr>
          <w:spacing w:val="-11"/>
        </w:rPr>
        <w:t xml:space="preserve"> </w:t>
      </w:r>
      <w:r w:rsidRPr="00C15EF1">
        <w:rPr>
          <w:spacing w:val="3"/>
        </w:rPr>
        <w:t>(</w:t>
      </w:r>
      <w:r w:rsidRPr="00C15EF1">
        <w:t>a.</w:t>
      </w:r>
      <w:r w:rsidRPr="00C15EF1">
        <w:rPr>
          <w:spacing w:val="-1"/>
        </w:rPr>
        <w:t>k</w:t>
      </w:r>
      <w:r w:rsidRPr="00C15EF1">
        <w:rPr>
          <w:spacing w:val="2"/>
        </w:rPr>
        <w:t>.</w:t>
      </w:r>
      <w:r w:rsidRPr="00C15EF1">
        <w:t>a.</w:t>
      </w:r>
      <w:r w:rsidRPr="00C15EF1">
        <w:rPr>
          <w:spacing w:val="-11"/>
        </w:rPr>
        <w:t xml:space="preserve"> </w:t>
      </w:r>
      <w:r w:rsidRPr="00C15EF1">
        <w:t>R</w:t>
      </w:r>
      <w:r w:rsidRPr="00C15EF1">
        <w:rPr>
          <w:spacing w:val="2"/>
        </w:rPr>
        <w:t>e</w:t>
      </w:r>
      <w:r w:rsidRPr="00C15EF1">
        <w:t>fe</w:t>
      </w:r>
      <w:r w:rsidRPr="00C15EF1">
        <w:rPr>
          <w:spacing w:val="-1"/>
        </w:rPr>
        <w:t>r</w:t>
      </w:r>
      <w:r w:rsidRPr="00C15EF1">
        <w:t>e</w:t>
      </w:r>
      <w:r w:rsidRPr="00C15EF1">
        <w:rPr>
          <w:spacing w:val="-1"/>
        </w:rPr>
        <w:t>e</w:t>
      </w:r>
      <w:r w:rsidRPr="00C15EF1">
        <w:t>)</w:t>
      </w:r>
      <w:bookmarkEnd w:id="119"/>
      <w:bookmarkEnd w:id="120"/>
    </w:p>
    <w:p w14:paraId="67C92876"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2B2236C5" w14:textId="1C466F73" w:rsidR="00A37893" w:rsidRPr="00C15EF1" w:rsidRDefault="00A37893" w:rsidP="007C5AB6">
      <w:pPr>
        <w:pStyle w:val="BodyText"/>
      </w:pPr>
      <w:r w:rsidRPr="00C15EF1">
        <w:rPr>
          <w:spacing w:val="1"/>
        </w:rPr>
        <w:t>O</w:t>
      </w:r>
      <w:r w:rsidRPr="00C15EF1">
        <w:t>n-Ice</w:t>
      </w:r>
      <w:r w:rsidRPr="00C15EF1">
        <w:rPr>
          <w:spacing w:val="-8"/>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t>s</w:t>
      </w:r>
      <w:r w:rsidRPr="00C15EF1">
        <w:rPr>
          <w:spacing w:val="-8"/>
        </w:rPr>
        <w:t xml:space="preserve"> </w:t>
      </w:r>
      <w:r w:rsidRPr="00C15EF1">
        <w:t>are</w:t>
      </w:r>
      <w:r w:rsidRPr="00C15EF1">
        <w:rPr>
          <w:spacing w:val="-6"/>
        </w:rPr>
        <w:t xml:space="preserve"> </w:t>
      </w:r>
      <w:r w:rsidRPr="00C15EF1">
        <w:t>per</w:t>
      </w:r>
      <w:r w:rsidRPr="00C15EF1">
        <w:rPr>
          <w:spacing w:val="1"/>
        </w:rPr>
        <w:t>s</w:t>
      </w:r>
      <w:r w:rsidRPr="00C15EF1">
        <w:t>on</w:t>
      </w:r>
      <w:r w:rsidRPr="00C15EF1">
        <w:rPr>
          <w:spacing w:val="3"/>
        </w:rPr>
        <w:t>(</w:t>
      </w:r>
      <w:r w:rsidRPr="00C15EF1">
        <w:rPr>
          <w:spacing w:val="1"/>
        </w:rPr>
        <w:t>s</w:t>
      </w:r>
      <w:r w:rsidRPr="00C15EF1">
        <w:t>)</w:t>
      </w:r>
      <w:r w:rsidRPr="00C15EF1">
        <w:rPr>
          <w:spacing w:val="-7"/>
        </w:rPr>
        <w:t xml:space="preserve"> </w:t>
      </w:r>
      <w:r w:rsidRPr="00C15EF1">
        <w:t>part</w:t>
      </w:r>
      <w:r w:rsidRPr="00C15EF1">
        <w:rPr>
          <w:spacing w:val="-2"/>
        </w:rPr>
        <w:t>i</w:t>
      </w:r>
      <w:r w:rsidRPr="00C15EF1">
        <w:rPr>
          <w:spacing w:val="1"/>
        </w:rPr>
        <w:t>c</w:t>
      </w:r>
      <w:r w:rsidRPr="00C15EF1">
        <w:t>i</w:t>
      </w:r>
      <w:r w:rsidRPr="00C15EF1">
        <w:rPr>
          <w:spacing w:val="1"/>
        </w:rPr>
        <w:t>p</w:t>
      </w:r>
      <w:r w:rsidRPr="00C15EF1">
        <w:t>ating</w:t>
      </w:r>
      <w:r w:rsidRPr="00C15EF1">
        <w:rPr>
          <w:spacing w:val="-8"/>
        </w:rPr>
        <w:t xml:space="preserve"> </w:t>
      </w:r>
      <w:r w:rsidRPr="00C15EF1">
        <w:rPr>
          <w:spacing w:val="1"/>
        </w:rPr>
        <w:t>o</w:t>
      </w:r>
      <w:r w:rsidRPr="00C15EF1">
        <w:rPr>
          <w:spacing w:val="3"/>
        </w:rPr>
        <w:t>n</w:t>
      </w:r>
      <w:r w:rsidRPr="00C15EF1">
        <w:t>-i</w:t>
      </w:r>
      <w:r w:rsidRPr="00C15EF1">
        <w:rPr>
          <w:spacing w:val="1"/>
        </w:rPr>
        <w:t>c</w:t>
      </w:r>
      <w:r w:rsidRPr="00C15EF1">
        <w:t>e</w:t>
      </w:r>
      <w:r w:rsidRPr="00C15EF1">
        <w:rPr>
          <w:spacing w:val="-6"/>
        </w:rPr>
        <w:t xml:space="preserve"> </w:t>
      </w:r>
      <w:r w:rsidRPr="00C15EF1">
        <w:t>dur</w:t>
      </w:r>
      <w:r w:rsidRPr="00C15EF1">
        <w:rPr>
          <w:spacing w:val="1"/>
        </w:rPr>
        <w:t>in</w:t>
      </w:r>
      <w:r w:rsidRPr="00C15EF1">
        <w:t>g</w:t>
      </w:r>
      <w:r w:rsidRPr="00C15EF1">
        <w:rPr>
          <w:spacing w:val="-8"/>
        </w:rPr>
        <w:t xml:space="preserve"> </w:t>
      </w:r>
      <w:r w:rsidRPr="00C15EF1">
        <w:t>a</w:t>
      </w:r>
      <w:r w:rsidRPr="00C15EF1">
        <w:rPr>
          <w:spacing w:val="-8"/>
        </w:rPr>
        <w:t xml:space="preserve"> </w:t>
      </w:r>
      <w:r w:rsidRPr="00C15EF1">
        <w:rPr>
          <w:spacing w:val="1"/>
        </w:rPr>
        <w:t>g</w:t>
      </w:r>
      <w:r w:rsidRPr="00C15EF1">
        <w:t>a</w:t>
      </w:r>
      <w:r w:rsidRPr="00C15EF1">
        <w:rPr>
          <w:spacing w:val="4"/>
        </w:rPr>
        <w:t>m</w:t>
      </w:r>
      <w:r w:rsidRPr="00C15EF1">
        <w:t>e</w:t>
      </w:r>
      <w:r w:rsidRPr="00C15EF1">
        <w:rPr>
          <w:spacing w:val="-8"/>
        </w:rPr>
        <w:t xml:space="preserve"> </w:t>
      </w:r>
      <w:r w:rsidRPr="00C15EF1">
        <w:t>(e</w:t>
      </w:r>
      <w:r w:rsidRPr="00C15EF1">
        <w:rPr>
          <w:spacing w:val="1"/>
        </w:rPr>
        <w:t>x</w:t>
      </w:r>
      <w:r w:rsidRPr="00C15EF1">
        <w:t>h</w:t>
      </w:r>
      <w:r w:rsidRPr="00C15EF1">
        <w:rPr>
          <w:spacing w:val="-2"/>
        </w:rPr>
        <w:t>i</w:t>
      </w:r>
      <w:r w:rsidRPr="00C15EF1">
        <w:t>b</w:t>
      </w:r>
      <w:r w:rsidRPr="00C15EF1">
        <w:rPr>
          <w:spacing w:val="-2"/>
        </w:rPr>
        <w:t>i</w:t>
      </w:r>
      <w:r w:rsidRPr="00C15EF1">
        <w:rPr>
          <w:spacing w:val="2"/>
        </w:rPr>
        <w:t>t</w:t>
      </w:r>
      <w:r w:rsidRPr="00C15EF1">
        <w:t>i</w:t>
      </w:r>
      <w:r w:rsidRPr="00C15EF1">
        <w:rPr>
          <w:spacing w:val="1"/>
        </w:rPr>
        <w:t>o</w:t>
      </w:r>
      <w:r w:rsidRPr="00C15EF1">
        <w:t>n,</w:t>
      </w:r>
      <w:r w:rsidRPr="00C15EF1">
        <w:rPr>
          <w:spacing w:val="-8"/>
        </w:rPr>
        <w:t xml:space="preserve"> </w:t>
      </w:r>
      <w:r w:rsidRPr="00C15EF1">
        <w:rPr>
          <w:spacing w:val="1"/>
        </w:rPr>
        <w:t>sc</w:t>
      </w:r>
      <w:r w:rsidRPr="00C15EF1">
        <w:t>he</w:t>
      </w:r>
      <w:r w:rsidRPr="00C15EF1">
        <w:rPr>
          <w:spacing w:val="1"/>
        </w:rPr>
        <w:t>d</w:t>
      </w:r>
      <w:r w:rsidRPr="00C15EF1">
        <w:t>u</w:t>
      </w:r>
      <w:r w:rsidRPr="00C15EF1">
        <w:rPr>
          <w:spacing w:val="-2"/>
        </w:rPr>
        <w:t>l</w:t>
      </w:r>
      <w:r w:rsidRPr="00C15EF1">
        <w:rPr>
          <w:spacing w:val="1"/>
        </w:rPr>
        <w:t>e</w:t>
      </w:r>
      <w:r w:rsidRPr="00C15EF1">
        <w:t>d,</w:t>
      </w:r>
      <w:r w:rsidRPr="00C15EF1">
        <w:rPr>
          <w:spacing w:val="-8"/>
        </w:rPr>
        <w:t xml:space="preserve"> </w:t>
      </w:r>
      <w:r w:rsidRPr="00C15EF1">
        <w:t>t</w:t>
      </w:r>
      <w:r w:rsidRPr="00C15EF1">
        <w:rPr>
          <w:spacing w:val="1"/>
        </w:rPr>
        <w:t>o</w:t>
      </w:r>
      <w:r w:rsidRPr="00C15EF1">
        <w:t>urna</w:t>
      </w:r>
      <w:r w:rsidRPr="00C15EF1">
        <w:rPr>
          <w:spacing w:val="4"/>
        </w:rPr>
        <w:t>m</w:t>
      </w:r>
      <w:r w:rsidRPr="00C15EF1">
        <w:t>ent,</w:t>
      </w:r>
      <w:r w:rsidRPr="00C15EF1">
        <w:rPr>
          <w:spacing w:val="-8"/>
        </w:rPr>
        <w:t xml:space="preserve"> </w:t>
      </w:r>
      <w:r w:rsidRPr="00C15EF1">
        <w:t>or</w:t>
      </w:r>
      <w:r w:rsidRPr="00C15EF1">
        <w:rPr>
          <w:w w:val="99"/>
        </w:rPr>
        <w:t xml:space="preserve"> </w:t>
      </w:r>
      <w:r w:rsidRPr="00C15EF1">
        <w:t>p</w:t>
      </w:r>
      <w:r w:rsidRPr="00C15EF1">
        <w:rPr>
          <w:spacing w:val="-2"/>
        </w:rPr>
        <w:t>l</w:t>
      </w:r>
      <w:r w:rsidRPr="00C15EF1">
        <w:rPr>
          <w:spacing w:val="4"/>
        </w:rPr>
        <w:t>a</w:t>
      </w:r>
      <w:r w:rsidRPr="00C15EF1">
        <w:rPr>
          <w:spacing w:val="-5"/>
        </w:rPr>
        <w:t>y</w:t>
      </w:r>
      <w:r w:rsidRPr="00C15EF1">
        <w:rPr>
          <w:spacing w:val="1"/>
        </w:rPr>
        <w:t>do</w:t>
      </w:r>
      <w:r w:rsidRPr="00C15EF1">
        <w:rPr>
          <w:spacing w:val="-3"/>
        </w:rPr>
        <w:t>w</w:t>
      </w:r>
      <w:r w:rsidRPr="00C15EF1">
        <w:t>n</w:t>
      </w:r>
      <w:r w:rsidRPr="00C15EF1">
        <w:rPr>
          <w:spacing w:val="-6"/>
        </w:rPr>
        <w:t xml:space="preserve"> </w:t>
      </w:r>
      <w:r w:rsidRPr="00C15EF1">
        <w:t>/</w:t>
      </w:r>
      <w:r w:rsidRPr="00C15EF1">
        <w:rPr>
          <w:spacing w:val="-3"/>
        </w:rPr>
        <w:t xml:space="preserve"> </w:t>
      </w:r>
      <w:r w:rsidRPr="00C15EF1">
        <w:t>pl</w:t>
      </w:r>
      <w:r w:rsidRPr="00C15EF1">
        <w:rPr>
          <w:spacing w:val="1"/>
        </w:rPr>
        <w:t>a</w:t>
      </w:r>
      <w:r w:rsidRPr="00C15EF1">
        <w:rPr>
          <w:spacing w:val="-5"/>
        </w:rPr>
        <w:t>y</w:t>
      </w:r>
      <w:r w:rsidRPr="00C15EF1">
        <w:t>o</w:t>
      </w:r>
      <w:r w:rsidRPr="00C15EF1">
        <w:rPr>
          <w:spacing w:val="1"/>
        </w:rPr>
        <w:t>f</w:t>
      </w:r>
      <w:r w:rsidRPr="00C15EF1">
        <w:rPr>
          <w:spacing w:val="2"/>
        </w:rPr>
        <w:t>f</w:t>
      </w:r>
      <w:r w:rsidRPr="00C15EF1">
        <w:t>)</w:t>
      </w:r>
      <w:r w:rsidRPr="00C15EF1">
        <w:rPr>
          <w:spacing w:val="-5"/>
        </w:rPr>
        <w:t xml:space="preserve"> </w:t>
      </w:r>
      <w:r w:rsidRPr="00C15EF1">
        <w:rPr>
          <w:spacing w:val="1"/>
        </w:rPr>
        <w:t>f</w:t>
      </w:r>
      <w:r w:rsidRPr="00C15EF1">
        <w:t>or</w:t>
      </w:r>
      <w:r w:rsidRPr="00C15EF1">
        <w:rPr>
          <w:spacing w:val="-5"/>
        </w:rPr>
        <w:t xml:space="preserve"> </w:t>
      </w:r>
      <w:r w:rsidRPr="00C15EF1">
        <w:t>the</w:t>
      </w:r>
      <w:r w:rsidRPr="00C15EF1">
        <w:rPr>
          <w:spacing w:val="-5"/>
        </w:rPr>
        <w:t xml:space="preserve"> </w:t>
      </w:r>
      <w:r w:rsidRPr="00C15EF1">
        <w:t>purpo</w:t>
      </w:r>
      <w:r w:rsidRPr="00C15EF1">
        <w:rPr>
          <w:spacing w:val="1"/>
        </w:rPr>
        <w:t>s</w:t>
      </w:r>
      <w:r w:rsidRPr="00C15EF1">
        <w:t>e</w:t>
      </w:r>
      <w:r w:rsidRPr="00C15EF1">
        <w:rPr>
          <w:spacing w:val="-4"/>
        </w:rPr>
        <w:t xml:space="preserve"> </w:t>
      </w:r>
      <w:r w:rsidRPr="00C15EF1">
        <w:t>of</w:t>
      </w:r>
      <w:r w:rsidRPr="00C15EF1">
        <w:rPr>
          <w:spacing w:val="-3"/>
        </w:rPr>
        <w:t xml:space="preserve"> </w:t>
      </w:r>
      <w:r w:rsidRPr="00C15EF1">
        <w:t>en</w:t>
      </w:r>
      <w:r w:rsidRPr="00C15EF1">
        <w:rPr>
          <w:spacing w:val="2"/>
        </w:rPr>
        <w:t>f</w:t>
      </w:r>
      <w:r w:rsidRPr="00C15EF1">
        <w:t>or</w:t>
      </w:r>
      <w:r w:rsidRPr="00C15EF1">
        <w:rPr>
          <w:spacing w:val="1"/>
        </w:rPr>
        <w:t>c</w:t>
      </w:r>
      <w:r w:rsidRPr="00C15EF1">
        <w:rPr>
          <w:spacing w:val="-3"/>
        </w:rPr>
        <w:t>e</w:t>
      </w:r>
      <w:r w:rsidRPr="00C15EF1">
        <w:rPr>
          <w:spacing w:val="4"/>
        </w:rPr>
        <w:t>m</w:t>
      </w:r>
      <w:r w:rsidRPr="00C15EF1">
        <w:t>ent</w:t>
      </w:r>
      <w:r w:rsidRPr="00C15EF1">
        <w:rPr>
          <w:spacing w:val="-6"/>
        </w:rPr>
        <w:t xml:space="preserve"> </w:t>
      </w:r>
      <w:r w:rsidRPr="00C15EF1">
        <w:t>of</w:t>
      </w:r>
      <w:r w:rsidRPr="00C15EF1">
        <w:rPr>
          <w:spacing w:val="-3"/>
        </w:rPr>
        <w:t xml:space="preserve"> </w:t>
      </w:r>
      <w:r w:rsidRPr="00C15EF1">
        <w:t>the</w:t>
      </w:r>
      <w:r w:rsidRPr="00C15EF1">
        <w:rPr>
          <w:spacing w:val="-6"/>
        </w:rPr>
        <w:t xml:space="preserve"> </w:t>
      </w:r>
      <w:r w:rsidRPr="00C15EF1">
        <w:t>ru</w:t>
      </w:r>
      <w:r w:rsidRPr="00C15EF1">
        <w:rPr>
          <w:spacing w:val="1"/>
        </w:rPr>
        <w:t>l</w:t>
      </w:r>
      <w:r w:rsidRPr="00C15EF1">
        <w:t>es</w:t>
      </w:r>
      <w:r w:rsidRPr="00C15EF1">
        <w:rPr>
          <w:spacing w:val="-4"/>
        </w:rPr>
        <w:t xml:space="preserve"> </w:t>
      </w:r>
      <w:r w:rsidRPr="00C15EF1">
        <w:t>of</w:t>
      </w:r>
      <w:r w:rsidRPr="00C15EF1">
        <w:rPr>
          <w:spacing w:val="-3"/>
        </w:rPr>
        <w:t xml:space="preserve"> </w:t>
      </w:r>
      <w:r w:rsidRPr="00C15EF1">
        <w:t>the</w:t>
      </w:r>
      <w:r w:rsidRPr="00C15EF1">
        <w:rPr>
          <w:spacing w:val="-4"/>
        </w:rPr>
        <w:t xml:space="preserve"> </w:t>
      </w:r>
      <w:r w:rsidRPr="00C15EF1">
        <w:t>ga</w:t>
      </w:r>
      <w:r w:rsidRPr="00C15EF1">
        <w:rPr>
          <w:spacing w:val="4"/>
        </w:rPr>
        <w:t>m</w:t>
      </w:r>
      <w:r w:rsidRPr="00C15EF1">
        <w:t>e.</w:t>
      </w:r>
    </w:p>
    <w:p w14:paraId="5A9BFFBA" w14:textId="77777777" w:rsidR="00A37893" w:rsidRPr="00C15EF1" w:rsidRDefault="00A37893" w:rsidP="00A37893">
      <w:pPr>
        <w:kinsoku w:val="0"/>
        <w:overflowPunct w:val="0"/>
        <w:spacing w:before="8" w:line="150" w:lineRule="exact"/>
        <w:ind w:left="1080" w:hanging="720"/>
        <w:rPr>
          <w:rFonts w:asciiTheme="minorHAnsi" w:hAnsiTheme="minorHAnsi" w:cstheme="minorHAnsi"/>
          <w:sz w:val="22"/>
          <w:szCs w:val="22"/>
        </w:rPr>
      </w:pPr>
    </w:p>
    <w:p w14:paraId="2DAE6C72" w14:textId="77777777" w:rsidR="00A37893" w:rsidRPr="00C15EF1" w:rsidRDefault="00A37893" w:rsidP="00B53E00">
      <w:pPr>
        <w:pStyle w:val="Heading2"/>
        <w:numPr>
          <w:ilvl w:val="0"/>
          <w:numId w:val="26"/>
        </w:numPr>
        <w:rPr>
          <w:u w:val="none"/>
        </w:rPr>
      </w:pPr>
      <w:bookmarkStart w:id="121" w:name="_Toc458927404"/>
      <w:bookmarkStart w:id="122" w:name="_Toc80173860"/>
      <w:r w:rsidRPr="00C15EF1">
        <w:rPr>
          <w:spacing w:val="1"/>
        </w:rPr>
        <w:t>Of</w:t>
      </w:r>
      <w:r w:rsidRPr="00C15EF1">
        <w:t>f-Ice</w:t>
      </w:r>
      <w:r w:rsidRPr="00C15EF1">
        <w:rPr>
          <w:spacing w:val="-12"/>
        </w:rPr>
        <w:t xml:space="preserve"> </w:t>
      </w:r>
      <w:r w:rsidRPr="00C15EF1">
        <w:rPr>
          <w:spacing w:val="4"/>
        </w:rPr>
        <w:t>M</w:t>
      </w:r>
      <w:r w:rsidRPr="00C15EF1">
        <w:t>i</w:t>
      </w:r>
      <w:r w:rsidRPr="00C15EF1">
        <w:rPr>
          <w:spacing w:val="-2"/>
        </w:rPr>
        <w:t>n</w:t>
      </w:r>
      <w:r w:rsidRPr="00C15EF1">
        <w:t>or</w:t>
      </w:r>
      <w:r w:rsidRPr="00C15EF1">
        <w:rPr>
          <w:spacing w:val="-11"/>
        </w:rPr>
        <w:t xml:space="preserve"> </w:t>
      </w:r>
      <w:r w:rsidRPr="00C15EF1">
        <w:t>Offic</w:t>
      </w:r>
      <w:r w:rsidRPr="00C15EF1">
        <w:rPr>
          <w:spacing w:val="-1"/>
        </w:rPr>
        <w:t>i</w:t>
      </w:r>
      <w:r w:rsidRPr="00C15EF1">
        <w:t>als</w:t>
      </w:r>
      <w:bookmarkEnd w:id="121"/>
      <w:bookmarkEnd w:id="122"/>
    </w:p>
    <w:p w14:paraId="17831E25"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1C2824EB" w14:textId="552E5416" w:rsidR="00A37893" w:rsidRPr="00C15EF1" w:rsidRDefault="00A37893" w:rsidP="007C5AB6">
      <w:pPr>
        <w:pStyle w:val="BodyText"/>
      </w:pPr>
      <w:bookmarkStart w:id="123" w:name="_Hlk13067996"/>
      <w:r w:rsidRPr="00C15EF1">
        <w:t>Of</w:t>
      </w:r>
      <w:r w:rsidRPr="00C15EF1">
        <w:rPr>
          <w:spacing w:val="2"/>
        </w:rPr>
        <w:t>f</w:t>
      </w:r>
      <w:r w:rsidRPr="00C15EF1">
        <w:t>-Ice</w:t>
      </w:r>
      <w:r w:rsidRPr="00C15EF1">
        <w:rPr>
          <w:spacing w:val="-7"/>
        </w:rPr>
        <w:t xml:space="preserve"> </w:t>
      </w:r>
      <w:r w:rsidRPr="00C15EF1">
        <w:t>Minor</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6"/>
        </w:rPr>
        <w:t xml:space="preserve"> </w:t>
      </w:r>
      <w:r w:rsidRPr="00C15EF1">
        <w:t>are</w:t>
      </w:r>
      <w:r w:rsidRPr="00C15EF1">
        <w:rPr>
          <w:spacing w:val="-7"/>
        </w:rPr>
        <w:t xml:space="preserve"> </w:t>
      </w:r>
      <w:r w:rsidRPr="00C15EF1">
        <w:rPr>
          <w:spacing w:val="1"/>
        </w:rPr>
        <w:t>t</w:t>
      </w:r>
      <w:r w:rsidRPr="00C15EF1">
        <w:t>he</w:t>
      </w:r>
      <w:r w:rsidRPr="00C15EF1">
        <w:rPr>
          <w:spacing w:val="-7"/>
        </w:rPr>
        <w:t xml:space="preserve"> </w:t>
      </w:r>
      <w:r w:rsidRPr="00C15EF1">
        <w:t>s</w:t>
      </w:r>
      <w:r w:rsidRPr="00C15EF1">
        <w:rPr>
          <w:spacing w:val="1"/>
        </w:rPr>
        <w:t>c</w:t>
      </w:r>
      <w:r w:rsidRPr="00C15EF1">
        <w:t>ore</w:t>
      </w:r>
      <w:r w:rsidRPr="00C15EF1">
        <w:rPr>
          <w:spacing w:val="3"/>
        </w:rPr>
        <w:t>k</w:t>
      </w:r>
      <w:r w:rsidRPr="00C15EF1">
        <w:t>eeper,</w:t>
      </w:r>
      <w:r w:rsidRPr="00C15EF1">
        <w:rPr>
          <w:spacing w:val="-7"/>
        </w:rPr>
        <w:t xml:space="preserve"> </w:t>
      </w:r>
      <w:r w:rsidRPr="00C15EF1">
        <w:t>t</w:t>
      </w:r>
      <w:r w:rsidRPr="00C15EF1">
        <w:rPr>
          <w:spacing w:val="-2"/>
        </w:rPr>
        <w:t>i</w:t>
      </w:r>
      <w:r w:rsidRPr="00C15EF1">
        <w:rPr>
          <w:spacing w:val="4"/>
        </w:rPr>
        <w:t>m</w:t>
      </w:r>
      <w:r w:rsidRPr="00C15EF1">
        <w:t>e</w:t>
      </w:r>
      <w:r w:rsidRPr="00C15EF1">
        <w:rPr>
          <w:spacing w:val="3"/>
        </w:rPr>
        <w:t>k</w:t>
      </w:r>
      <w:r w:rsidRPr="00C15EF1">
        <w:t>eeper,</w:t>
      </w:r>
      <w:r w:rsidRPr="00C15EF1">
        <w:rPr>
          <w:spacing w:val="-6"/>
        </w:rPr>
        <w:t xml:space="preserve"> </w:t>
      </w:r>
      <w:r w:rsidRPr="00C15EF1">
        <w:t>and</w:t>
      </w:r>
      <w:r w:rsidRPr="00C15EF1">
        <w:rPr>
          <w:spacing w:val="-7"/>
        </w:rPr>
        <w:t xml:space="preserve"> </w:t>
      </w:r>
      <w:r w:rsidRPr="00C15EF1">
        <w:t>s</w:t>
      </w:r>
      <w:r w:rsidRPr="00C15EF1">
        <w:rPr>
          <w:spacing w:val="1"/>
        </w:rPr>
        <w:t>h</w:t>
      </w:r>
      <w:r w:rsidRPr="00C15EF1">
        <w:t>ot</w:t>
      </w:r>
      <w:r w:rsidRPr="00C15EF1">
        <w:rPr>
          <w:spacing w:val="-7"/>
        </w:rPr>
        <w:t xml:space="preserve"> </w:t>
      </w:r>
      <w:r w:rsidRPr="00C15EF1">
        <w:rPr>
          <w:spacing w:val="1"/>
        </w:rPr>
        <w:t>c</w:t>
      </w:r>
      <w:r w:rsidRPr="00C15EF1">
        <w:t>lock</w:t>
      </w:r>
      <w:r w:rsidRPr="00C15EF1">
        <w:rPr>
          <w:spacing w:val="-3"/>
        </w:rPr>
        <w:t xml:space="preserve"> </w:t>
      </w:r>
      <w:r w:rsidRPr="00C15EF1">
        <w:t>opera</w:t>
      </w:r>
      <w:r w:rsidRPr="00C15EF1">
        <w:rPr>
          <w:spacing w:val="2"/>
        </w:rPr>
        <w:t>t</w:t>
      </w:r>
      <w:r w:rsidRPr="00C15EF1">
        <w:t>or</w:t>
      </w:r>
      <w:r w:rsidRPr="00C15EF1">
        <w:rPr>
          <w:spacing w:val="-7"/>
        </w:rPr>
        <w:t xml:space="preserve"> </w:t>
      </w:r>
      <w:r w:rsidRPr="00C15EF1">
        <w:rPr>
          <w:spacing w:val="2"/>
        </w:rPr>
        <w:t>d</w:t>
      </w:r>
      <w:r w:rsidRPr="00C15EF1">
        <w:t>uring</w:t>
      </w:r>
      <w:r w:rsidRPr="00C15EF1">
        <w:rPr>
          <w:spacing w:val="-5"/>
        </w:rPr>
        <w:t xml:space="preserve"> </w:t>
      </w:r>
      <w:r w:rsidRPr="00C15EF1">
        <w:t>a</w:t>
      </w:r>
      <w:r w:rsidRPr="00C15EF1">
        <w:rPr>
          <w:spacing w:val="-7"/>
        </w:rPr>
        <w:t xml:space="preserve"> </w:t>
      </w:r>
      <w:r w:rsidRPr="00C15EF1">
        <w:rPr>
          <w:spacing w:val="1"/>
        </w:rPr>
        <w:t>g</w:t>
      </w:r>
      <w:r w:rsidRPr="00C15EF1">
        <w:t>a</w:t>
      </w:r>
      <w:r w:rsidRPr="00C15EF1">
        <w:rPr>
          <w:spacing w:val="4"/>
        </w:rPr>
        <w:t>m</w:t>
      </w:r>
      <w:r w:rsidRPr="00C15EF1">
        <w:t>e</w:t>
      </w:r>
      <w:r w:rsidRPr="00C15EF1">
        <w:rPr>
          <w:w w:val="99"/>
        </w:rPr>
        <w:t xml:space="preserve"> </w:t>
      </w:r>
      <w:r w:rsidRPr="00C15EF1">
        <w:t>(exh</w:t>
      </w:r>
      <w:r w:rsidRPr="00C15EF1">
        <w:rPr>
          <w:spacing w:val="-2"/>
        </w:rPr>
        <w:t>i</w:t>
      </w:r>
      <w:r w:rsidRPr="00C15EF1">
        <w:rPr>
          <w:spacing w:val="1"/>
        </w:rPr>
        <w:t>b</w:t>
      </w:r>
      <w:r w:rsidRPr="00C15EF1">
        <w:t>it</w:t>
      </w:r>
      <w:r w:rsidRPr="00C15EF1">
        <w:rPr>
          <w:spacing w:val="1"/>
        </w:rPr>
        <w:t>i</w:t>
      </w:r>
      <w:r w:rsidRPr="00C15EF1">
        <w:t>on,</w:t>
      </w:r>
      <w:r w:rsidRPr="00C15EF1">
        <w:rPr>
          <w:spacing w:val="-7"/>
        </w:rPr>
        <w:t xml:space="preserve"> </w:t>
      </w:r>
      <w:r w:rsidRPr="00C15EF1">
        <w:t>s</w:t>
      </w:r>
      <w:r w:rsidRPr="00C15EF1">
        <w:rPr>
          <w:spacing w:val="1"/>
        </w:rPr>
        <w:t>c</w:t>
      </w:r>
      <w:r w:rsidRPr="00C15EF1">
        <w:t>h</w:t>
      </w:r>
      <w:r w:rsidRPr="00C15EF1">
        <w:rPr>
          <w:spacing w:val="1"/>
        </w:rPr>
        <w:t>e</w:t>
      </w:r>
      <w:r w:rsidRPr="00C15EF1">
        <w:t>du</w:t>
      </w:r>
      <w:r w:rsidRPr="00C15EF1">
        <w:rPr>
          <w:spacing w:val="1"/>
        </w:rPr>
        <w:t>l</w:t>
      </w:r>
      <w:r w:rsidRPr="00C15EF1">
        <w:t>ed,</w:t>
      </w:r>
      <w:r w:rsidRPr="00C15EF1">
        <w:rPr>
          <w:spacing w:val="-4"/>
        </w:rPr>
        <w:t xml:space="preserve"> </w:t>
      </w:r>
      <w:r w:rsidRPr="00C15EF1">
        <w:t>tou</w:t>
      </w:r>
      <w:r w:rsidRPr="00C15EF1">
        <w:rPr>
          <w:spacing w:val="3"/>
        </w:rPr>
        <w:t>r</w:t>
      </w:r>
      <w:r w:rsidRPr="00C15EF1">
        <w:t>na</w:t>
      </w:r>
      <w:r w:rsidRPr="00C15EF1">
        <w:rPr>
          <w:spacing w:val="4"/>
        </w:rPr>
        <w:t>m</w:t>
      </w:r>
      <w:r w:rsidRPr="00C15EF1">
        <w:t>ent,</w:t>
      </w:r>
      <w:r w:rsidRPr="00C15EF1">
        <w:rPr>
          <w:spacing w:val="-7"/>
        </w:rPr>
        <w:t xml:space="preserve"> </w:t>
      </w:r>
      <w:r w:rsidRPr="00C15EF1">
        <w:t>or</w:t>
      </w:r>
      <w:r w:rsidRPr="00C15EF1">
        <w:rPr>
          <w:spacing w:val="-5"/>
        </w:rPr>
        <w:t xml:space="preserve"> </w:t>
      </w:r>
      <w:r w:rsidRPr="00C15EF1">
        <w:t>pl</w:t>
      </w:r>
      <w:r w:rsidRPr="00C15EF1">
        <w:rPr>
          <w:spacing w:val="1"/>
        </w:rPr>
        <w:t>a</w:t>
      </w:r>
      <w:r w:rsidRPr="00C15EF1">
        <w:rPr>
          <w:spacing w:val="-5"/>
        </w:rPr>
        <w:t>y</w:t>
      </w:r>
      <w:r w:rsidRPr="00C15EF1">
        <w:rPr>
          <w:spacing w:val="1"/>
        </w:rPr>
        <w:t>do</w:t>
      </w:r>
      <w:r w:rsidRPr="00C15EF1">
        <w:t>wn</w:t>
      </w:r>
      <w:r w:rsidRPr="00C15EF1">
        <w:rPr>
          <w:spacing w:val="-6"/>
        </w:rPr>
        <w:t xml:space="preserve"> </w:t>
      </w:r>
      <w:r w:rsidRPr="00C15EF1">
        <w:t>/</w:t>
      </w:r>
      <w:r w:rsidRPr="00C15EF1">
        <w:rPr>
          <w:spacing w:val="-7"/>
        </w:rPr>
        <w:t xml:space="preserve"> </w:t>
      </w:r>
      <w:r w:rsidRPr="00C15EF1">
        <w:rPr>
          <w:spacing w:val="1"/>
        </w:rPr>
        <w:t>p</w:t>
      </w:r>
      <w:r w:rsidRPr="00C15EF1">
        <w:t>l</w:t>
      </w:r>
      <w:r w:rsidRPr="00C15EF1">
        <w:rPr>
          <w:spacing w:val="4"/>
        </w:rPr>
        <w:t>a</w:t>
      </w:r>
      <w:r w:rsidRPr="00C15EF1">
        <w:rPr>
          <w:spacing w:val="-2"/>
        </w:rPr>
        <w:t>y</w:t>
      </w:r>
      <w:r w:rsidRPr="00C15EF1">
        <w:t>o</w:t>
      </w:r>
      <w:r w:rsidRPr="00C15EF1">
        <w:rPr>
          <w:spacing w:val="1"/>
        </w:rPr>
        <w:t>f</w:t>
      </w:r>
      <w:r w:rsidRPr="00C15EF1">
        <w:t>f)</w:t>
      </w:r>
      <w:r w:rsidRPr="00C15EF1">
        <w:rPr>
          <w:spacing w:val="-5"/>
        </w:rPr>
        <w:t xml:space="preserve"> </w:t>
      </w:r>
      <w:r w:rsidRPr="00C15EF1">
        <w:rPr>
          <w:spacing w:val="1"/>
        </w:rPr>
        <w:t>f</w:t>
      </w:r>
      <w:r w:rsidRPr="00C15EF1">
        <w:t>or</w:t>
      </w:r>
      <w:r w:rsidRPr="00C15EF1">
        <w:rPr>
          <w:spacing w:val="-6"/>
        </w:rPr>
        <w:t xml:space="preserve"> </w:t>
      </w:r>
      <w:r w:rsidRPr="00C15EF1">
        <w:t>the</w:t>
      </w:r>
      <w:r w:rsidRPr="00C15EF1">
        <w:rPr>
          <w:spacing w:val="-7"/>
        </w:rPr>
        <w:t xml:space="preserve"> </w:t>
      </w:r>
      <w:r w:rsidRPr="00C15EF1">
        <w:t>purpo</w:t>
      </w:r>
      <w:r w:rsidRPr="00C15EF1">
        <w:rPr>
          <w:spacing w:val="1"/>
        </w:rPr>
        <w:t>s</w:t>
      </w:r>
      <w:r w:rsidRPr="00C15EF1">
        <w:t>e</w:t>
      </w:r>
      <w:r w:rsidRPr="00C15EF1">
        <w:rPr>
          <w:spacing w:val="-4"/>
        </w:rPr>
        <w:t xml:space="preserve"> </w:t>
      </w:r>
      <w:r w:rsidRPr="00C15EF1">
        <w:t>of</w:t>
      </w:r>
      <w:r w:rsidRPr="00C15EF1">
        <w:rPr>
          <w:spacing w:val="-5"/>
        </w:rPr>
        <w:t xml:space="preserve"> </w:t>
      </w:r>
      <w:r w:rsidRPr="00C15EF1">
        <w:t>recordi</w:t>
      </w:r>
      <w:r w:rsidRPr="00C15EF1">
        <w:rPr>
          <w:spacing w:val="1"/>
        </w:rPr>
        <w:t>n</w:t>
      </w:r>
      <w:r w:rsidRPr="00C15EF1">
        <w:t>g</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ru</w:t>
      </w:r>
      <w:r w:rsidRPr="00C15EF1">
        <w:rPr>
          <w:spacing w:val="1"/>
        </w:rPr>
        <w:t>l</w:t>
      </w:r>
      <w:r w:rsidRPr="00C15EF1">
        <w:t>i</w:t>
      </w:r>
      <w:r w:rsidRPr="00C15EF1">
        <w:rPr>
          <w:spacing w:val="1"/>
        </w:rPr>
        <w:t>n</w:t>
      </w:r>
      <w:r w:rsidRPr="00C15EF1">
        <w:t>g</w:t>
      </w:r>
      <w:r w:rsidRPr="00C15EF1">
        <w:rPr>
          <w:spacing w:val="-7"/>
        </w:rPr>
        <w:t xml:space="preserve"> </w:t>
      </w:r>
      <w:r w:rsidRPr="00C15EF1">
        <w:t>of</w:t>
      </w:r>
      <w:r w:rsidRPr="00C15EF1">
        <w:rPr>
          <w:spacing w:val="-4"/>
        </w:rPr>
        <w:t xml:space="preserve"> </w:t>
      </w:r>
      <w:r w:rsidRPr="00C15EF1">
        <w:t>the</w:t>
      </w:r>
      <w:r w:rsidRPr="00C15EF1">
        <w:rPr>
          <w:w w:val="99"/>
        </w:rPr>
        <w:t xml:space="preserve"> </w:t>
      </w:r>
      <w:r w:rsidRPr="00C15EF1">
        <w:rPr>
          <w:spacing w:val="1"/>
        </w:rPr>
        <w:t>O</w:t>
      </w:r>
      <w:r w:rsidRPr="00C15EF1">
        <w:t>n-Ice</w:t>
      </w:r>
      <w:r w:rsidRPr="00C15EF1">
        <w:rPr>
          <w:spacing w:val="-8"/>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t>s</w:t>
      </w:r>
      <w:r w:rsidRPr="00C15EF1">
        <w:rPr>
          <w:spacing w:val="-6"/>
        </w:rPr>
        <w:t xml:space="preserve"> </w:t>
      </w:r>
      <w:r w:rsidRPr="00C15EF1">
        <w:t>a</w:t>
      </w:r>
      <w:r w:rsidRPr="00C15EF1">
        <w:rPr>
          <w:spacing w:val="1"/>
        </w:rPr>
        <w:t>n</w:t>
      </w:r>
      <w:r w:rsidRPr="00C15EF1">
        <w:t>d</w:t>
      </w:r>
      <w:r w:rsidRPr="00C15EF1">
        <w:rPr>
          <w:spacing w:val="-8"/>
        </w:rPr>
        <w:t xml:space="preserve"> </w:t>
      </w:r>
      <w:r w:rsidRPr="00C15EF1">
        <w:rPr>
          <w:spacing w:val="1"/>
        </w:rPr>
        <w:t>o</w:t>
      </w:r>
      <w:r w:rsidRPr="00C15EF1">
        <w:t>pera</w:t>
      </w:r>
      <w:r w:rsidRPr="00C15EF1">
        <w:rPr>
          <w:spacing w:val="1"/>
        </w:rPr>
        <w:t>ti</w:t>
      </w:r>
      <w:r w:rsidRPr="00C15EF1">
        <w:t>on</w:t>
      </w:r>
      <w:r w:rsidRPr="00C15EF1">
        <w:rPr>
          <w:spacing w:val="-6"/>
        </w:rPr>
        <w:t xml:space="preserve"> </w:t>
      </w:r>
      <w:r w:rsidRPr="00C15EF1">
        <w:t>of</w:t>
      </w:r>
      <w:r w:rsidRPr="00C15EF1">
        <w:rPr>
          <w:spacing w:val="-5"/>
        </w:rPr>
        <w:t xml:space="preserve"> </w:t>
      </w:r>
      <w:r w:rsidRPr="00C15EF1">
        <w:t>t</w:t>
      </w:r>
      <w:r w:rsidRPr="00C15EF1">
        <w:rPr>
          <w:spacing w:val="-2"/>
        </w:rPr>
        <w:t>i</w:t>
      </w:r>
      <w:r w:rsidRPr="00C15EF1">
        <w:rPr>
          <w:spacing w:val="4"/>
        </w:rPr>
        <w:t>m</w:t>
      </w:r>
      <w:r w:rsidRPr="00C15EF1">
        <w:t>ing</w:t>
      </w:r>
      <w:r w:rsidRPr="00C15EF1">
        <w:rPr>
          <w:spacing w:val="-8"/>
        </w:rPr>
        <w:t xml:space="preserve"> </w:t>
      </w:r>
      <w:r w:rsidRPr="00C15EF1">
        <w:rPr>
          <w:spacing w:val="1"/>
        </w:rPr>
        <w:t>d</w:t>
      </w:r>
      <w:r w:rsidRPr="00C15EF1">
        <w:t>evi</w:t>
      </w:r>
      <w:r w:rsidRPr="00C15EF1">
        <w:rPr>
          <w:spacing w:val="1"/>
        </w:rPr>
        <w:t>c</w:t>
      </w:r>
      <w:r w:rsidRPr="00C15EF1">
        <w:t>e</w:t>
      </w:r>
      <w:r w:rsidRPr="00C15EF1">
        <w:rPr>
          <w:spacing w:val="2"/>
        </w:rPr>
        <w:t>s</w:t>
      </w:r>
      <w:r w:rsidRPr="00C15EF1">
        <w:t>.</w:t>
      </w:r>
    </w:p>
    <w:p w14:paraId="4B1D1D0B" w14:textId="77777777" w:rsidR="00A37893" w:rsidRPr="00C15EF1" w:rsidRDefault="00A37893" w:rsidP="00A37893">
      <w:pPr>
        <w:kinsoku w:val="0"/>
        <w:overflowPunct w:val="0"/>
        <w:spacing w:before="1" w:line="160" w:lineRule="exact"/>
        <w:ind w:left="1080" w:hanging="720"/>
        <w:rPr>
          <w:rFonts w:asciiTheme="minorHAnsi" w:hAnsiTheme="minorHAnsi" w:cstheme="minorHAnsi"/>
          <w:sz w:val="22"/>
          <w:szCs w:val="22"/>
        </w:rPr>
      </w:pPr>
    </w:p>
    <w:p w14:paraId="48A45928" w14:textId="77777777" w:rsidR="00311602" w:rsidRDefault="00311602" w:rsidP="00B53E00">
      <w:pPr>
        <w:pStyle w:val="Heading2"/>
        <w:numPr>
          <w:ilvl w:val="0"/>
          <w:numId w:val="26"/>
        </w:numPr>
      </w:pPr>
      <w:bookmarkStart w:id="124" w:name="_Toc80173861"/>
      <w:bookmarkStart w:id="125" w:name="_Toc458927405"/>
      <w:bookmarkEnd w:id="123"/>
      <w:r>
        <w:t>Spectator Liaisons</w:t>
      </w:r>
      <w:bookmarkEnd w:id="124"/>
    </w:p>
    <w:p w14:paraId="63FD2966" w14:textId="77777777" w:rsidR="00311602" w:rsidRPr="00442E65" w:rsidRDefault="00311602" w:rsidP="00311602">
      <w:pPr>
        <w:ind w:left="720"/>
        <w:rPr>
          <w:sz w:val="12"/>
          <w:szCs w:val="12"/>
        </w:rPr>
      </w:pPr>
    </w:p>
    <w:p w14:paraId="022A0E0B" w14:textId="6D39C0F7" w:rsidR="00311602" w:rsidRPr="00C15EF1" w:rsidRDefault="00311602" w:rsidP="00311602">
      <w:pPr>
        <w:pStyle w:val="BodyText"/>
      </w:pPr>
      <w:r>
        <w:t xml:space="preserve">A person supplied by all teams during a game </w:t>
      </w:r>
      <w:r w:rsidRPr="00C15EF1">
        <w:t>(exh</w:t>
      </w:r>
      <w:r w:rsidRPr="00C15EF1">
        <w:rPr>
          <w:spacing w:val="-2"/>
        </w:rPr>
        <w:t>i</w:t>
      </w:r>
      <w:r w:rsidRPr="00C15EF1">
        <w:rPr>
          <w:spacing w:val="1"/>
        </w:rPr>
        <w:t>b</w:t>
      </w:r>
      <w:r w:rsidRPr="00C15EF1">
        <w:t>it</w:t>
      </w:r>
      <w:r w:rsidRPr="00C15EF1">
        <w:rPr>
          <w:spacing w:val="1"/>
        </w:rPr>
        <w:t>i</w:t>
      </w:r>
      <w:r w:rsidRPr="00C15EF1">
        <w:t>on,</w:t>
      </w:r>
      <w:r w:rsidRPr="00C15EF1">
        <w:rPr>
          <w:spacing w:val="-7"/>
        </w:rPr>
        <w:t xml:space="preserve"> </w:t>
      </w:r>
      <w:r w:rsidRPr="00C15EF1">
        <w:t>s</w:t>
      </w:r>
      <w:r w:rsidRPr="00C15EF1">
        <w:rPr>
          <w:spacing w:val="1"/>
        </w:rPr>
        <w:t>c</w:t>
      </w:r>
      <w:r w:rsidRPr="00C15EF1">
        <w:t>h</w:t>
      </w:r>
      <w:r w:rsidRPr="00C15EF1">
        <w:rPr>
          <w:spacing w:val="1"/>
        </w:rPr>
        <w:t>e</w:t>
      </w:r>
      <w:r w:rsidRPr="00C15EF1">
        <w:t>du</w:t>
      </w:r>
      <w:r w:rsidRPr="00C15EF1">
        <w:rPr>
          <w:spacing w:val="1"/>
        </w:rPr>
        <w:t>l</w:t>
      </w:r>
      <w:r w:rsidRPr="00C15EF1">
        <w:t>ed,</w:t>
      </w:r>
      <w:r w:rsidRPr="00C15EF1">
        <w:rPr>
          <w:spacing w:val="-4"/>
        </w:rPr>
        <w:t xml:space="preserve"> </w:t>
      </w:r>
      <w:r w:rsidRPr="00C15EF1">
        <w:t>tou</w:t>
      </w:r>
      <w:r w:rsidRPr="00C15EF1">
        <w:rPr>
          <w:spacing w:val="3"/>
        </w:rPr>
        <w:t>r</w:t>
      </w:r>
      <w:r w:rsidRPr="00C15EF1">
        <w:t>na</w:t>
      </w:r>
      <w:r w:rsidRPr="00C15EF1">
        <w:rPr>
          <w:spacing w:val="4"/>
        </w:rPr>
        <w:t>m</w:t>
      </w:r>
      <w:r w:rsidRPr="00C15EF1">
        <w:t>ent,</w:t>
      </w:r>
      <w:r w:rsidRPr="00C15EF1">
        <w:rPr>
          <w:spacing w:val="-7"/>
        </w:rPr>
        <w:t xml:space="preserve"> </w:t>
      </w:r>
      <w:r w:rsidRPr="00C15EF1">
        <w:t>or</w:t>
      </w:r>
      <w:r w:rsidRPr="00C15EF1">
        <w:rPr>
          <w:spacing w:val="-5"/>
        </w:rPr>
        <w:t xml:space="preserve"> </w:t>
      </w:r>
      <w:r w:rsidRPr="00C15EF1">
        <w:t>pl</w:t>
      </w:r>
      <w:r w:rsidRPr="00C15EF1">
        <w:rPr>
          <w:spacing w:val="1"/>
        </w:rPr>
        <w:t>a</w:t>
      </w:r>
      <w:r w:rsidRPr="00C15EF1">
        <w:rPr>
          <w:spacing w:val="-5"/>
        </w:rPr>
        <w:t>y</w:t>
      </w:r>
      <w:r w:rsidRPr="00C15EF1">
        <w:rPr>
          <w:spacing w:val="1"/>
        </w:rPr>
        <w:t>do</w:t>
      </w:r>
      <w:r w:rsidRPr="00C15EF1">
        <w:t>wn</w:t>
      </w:r>
      <w:r w:rsidRPr="00C15EF1">
        <w:rPr>
          <w:spacing w:val="-6"/>
        </w:rPr>
        <w:t xml:space="preserve"> </w:t>
      </w:r>
      <w:r w:rsidRPr="00C15EF1">
        <w:t>/</w:t>
      </w:r>
      <w:r w:rsidRPr="00C15EF1">
        <w:rPr>
          <w:spacing w:val="-7"/>
        </w:rPr>
        <w:t xml:space="preserve"> </w:t>
      </w:r>
      <w:r w:rsidRPr="00C15EF1">
        <w:rPr>
          <w:spacing w:val="1"/>
        </w:rPr>
        <w:t>p</w:t>
      </w:r>
      <w:r w:rsidRPr="00C15EF1">
        <w:t>l</w:t>
      </w:r>
      <w:r w:rsidRPr="00C15EF1">
        <w:rPr>
          <w:spacing w:val="4"/>
        </w:rPr>
        <w:t>a</w:t>
      </w:r>
      <w:r w:rsidRPr="00C15EF1">
        <w:rPr>
          <w:spacing w:val="-2"/>
        </w:rPr>
        <w:t>y</w:t>
      </w:r>
      <w:r w:rsidRPr="00C15EF1">
        <w:t>o</w:t>
      </w:r>
      <w:r w:rsidRPr="00C15EF1">
        <w:rPr>
          <w:spacing w:val="1"/>
        </w:rPr>
        <w:t>f</w:t>
      </w:r>
      <w:r w:rsidRPr="00C15EF1">
        <w:t>f)</w:t>
      </w:r>
      <w:r w:rsidRPr="00C15EF1">
        <w:rPr>
          <w:spacing w:val="-5"/>
        </w:rPr>
        <w:t xml:space="preserve"> </w:t>
      </w:r>
      <w:r w:rsidRPr="00C15EF1">
        <w:rPr>
          <w:spacing w:val="1"/>
        </w:rPr>
        <w:t>f</w:t>
      </w:r>
      <w:r w:rsidRPr="00C15EF1">
        <w:t>or</w:t>
      </w:r>
      <w:r w:rsidRPr="00C15EF1">
        <w:rPr>
          <w:spacing w:val="-6"/>
        </w:rPr>
        <w:t xml:space="preserve"> </w:t>
      </w:r>
      <w:r w:rsidRPr="00C15EF1">
        <w:t>the</w:t>
      </w:r>
      <w:r w:rsidRPr="00C15EF1">
        <w:rPr>
          <w:spacing w:val="-7"/>
        </w:rPr>
        <w:t xml:space="preserve"> </w:t>
      </w:r>
      <w:r w:rsidRPr="00C15EF1">
        <w:t>purpo</w:t>
      </w:r>
      <w:r w:rsidRPr="00C15EF1">
        <w:rPr>
          <w:spacing w:val="1"/>
        </w:rPr>
        <w:t>s</w:t>
      </w:r>
      <w:r w:rsidRPr="00C15EF1">
        <w:t>e</w:t>
      </w:r>
      <w:r w:rsidRPr="00C15EF1">
        <w:rPr>
          <w:spacing w:val="-4"/>
        </w:rPr>
        <w:t xml:space="preserve"> </w:t>
      </w:r>
      <w:r w:rsidRPr="00C15EF1">
        <w:t>of</w:t>
      </w:r>
      <w:r w:rsidRPr="00C15EF1">
        <w:rPr>
          <w:spacing w:val="-5"/>
        </w:rPr>
        <w:t xml:space="preserve"> </w:t>
      </w:r>
      <w:r>
        <w:rPr>
          <w:spacing w:val="-5"/>
        </w:rPr>
        <w:t xml:space="preserve">moderating/being responsible for their team’s parents conduct during the game. This person is responsible for liaising with the officials </w:t>
      </w:r>
      <w:r w:rsidR="005135A1">
        <w:rPr>
          <w:spacing w:val="-5"/>
        </w:rPr>
        <w:t xml:space="preserve">and BGL Executive </w:t>
      </w:r>
      <w:r>
        <w:rPr>
          <w:spacing w:val="-5"/>
        </w:rPr>
        <w:t xml:space="preserve">if necessary.  </w:t>
      </w:r>
    </w:p>
    <w:bookmarkEnd w:id="125"/>
    <w:p w14:paraId="409DBF38" w14:textId="77777777" w:rsidR="00477D02" w:rsidRPr="00C15EF1" w:rsidRDefault="00477D02" w:rsidP="00704A23">
      <w:pPr>
        <w:pStyle w:val="BodyText"/>
        <w:ind w:left="0"/>
      </w:pPr>
    </w:p>
    <w:p w14:paraId="660A77E4" w14:textId="3C1FEF26" w:rsidR="00477D02" w:rsidRPr="00C15EF1" w:rsidRDefault="00477D02" w:rsidP="00B53E00">
      <w:pPr>
        <w:pStyle w:val="Heading2"/>
        <w:numPr>
          <w:ilvl w:val="0"/>
          <w:numId w:val="26"/>
        </w:numPr>
      </w:pPr>
      <w:bookmarkStart w:id="126" w:name="_Toc80173862"/>
      <w:bookmarkStart w:id="127" w:name="_Toc458927406"/>
      <w:r w:rsidRPr="00C15EF1">
        <w:t>Evaluator</w:t>
      </w:r>
      <w:bookmarkEnd w:id="126"/>
    </w:p>
    <w:p w14:paraId="30265282" w14:textId="77777777" w:rsidR="00477D02" w:rsidRPr="00442E65" w:rsidRDefault="00477D02" w:rsidP="00477D02">
      <w:pPr>
        <w:rPr>
          <w:rFonts w:asciiTheme="minorHAnsi" w:hAnsiTheme="minorHAnsi" w:cstheme="minorHAnsi"/>
          <w:sz w:val="12"/>
          <w:szCs w:val="12"/>
        </w:rPr>
      </w:pPr>
    </w:p>
    <w:p w14:paraId="49E456A2" w14:textId="482711D9" w:rsidR="00F57451" w:rsidRDefault="00F57451" w:rsidP="00F57451">
      <w:pPr>
        <w:ind w:left="993"/>
        <w:rPr>
          <w:rFonts w:asciiTheme="minorHAnsi" w:hAnsiTheme="minorHAnsi" w:cstheme="minorHAnsi"/>
          <w:sz w:val="22"/>
          <w:szCs w:val="22"/>
        </w:rPr>
      </w:pPr>
      <w:r>
        <w:rPr>
          <w:rFonts w:asciiTheme="minorHAnsi" w:hAnsiTheme="minorHAnsi" w:cstheme="minorHAnsi"/>
          <w:sz w:val="22"/>
          <w:szCs w:val="22"/>
        </w:rPr>
        <w:t xml:space="preserve">A person certified by Ringette Canada and assigned by </w:t>
      </w:r>
      <w:r w:rsidRPr="007163D1">
        <w:rPr>
          <w:rFonts w:asciiTheme="minorHAnsi" w:hAnsiTheme="minorHAnsi" w:cstheme="minorHAnsi"/>
          <w:sz w:val="22"/>
          <w:szCs w:val="22"/>
        </w:rPr>
        <w:t>BGL</w:t>
      </w:r>
      <w:r w:rsidRPr="00F57451">
        <w:rPr>
          <w:rFonts w:asciiTheme="minorHAnsi" w:hAnsiTheme="minorHAnsi" w:cstheme="minorHAnsi"/>
          <w:sz w:val="20"/>
          <w:szCs w:val="20"/>
        </w:rPr>
        <w:t xml:space="preserve"> </w:t>
      </w:r>
      <w:r>
        <w:rPr>
          <w:rFonts w:asciiTheme="minorHAnsi" w:hAnsiTheme="minorHAnsi" w:cstheme="minorHAnsi"/>
          <w:sz w:val="22"/>
          <w:szCs w:val="22"/>
        </w:rPr>
        <w:t>or an Association to assess and provide feedback to On-Ice Officials regarding their performance during a game</w:t>
      </w:r>
    </w:p>
    <w:p w14:paraId="0560AB24" w14:textId="77777777" w:rsidR="00477D02" w:rsidRPr="00C15EF1" w:rsidRDefault="00477D02" w:rsidP="00477D02">
      <w:pPr>
        <w:ind w:left="993" w:hanging="567"/>
        <w:rPr>
          <w:rFonts w:asciiTheme="minorHAnsi" w:hAnsiTheme="minorHAnsi" w:cstheme="minorHAnsi"/>
          <w:sz w:val="22"/>
          <w:szCs w:val="22"/>
        </w:rPr>
      </w:pPr>
    </w:p>
    <w:p w14:paraId="06CBD495" w14:textId="6530EB58" w:rsidR="00442E65" w:rsidRDefault="00477D02" w:rsidP="00442E65">
      <w:pPr>
        <w:pStyle w:val="Heading2"/>
        <w:numPr>
          <w:ilvl w:val="0"/>
          <w:numId w:val="26"/>
        </w:numPr>
      </w:pPr>
      <w:bookmarkStart w:id="128" w:name="_Toc80173863"/>
      <w:r w:rsidRPr="00C15EF1">
        <w:t>Mentor</w:t>
      </w:r>
      <w:bookmarkEnd w:id="128"/>
    </w:p>
    <w:p w14:paraId="20C16CDB" w14:textId="77777777" w:rsidR="00442E65" w:rsidRPr="00442E65" w:rsidRDefault="00442E65" w:rsidP="00442E65">
      <w:pPr>
        <w:rPr>
          <w:sz w:val="10"/>
          <w:szCs w:val="10"/>
        </w:rPr>
      </w:pPr>
    </w:p>
    <w:p w14:paraId="1D29D5C7" w14:textId="744B8226" w:rsidR="00F57451" w:rsidRDefault="00F57451" w:rsidP="00F57451">
      <w:pPr>
        <w:ind w:left="993"/>
        <w:rPr>
          <w:rFonts w:asciiTheme="minorHAnsi" w:hAnsiTheme="minorHAnsi" w:cstheme="minorHAnsi"/>
          <w:sz w:val="22"/>
          <w:szCs w:val="22"/>
        </w:rPr>
      </w:pPr>
      <w:r>
        <w:rPr>
          <w:rFonts w:asciiTheme="minorHAnsi" w:hAnsiTheme="minorHAnsi" w:cstheme="minorHAnsi"/>
          <w:sz w:val="22"/>
          <w:szCs w:val="22"/>
        </w:rPr>
        <w:t xml:space="preserve">An experienced Official assigned by </w:t>
      </w:r>
      <w:r w:rsidRPr="007163D1">
        <w:rPr>
          <w:rFonts w:asciiTheme="minorHAnsi" w:hAnsiTheme="minorHAnsi" w:cstheme="minorHAnsi"/>
          <w:sz w:val="22"/>
          <w:szCs w:val="22"/>
        </w:rPr>
        <w:t>BGL</w:t>
      </w:r>
      <w:r w:rsidRPr="00F57451">
        <w:rPr>
          <w:rFonts w:asciiTheme="minorHAnsi" w:hAnsiTheme="minorHAnsi" w:cstheme="minorHAnsi"/>
          <w:sz w:val="20"/>
          <w:szCs w:val="20"/>
        </w:rPr>
        <w:t xml:space="preserve"> </w:t>
      </w:r>
      <w:r>
        <w:rPr>
          <w:rFonts w:asciiTheme="minorHAnsi" w:hAnsiTheme="minorHAnsi" w:cstheme="minorHAnsi"/>
          <w:sz w:val="22"/>
          <w:szCs w:val="22"/>
        </w:rPr>
        <w:t xml:space="preserve">or an Association to mentor new or developing On-Ice Officials on and off the ice. </w:t>
      </w:r>
    </w:p>
    <w:p w14:paraId="6F100297" w14:textId="77777777" w:rsidR="00477D02" w:rsidRPr="00C15EF1" w:rsidRDefault="00477D02" w:rsidP="00477D02">
      <w:pPr>
        <w:ind w:left="1080" w:hanging="796"/>
        <w:rPr>
          <w:rFonts w:asciiTheme="minorHAnsi" w:hAnsiTheme="minorHAnsi" w:cstheme="minorHAnsi"/>
          <w:sz w:val="22"/>
          <w:szCs w:val="22"/>
        </w:rPr>
      </w:pPr>
    </w:p>
    <w:p w14:paraId="2C5CB691" w14:textId="10A76036" w:rsidR="00A37893" w:rsidRPr="00C15EF1" w:rsidRDefault="00A37893" w:rsidP="00B53E00">
      <w:pPr>
        <w:pStyle w:val="Heading2"/>
        <w:numPr>
          <w:ilvl w:val="0"/>
          <w:numId w:val="26"/>
        </w:numPr>
        <w:rPr>
          <w:u w:val="none"/>
        </w:rPr>
      </w:pPr>
      <w:bookmarkStart w:id="129" w:name="_Toc80173864"/>
      <w:r w:rsidRPr="00C15EF1">
        <w:t>Long</w:t>
      </w:r>
      <w:r w:rsidRPr="00C15EF1">
        <w:rPr>
          <w:spacing w:val="-9"/>
        </w:rPr>
        <w:t xml:space="preserve"> </w:t>
      </w:r>
      <w:r w:rsidRPr="00C15EF1">
        <w:rPr>
          <w:spacing w:val="2"/>
        </w:rPr>
        <w:t>T</w:t>
      </w:r>
      <w:r w:rsidRPr="00C15EF1">
        <w:t>e</w:t>
      </w:r>
      <w:r w:rsidRPr="00C15EF1">
        <w:rPr>
          <w:spacing w:val="-1"/>
        </w:rPr>
        <w:t>r</w:t>
      </w:r>
      <w:r w:rsidRPr="00C15EF1">
        <w:t>m</w:t>
      </w:r>
      <w:r w:rsidRPr="00C15EF1">
        <w:rPr>
          <w:spacing w:val="-8"/>
        </w:rPr>
        <w:t xml:space="preserve"> </w:t>
      </w:r>
      <w:r w:rsidRPr="00C15EF1">
        <w:rPr>
          <w:spacing w:val="-6"/>
        </w:rPr>
        <w:t>A</w:t>
      </w:r>
      <w:r w:rsidRPr="00C15EF1">
        <w:t>thletic</w:t>
      </w:r>
      <w:r w:rsidRPr="00C15EF1">
        <w:rPr>
          <w:spacing w:val="-6"/>
        </w:rPr>
        <w:t xml:space="preserve"> </w:t>
      </w:r>
      <w:r w:rsidRPr="00C15EF1">
        <w:t>De</w:t>
      </w:r>
      <w:r w:rsidRPr="00C15EF1">
        <w:rPr>
          <w:spacing w:val="1"/>
        </w:rPr>
        <w:t>v</w:t>
      </w:r>
      <w:r w:rsidRPr="00C15EF1">
        <w:t>e</w:t>
      </w:r>
      <w:r w:rsidRPr="00C15EF1">
        <w:rPr>
          <w:spacing w:val="1"/>
        </w:rPr>
        <w:t>l</w:t>
      </w:r>
      <w:r w:rsidRPr="00C15EF1">
        <w:t>opment</w:t>
      </w:r>
      <w:r w:rsidRPr="00C15EF1">
        <w:rPr>
          <w:spacing w:val="-9"/>
        </w:rPr>
        <w:t xml:space="preserve"> </w:t>
      </w:r>
      <w:r w:rsidRPr="00C15EF1">
        <w:t>(L</w:t>
      </w:r>
      <w:r w:rsidRPr="00C15EF1">
        <w:rPr>
          <w:spacing w:val="5"/>
        </w:rPr>
        <w:t>T</w:t>
      </w:r>
      <w:r w:rsidRPr="00C15EF1">
        <w:rPr>
          <w:spacing w:val="-8"/>
        </w:rPr>
        <w:t>A</w:t>
      </w:r>
      <w:r w:rsidRPr="00C15EF1">
        <w:t>D)</w:t>
      </w:r>
      <w:bookmarkEnd w:id="127"/>
      <w:bookmarkEnd w:id="129"/>
    </w:p>
    <w:p w14:paraId="7BD49331" w14:textId="77777777" w:rsidR="00A37893" w:rsidRPr="00C15EF1" w:rsidRDefault="00A37893" w:rsidP="00A37893">
      <w:pPr>
        <w:kinsoku w:val="0"/>
        <w:overflowPunct w:val="0"/>
        <w:spacing w:before="7" w:line="160" w:lineRule="exact"/>
        <w:ind w:left="1080" w:hanging="720"/>
        <w:rPr>
          <w:rFonts w:asciiTheme="minorHAnsi" w:hAnsiTheme="minorHAnsi" w:cstheme="minorHAnsi"/>
          <w:sz w:val="22"/>
          <w:szCs w:val="22"/>
        </w:rPr>
      </w:pPr>
    </w:p>
    <w:p w14:paraId="251FB9AF" w14:textId="760DF921" w:rsidR="00A37893" w:rsidRPr="00C15EF1" w:rsidRDefault="00A37893" w:rsidP="007C5AB6">
      <w:pPr>
        <w:pStyle w:val="BodyText"/>
      </w:pPr>
      <w:r w:rsidRPr="00C15EF1">
        <w:t>Fr</w:t>
      </w:r>
      <w:r w:rsidRPr="00C15EF1">
        <w:rPr>
          <w:spacing w:val="-3"/>
        </w:rPr>
        <w:t>o</w:t>
      </w:r>
      <w:r w:rsidRPr="00C15EF1">
        <w:t>m</w:t>
      </w:r>
      <w:r w:rsidRPr="00C15EF1">
        <w:rPr>
          <w:spacing w:val="-8"/>
        </w:rPr>
        <w:t xml:space="preserve"> </w:t>
      </w:r>
      <w:r w:rsidRPr="00C15EF1">
        <w:t>Ringe</w:t>
      </w:r>
      <w:r w:rsidRPr="00C15EF1">
        <w:rPr>
          <w:spacing w:val="1"/>
        </w:rPr>
        <w:t>t</w:t>
      </w:r>
      <w:r w:rsidRPr="00C15EF1">
        <w:t>te</w:t>
      </w:r>
      <w:r w:rsidRPr="00C15EF1">
        <w:rPr>
          <w:spacing w:val="-10"/>
        </w:rPr>
        <w:t xml:space="preserve"> </w:t>
      </w:r>
      <w:r w:rsidRPr="00C15EF1">
        <w:rPr>
          <w:spacing w:val="2"/>
        </w:rPr>
        <w:t>C</w:t>
      </w:r>
      <w:r w:rsidRPr="00C15EF1">
        <w:t>an</w:t>
      </w:r>
      <w:r w:rsidRPr="00C15EF1">
        <w:rPr>
          <w:spacing w:val="1"/>
        </w:rPr>
        <w:t>a</w:t>
      </w:r>
      <w:r w:rsidRPr="00C15EF1">
        <w:t>da:</w:t>
      </w:r>
    </w:p>
    <w:p w14:paraId="5CFCE36C" w14:textId="77777777" w:rsidR="00A37893" w:rsidRPr="00C15EF1" w:rsidRDefault="00A37893" w:rsidP="007C5AB6">
      <w:pPr>
        <w:pStyle w:val="Bullets"/>
      </w:pPr>
      <w:r w:rsidRPr="00C15EF1">
        <w:t>L</w:t>
      </w:r>
      <w:r w:rsidRPr="00C15EF1">
        <w:rPr>
          <w:spacing w:val="2"/>
        </w:rPr>
        <w:t>T</w:t>
      </w:r>
      <w:r w:rsidRPr="00C15EF1">
        <w:t>AD</w:t>
      </w:r>
      <w:r w:rsidRPr="00C15EF1">
        <w:rPr>
          <w:spacing w:val="-7"/>
        </w:rPr>
        <w:t xml:space="preserve"> </w:t>
      </w:r>
      <w:r w:rsidRPr="00C15EF1">
        <w:t>is</w:t>
      </w:r>
      <w:r w:rsidRPr="00C15EF1">
        <w:rPr>
          <w:spacing w:val="-5"/>
        </w:rPr>
        <w:t xml:space="preserve"> </w:t>
      </w:r>
      <w:r w:rsidRPr="00C15EF1">
        <w:t>a</w:t>
      </w:r>
      <w:r w:rsidRPr="00C15EF1">
        <w:rPr>
          <w:spacing w:val="-6"/>
        </w:rPr>
        <w:t xml:space="preserve"> </w:t>
      </w:r>
      <w:r w:rsidRPr="00C15EF1">
        <w:t>tr</w:t>
      </w:r>
      <w:r w:rsidRPr="00C15EF1">
        <w:rPr>
          <w:spacing w:val="1"/>
        </w:rPr>
        <w:t>a</w:t>
      </w:r>
      <w:r w:rsidRPr="00C15EF1">
        <w:t>i</w:t>
      </w:r>
      <w:r w:rsidRPr="00C15EF1">
        <w:rPr>
          <w:spacing w:val="1"/>
        </w:rPr>
        <w:t>n</w:t>
      </w:r>
      <w:r w:rsidRPr="00C15EF1">
        <w:t>in</w:t>
      </w:r>
      <w:r w:rsidRPr="00C15EF1">
        <w:rPr>
          <w:spacing w:val="1"/>
        </w:rPr>
        <w:t>g</w:t>
      </w:r>
      <w:r w:rsidRPr="00C15EF1">
        <w:t>,</w:t>
      </w:r>
      <w:r w:rsidRPr="00C15EF1">
        <w:rPr>
          <w:spacing w:val="-6"/>
        </w:rPr>
        <w:t xml:space="preserve"> </w:t>
      </w:r>
      <w:r w:rsidRPr="00C15EF1">
        <w:t>co</w:t>
      </w:r>
      <w:r w:rsidRPr="00C15EF1">
        <w:rPr>
          <w:spacing w:val="4"/>
        </w:rPr>
        <w:t>m</w:t>
      </w:r>
      <w:r w:rsidRPr="00C15EF1">
        <w:t>pet</w:t>
      </w:r>
      <w:r w:rsidRPr="00C15EF1">
        <w:rPr>
          <w:spacing w:val="-2"/>
        </w:rPr>
        <w:t>i</w:t>
      </w:r>
      <w:r w:rsidRPr="00C15EF1">
        <w:t>t</w:t>
      </w:r>
      <w:r w:rsidRPr="00C15EF1">
        <w:rPr>
          <w:spacing w:val="-2"/>
        </w:rPr>
        <w:t>i</w:t>
      </w:r>
      <w:r w:rsidRPr="00C15EF1">
        <w:t>o</w:t>
      </w:r>
      <w:r w:rsidRPr="00C15EF1">
        <w:rPr>
          <w:spacing w:val="1"/>
        </w:rPr>
        <w:t>n</w:t>
      </w:r>
      <w:r w:rsidRPr="00C15EF1">
        <w:t>,</w:t>
      </w:r>
      <w:r w:rsidRPr="00C15EF1">
        <w:rPr>
          <w:spacing w:val="-6"/>
        </w:rPr>
        <w:t xml:space="preserve"> </w:t>
      </w:r>
      <w:r w:rsidRPr="00C15EF1">
        <w:t>a</w:t>
      </w:r>
      <w:r w:rsidRPr="00C15EF1">
        <w:rPr>
          <w:spacing w:val="1"/>
        </w:rPr>
        <w:t>n</w:t>
      </w:r>
      <w:r w:rsidRPr="00C15EF1">
        <w:t>d</w:t>
      </w:r>
      <w:r w:rsidRPr="00C15EF1">
        <w:rPr>
          <w:spacing w:val="-6"/>
        </w:rPr>
        <w:t xml:space="preserve"> </w:t>
      </w:r>
      <w:r w:rsidRPr="00C15EF1">
        <w:t>re</w:t>
      </w:r>
      <w:r w:rsidRPr="00C15EF1">
        <w:rPr>
          <w:spacing w:val="1"/>
        </w:rPr>
        <w:t>co</w:t>
      </w:r>
      <w:r w:rsidRPr="00C15EF1">
        <w:rPr>
          <w:spacing w:val="-2"/>
        </w:rPr>
        <w:t>v</w:t>
      </w:r>
      <w:r w:rsidRPr="00C15EF1">
        <w:t>e</w:t>
      </w:r>
      <w:r w:rsidRPr="00C15EF1">
        <w:rPr>
          <w:spacing w:val="2"/>
        </w:rPr>
        <w:t>r</w:t>
      </w:r>
      <w:r w:rsidRPr="00C15EF1">
        <w:t>y</w:t>
      </w:r>
      <w:r w:rsidRPr="00C15EF1">
        <w:rPr>
          <w:spacing w:val="-9"/>
        </w:rPr>
        <w:t xml:space="preserve"> </w:t>
      </w:r>
      <w:r w:rsidRPr="00C15EF1">
        <w:rPr>
          <w:spacing w:val="1"/>
        </w:rPr>
        <w:t>f</w:t>
      </w:r>
      <w:r w:rsidRPr="00C15EF1">
        <w:t>ra</w:t>
      </w:r>
      <w:r w:rsidRPr="00C15EF1">
        <w:rPr>
          <w:spacing w:val="4"/>
        </w:rPr>
        <w:t>m</w:t>
      </w:r>
      <w:r w:rsidRPr="00C15EF1">
        <w:t>e</w:t>
      </w:r>
      <w:r w:rsidRPr="00C15EF1">
        <w:rPr>
          <w:spacing w:val="-3"/>
        </w:rPr>
        <w:t>w</w:t>
      </w:r>
      <w:r w:rsidRPr="00C15EF1">
        <w:rPr>
          <w:spacing w:val="1"/>
        </w:rPr>
        <w:t>o</w:t>
      </w:r>
      <w:r w:rsidRPr="00C15EF1">
        <w:rPr>
          <w:spacing w:val="-2"/>
        </w:rPr>
        <w:t>r</w:t>
      </w:r>
      <w:r w:rsidRPr="00C15EF1">
        <w:t>k</w:t>
      </w:r>
      <w:r w:rsidRPr="00C15EF1">
        <w:rPr>
          <w:spacing w:val="-2"/>
        </w:rPr>
        <w:t xml:space="preserve"> </w:t>
      </w:r>
      <w:r w:rsidRPr="00C15EF1">
        <w:rPr>
          <w:spacing w:val="1"/>
        </w:rPr>
        <w:t>f</w:t>
      </w:r>
      <w:r w:rsidRPr="00C15EF1">
        <w:t>or indi</w:t>
      </w:r>
      <w:r w:rsidRPr="00C15EF1">
        <w:rPr>
          <w:spacing w:val="1"/>
        </w:rPr>
        <w:t>v</w:t>
      </w:r>
      <w:r w:rsidRPr="00C15EF1">
        <w:t>i</w:t>
      </w:r>
      <w:r w:rsidRPr="00C15EF1">
        <w:rPr>
          <w:spacing w:val="1"/>
        </w:rPr>
        <w:t>d</w:t>
      </w:r>
      <w:r w:rsidRPr="00C15EF1">
        <w:t>uals</w:t>
      </w:r>
      <w:r w:rsidRPr="00C15EF1">
        <w:rPr>
          <w:spacing w:val="-3"/>
        </w:rPr>
        <w:t xml:space="preserve"> </w:t>
      </w:r>
      <w:r w:rsidRPr="00C15EF1">
        <w:t>at</w:t>
      </w:r>
      <w:r w:rsidRPr="00C15EF1">
        <w:rPr>
          <w:spacing w:val="-6"/>
        </w:rPr>
        <w:t xml:space="preserve"> </w:t>
      </w:r>
      <w:r w:rsidRPr="00C15EF1">
        <w:rPr>
          <w:spacing w:val="1"/>
        </w:rPr>
        <w:t>a</w:t>
      </w:r>
      <w:r w:rsidRPr="00C15EF1">
        <w:t>ll</w:t>
      </w:r>
      <w:r w:rsidRPr="00C15EF1">
        <w:rPr>
          <w:spacing w:val="-7"/>
        </w:rPr>
        <w:t xml:space="preserve"> </w:t>
      </w:r>
      <w:r w:rsidRPr="00C15EF1">
        <w:t>s</w:t>
      </w:r>
      <w:r w:rsidRPr="00C15EF1">
        <w:rPr>
          <w:spacing w:val="2"/>
        </w:rPr>
        <w:t>t</w:t>
      </w:r>
      <w:r w:rsidRPr="00C15EF1">
        <w:t>a</w:t>
      </w:r>
      <w:r w:rsidRPr="00C15EF1">
        <w:rPr>
          <w:spacing w:val="1"/>
        </w:rPr>
        <w:t>g</w:t>
      </w:r>
      <w:r w:rsidRPr="00C15EF1">
        <w:t>es</w:t>
      </w:r>
      <w:r w:rsidRPr="00C15EF1">
        <w:rPr>
          <w:spacing w:val="-5"/>
        </w:rPr>
        <w:t xml:space="preserve"> </w:t>
      </w:r>
      <w:r w:rsidRPr="00C15EF1">
        <w:t>of</w:t>
      </w:r>
      <w:r w:rsidRPr="00C15EF1">
        <w:rPr>
          <w:spacing w:val="-4"/>
        </w:rPr>
        <w:t xml:space="preserve"> </w:t>
      </w:r>
      <w:r w:rsidRPr="00C15EF1">
        <w:rPr>
          <w:spacing w:val="-2"/>
        </w:rPr>
        <w:t>l</w:t>
      </w:r>
      <w:r w:rsidRPr="00C15EF1">
        <w:t>i</w:t>
      </w:r>
      <w:r w:rsidRPr="00C15EF1">
        <w:rPr>
          <w:spacing w:val="2"/>
        </w:rPr>
        <w:t>f</w:t>
      </w:r>
      <w:r w:rsidRPr="00C15EF1">
        <w:t>e.</w:t>
      </w:r>
    </w:p>
    <w:p w14:paraId="6CAD8039" w14:textId="77777777" w:rsidR="00A37893" w:rsidRPr="00C15EF1" w:rsidRDefault="00A37893" w:rsidP="007C5AB6">
      <w:pPr>
        <w:pStyle w:val="Bullets"/>
      </w:pPr>
      <w:r w:rsidRPr="00C15EF1">
        <w:t>L</w:t>
      </w:r>
      <w:r w:rsidRPr="00C15EF1">
        <w:rPr>
          <w:spacing w:val="2"/>
        </w:rPr>
        <w:t>T</w:t>
      </w:r>
      <w:r w:rsidRPr="00C15EF1">
        <w:t>AD</w:t>
      </w:r>
      <w:r w:rsidRPr="00C15EF1">
        <w:rPr>
          <w:spacing w:val="-9"/>
        </w:rPr>
        <w:t xml:space="preserve"> </w:t>
      </w:r>
      <w:r w:rsidRPr="00C15EF1">
        <w:t>o</w:t>
      </w:r>
      <w:r w:rsidRPr="00C15EF1">
        <w:rPr>
          <w:spacing w:val="1"/>
        </w:rPr>
        <w:t>f</w:t>
      </w:r>
      <w:r w:rsidRPr="00C15EF1">
        <w:rPr>
          <w:spacing w:val="2"/>
        </w:rPr>
        <w:t>f</w:t>
      </w:r>
      <w:r w:rsidRPr="00C15EF1">
        <w:t>ers</w:t>
      </w:r>
      <w:r w:rsidRPr="00C15EF1">
        <w:rPr>
          <w:spacing w:val="-6"/>
        </w:rPr>
        <w:t xml:space="preserve"> </w:t>
      </w:r>
      <w:r w:rsidRPr="00C15EF1">
        <w:t>equal</w:t>
      </w:r>
      <w:r w:rsidRPr="00C15EF1">
        <w:rPr>
          <w:spacing w:val="-9"/>
        </w:rPr>
        <w:t xml:space="preserve"> </w:t>
      </w:r>
      <w:r w:rsidRPr="00C15EF1">
        <w:rPr>
          <w:spacing w:val="1"/>
        </w:rPr>
        <w:t>o</w:t>
      </w:r>
      <w:r w:rsidRPr="00C15EF1">
        <w:t>pport</w:t>
      </w:r>
      <w:r w:rsidRPr="00C15EF1">
        <w:rPr>
          <w:spacing w:val="2"/>
        </w:rPr>
        <w:t>u</w:t>
      </w:r>
      <w:r w:rsidRPr="00C15EF1">
        <w:t>n</w:t>
      </w:r>
      <w:r w:rsidRPr="00C15EF1">
        <w:rPr>
          <w:spacing w:val="-2"/>
        </w:rPr>
        <w:t>i</w:t>
      </w:r>
      <w:r w:rsidRPr="00C15EF1">
        <w:rPr>
          <w:spacing w:val="4"/>
        </w:rPr>
        <w:t>t</w:t>
      </w:r>
      <w:r w:rsidRPr="00C15EF1">
        <w:t>y</w:t>
      </w:r>
      <w:r w:rsidRPr="00C15EF1">
        <w:rPr>
          <w:spacing w:val="-11"/>
        </w:rPr>
        <w:t xml:space="preserve"> </w:t>
      </w:r>
      <w:r w:rsidRPr="00C15EF1">
        <w:rPr>
          <w:spacing w:val="1"/>
        </w:rPr>
        <w:t>f</w:t>
      </w:r>
      <w:r w:rsidRPr="00C15EF1">
        <w:t>or</w:t>
      </w:r>
      <w:r w:rsidRPr="00C15EF1">
        <w:rPr>
          <w:spacing w:val="-9"/>
        </w:rPr>
        <w:t xml:space="preserve"> </w:t>
      </w:r>
      <w:r w:rsidRPr="00C15EF1">
        <w:t>participa</w:t>
      </w:r>
      <w:r w:rsidRPr="00C15EF1">
        <w:rPr>
          <w:spacing w:val="2"/>
        </w:rPr>
        <w:t>t</w:t>
      </w:r>
      <w:r w:rsidRPr="00C15EF1">
        <w:t>i</w:t>
      </w:r>
      <w:r w:rsidRPr="00C15EF1">
        <w:rPr>
          <w:spacing w:val="1"/>
        </w:rPr>
        <w:t>o</w:t>
      </w:r>
      <w:r w:rsidRPr="00C15EF1">
        <w:t>n</w:t>
      </w:r>
      <w:r w:rsidRPr="00C15EF1">
        <w:rPr>
          <w:spacing w:val="-8"/>
        </w:rPr>
        <w:t xml:space="preserve"> </w:t>
      </w:r>
      <w:r w:rsidRPr="00C15EF1">
        <w:t>a</w:t>
      </w:r>
      <w:r w:rsidRPr="00C15EF1">
        <w:rPr>
          <w:spacing w:val="1"/>
        </w:rPr>
        <w:t>n</w:t>
      </w:r>
      <w:r w:rsidRPr="00C15EF1">
        <w:t>d</w:t>
      </w:r>
      <w:r w:rsidRPr="00C15EF1">
        <w:rPr>
          <w:spacing w:val="-8"/>
        </w:rPr>
        <w:t xml:space="preserve"> </w:t>
      </w:r>
      <w:r w:rsidRPr="00C15EF1">
        <w:t>r</w:t>
      </w:r>
      <w:r w:rsidRPr="00C15EF1">
        <w:rPr>
          <w:spacing w:val="2"/>
        </w:rPr>
        <w:t>e</w:t>
      </w:r>
      <w:r w:rsidRPr="00C15EF1">
        <w:rPr>
          <w:spacing w:val="1"/>
        </w:rPr>
        <w:t>c</w:t>
      </w:r>
      <w:r w:rsidRPr="00C15EF1">
        <w:t>reat</w:t>
      </w:r>
      <w:r w:rsidRPr="00C15EF1">
        <w:rPr>
          <w:spacing w:val="-2"/>
        </w:rPr>
        <w:t>i</w:t>
      </w:r>
      <w:r w:rsidRPr="00C15EF1">
        <w:t>o</w:t>
      </w:r>
      <w:r w:rsidRPr="00C15EF1">
        <w:rPr>
          <w:spacing w:val="1"/>
        </w:rPr>
        <w:t>n</w:t>
      </w:r>
      <w:r w:rsidRPr="00C15EF1">
        <w:t>.</w:t>
      </w:r>
    </w:p>
    <w:p w14:paraId="571CEA50" w14:textId="77777777" w:rsidR="00A37893" w:rsidRPr="00C15EF1" w:rsidRDefault="00A37893" w:rsidP="007C5AB6">
      <w:pPr>
        <w:pStyle w:val="Bullets"/>
      </w:pPr>
      <w:r w:rsidRPr="00C15EF1">
        <w:t>L</w:t>
      </w:r>
      <w:r w:rsidRPr="00C15EF1">
        <w:rPr>
          <w:spacing w:val="2"/>
        </w:rPr>
        <w:t>T</w:t>
      </w:r>
      <w:r w:rsidRPr="00C15EF1">
        <w:t>AD</w:t>
      </w:r>
      <w:r w:rsidRPr="00C15EF1">
        <w:rPr>
          <w:spacing w:val="-8"/>
        </w:rPr>
        <w:t xml:space="preserve"> </w:t>
      </w:r>
      <w:r w:rsidRPr="00C15EF1">
        <w:t>is</w:t>
      </w:r>
      <w:r w:rsidRPr="00C15EF1">
        <w:rPr>
          <w:spacing w:val="-7"/>
        </w:rPr>
        <w:t xml:space="preserve"> </w:t>
      </w:r>
      <w:r w:rsidRPr="00C15EF1">
        <w:t>at</w:t>
      </w:r>
      <w:r w:rsidRPr="00C15EF1">
        <w:rPr>
          <w:spacing w:val="1"/>
        </w:rPr>
        <w:t>h</w:t>
      </w:r>
      <w:r w:rsidRPr="00C15EF1">
        <w:t>le</w:t>
      </w:r>
      <w:r w:rsidRPr="00C15EF1">
        <w:rPr>
          <w:spacing w:val="1"/>
        </w:rPr>
        <w:t>t</w:t>
      </w:r>
      <w:r w:rsidRPr="00C15EF1">
        <w:t>e</w:t>
      </w:r>
      <w:r w:rsidRPr="00C15EF1">
        <w:rPr>
          <w:spacing w:val="-7"/>
        </w:rPr>
        <w:t xml:space="preserve"> </w:t>
      </w:r>
      <w:r w:rsidRPr="00C15EF1">
        <w:t>cen</w:t>
      </w:r>
      <w:r w:rsidRPr="00C15EF1">
        <w:rPr>
          <w:spacing w:val="2"/>
        </w:rPr>
        <w:t>t</w:t>
      </w:r>
      <w:r w:rsidRPr="00C15EF1">
        <w:t>ered,</w:t>
      </w:r>
      <w:r w:rsidRPr="00C15EF1">
        <w:rPr>
          <w:spacing w:val="-6"/>
        </w:rPr>
        <w:t xml:space="preserve"> </w:t>
      </w:r>
      <w:r w:rsidRPr="00C15EF1">
        <w:t>coa</w:t>
      </w:r>
      <w:r w:rsidRPr="00C15EF1">
        <w:rPr>
          <w:spacing w:val="1"/>
        </w:rPr>
        <w:t>c</w:t>
      </w:r>
      <w:r w:rsidRPr="00C15EF1">
        <w:t>h</w:t>
      </w:r>
      <w:r w:rsidRPr="00C15EF1">
        <w:rPr>
          <w:spacing w:val="-8"/>
        </w:rPr>
        <w:t xml:space="preserve"> </w:t>
      </w:r>
      <w:r w:rsidRPr="00C15EF1">
        <w:t>dr</w:t>
      </w:r>
      <w:r w:rsidRPr="00C15EF1">
        <w:rPr>
          <w:spacing w:val="1"/>
        </w:rPr>
        <w:t>iv</w:t>
      </w:r>
      <w:r w:rsidRPr="00C15EF1">
        <w:t>en</w:t>
      </w:r>
      <w:r w:rsidRPr="00C15EF1">
        <w:rPr>
          <w:spacing w:val="-7"/>
        </w:rPr>
        <w:t xml:space="preserve"> </w:t>
      </w:r>
      <w:r w:rsidRPr="00C15EF1">
        <w:rPr>
          <w:spacing w:val="1"/>
        </w:rPr>
        <w:t>a</w:t>
      </w:r>
      <w:r w:rsidRPr="00C15EF1">
        <w:t>nd</w:t>
      </w:r>
      <w:r w:rsidRPr="00C15EF1">
        <w:rPr>
          <w:spacing w:val="-8"/>
        </w:rPr>
        <w:t xml:space="preserve"> </w:t>
      </w:r>
      <w:r w:rsidRPr="00C15EF1">
        <w:t>s</w:t>
      </w:r>
      <w:r w:rsidRPr="00C15EF1">
        <w:rPr>
          <w:spacing w:val="1"/>
        </w:rPr>
        <w:t>u</w:t>
      </w:r>
      <w:r w:rsidRPr="00C15EF1">
        <w:t>ppor</w:t>
      </w:r>
      <w:r w:rsidRPr="00C15EF1">
        <w:rPr>
          <w:spacing w:val="2"/>
        </w:rPr>
        <w:t>t</w:t>
      </w:r>
      <w:r w:rsidRPr="00C15EF1">
        <w:t xml:space="preserve">ed </w:t>
      </w:r>
      <w:r w:rsidRPr="00C15EF1">
        <w:rPr>
          <w:spacing w:val="2"/>
        </w:rPr>
        <w:t>b</w:t>
      </w:r>
      <w:r w:rsidRPr="00C15EF1">
        <w:t>y</w:t>
      </w:r>
      <w:r w:rsidRPr="00C15EF1">
        <w:rPr>
          <w:spacing w:val="-9"/>
        </w:rPr>
        <w:t xml:space="preserve"> </w:t>
      </w:r>
      <w:r w:rsidRPr="00C15EF1">
        <w:t>o</w:t>
      </w:r>
      <w:r w:rsidRPr="00C15EF1">
        <w:rPr>
          <w:spacing w:val="1"/>
        </w:rPr>
        <w:t>f</w:t>
      </w:r>
      <w:r w:rsidRPr="00C15EF1">
        <w:rPr>
          <w:spacing w:val="2"/>
        </w:rPr>
        <w:t>f</w:t>
      </w:r>
      <w:r w:rsidRPr="00C15EF1">
        <w:t>i</w:t>
      </w:r>
      <w:r w:rsidRPr="00C15EF1">
        <w:rPr>
          <w:spacing w:val="1"/>
        </w:rPr>
        <w:t>c</w:t>
      </w:r>
      <w:r w:rsidRPr="00C15EF1">
        <w:t>ia</w:t>
      </w:r>
      <w:r w:rsidRPr="00C15EF1">
        <w:rPr>
          <w:spacing w:val="-2"/>
        </w:rPr>
        <w:t>l</w:t>
      </w:r>
      <w:r w:rsidRPr="00C15EF1">
        <w:rPr>
          <w:spacing w:val="1"/>
        </w:rPr>
        <w:t>s</w:t>
      </w:r>
      <w:r w:rsidRPr="00C15EF1">
        <w:t>,</w:t>
      </w:r>
      <w:r w:rsidRPr="00C15EF1">
        <w:rPr>
          <w:spacing w:val="-7"/>
        </w:rPr>
        <w:t xml:space="preserve"> </w:t>
      </w:r>
      <w:r w:rsidRPr="00C15EF1">
        <w:t>ad</w:t>
      </w:r>
      <w:r w:rsidRPr="00C15EF1">
        <w:rPr>
          <w:spacing w:val="4"/>
        </w:rPr>
        <w:t>m</w:t>
      </w:r>
      <w:r w:rsidRPr="00C15EF1">
        <w:t>in</w:t>
      </w:r>
      <w:r w:rsidRPr="00C15EF1">
        <w:rPr>
          <w:spacing w:val="-2"/>
        </w:rPr>
        <w:t>i</w:t>
      </w:r>
      <w:r w:rsidRPr="00C15EF1">
        <w:rPr>
          <w:spacing w:val="1"/>
        </w:rPr>
        <w:t>s</w:t>
      </w:r>
      <w:r w:rsidRPr="00C15EF1">
        <w:t>trator</w:t>
      </w:r>
      <w:r w:rsidRPr="00C15EF1">
        <w:rPr>
          <w:spacing w:val="1"/>
        </w:rPr>
        <w:t>s</w:t>
      </w:r>
      <w:r w:rsidRPr="00C15EF1">
        <w:t>,</w:t>
      </w:r>
      <w:r w:rsidRPr="00C15EF1">
        <w:rPr>
          <w:spacing w:val="-6"/>
        </w:rPr>
        <w:t xml:space="preserve"> </w:t>
      </w:r>
      <w:r w:rsidRPr="00C15EF1">
        <w:t>parents,</w:t>
      </w:r>
      <w:r w:rsidRPr="00C15EF1">
        <w:rPr>
          <w:w w:val="99"/>
        </w:rPr>
        <w:t xml:space="preserve"> </w:t>
      </w:r>
      <w:r w:rsidRPr="00C15EF1">
        <w:rPr>
          <w:spacing w:val="1"/>
        </w:rPr>
        <w:t>s</w:t>
      </w:r>
      <w:r w:rsidRPr="00C15EF1">
        <w:t>port</w:t>
      </w:r>
      <w:r w:rsidRPr="00C15EF1">
        <w:rPr>
          <w:spacing w:val="-9"/>
        </w:rPr>
        <w:t xml:space="preserve"> </w:t>
      </w:r>
      <w:r w:rsidRPr="00C15EF1">
        <w:rPr>
          <w:spacing w:val="4"/>
        </w:rPr>
        <w:t>m</w:t>
      </w:r>
      <w:r w:rsidRPr="00C15EF1">
        <w:t>edi</w:t>
      </w:r>
      <w:r w:rsidRPr="00C15EF1">
        <w:rPr>
          <w:spacing w:val="1"/>
        </w:rPr>
        <w:t>c</w:t>
      </w:r>
      <w:r w:rsidRPr="00C15EF1">
        <w:t>ine,</w:t>
      </w:r>
      <w:r w:rsidRPr="00C15EF1">
        <w:rPr>
          <w:spacing w:val="-8"/>
        </w:rPr>
        <w:t xml:space="preserve"> </w:t>
      </w:r>
      <w:r w:rsidRPr="00C15EF1">
        <w:t>s</w:t>
      </w:r>
      <w:r w:rsidRPr="00C15EF1">
        <w:rPr>
          <w:spacing w:val="1"/>
        </w:rPr>
        <w:t>p</w:t>
      </w:r>
      <w:r w:rsidRPr="00C15EF1">
        <w:t>ort</w:t>
      </w:r>
      <w:r w:rsidRPr="00C15EF1">
        <w:rPr>
          <w:spacing w:val="-8"/>
        </w:rPr>
        <w:t xml:space="preserve"> </w:t>
      </w:r>
      <w:r w:rsidRPr="00C15EF1">
        <w:rPr>
          <w:spacing w:val="1"/>
        </w:rPr>
        <w:t>sc</w:t>
      </w:r>
      <w:r w:rsidRPr="00C15EF1">
        <w:t>ie</w:t>
      </w:r>
      <w:r w:rsidRPr="00C15EF1">
        <w:rPr>
          <w:spacing w:val="1"/>
        </w:rPr>
        <w:t>nc</w:t>
      </w:r>
      <w:r w:rsidRPr="00C15EF1">
        <w:t>es</w:t>
      </w:r>
      <w:r w:rsidRPr="00C15EF1">
        <w:rPr>
          <w:spacing w:val="-5"/>
        </w:rPr>
        <w:t xml:space="preserve"> </w:t>
      </w:r>
      <w:r w:rsidRPr="00C15EF1">
        <w:t>and</w:t>
      </w:r>
      <w:r w:rsidRPr="00C15EF1">
        <w:rPr>
          <w:spacing w:val="-9"/>
        </w:rPr>
        <w:t xml:space="preserve"> </w:t>
      </w:r>
      <w:r w:rsidRPr="00C15EF1">
        <w:t>sp</w:t>
      </w:r>
      <w:r w:rsidRPr="00C15EF1">
        <w:rPr>
          <w:spacing w:val="1"/>
        </w:rPr>
        <w:t>o</w:t>
      </w:r>
      <w:r w:rsidRPr="00C15EF1">
        <w:t>nsor</w:t>
      </w:r>
      <w:r w:rsidRPr="00C15EF1">
        <w:rPr>
          <w:spacing w:val="1"/>
        </w:rPr>
        <w:t>s</w:t>
      </w:r>
      <w:r w:rsidRPr="00C15EF1">
        <w:t>.</w:t>
      </w:r>
    </w:p>
    <w:p w14:paraId="0B55F694" w14:textId="77777777" w:rsidR="00A37893" w:rsidRPr="00C15EF1" w:rsidRDefault="00A37893" w:rsidP="007C5AB6">
      <w:pPr>
        <w:pStyle w:val="Bullets"/>
      </w:pPr>
      <w:r w:rsidRPr="00C15EF1">
        <w:t>L</w:t>
      </w:r>
      <w:r w:rsidRPr="00C15EF1">
        <w:rPr>
          <w:spacing w:val="2"/>
        </w:rPr>
        <w:t>T</w:t>
      </w:r>
      <w:r w:rsidRPr="00C15EF1">
        <w:t>AD</w:t>
      </w:r>
      <w:r w:rsidRPr="00C15EF1">
        <w:rPr>
          <w:spacing w:val="-7"/>
        </w:rPr>
        <w:t xml:space="preserve"> </w:t>
      </w:r>
      <w:r w:rsidRPr="00C15EF1">
        <w:rPr>
          <w:spacing w:val="2"/>
        </w:rPr>
        <w:t>f</w:t>
      </w:r>
      <w:r w:rsidRPr="00C15EF1">
        <w:t>ocuses</w:t>
      </w:r>
      <w:r w:rsidRPr="00C15EF1">
        <w:rPr>
          <w:spacing w:val="-6"/>
        </w:rPr>
        <w:t xml:space="preserve"> </w:t>
      </w:r>
      <w:r w:rsidRPr="00C15EF1">
        <w:t>on</w:t>
      </w:r>
      <w:r w:rsidRPr="00C15EF1">
        <w:rPr>
          <w:spacing w:val="-7"/>
        </w:rPr>
        <w:t xml:space="preserve"> </w:t>
      </w:r>
      <w:r w:rsidRPr="00C15EF1">
        <w:t>the</w:t>
      </w:r>
      <w:r w:rsidRPr="00C15EF1">
        <w:rPr>
          <w:spacing w:val="-5"/>
        </w:rPr>
        <w:t xml:space="preserve"> </w:t>
      </w:r>
      <w:r w:rsidRPr="00C15EF1">
        <w:t>ge</w:t>
      </w:r>
      <w:r w:rsidRPr="00C15EF1">
        <w:rPr>
          <w:spacing w:val="1"/>
        </w:rPr>
        <w:t>n</w:t>
      </w:r>
      <w:r w:rsidRPr="00C15EF1">
        <w:t>e</w:t>
      </w:r>
      <w:r w:rsidRPr="00C15EF1">
        <w:rPr>
          <w:spacing w:val="2"/>
        </w:rPr>
        <w:t>r</w:t>
      </w:r>
      <w:r w:rsidRPr="00C15EF1">
        <w:t>al</w:t>
      </w:r>
      <w:r w:rsidRPr="00C15EF1">
        <w:rPr>
          <w:spacing w:val="-8"/>
        </w:rPr>
        <w:t xml:space="preserve"> </w:t>
      </w:r>
      <w:r w:rsidRPr="00C15EF1">
        <w:rPr>
          <w:spacing w:val="1"/>
        </w:rPr>
        <w:t>f</w:t>
      </w:r>
      <w:r w:rsidRPr="00C15EF1">
        <w:t>ra</w:t>
      </w:r>
      <w:r w:rsidRPr="00C15EF1">
        <w:rPr>
          <w:spacing w:val="4"/>
        </w:rPr>
        <w:t>m</w:t>
      </w:r>
      <w:r w:rsidRPr="00C15EF1">
        <w:t>e</w:t>
      </w:r>
      <w:r w:rsidRPr="00C15EF1">
        <w:rPr>
          <w:spacing w:val="-3"/>
        </w:rPr>
        <w:t>w</w:t>
      </w:r>
      <w:r w:rsidRPr="00C15EF1">
        <w:t>ork</w:t>
      </w:r>
      <w:r w:rsidRPr="00C15EF1">
        <w:rPr>
          <w:spacing w:val="-3"/>
        </w:rPr>
        <w:t xml:space="preserve"> </w:t>
      </w:r>
      <w:r w:rsidRPr="00C15EF1">
        <w:t>of</w:t>
      </w:r>
      <w:r w:rsidRPr="00C15EF1">
        <w:rPr>
          <w:spacing w:val="-6"/>
        </w:rPr>
        <w:t xml:space="preserve"> </w:t>
      </w:r>
      <w:r w:rsidRPr="00C15EF1">
        <w:t>ath</w:t>
      </w:r>
      <w:r w:rsidRPr="00C15EF1">
        <w:rPr>
          <w:spacing w:val="-2"/>
        </w:rPr>
        <w:t>l</w:t>
      </w:r>
      <w:r w:rsidRPr="00C15EF1">
        <w:t>ete d</w:t>
      </w:r>
      <w:r w:rsidRPr="00C15EF1">
        <w:rPr>
          <w:spacing w:val="1"/>
        </w:rPr>
        <w:t>ev</w:t>
      </w:r>
      <w:r w:rsidRPr="00C15EF1">
        <w:t>e</w:t>
      </w:r>
      <w:r w:rsidRPr="00C15EF1">
        <w:rPr>
          <w:spacing w:val="-2"/>
        </w:rPr>
        <w:t>l</w:t>
      </w:r>
      <w:r w:rsidRPr="00C15EF1">
        <w:rPr>
          <w:spacing w:val="1"/>
        </w:rPr>
        <w:t>o</w:t>
      </w:r>
      <w:r w:rsidRPr="00C15EF1">
        <w:t>p</w:t>
      </w:r>
      <w:r w:rsidRPr="00C15EF1">
        <w:rPr>
          <w:spacing w:val="4"/>
        </w:rPr>
        <w:t>m</w:t>
      </w:r>
      <w:r w:rsidRPr="00C15EF1">
        <w:t>ent</w:t>
      </w:r>
      <w:r w:rsidRPr="00C15EF1">
        <w:rPr>
          <w:spacing w:val="-7"/>
        </w:rPr>
        <w:t xml:space="preserve"> </w:t>
      </w:r>
      <w:r w:rsidRPr="00C15EF1">
        <w:t>w</w:t>
      </w:r>
      <w:r w:rsidRPr="00C15EF1">
        <w:rPr>
          <w:spacing w:val="-2"/>
        </w:rPr>
        <w:t>i</w:t>
      </w:r>
      <w:r w:rsidRPr="00C15EF1">
        <w:t>th</w:t>
      </w:r>
      <w:r w:rsidRPr="00C15EF1">
        <w:rPr>
          <w:spacing w:val="-7"/>
        </w:rPr>
        <w:t xml:space="preserve"> </w:t>
      </w:r>
      <w:r w:rsidRPr="00C15EF1">
        <w:rPr>
          <w:spacing w:val="1"/>
        </w:rPr>
        <w:t>sp</w:t>
      </w:r>
      <w:r w:rsidRPr="00C15EF1">
        <w:t>eci</w:t>
      </w:r>
      <w:r w:rsidRPr="00C15EF1">
        <w:rPr>
          <w:spacing w:val="1"/>
        </w:rPr>
        <w:t>a</w:t>
      </w:r>
      <w:r w:rsidRPr="00C15EF1">
        <w:t>l</w:t>
      </w:r>
      <w:r w:rsidRPr="00C15EF1">
        <w:rPr>
          <w:spacing w:val="-8"/>
        </w:rPr>
        <w:t xml:space="preserve"> </w:t>
      </w:r>
      <w:r w:rsidRPr="00C15EF1">
        <w:t>re</w:t>
      </w:r>
      <w:r w:rsidRPr="00C15EF1">
        <w:rPr>
          <w:spacing w:val="1"/>
        </w:rPr>
        <w:t>f</w:t>
      </w:r>
      <w:r w:rsidRPr="00C15EF1">
        <w:t>erence</w:t>
      </w:r>
      <w:r w:rsidRPr="00C15EF1">
        <w:rPr>
          <w:spacing w:val="-7"/>
        </w:rPr>
        <w:t xml:space="preserve"> </w:t>
      </w:r>
      <w:r w:rsidRPr="00C15EF1">
        <w:t>to</w:t>
      </w:r>
      <w:r w:rsidRPr="00C15EF1">
        <w:rPr>
          <w:w w:val="99"/>
        </w:rPr>
        <w:t xml:space="preserve"> </w:t>
      </w:r>
      <w:r w:rsidRPr="00C15EF1">
        <w:t>gr</w:t>
      </w:r>
      <w:r w:rsidRPr="00C15EF1">
        <w:rPr>
          <w:spacing w:val="2"/>
        </w:rPr>
        <w:t>o</w:t>
      </w:r>
      <w:r w:rsidRPr="00C15EF1">
        <w:rPr>
          <w:spacing w:val="-3"/>
        </w:rPr>
        <w:t>w</w:t>
      </w:r>
      <w:r w:rsidRPr="00C15EF1">
        <w:t>th,</w:t>
      </w:r>
      <w:r w:rsidRPr="00C15EF1">
        <w:rPr>
          <w:spacing w:val="-12"/>
        </w:rPr>
        <w:t xml:space="preserve"> </w:t>
      </w:r>
      <w:r w:rsidRPr="00C15EF1">
        <w:rPr>
          <w:spacing w:val="4"/>
        </w:rPr>
        <w:t>m</w:t>
      </w:r>
      <w:r w:rsidRPr="00C15EF1">
        <w:t>aturation,</w:t>
      </w:r>
      <w:r w:rsidRPr="00C15EF1">
        <w:rPr>
          <w:spacing w:val="-10"/>
        </w:rPr>
        <w:t xml:space="preserve"> </w:t>
      </w:r>
      <w:r w:rsidRPr="00C15EF1">
        <w:t>a</w:t>
      </w:r>
      <w:r w:rsidRPr="00C15EF1">
        <w:rPr>
          <w:spacing w:val="1"/>
        </w:rPr>
        <w:t>n</w:t>
      </w:r>
      <w:r w:rsidRPr="00C15EF1">
        <w:t>d</w:t>
      </w:r>
      <w:r w:rsidRPr="00C15EF1">
        <w:rPr>
          <w:spacing w:val="-11"/>
        </w:rPr>
        <w:t xml:space="preserve"> </w:t>
      </w:r>
      <w:r w:rsidRPr="00C15EF1">
        <w:t>d</w:t>
      </w:r>
      <w:r w:rsidRPr="00C15EF1">
        <w:rPr>
          <w:spacing w:val="1"/>
        </w:rPr>
        <w:t>e</w:t>
      </w:r>
      <w:r w:rsidRPr="00C15EF1">
        <w:rPr>
          <w:spacing w:val="-2"/>
        </w:rPr>
        <w:t>v</w:t>
      </w:r>
      <w:r w:rsidRPr="00C15EF1">
        <w:rPr>
          <w:spacing w:val="1"/>
        </w:rPr>
        <w:t>e</w:t>
      </w:r>
      <w:r w:rsidRPr="00C15EF1">
        <w:t>lop</w:t>
      </w:r>
      <w:r w:rsidRPr="00C15EF1">
        <w:rPr>
          <w:spacing w:val="4"/>
        </w:rPr>
        <w:t>m</w:t>
      </w:r>
      <w:r w:rsidRPr="00C15EF1">
        <w:t>ent.</w:t>
      </w:r>
    </w:p>
    <w:p w14:paraId="7BE13460" w14:textId="77777777" w:rsidR="00A37893" w:rsidRPr="00C15EF1" w:rsidRDefault="00A37893" w:rsidP="007C5AB6">
      <w:pPr>
        <w:pStyle w:val="Bullets"/>
      </w:pPr>
      <w:r w:rsidRPr="00C15EF1">
        <w:t>L</w:t>
      </w:r>
      <w:r w:rsidRPr="00C15EF1">
        <w:rPr>
          <w:spacing w:val="2"/>
        </w:rPr>
        <w:t>T</w:t>
      </w:r>
      <w:r w:rsidRPr="00C15EF1">
        <w:t>AD</w:t>
      </w:r>
      <w:r w:rsidRPr="00C15EF1">
        <w:rPr>
          <w:spacing w:val="-7"/>
        </w:rPr>
        <w:t xml:space="preserve"> </w:t>
      </w:r>
      <w:r w:rsidRPr="00C15EF1">
        <w:t>is</w:t>
      </w:r>
      <w:r w:rsidRPr="00C15EF1">
        <w:rPr>
          <w:spacing w:val="-5"/>
        </w:rPr>
        <w:t xml:space="preserve"> </w:t>
      </w:r>
      <w:r w:rsidRPr="00C15EF1">
        <w:t>a</w:t>
      </w:r>
      <w:r w:rsidRPr="00C15EF1">
        <w:rPr>
          <w:spacing w:val="-6"/>
        </w:rPr>
        <w:t xml:space="preserve"> </w:t>
      </w:r>
      <w:r w:rsidRPr="00C15EF1">
        <w:rPr>
          <w:spacing w:val="2"/>
        </w:rPr>
        <w:t>f</w:t>
      </w:r>
      <w:r w:rsidRPr="00C15EF1">
        <w:t>ra</w:t>
      </w:r>
      <w:r w:rsidRPr="00C15EF1">
        <w:rPr>
          <w:spacing w:val="4"/>
        </w:rPr>
        <w:t>m</w:t>
      </w:r>
      <w:r w:rsidRPr="00C15EF1">
        <w:t>e</w:t>
      </w:r>
      <w:r w:rsidRPr="00C15EF1">
        <w:rPr>
          <w:spacing w:val="-3"/>
        </w:rPr>
        <w:t>w</w:t>
      </w:r>
      <w:r w:rsidRPr="00C15EF1">
        <w:t>ork</w:t>
      </w:r>
      <w:r w:rsidRPr="00C15EF1">
        <w:rPr>
          <w:spacing w:val="-4"/>
        </w:rPr>
        <w:t xml:space="preserve"> </w:t>
      </w:r>
      <w:r w:rsidRPr="00C15EF1">
        <w:rPr>
          <w:spacing w:val="2"/>
        </w:rPr>
        <w:t>f</w:t>
      </w:r>
      <w:r w:rsidRPr="00C15EF1">
        <w:t>or</w:t>
      </w:r>
      <w:r w:rsidRPr="00C15EF1">
        <w:rPr>
          <w:spacing w:val="-6"/>
        </w:rPr>
        <w:t xml:space="preserve"> </w:t>
      </w:r>
      <w:r w:rsidRPr="00C15EF1">
        <w:rPr>
          <w:spacing w:val="2"/>
        </w:rPr>
        <w:t>f</w:t>
      </w:r>
      <w:r w:rsidRPr="00C15EF1">
        <w:t>u</w:t>
      </w:r>
      <w:r w:rsidRPr="00C15EF1">
        <w:rPr>
          <w:spacing w:val="-2"/>
        </w:rPr>
        <w:t>l</w:t>
      </w:r>
      <w:r w:rsidRPr="00C15EF1">
        <w:t>l</w:t>
      </w:r>
      <w:r w:rsidRPr="00C15EF1">
        <w:rPr>
          <w:spacing w:val="-7"/>
        </w:rPr>
        <w:t xml:space="preserve"> </w:t>
      </w:r>
      <w:r w:rsidRPr="00C15EF1">
        <w:t>sport</w:t>
      </w:r>
      <w:r w:rsidRPr="00C15EF1">
        <w:rPr>
          <w:spacing w:val="-6"/>
        </w:rPr>
        <w:t xml:space="preserve"> </w:t>
      </w:r>
      <w:r w:rsidRPr="00C15EF1">
        <w:t>s</w:t>
      </w:r>
      <w:r w:rsidRPr="00C15EF1">
        <w:rPr>
          <w:spacing w:val="-5"/>
        </w:rPr>
        <w:t>y</w:t>
      </w:r>
      <w:r w:rsidRPr="00C15EF1">
        <w:rPr>
          <w:spacing w:val="1"/>
        </w:rPr>
        <w:t>s</w:t>
      </w:r>
      <w:r w:rsidRPr="00C15EF1">
        <w:rPr>
          <w:spacing w:val="2"/>
        </w:rPr>
        <w:t>t</w:t>
      </w:r>
      <w:r w:rsidRPr="00C15EF1">
        <w:t>em</w:t>
      </w:r>
      <w:r w:rsidRPr="00C15EF1">
        <w:rPr>
          <w:spacing w:val="-3"/>
        </w:rPr>
        <w:t xml:space="preserve"> </w:t>
      </w:r>
      <w:r w:rsidRPr="00C15EF1">
        <w:t>a</w:t>
      </w:r>
      <w:r w:rsidRPr="00C15EF1">
        <w:rPr>
          <w:spacing w:val="-2"/>
        </w:rPr>
        <w:t>l</w:t>
      </w:r>
      <w:r w:rsidRPr="00C15EF1">
        <w:t>ign</w:t>
      </w:r>
      <w:r w:rsidRPr="00C15EF1">
        <w:rPr>
          <w:spacing w:val="8"/>
        </w:rPr>
        <w:t>m</w:t>
      </w:r>
      <w:r w:rsidRPr="00C15EF1">
        <w:t>ent</w:t>
      </w:r>
      <w:r w:rsidRPr="00C15EF1">
        <w:rPr>
          <w:spacing w:val="-6"/>
        </w:rPr>
        <w:t xml:space="preserve"> </w:t>
      </w:r>
      <w:r w:rsidRPr="00C15EF1">
        <w:t>in</w:t>
      </w:r>
      <w:r w:rsidRPr="00C15EF1">
        <w:rPr>
          <w:spacing w:val="-4"/>
        </w:rPr>
        <w:t xml:space="preserve"> </w:t>
      </w:r>
      <w:r w:rsidRPr="00C15EF1">
        <w:t>Can</w:t>
      </w:r>
      <w:r w:rsidRPr="00C15EF1">
        <w:rPr>
          <w:spacing w:val="1"/>
        </w:rPr>
        <w:t>a</w:t>
      </w:r>
      <w:r w:rsidRPr="00C15EF1">
        <w:t>da,</w:t>
      </w:r>
      <w:r w:rsidRPr="00C15EF1">
        <w:rPr>
          <w:spacing w:val="-4"/>
        </w:rPr>
        <w:t xml:space="preserve"> </w:t>
      </w:r>
      <w:r w:rsidRPr="00C15EF1">
        <w:t>in</w:t>
      </w:r>
      <w:r w:rsidRPr="00C15EF1">
        <w:rPr>
          <w:spacing w:val="1"/>
        </w:rPr>
        <w:t>t</w:t>
      </w:r>
      <w:r w:rsidRPr="00C15EF1">
        <w:t>egra</w:t>
      </w:r>
      <w:r w:rsidRPr="00C15EF1">
        <w:rPr>
          <w:spacing w:val="1"/>
        </w:rPr>
        <w:t>t</w:t>
      </w:r>
      <w:r w:rsidRPr="00C15EF1">
        <w:t>ing</w:t>
      </w:r>
      <w:r w:rsidRPr="00C15EF1">
        <w:rPr>
          <w:spacing w:val="-4"/>
        </w:rPr>
        <w:t xml:space="preserve"> </w:t>
      </w:r>
      <w:r w:rsidRPr="00C15EF1">
        <w:t>h</w:t>
      </w:r>
      <w:r w:rsidRPr="00C15EF1">
        <w:rPr>
          <w:spacing w:val="1"/>
        </w:rPr>
        <w:t>e</w:t>
      </w:r>
      <w:r w:rsidRPr="00C15EF1">
        <w:t>a</w:t>
      </w:r>
      <w:r w:rsidRPr="00C15EF1">
        <w:rPr>
          <w:spacing w:val="-2"/>
        </w:rPr>
        <w:t>l</w:t>
      </w:r>
      <w:r w:rsidRPr="00C15EF1">
        <w:rPr>
          <w:spacing w:val="2"/>
        </w:rPr>
        <w:t>t</w:t>
      </w:r>
      <w:r w:rsidRPr="00C15EF1">
        <w:t>h</w:t>
      </w:r>
      <w:r w:rsidRPr="00C15EF1">
        <w:rPr>
          <w:spacing w:val="-4"/>
        </w:rPr>
        <w:t xml:space="preserve"> </w:t>
      </w:r>
      <w:r w:rsidRPr="00C15EF1">
        <w:t>and</w:t>
      </w:r>
      <w:r w:rsidRPr="00C15EF1">
        <w:rPr>
          <w:w w:val="99"/>
        </w:rPr>
        <w:t xml:space="preserve"> </w:t>
      </w:r>
      <w:r w:rsidRPr="00C15EF1">
        <w:t>educa</w:t>
      </w:r>
      <w:r w:rsidRPr="00C15EF1">
        <w:rPr>
          <w:spacing w:val="1"/>
        </w:rPr>
        <w:t>t</w:t>
      </w:r>
      <w:r w:rsidRPr="00C15EF1">
        <w:t>ion</w:t>
      </w:r>
      <w:r w:rsidRPr="00C15EF1">
        <w:rPr>
          <w:spacing w:val="-4"/>
        </w:rPr>
        <w:t xml:space="preserve"> </w:t>
      </w:r>
      <w:r w:rsidRPr="00C15EF1">
        <w:rPr>
          <w:spacing w:val="-3"/>
        </w:rPr>
        <w:t>w</w:t>
      </w:r>
      <w:r w:rsidRPr="00C15EF1">
        <w:t>i</w:t>
      </w:r>
      <w:r w:rsidRPr="00C15EF1">
        <w:rPr>
          <w:spacing w:val="2"/>
        </w:rPr>
        <w:t>t</w:t>
      </w:r>
      <w:r w:rsidRPr="00C15EF1">
        <w:t>h</w:t>
      </w:r>
      <w:r w:rsidRPr="00C15EF1">
        <w:rPr>
          <w:spacing w:val="-7"/>
        </w:rPr>
        <w:t xml:space="preserve"> </w:t>
      </w:r>
      <w:r w:rsidRPr="00C15EF1">
        <w:t>sport</w:t>
      </w:r>
      <w:r w:rsidRPr="00C15EF1">
        <w:rPr>
          <w:spacing w:val="-6"/>
        </w:rPr>
        <w:t xml:space="preserve"> </w:t>
      </w:r>
      <w:r w:rsidRPr="00C15EF1">
        <w:t>and</w:t>
      </w:r>
      <w:r w:rsidRPr="00C15EF1">
        <w:rPr>
          <w:spacing w:val="-5"/>
        </w:rPr>
        <w:t xml:space="preserve"> </w:t>
      </w:r>
      <w:r w:rsidRPr="00C15EF1">
        <w:t>p</w:t>
      </w:r>
      <w:r w:rsidRPr="00C15EF1">
        <w:rPr>
          <w:spacing w:val="1"/>
        </w:rPr>
        <w:t>h</w:t>
      </w:r>
      <w:r w:rsidRPr="00C15EF1">
        <w:rPr>
          <w:spacing w:val="-5"/>
        </w:rPr>
        <w:t>y</w:t>
      </w:r>
      <w:r w:rsidRPr="00C15EF1">
        <w:t>si</w:t>
      </w:r>
      <w:r w:rsidRPr="00C15EF1">
        <w:rPr>
          <w:spacing w:val="1"/>
        </w:rPr>
        <w:t>c</w:t>
      </w:r>
      <w:r w:rsidRPr="00C15EF1">
        <w:t>al</w:t>
      </w:r>
      <w:r w:rsidRPr="00C15EF1">
        <w:rPr>
          <w:spacing w:val="-6"/>
        </w:rPr>
        <w:t xml:space="preserve"> </w:t>
      </w:r>
      <w:r w:rsidRPr="00C15EF1">
        <w:t>act</w:t>
      </w:r>
      <w:r w:rsidRPr="00C15EF1">
        <w:rPr>
          <w:spacing w:val="1"/>
        </w:rPr>
        <w:t>i</w:t>
      </w:r>
      <w:r w:rsidRPr="00C15EF1">
        <w:rPr>
          <w:spacing w:val="-2"/>
        </w:rPr>
        <w:t>v</w:t>
      </w:r>
      <w:r w:rsidRPr="00C15EF1">
        <w:rPr>
          <w:spacing w:val="1"/>
        </w:rPr>
        <w:t>i</w:t>
      </w:r>
      <w:r w:rsidRPr="00C15EF1">
        <w:rPr>
          <w:spacing w:val="2"/>
        </w:rPr>
        <w:t>t</w:t>
      </w:r>
      <w:r w:rsidRPr="00C15EF1">
        <w:rPr>
          <w:spacing w:val="-5"/>
        </w:rPr>
        <w:t>y</w:t>
      </w:r>
      <w:r w:rsidRPr="00C15EF1">
        <w:t>.</w:t>
      </w:r>
    </w:p>
    <w:p w14:paraId="09A331F4" w14:textId="77777777" w:rsidR="00A37893" w:rsidRPr="00C15EF1" w:rsidRDefault="00A37893" w:rsidP="00DE7062">
      <w:pPr>
        <w:pStyle w:val="Bullets"/>
        <w:numPr>
          <w:ilvl w:val="0"/>
          <w:numId w:val="0"/>
        </w:numPr>
        <w:ind w:left="1418"/>
      </w:pPr>
    </w:p>
    <w:p w14:paraId="54C0007B" w14:textId="170600E4" w:rsidR="00774DC8" w:rsidRDefault="00A37893" w:rsidP="007C5AB6">
      <w:pPr>
        <w:pStyle w:val="BodyText"/>
      </w:pPr>
      <w:r w:rsidRPr="00C15EF1">
        <w:t>L</w:t>
      </w:r>
      <w:r w:rsidRPr="00C15EF1">
        <w:rPr>
          <w:spacing w:val="2"/>
        </w:rPr>
        <w:t>T</w:t>
      </w:r>
      <w:r w:rsidRPr="00C15EF1">
        <w:t>AD</w:t>
      </w:r>
      <w:r w:rsidRPr="00C15EF1">
        <w:rPr>
          <w:spacing w:val="-6"/>
        </w:rPr>
        <w:t xml:space="preserve"> </w:t>
      </w:r>
      <w:r w:rsidRPr="00C15EF1">
        <w:t>is</w:t>
      </w:r>
      <w:r w:rsidRPr="00C15EF1">
        <w:rPr>
          <w:spacing w:val="-4"/>
        </w:rPr>
        <w:t xml:space="preserve"> </w:t>
      </w:r>
      <w:r w:rsidRPr="00C15EF1">
        <w:t>a</w:t>
      </w:r>
      <w:r w:rsidRPr="00C15EF1">
        <w:rPr>
          <w:spacing w:val="-6"/>
        </w:rPr>
        <w:t xml:space="preserve"> </w:t>
      </w:r>
      <w:r w:rsidRPr="00C15EF1">
        <w:rPr>
          <w:spacing w:val="2"/>
        </w:rPr>
        <w:t>f</w:t>
      </w:r>
      <w:r w:rsidRPr="00C15EF1">
        <w:t>ra</w:t>
      </w:r>
      <w:r w:rsidRPr="00C15EF1">
        <w:rPr>
          <w:spacing w:val="4"/>
        </w:rPr>
        <w:t>m</w:t>
      </w:r>
      <w:r w:rsidRPr="00C15EF1">
        <w:t>e</w:t>
      </w:r>
      <w:r w:rsidRPr="00C15EF1">
        <w:rPr>
          <w:spacing w:val="-3"/>
        </w:rPr>
        <w:t>w</w:t>
      </w:r>
      <w:r w:rsidRPr="00C15EF1">
        <w:t>ork</w:t>
      </w:r>
      <w:r w:rsidRPr="00C15EF1">
        <w:rPr>
          <w:spacing w:val="-3"/>
        </w:rPr>
        <w:t xml:space="preserve"> </w:t>
      </w:r>
      <w:r w:rsidRPr="00C15EF1">
        <w:rPr>
          <w:spacing w:val="2"/>
        </w:rPr>
        <w:t>f</w:t>
      </w:r>
      <w:r w:rsidRPr="00C15EF1">
        <w:t>or</w:t>
      </w:r>
      <w:r w:rsidRPr="00C15EF1">
        <w:rPr>
          <w:spacing w:val="-6"/>
        </w:rPr>
        <w:t xml:space="preserve"> </w:t>
      </w:r>
      <w:r w:rsidRPr="00C15EF1">
        <w:t>the</w:t>
      </w:r>
      <w:r w:rsidRPr="00C15EF1">
        <w:rPr>
          <w:spacing w:val="-5"/>
        </w:rPr>
        <w:t xml:space="preserve"> </w:t>
      </w:r>
      <w:r w:rsidRPr="00C15EF1">
        <w:t>op</w:t>
      </w:r>
      <w:r w:rsidRPr="00C15EF1">
        <w:rPr>
          <w:spacing w:val="2"/>
        </w:rPr>
        <w:t>t</w:t>
      </w:r>
      <w:r w:rsidRPr="00C15EF1">
        <w:t>i</w:t>
      </w:r>
      <w:r w:rsidRPr="00C15EF1">
        <w:rPr>
          <w:spacing w:val="4"/>
        </w:rPr>
        <w:t>m</w:t>
      </w:r>
      <w:r w:rsidRPr="00C15EF1">
        <w:t>al</w:t>
      </w:r>
      <w:r w:rsidRPr="00C15EF1">
        <w:rPr>
          <w:spacing w:val="-6"/>
        </w:rPr>
        <w:t xml:space="preserve"> </w:t>
      </w:r>
      <w:r w:rsidRPr="00C15EF1">
        <w:t>d</w:t>
      </w:r>
      <w:r w:rsidRPr="00C15EF1">
        <w:rPr>
          <w:spacing w:val="1"/>
        </w:rPr>
        <w:t>e</w:t>
      </w:r>
      <w:r w:rsidRPr="00C15EF1">
        <w:rPr>
          <w:spacing w:val="-2"/>
        </w:rPr>
        <w:t>v</w:t>
      </w:r>
      <w:r w:rsidRPr="00C15EF1">
        <w:rPr>
          <w:spacing w:val="1"/>
        </w:rPr>
        <w:t>e</w:t>
      </w:r>
      <w:r w:rsidRPr="00C15EF1">
        <w:t>lop</w:t>
      </w:r>
      <w:r w:rsidRPr="00C15EF1">
        <w:rPr>
          <w:spacing w:val="4"/>
        </w:rPr>
        <w:t>m</w:t>
      </w:r>
      <w:r w:rsidRPr="00C15EF1">
        <w:t>ent</w:t>
      </w:r>
      <w:r w:rsidRPr="00C15EF1">
        <w:rPr>
          <w:spacing w:val="-6"/>
        </w:rPr>
        <w:t xml:space="preserve"> </w:t>
      </w:r>
      <w:r w:rsidRPr="00C15EF1">
        <w:t>of</w:t>
      </w:r>
      <w:r w:rsidRPr="00C15EF1">
        <w:rPr>
          <w:spacing w:val="-3"/>
        </w:rPr>
        <w:t xml:space="preserve"> </w:t>
      </w:r>
      <w:r w:rsidRPr="00C15EF1">
        <w:rPr>
          <w:spacing w:val="1"/>
        </w:rPr>
        <w:t>a</w:t>
      </w:r>
      <w:r w:rsidRPr="00C15EF1">
        <w:t>th</w:t>
      </w:r>
      <w:r w:rsidRPr="00C15EF1">
        <w:rPr>
          <w:spacing w:val="-2"/>
        </w:rPr>
        <w:t>l</w:t>
      </w:r>
      <w:r w:rsidRPr="00C15EF1">
        <w:rPr>
          <w:spacing w:val="1"/>
        </w:rPr>
        <w:t>e</w:t>
      </w:r>
      <w:r w:rsidRPr="00C15EF1">
        <w:t>tes</w:t>
      </w:r>
      <w:r w:rsidRPr="00C15EF1">
        <w:rPr>
          <w:spacing w:val="-5"/>
        </w:rPr>
        <w:t xml:space="preserve"> </w:t>
      </w:r>
      <w:r w:rsidRPr="00C15EF1">
        <w:t>of</w:t>
      </w:r>
      <w:r w:rsidRPr="00C15EF1">
        <w:rPr>
          <w:spacing w:val="-3"/>
        </w:rPr>
        <w:t xml:space="preserve"> </w:t>
      </w:r>
      <w:r w:rsidRPr="00C15EF1">
        <w:t>all</w:t>
      </w:r>
      <w:r w:rsidRPr="00C15EF1">
        <w:rPr>
          <w:spacing w:val="-7"/>
        </w:rPr>
        <w:t xml:space="preserve"> </w:t>
      </w:r>
      <w:r w:rsidRPr="00C15EF1">
        <w:rPr>
          <w:spacing w:val="1"/>
        </w:rPr>
        <w:t>a</w:t>
      </w:r>
      <w:r w:rsidRPr="00C15EF1">
        <w:t>ge</w:t>
      </w:r>
      <w:r w:rsidRPr="00C15EF1">
        <w:rPr>
          <w:spacing w:val="1"/>
        </w:rPr>
        <w:t>s</w:t>
      </w:r>
      <w:r w:rsidRPr="00C15EF1">
        <w:t>,</w:t>
      </w:r>
      <w:r w:rsidRPr="00C15EF1">
        <w:rPr>
          <w:spacing w:val="-5"/>
        </w:rPr>
        <w:t xml:space="preserve"> </w:t>
      </w:r>
      <w:r w:rsidRPr="00C15EF1">
        <w:t>interests</w:t>
      </w:r>
      <w:r w:rsidRPr="00C15EF1">
        <w:rPr>
          <w:spacing w:val="-3"/>
        </w:rPr>
        <w:t xml:space="preserve"> </w:t>
      </w:r>
      <w:r w:rsidRPr="00C15EF1">
        <w:t>and</w:t>
      </w:r>
      <w:r w:rsidRPr="00C15EF1">
        <w:rPr>
          <w:spacing w:val="-3"/>
        </w:rPr>
        <w:t xml:space="preserve"> </w:t>
      </w:r>
      <w:r w:rsidRPr="00C15EF1">
        <w:t>a</w:t>
      </w:r>
      <w:r w:rsidRPr="00C15EF1">
        <w:rPr>
          <w:spacing w:val="1"/>
        </w:rPr>
        <w:t>b</w:t>
      </w:r>
      <w:r w:rsidRPr="00C15EF1">
        <w:t>i</w:t>
      </w:r>
      <w:r w:rsidRPr="00C15EF1">
        <w:rPr>
          <w:spacing w:val="1"/>
        </w:rPr>
        <w:t>l</w:t>
      </w:r>
      <w:r w:rsidRPr="00C15EF1">
        <w:t>it</w:t>
      </w:r>
      <w:r w:rsidRPr="00C15EF1">
        <w:rPr>
          <w:spacing w:val="1"/>
        </w:rPr>
        <w:t>i</w:t>
      </w:r>
      <w:r w:rsidRPr="00C15EF1">
        <w:t>es.</w:t>
      </w:r>
      <w:r w:rsidRPr="00C15EF1">
        <w:rPr>
          <w:spacing w:val="53"/>
        </w:rPr>
        <w:t xml:space="preserve"> </w:t>
      </w:r>
      <w:r w:rsidRPr="00C15EF1">
        <w:t>It</w:t>
      </w:r>
      <w:r w:rsidRPr="00C15EF1">
        <w:rPr>
          <w:w w:val="99"/>
        </w:rPr>
        <w:t xml:space="preserve"> </w:t>
      </w:r>
      <w:r w:rsidRPr="00C15EF1">
        <w:t>pro</w:t>
      </w:r>
      <w:r w:rsidRPr="00C15EF1">
        <w:rPr>
          <w:spacing w:val="1"/>
        </w:rPr>
        <w:t>v</w:t>
      </w:r>
      <w:r w:rsidRPr="00C15EF1">
        <w:t>ides</w:t>
      </w:r>
      <w:r w:rsidRPr="00C15EF1">
        <w:rPr>
          <w:spacing w:val="-4"/>
        </w:rPr>
        <w:t xml:space="preserve"> </w:t>
      </w:r>
      <w:r w:rsidRPr="00C15EF1">
        <w:t>a</w:t>
      </w:r>
      <w:r w:rsidRPr="00C15EF1">
        <w:rPr>
          <w:spacing w:val="-7"/>
        </w:rPr>
        <w:t xml:space="preserve"> </w:t>
      </w:r>
      <w:r w:rsidRPr="00C15EF1">
        <w:t>structure</w:t>
      </w:r>
      <w:r w:rsidRPr="00C15EF1">
        <w:rPr>
          <w:spacing w:val="-7"/>
        </w:rPr>
        <w:t xml:space="preserve"> </w:t>
      </w:r>
      <w:r w:rsidRPr="00C15EF1">
        <w:rPr>
          <w:spacing w:val="1"/>
        </w:rPr>
        <w:t>f</w:t>
      </w:r>
      <w:r w:rsidRPr="00C15EF1">
        <w:t>or</w:t>
      </w:r>
      <w:r w:rsidRPr="00C15EF1">
        <w:rPr>
          <w:spacing w:val="-7"/>
        </w:rPr>
        <w:t xml:space="preserve"> </w:t>
      </w:r>
      <w:r w:rsidRPr="00C15EF1">
        <w:t>pr</w:t>
      </w:r>
      <w:r w:rsidRPr="00C15EF1">
        <w:rPr>
          <w:spacing w:val="1"/>
        </w:rPr>
        <w:t>o</w:t>
      </w:r>
      <w:r w:rsidRPr="00C15EF1">
        <w:t>gram</w:t>
      </w:r>
      <w:r w:rsidRPr="00C15EF1">
        <w:rPr>
          <w:spacing w:val="-2"/>
        </w:rPr>
        <w:t xml:space="preserve"> </w:t>
      </w:r>
      <w:r w:rsidRPr="00C15EF1">
        <w:t>structure</w:t>
      </w:r>
      <w:r w:rsidRPr="00C15EF1">
        <w:rPr>
          <w:spacing w:val="-6"/>
        </w:rPr>
        <w:t xml:space="preserve"> </w:t>
      </w:r>
      <w:r w:rsidRPr="00C15EF1">
        <w:t>and</w:t>
      </w:r>
      <w:r w:rsidRPr="00C15EF1">
        <w:rPr>
          <w:spacing w:val="-7"/>
        </w:rPr>
        <w:t xml:space="preserve"> </w:t>
      </w:r>
      <w:r w:rsidRPr="00C15EF1">
        <w:t>des</w:t>
      </w:r>
      <w:r w:rsidRPr="00C15EF1">
        <w:rPr>
          <w:spacing w:val="1"/>
        </w:rPr>
        <w:t>i</w:t>
      </w:r>
      <w:r w:rsidRPr="00C15EF1">
        <w:t>gn</w:t>
      </w:r>
      <w:r w:rsidRPr="00C15EF1">
        <w:rPr>
          <w:spacing w:val="-6"/>
        </w:rPr>
        <w:t xml:space="preserve"> </w:t>
      </w:r>
      <w:r w:rsidRPr="00C15EF1">
        <w:t>at</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n</w:t>
      </w:r>
      <w:r w:rsidRPr="00C15EF1">
        <w:rPr>
          <w:spacing w:val="1"/>
        </w:rPr>
        <w:t>a</w:t>
      </w:r>
      <w:r w:rsidRPr="00C15EF1">
        <w:t>t</w:t>
      </w:r>
      <w:r w:rsidRPr="00C15EF1">
        <w:rPr>
          <w:spacing w:val="-2"/>
        </w:rPr>
        <w:t>i</w:t>
      </w:r>
      <w:r w:rsidRPr="00C15EF1">
        <w:rPr>
          <w:spacing w:val="1"/>
        </w:rPr>
        <w:t>o</w:t>
      </w:r>
      <w:r w:rsidRPr="00C15EF1">
        <w:t>n</w:t>
      </w:r>
      <w:r w:rsidRPr="00C15EF1">
        <w:rPr>
          <w:spacing w:val="1"/>
        </w:rPr>
        <w:t>a</w:t>
      </w:r>
      <w:r w:rsidRPr="00C15EF1">
        <w:t>l,</w:t>
      </w:r>
      <w:r w:rsidRPr="00C15EF1">
        <w:rPr>
          <w:spacing w:val="-7"/>
        </w:rPr>
        <w:t xml:space="preserve"> </w:t>
      </w:r>
      <w:r w:rsidRPr="00C15EF1">
        <w:rPr>
          <w:spacing w:val="5"/>
        </w:rPr>
        <w:t>p</w:t>
      </w:r>
      <w:r w:rsidRPr="00C15EF1">
        <w:t>r</w:t>
      </w:r>
      <w:r w:rsidRPr="00C15EF1">
        <w:rPr>
          <w:spacing w:val="1"/>
        </w:rPr>
        <w:t>ov</w:t>
      </w:r>
      <w:r w:rsidRPr="00C15EF1">
        <w:t>inci</w:t>
      </w:r>
      <w:r w:rsidRPr="00C15EF1">
        <w:rPr>
          <w:spacing w:val="1"/>
        </w:rPr>
        <w:t>a</w:t>
      </w:r>
      <w:r w:rsidRPr="00C15EF1">
        <w:t>l</w:t>
      </w:r>
      <w:r w:rsidRPr="00C15EF1">
        <w:rPr>
          <w:spacing w:val="-6"/>
        </w:rPr>
        <w:t xml:space="preserve"> </w:t>
      </w:r>
      <w:r w:rsidRPr="00C15EF1">
        <w:rPr>
          <w:spacing w:val="3"/>
        </w:rPr>
        <w:t>c</w:t>
      </w:r>
      <w:r w:rsidRPr="00C15EF1">
        <w:t>o</w:t>
      </w:r>
      <w:r w:rsidRPr="00C15EF1">
        <w:rPr>
          <w:spacing w:val="1"/>
        </w:rPr>
        <w:t>m</w:t>
      </w:r>
      <w:r w:rsidRPr="00C15EF1">
        <w:rPr>
          <w:spacing w:val="4"/>
        </w:rPr>
        <w:t>m</w:t>
      </w:r>
      <w:r w:rsidRPr="00C15EF1">
        <w:t>uni</w:t>
      </w:r>
      <w:r w:rsidRPr="00C15EF1">
        <w:rPr>
          <w:spacing w:val="2"/>
        </w:rPr>
        <w:t>t</w:t>
      </w:r>
      <w:r w:rsidRPr="00C15EF1">
        <w:t>y</w:t>
      </w:r>
      <w:r w:rsidRPr="00C15EF1">
        <w:rPr>
          <w:spacing w:val="-10"/>
        </w:rPr>
        <w:t xml:space="preserve"> </w:t>
      </w:r>
      <w:r w:rsidRPr="00C15EF1">
        <w:t>and</w:t>
      </w:r>
      <w:r w:rsidRPr="00C15EF1">
        <w:rPr>
          <w:spacing w:val="-5"/>
        </w:rPr>
        <w:t xml:space="preserve"> </w:t>
      </w:r>
      <w:r w:rsidRPr="00C15EF1">
        <w:t>club</w:t>
      </w:r>
      <w:r w:rsidRPr="00C15EF1">
        <w:rPr>
          <w:w w:val="99"/>
        </w:rPr>
        <w:t xml:space="preserve"> </w:t>
      </w:r>
      <w:r w:rsidRPr="00C15EF1">
        <w:t>l</w:t>
      </w:r>
      <w:r w:rsidRPr="00C15EF1">
        <w:rPr>
          <w:spacing w:val="1"/>
        </w:rPr>
        <w:t>e</w:t>
      </w:r>
      <w:r w:rsidRPr="00C15EF1">
        <w:rPr>
          <w:spacing w:val="-2"/>
        </w:rPr>
        <w:t>v</w:t>
      </w:r>
      <w:r w:rsidRPr="00C15EF1">
        <w:t>e</w:t>
      </w:r>
      <w:r w:rsidRPr="00C15EF1">
        <w:rPr>
          <w:spacing w:val="-2"/>
        </w:rPr>
        <w:t>l</w:t>
      </w:r>
      <w:r w:rsidRPr="00C15EF1">
        <w:rPr>
          <w:spacing w:val="1"/>
        </w:rPr>
        <w:t>s</w:t>
      </w:r>
      <w:r w:rsidRPr="00C15EF1">
        <w:t xml:space="preserve">. </w:t>
      </w:r>
      <w:r w:rsidRPr="00C15EF1">
        <w:rPr>
          <w:spacing w:val="39"/>
        </w:rPr>
        <w:t xml:space="preserve"> </w:t>
      </w:r>
      <w:r w:rsidRPr="00C15EF1">
        <w:rPr>
          <w:spacing w:val="3"/>
        </w:rPr>
        <w:t>T</w:t>
      </w:r>
      <w:r w:rsidRPr="00C15EF1">
        <w:t>he</w:t>
      </w:r>
      <w:r w:rsidRPr="00C15EF1">
        <w:rPr>
          <w:spacing w:val="-7"/>
        </w:rPr>
        <w:t xml:space="preserve"> </w:t>
      </w:r>
      <w:r w:rsidRPr="00C15EF1">
        <w:t>L</w:t>
      </w:r>
      <w:r w:rsidRPr="00C15EF1">
        <w:rPr>
          <w:spacing w:val="2"/>
        </w:rPr>
        <w:t>T</w:t>
      </w:r>
      <w:r w:rsidRPr="00C15EF1">
        <w:t>AD</w:t>
      </w:r>
      <w:r w:rsidRPr="00C15EF1">
        <w:rPr>
          <w:spacing w:val="-7"/>
        </w:rPr>
        <w:t xml:space="preserve"> </w:t>
      </w:r>
      <w:r w:rsidRPr="00C15EF1">
        <w:rPr>
          <w:spacing w:val="2"/>
        </w:rPr>
        <w:t>f</w:t>
      </w:r>
      <w:r w:rsidRPr="00C15EF1">
        <w:t>r</w:t>
      </w:r>
      <w:r w:rsidRPr="00C15EF1">
        <w:rPr>
          <w:spacing w:val="-3"/>
        </w:rPr>
        <w:t>a</w:t>
      </w:r>
      <w:r w:rsidRPr="00C15EF1">
        <w:rPr>
          <w:spacing w:val="4"/>
        </w:rPr>
        <w:t>m</w:t>
      </w:r>
      <w:r w:rsidRPr="00C15EF1">
        <w:t>ework</w:t>
      </w:r>
      <w:r w:rsidRPr="00C15EF1">
        <w:rPr>
          <w:spacing w:val="-3"/>
        </w:rPr>
        <w:t xml:space="preserve"> </w:t>
      </w:r>
      <w:r w:rsidRPr="00C15EF1">
        <w:rPr>
          <w:spacing w:val="-2"/>
        </w:rPr>
        <w:t>i</w:t>
      </w:r>
      <w:r w:rsidRPr="00C15EF1">
        <w:t>dent</w:t>
      </w:r>
      <w:r w:rsidRPr="00C15EF1">
        <w:rPr>
          <w:spacing w:val="-2"/>
        </w:rPr>
        <w:t>i</w:t>
      </w:r>
      <w:r w:rsidRPr="00C15EF1">
        <w:rPr>
          <w:spacing w:val="2"/>
        </w:rPr>
        <w:t>f</w:t>
      </w:r>
      <w:r w:rsidRPr="00C15EF1">
        <w:t>ies</w:t>
      </w:r>
      <w:r w:rsidRPr="00C15EF1">
        <w:rPr>
          <w:spacing w:val="-6"/>
        </w:rPr>
        <w:t xml:space="preserve"> </w:t>
      </w:r>
      <w:r w:rsidRPr="00C15EF1">
        <w:t>spe</w:t>
      </w:r>
      <w:r w:rsidRPr="00C15EF1">
        <w:rPr>
          <w:spacing w:val="3"/>
        </w:rPr>
        <w:t>c</w:t>
      </w:r>
      <w:r w:rsidRPr="00C15EF1">
        <w:t>i</w:t>
      </w:r>
      <w:r w:rsidRPr="00C15EF1">
        <w:rPr>
          <w:spacing w:val="2"/>
        </w:rPr>
        <w:t>f</w:t>
      </w:r>
      <w:r w:rsidRPr="00C15EF1">
        <w:t>ic</w:t>
      </w:r>
      <w:r w:rsidRPr="00C15EF1">
        <w:rPr>
          <w:spacing w:val="-5"/>
        </w:rPr>
        <w:t xml:space="preserve"> </w:t>
      </w:r>
      <w:r w:rsidRPr="00C15EF1">
        <w:t>athle</w:t>
      </w:r>
      <w:r w:rsidRPr="00C15EF1">
        <w:rPr>
          <w:spacing w:val="1"/>
        </w:rPr>
        <w:t>t</w:t>
      </w:r>
      <w:r w:rsidRPr="00C15EF1">
        <w:t>e</w:t>
      </w:r>
      <w:r w:rsidRPr="00C15EF1">
        <w:rPr>
          <w:spacing w:val="-7"/>
        </w:rPr>
        <w:t xml:space="preserve"> </w:t>
      </w:r>
      <w:r w:rsidRPr="00C15EF1">
        <w:t>n</w:t>
      </w:r>
      <w:r w:rsidRPr="00C15EF1">
        <w:rPr>
          <w:spacing w:val="1"/>
        </w:rPr>
        <w:t>e</w:t>
      </w:r>
      <w:r w:rsidRPr="00C15EF1">
        <w:t>eds</w:t>
      </w:r>
      <w:r w:rsidRPr="00C15EF1">
        <w:rPr>
          <w:spacing w:val="-6"/>
        </w:rPr>
        <w:t xml:space="preserve"> </w:t>
      </w:r>
      <w:r w:rsidRPr="00C15EF1">
        <w:t>a</w:t>
      </w:r>
      <w:r w:rsidRPr="00C15EF1">
        <w:rPr>
          <w:spacing w:val="1"/>
        </w:rPr>
        <w:t>n</w:t>
      </w:r>
      <w:r w:rsidRPr="00C15EF1">
        <w:t>d</w:t>
      </w:r>
      <w:r w:rsidRPr="00C15EF1">
        <w:rPr>
          <w:spacing w:val="-7"/>
        </w:rPr>
        <w:t xml:space="preserve"> </w:t>
      </w:r>
      <w:r w:rsidRPr="00C15EF1">
        <w:t>t</w:t>
      </w:r>
      <w:r w:rsidRPr="00C15EF1">
        <w:rPr>
          <w:spacing w:val="1"/>
        </w:rPr>
        <w:t>h</w:t>
      </w:r>
      <w:r w:rsidRPr="00C15EF1">
        <w:t>ere</w:t>
      </w:r>
      <w:r w:rsidRPr="00C15EF1">
        <w:rPr>
          <w:spacing w:val="2"/>
        </w:rPr>
        <w:t>f</w:t>
      </w:r>
      <w:r w:rsidRPr="00C15EF1">
        <w:t>ore</w:t>
      </w:r>
      <w:r w:rsidRPr="00C15EF1">
        <w:rPr>
          <w:spacing w:val="-6"/>
        </w:rPr>
        <w:t xml:space="preserve"> </w:t>
      </w:r>
      <w:r w:rsidRPr="00C15EF1">
        <w:rPr>
          <w:spacing w:val="1"/>
        </w:rPr>
        <w:t>i</w:t>
      </w:r>
      <w:r w:rsidRPr="00C15EF1">
        <w:t>n</w:t>
      </w:r>
      <w:r w:rsidRPr="00C15EF1">
        <w:rPr>
          <w:spacing w:val="1"/>
        </w:rPr>
        <w:t>f</w:t>
      </w:r>
      <w:r w:rsidRPr="00C15EF1">
        <w:t>l</w:t>
      </w:r>
      <w:r w:rsidRPr="00C15EF1">
        <w:rPr>
          <w:spacing w:val="1"/>
        </w:rPr>
        <w:t>u</w:t>
      </w:r>
      <w:r w:rsidRPr="00C15EF1">
        <w:t>en</w:t>
      </w:r>
      <w:r w:rsidRPr="00C15EF1">
        <w:rPr>
          <w:spacing w:val="1"/>
        </w:rPr>
        <w:t>c</w:t>
      </w:r>
      <w:r w:rsidRPr="00C15EF1">
        <w:t>es</w:t>
      </w:r>
      <w:r w:rsidRPr="00C15EF1">
        <w:rPr>
          <w:spacing w:val="-6"/>
        </w:rPr>
        <w:t xml:space="preserve"> </w:t>
      </w:r>
      <w:r w:rsidRPr="00C15EF1">
        <w:t>coa</w:t>
      </w:r>
      <w:r w:rsidRPr="00C15EF1">
        <w:rPr>
          <w:spacing w:val="1"/>
        </w:rPr>
        <w:t>c</w:t>
      </w:r>
      <w:r w:rsidRPr="00C15EF1">
        <w:t>h</w:t>
      </w:r>
      <w:r w:rsidRPr="00C15EF1">
        <w:rPr>
          <w:w w:val="99"/>
        </w:rPr>
        <w:t xml:space="preserve"> </w:t>
      </w:r>
      <w:r w:rsidRPr="00C15EF1">
        <w:t>educa</w:t>
      </w:r>
      <w:r w:rsidRPr="00C15EF1">
        <w:rPr>
          <w:spacing w:val="1"/>
        </w:rPr>
        <w:t>t</w:t>
      </w:r>
      <w:r w:rsidRPr="00C15EF1">
        <w:t>ion</w:t>
      </w:r>
      <w:r w:rsidRPr="00C15EF1">
        <w:rPr>
          <w:spacing w:val="-5"/>
        </w:rPr>
        <w:t xml:space="preserve"> </w:t>
      </w:r>
      <w:r w:rsidRPr="00C15EF1">
        <w:t>progra</w:t>
      </w:r>
      <w:r w:rsidRPr="00C15EF1">
        <w:rPr>
          <w:spacing w:val="4"/>
        </w:rPr>
        <w:t>m</w:t>
      </w:r>
      <w:r w:rsidRPr="00C15EF1">
        <w:rPr>
          <w:spacing w:val="1"/>
        </w:rPr>
        <w:t>s</w:t>
      </w:r>
      <w:r w:rsidRPr="00C15EF1">
        <w:t>.</w:t>
      </w:r>
      <w:r w:rsidRPr="00C15EF1">
        <w:rPr>
          <w:spacing w:val="45"/>
        </w:rPr>
        <w:t xml:space="preserve"> </w:t>
      </w:r>
      <w:r w:rsidRPr="00C15EF1">
        <w:t>It</w:t>
      </w:r>
      <w:r w:rsidRPr="00C15EF1">
        <w:rPr>
          <w:spacing w:val="-6"/>
        </w:rPr>
        <w:t xml:space="preserve"> </w:t>
      </w:r>
      <w:r w:rsidRPr="00C15EF1">
        <w:t>en</w:t>
      </w:r>
      <w:r w:rsidRPr="00C15EF1">
        <w:rPr>
          <w:spacing w:val="3"/>
        </w:rPr>
        <w:t>s</w:t>
      </w:r>
      <w:r w:rsidRPr="00C15EF1">
        <w:t>ures</w:t>
      </w:r>
      <w:r w:rsidRPr="00C15EF1">
        <w:rPr>
          <w:spacing w:val="-6"/>
        </w:rPr>
        <w:t xml:space="preserve"> </w:t>
      </w:r>
      <w:r w:rsidRPr="00C15EF1">
        <w:t>that</w:t>
      </w:r>
      <w:r w:rsidRPr="00C15EF1">
        <w:rPr>
          <w:spacing w:val="-4"/>
        </w:rPr>
        <w:t xml:space="preserve"> </w:t>
      </w:r>
      <w:r w:rsidRPr="00C15EF1">
        <w:t>all</w:t>
      </w:r>
      <w:r w:rsidRPr="00C15EF1">
        <w:rPr>
          <w:spacing w:val="-7"/>
        </w:rPr>
        <w:t xml:space="preserve"> </w:t>
      </w:r>
      <w:r w:rsidRPr="00C15EF1">
        <w:rPr>
          <w:spacing w:val="1"/>
        </w:rPr>
        <w:t>p</w:t>
      </w:r>
      <w:r w:rsidRPr="00C15EF1">
        <w:t>arti</w:t>
      </w:r>
      <w:r w:rsidRPr="00C15EF1">
        <w:rPr>
          <w:spacing w:val="1"/>
        </w:rPr>
        <w:t>ci</w:t>
      </w:r>
      <w:r w:rsidRPr="00C15EF1">
        <w:t>pants</w:t>
      </w:r>
      <w:r w:rsidRPr="00C15EF1">
        <w:rPr>
          <w:spacing w:val="-4"/>
        </w:rPr>
        <w:t xml:space="preserve"> </w:t>
      </w:r>
      <w:r w:rsidRPr="00C15EF1">
        <w:t>h</w:t>
      </w:r>
      <w:r w:rsidRPr="00C15EF1">
        <w:rPr>
          <w:spacing w:val="1"/>
        </w:rPr>
        <w:t>a</w:t>
      </w:r>
      <w:r w:rsidRPr="00C15EF1">
        <w:rPr>
          <w:spacing w:val="-2"/>
        </w:rPr>
        <w:t>v</w:t>
      </w:r>
      <w:r w:rsidRPr="00C15EF1">
        <w:t>e</w:t>
      </w:r>
      <w:r w:rsidRPr="00C15EF1">
        <w:rPr>
          <w:spacing w:val="-6"/>
        </w:rPr>
        <w:t xml:space="preserve"> </w:t>
      </w:r>
      <w:r w:rsidRPr="00C15EF1">
        <w:rPr>
          <w:spacing w:val="1"/>
        </w:rPr>
        <w:t>t</w:t>
      </w:r>
      <w:r w:rsidRPr="00C15EF1">
        <w:t>he</w:t>
      </w:r>
      <w:r w:rsidRPr="00C15EF1">
        <w:rPr>
          <w:spacing w:val="-5"/>
        </w:rPr>
        <w:t xml:space="preserve"> </w:t>
      </w:r>
      <w:r w:rsidRPr="00C15EF1">
        <w:t>op</w:t>
      </w:r>
      <w:r w:rsidRPr="00C15EF1">
        <w:rPr>
          <w:spacing w:val="1"/>
        </w:rPr>
        <w:t>p</w:t>
      </w:r>
      <w:r w:rsidRPr="00C15EF1">
        <w:t>ortu</w:t>
      </w:r>
      <w:r w:rsidRPr="00C15EF1">
        <w:rPr>
          <w:spacing w:val="1"/>
        </w:rPr>
        <w:t>n</w:t>
      </w:r>
      <w:r w:rsidRPr="00C15EF1">
        <w:t>i</w:t>
      </w:r>
      <w:r w:rsidRPr="00C15EF1">
        <w:rPr>
          <w:spacing w:val="4"/>
        </w:rPr>
        <w:t>t</w:t>
      </w:r>
      <w:r w:rsidRPr="00C15EF1">
        <w:t>y</w:t>
      </w:r>
      <w:r w:rsidRPr="00C15EF1">
        <w:rPr>
          <w:spacing w:val="-9"/>
        </w:rPr>
        <w:t xml:space="preserve"> </w:t>
      </w:r>
      <w:r w:rsidRPr="00C15EF1">
        <w:t>to</w:t>
      </w:r>
      <w:r w:rsidRPr="00C15EF1">
        <w:rPr>
          <w:spacing w:val="-6"/>
        </w:rPr>
        <w:t xml:space="preserve"> </w:t>
      </w:r>
      <w:r w:rsidRPr="00C15EF1">
        <w:t>r</w:t>
      </w:r>
      <w:r w:rsidRPr="00C15EF1">
        <w:rPr>
          <w:spacing w:val="1"/>
        </w:rPr>
        <w:t>e</w:t>
      </w:r>
      <w:r w:rsidRPr="00C15EF1">
        <w:t>ach</w:t>
      </w:r>
      <w:r w:rsidRPr="00C15EF1">
        <w:rPr>
          <w:spacing w:val="-5"/>
        </w:rPr>
        <w:t xml:space="preserve"> </w:t>
      </w:r>
      <w:r w:rsidRPr="00C15EF1">
        <w:t>their</w:t>
      </w:r>
      <w:r w:rsidRPr="00C15EF1">
        <w:rPr>
          <w:spacing w:val="-3"/>
        </w:rPr>
        <w:t xml:space="preserve"> </w:t>
      </w:r>
      <w:r w:rsidRPr="00C15EF1">
        <w:t>pot</w:t>
      </w:r>
      <w:r w:rsidRPr="00C15EF1">
        <w:rPr>
          <w:spacing w:val="1"/>
        </w:rPr>
        <w:t>e</w:t>
      </w:r>
      <w:r w:rsidRPr="00C15EF1">
        <w:t>ntial</w:t>
      </w:r>
      <w:r w:rsidRPr="00C15EF1">
        <w:rPr>
          <w:spacing w:val="-6"/>
        </w:rPr>
        <w:t xml:space="preserve"> </w:t>
      </w:r>
      <w:r w:rsidRPr="00C15EF1">
        <w:t>a</w:t>
      </w:r>
      <w:r w:rsidRPr="00C15EF1">
        <w:rPr>
          <w:spacing w:val="1"/>
        </w:rPr>
        <w:t>n</w:t>
      </w:r>
      <w:r w:rsidRPr="00C15EF1">
        <w:t>d</w:t>
      </w:r>
      <w:r w:rsidRPr="00C15EF1">
        <w:rPr>
          <w:w w:val="99"/>
        </w:rPr>
        <w:t xml:space="preserve"> </w:t>
      </w:r>
      <w:r w:rsidRPr="00C15EF1">
        <w:t>that</w:t>
      </w:r>
      <w:r w:rsidRPr="00C15EF1">
        <w:rPr>
          <w:spacing w:val="-8"/>
        </w:rPr>
        <w:t xml:space="preserve"> </w:t>
      </w:r>
      <w:r w:rsidRPr="00C15EF1">
        <w:rPr>
          <w:spacing w:val="2"/>
        </w:rPr>
        <w:t>C</w:t>
      </w:r>
      <w:r w:rsidRPr="00C15EF1">
        <w:t>an</w:t>
      </w:r>
      <w:r w:rsidRPr="00C15EF1">
        <w:rPr>
          <w:spacing w:val="1"/>
        </w:rPr>
        <w:t>a</w:t>
      </w:r>
      <w:r w:rsidRPr="00C15EF1">
        <w:t>da</w:t>
      </w:r>
      <w:r w:rsidRPr="00C15EF1">
        <w:rPr>
          <w:spacing w:val="-7"/>
        </w:rPr>
        <w:t xml:space="preserve"> </w:t>
      </w:r>
      <w:r w:rsidRPr="00C15EF1">
        <w:t>is</w:t>
      </w:r>
      <w:r w:rsidRPr="00C15EF1">
        <w:rPr>
          <w:spacing w:val="-7"/>
        </w:rPr>
        <w:t xml:space="preserve"> </w:t>
      </w:r>
      <w:r w:rsidRPr="00C15EF1">
        <w:t>con</w:t>
      </w:r>
      <w:r w:rsidRPr="00C15EF1">
        <w:rPr>
          <w:spacing w:val="2"/>
        </w:rPr>
        <w:t>t</w:t>
      </w:r>
      <w:r w:rsidRPr="00C15EF1">
        <w:t>in</w:t>
      </w:r>
      <w:r w:rsidRPr="00C15EF1">
        <w:rPr>
          <w:spacing w:val="1"/>
        </w:rPr>
        <w:t>u</w:t>
      </w:r>
      <w:r w:rsidRPr="00C15EF1">
        <w:t>al</w:t>
      </w:r>
      <w:r w:rsidRPr="00C15EF1">
        <w:rPr>
          <w:spacing w:val="1"/>
        </w:rPr>
        <w:t>l</w:t>
      </w:r>
      <w:r w:rsidRPr="00C15EF1">
        <w:t>y</w:t>
      </w:r>
      <w:r w:rsidRPr="00C15EF1">
        <w:rPr>
          <w:spacing w:val="-11"/>
        </w:rPr>
        <w:t xml:space="preserve"> </w:t>
      </w:r>
      <w:r w:rsidRPr="00C15EF1">
        <w:rPr>
          <w:spacing w:val="3"/>
        </w:rPr>
        <w:t>r</w:t>
      </w:r>
      <w:r w:rsidRPr="00C15EF1">
        <w:rPr>
          <w:spacing w:val="2"/>
        </w:rPr>
        <w:t>e</w:t>
      </w:r>
      <w:r w:rsidRPr="00C15EF1">
        <w:t>pre</w:t>
      </w:r>
      <w:r w:rsidRPr="00C15EF1">
        <w:rPr>
          <w:spacing w:val="1"/>
        </w:rPr>
        <w:t>s</w:t>
      </w:r>
      <w:r w:rsidRPr="00C15EF1">
        <w:t>en</w:t>
      </w:r>
      <w:r w:rsidRPr="00C15EF1">
        <w:rPr>
          <w:spacing w:val="2"/>
        </w:rPr>
        <w:t>t</w:t>
      </w:r>
      <w:r w:rsidRPr="00C15EF1">
        <w:t>ed</w:t>
      </w:r>
      <w:r w:rsidRPr="00C15EF1">
        <w:rPr>
          <w:spacing w:val="-7"/>
        </w:rPr>
        <w:t xml:space="preserve"> </w:t>
      </w:r>
      <w:r w:rsidRPr="00C15EF1">
        <w:t>on</w:t>
      </w:r>
      <w:r w:rsidRPr="00C15EF1">
        <w:rPr>
          <w:spacing w:val="-10"/>
        </w:rPr>
        <w:t xml:space="preserve"> </w:t>
      </w:r>
      <w:r w:rsidRPr="00C15EF1">
        <w:rPr>
          <w:spacing w:val="8"/>
        </w:rPr>
        <w:t>W</w:t>
      </w:r>
      <w:r w:rsidRPr="00C15EF1">
        <w:t>orld</w:t>
      </w:r>
      <w:r w:rsidRPr="00C15EF1">
        <w:rPr>
          <w:spacing w:val="-8"/>
        </w:rPr>
        <w:t xml:space="preserve"> </w:t>
      </w:r>
      <w:r w:rsidRPr="00C15EF1">
        <w:t>podi</w:t>
      </w:r>
      <w:r w:rsidRPr="00C15EF1">
        <w:rPr>
          <w:spacing w:val="1"/>
        </w:rPr>
        <w:t>ums</w:t>
      </w:r>
      <w:r w:rsidRPr="00C15EF1">
        <w:t>.</w:t>
      </w:r>
    </w:p>
    <w:p w14:paraId="2BC74875" w14:textId="17337E95" w:rsidR="007955C4" w:rsidRDefault="007955C4" w:rsidP="007C5AB6">
      <w:pPr>
        <w:pStyle w:val="BodyText"/>
      </w:pPr>
    </w:p>
    <w:p w14:paraId="158E5DB3" w14:textId="585C007F" w:rsidR="007955C4" w:rsidRPr="00C15EF1" w:rsidRDefault="007955C4" w:rsidP="00442E65">
      <w:pPr>
        <w:pStyle w:val="BodyText"/>
      </w:pPr>
      <w:r>
        <w:t>Wherever possible, BGL will strive to design its league and make decisions which align with LTAD principles.</w:t>
      </w:r>
    </w:p>
    <w:p w14:paraId="302F505A" w14:textId="77777777" w:rsidR="00125708" w:rsidRPr="00A602F9" w:rsidRDefault="00125708" w:rsidP="00A602F9">
      <w:pPr>
        <w:pStyle w:val="Heading1"/>
      </w:pPr>
      <w:bookmarkStart w:id="130" w:name="_Toc458927407"/>
      <w:bookmarkStart w:id="131" w:name="_Toc80173865"/>
      <w:r w:rsidRPr="00A602F9">
        <w:t>CODE OF CONDUCT</w:t>
      </w:r>
      <w:bookmarkEnd w:id="130"/>
      <w:bookmarkEnd w:id="131"/>
    </w:p>
    <w:p w14:paraId="222A5B86" w14:textId="77777777" w:rsidR="00925C35" w:rsidRPr="007955C4" w:rsidRDefault="00925C35" w:rsidP="00A602F9">
      <w:pPr>
        <w:pStyle w:val="Heading1"/>
        <w:numPr>
          <w:ilvl w:val="0"/>
          <w:numId w:val="0"/>
        </w:numPr>
        <w:ind w:left="810"/>
        <w:rPr>
          <w:sz w:val="22"/>
          <w:szCs w:val="22"/>
        </w:rPr>
      </w:pPr>
    </w:p>
    <w:p w14:paraId="4E05DA74" w14:textId="77777777" w:rsidR="00925C35" w:rsidRPr="00C15EF1" w:rsidRDefault="00925C35" w:rsidP="00B53E00">
      <w:pPr>
        <w:pStyle w:val="Heading2"/>
        <w:numPr>
          <w:ilvl w:val="0"/>
          <w:numId w:val="60"/>
        </w:numPr>
      </w:pPr>
      <w:bookmarkStart w:id="132" w:name="_Toc458927408"/>
      <w:bookmarkStart w:id="133" w:name="_Toc80173866"/>
      <w:r w:rsidRPr="00C15EF1">
        <w:t>Overview</w:t>
      </w:r>
      <w:bookmarkEnd w:id="132"/>
      <w:bookmarkEnd w:id="133"/>
    </w:p>
    <w:p w14:paraId="519A6583" w14:textId="77777777" w:rsidR="00925C35" w:rsidRPr="00C15EF1" w:rsidRDefault="00925C35" w:rsidP="00925C35">
      <w:pPr>
        <w:tabs>
          <w:tab w:val="left" w:pos="1024"/>
        </w:tabs>
        <w:kinsoku w:val="0"/>
        <w:overflowPunct w:val="0"/>
        <w:outlineLvl w:val="2"/>
        <w:rPr>
          <w:rFonts w:asciiTheme="minorHAnsi" w:hAnsiTheme="minorHAnsi" w:cstheme="minorHAnsi"/>
          <w:b/>
          <w:bCs/>
          <w:spacing w:val="-1"/>
          <w:sz w:val="22"/>
          <w:szCs w:val="22"/>
          <w:u w:val="thick"/>
        </w:rPr>
      </w:pPr>
    </w:p>
    <w:p w14:paraId="15C38BC0" w14:textId="78E6400F" w:rsidR="004863CA" w:rsidRPr="00C15EF1" w:rsidRDefault="00925C35" w:rsidP="00453FB5">
      <w:pPr>
        <w:tabs>
          <w:tab w:val="left" w:pos="1024"/>
        </w:tabs>
        <w:kinsoku w:val="0"/>
        <w:overflowPunct w:val="0"/>
        <w:ind w:left="1080"/>
        <w:outlineLvl w:val="2"/>
        <w:rPr>
          <w:rFonts w:asciiTheme="minorHAnsi" w:hAnsiTheme="minorHAnsi" w:cstheme="minorHAnsi"/>
          <w:sz w:val="22"/>
          <w:szCs w:val="22"/>
        </w:rPr>
      </w:pPr>
      <w:bookmarkStart w:id="134" w:name="_Toc458927409"/>
      <w:bookmarkStart w:id="135" w:name="_Toc458928902"/>
      <w:r w:rsidRPr="00C15EF1">
        <w:rPr>
          <w:rFonts w:asciiTheme="minorHAnsi" w:hAnsiTheme="minorHAnsi" w:cstheme="minorHAnsi"/>
          <w:sz w:val="22"/>
          <w:szCs w:val="22"/>
        </w:rPr>
        <w:t xml:space="preserve">BGL supports the concept of </w:t>
      </w:r>
      <w:r w:rsidRPr="00C15EF1">
        <w:rPr>
          <w:rFonts w:asciiTheme="minorHAnsi" w:hAnsiTheme="minorHAnsi" w:cstheme="minorHAnsi"/>
          <w:b/>
          <w:bCs/>
          <w:i/>
          <w:iCs/>
          <w:sz w:val="22"/>
          <w:szCs w:val="22"/>
        </w:rPr>
        <w:t>Zero Tolerance</w:t>
      </w:r>
      <w:r w:rsidRPr="00C15EF1">
        <w:rPr>
          <w:rFonts w:asciiTheme="minorHAnsi" w:hAnsiTheme="minorHAnsi" w:cstheme="minorHAnsi"/>
          <w:sz w:val="22"/>
          <w:szCs w:val="22"/>
        </w:rPr>
        <w:t xml:space="preserve">. </w:t>
      </w:r>
      <w:r w:rsidR="00453FB5" w:rsidRPr="00C15EF1">
        <w:rPr>
          <w:rFonts w:asciiTheme="minorHAnsi" w:hAnsiTheme="minorHAnsi" w:cstheme="minorHAnsi"/>
          <w:sz w:val="22"/>
          <w:szCs w:val="22"/>
        </w:rPr>
        <w:t xml:space="preserve"> </w:t>
      </w:r>
      <w:r w:rsidRPr="00C15EF1">
        <w:rPr>
          <w:rFonts w:asciiTheme="minorHAnsi" w:hAnsiTheme="minorHAnsi" w:cstheme="minorHAnsi"/>
          <w:sz w:val="22"/>
          <w:szCs w:val="22"/>
        </w:rPr>
        <w:t xml:space="preserve">This section describes what is expected of </w:t>
      </w:r>
      <w:r w:rsidRPr="00C15EF1">
        <w:rPr>
          <w:rFonts w:asciiTheme="minorHAnsi" w:hAnsiTheme="minorHAnsi" w:cstheme="minorHAnsi"/>
          <w:b/>
          <w:bCs/>
          <w:i/>
          <w:iCs/>
          <w:sz w:val="22"/>
          <w:szCs w:val="22"/>
          <w:u w:val="thick"/>
        </w:rPr>
        <w:t xml:space="preserve">all </w:t>
      </w:r>
      <w:r w:rsidRPr="00C15EF1">
        <w:rPr>
          <w:rFonts w:asciiTheme="minorHAnsi" w:hAnsiTheme="minorHAnsi" w:cstheme="minorHAnsi"/>
          <w:sz w:val="22"/>
          <w:szCs w:val="22"/>
        </w:rPr>
        <w:t>Members and Players</w:t>
      </w:r>
      <w:bookmarkEnd w:id="134"/>
      <w:bookmarkEnd w:id="135"/>
    </w:p>
    <w:p w14:paraId="3377784E" w14:textId="77777777" w:rsidR="00925C35" w:rsidRPr="00C15EF1" w:rsidRDefault="00925C35" w:rsidP="00925C35">
      <w:pPr>
        <w:tabs>
          <w:tab w:val="left" w:pos="1024"/>
        </w:tabs>
        <w:kinsoku w:val="0"/>
        <w:overflowPunct w:val="0"/>
        <w:ind w:left="1080"/>
        <w:outlineLvl w:val="2"/>
        <w:rPr>
          <w:rFonts w:asciiTheme="minorHAnsi" w:hAnsiTheme="minorHAnsi" w:cstheme="minorHAnsi"/>
          <w:sz w:val="22"/>
          <w:szCs w:val="22"/>
        </w:rPr>
      </w:pPr>
    </w:p>
    <w:p w14:paraId="094F1298" w14:textId="77777777" w:rsidR="00925C35" w:rsidRPr="00C15EF1" w:rsidRDefault="00925C35" w:rsidP="00B53E00">
      <w:pPr>
        <w:pStyle w:val="Heading2"/>
        <w:numPr>
          <w:ilvl w:val="0"/>
          <w:numId w:val="60"/>
        </w:numPr>
      </w:pPr>
      <w:bookmarkStart w:id="136" w:name="_Toc458927410"/>
      <w:bookmarkStart w:id="137" w:name="_Toc80173867"/>
      <w:r w:rsidRPr="00C15EF1">
        <w:rPr>
          <w:spacing w:val="-1"/>
        </w:rPr>
        <w:t>Pr</w:t>
      </w:r>
      <w:r w:rsidRPr="00C15EF1">
        <w:t>i</w:t>
      </w:r>
      <w:r w:rsidRPr="00C15EF1">
        <w:rPr>
          <w:spacing w:val="1"/>
        </w:rPr>
        <w:t>v</w:t>
      </w:r>
      <w:r w:rsidRPr="00C15EF1">
        <w:t>il</w:t>
      </w:r>
      <w:r w:rsidRPr="00C15EF1">
        <w:rPr>
          <w:spacing w:val="-1"/>
        </w:rPr>
        <w:t>e</w:t>
      </w:r>
      <w:r w:rsidRPr="00C15EF1">
        <w:t>ge</w:t>
      </w:r>
      <w:r w:rsidRPr="00C15EF1">
        <w:rPr>
          <w:spacing w:val="-6"/>
        </w:rPr>
        <w:t xml:space="preserve"> </w:t>
      </w:r>
      <w:r w:rsidRPr="00C15EF1">
        <w:t>of</w:t>
      </w:r>
      <w:r w:rsidRPr="00C15EF1">
        <w:rPr>
          <w:spacing w:val="-5"/>
        </w:rPr>
        <w:t xml:space="preserve"> </w:t>
      </w:r>
      <w:r w:rsidRPr="00C15EF1">
        <w:t>Being</w:t>
      </w:r>
      <w:r w:rsidRPr="00C15EF1">
        <w:rPr>
          <w:spacing w:val="-6"/>
        </w:rPr>
        <w:t xml:space="preserve"> </w:t>
      </w:r>
      <w:r w:rsidRPr="00C15EF1">
        <w:t>in</w:t>
      </w:r>
      <w:r w:rsidRPr="00C15EF1">
        <w:rPr>
          <w:spacing w:val="-5"/>
        </w:rPr>
        <w:t xml:space="preserve"> </w:t>
      </w:r>
      <w:r w:rsidRPr="00C15EF1">
        <w:t>B</w:t>
      </w:r>
      <w:r w:rsidRPr="00C15EF1">
        <w:rPr>
          <w:spacing w:val="1"/>
        </w:rPr>
        <w:t>G</w:t>
      </w:r>
      <w:r w:rsidRPr="00C15EF1">
        <w:t>L</w:t>
      </w:r>
      <w:bookmarkEnd w:id="136"/>
      <w:bookmarkEnd w:id="137"/>
    </w:p>
    <w:p w14:paraId="398904EC" w14:textId="77777777" w:rsidR="00925C35" w:rsidRPr="00C15EF1" w:rsidRDefault="00925C35" w:rsidP="00925C35">
      <w:pPr>
        <w:kinsoku w:val="0"/>
        <w:overflowPunct w:val="0"/>
        <w:spacing w:before="7" w:line="150" w:lineRule="exact"/>
        <w:rPr>
          <w:rFonts w:asciiTheme="minorHAnsi" w:hAnsiTheme="minorHAnsi" w:cstheme="minorHAnsi"/>
          <w:sz w:val="22"/>
          <w:szCs w:val="22"/>
        </w:rPr>
      </w:pPr>
    </w:p>
    <w:p w14:paraId="588E91F2" w14:textId="77777777" w:rsidR="00925C35" w:rsidRPr="00C15EF1" w:rsidRDefault="00925C35" w:rsidP="00925C35">
      <w:pPr>
        <w:kinsoku w:val="0"/>
        <w:overflowPunct w:val="0"/>
        <w:spacing w:before="74"/>
        <w:ind w:left="1024" w:right="12"/>
        <w:rPr>
          <w:rFonts w:asciiTheme="minorHAnsi" w:hAnsiTheme="minorHAnsi" w:cstheme="minorHAnsi"/>
          <w:sz w:val="22"/>
          <w:szCs w:val="22"/>
        </w:rPr>
      </w:pP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p</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art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ci</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ue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 xml:space="preserve"> </w:t>
      </w:r>
      <w:r w:rsidRPr="00C15EF1">
        <w:rPr>
          <w:rFonts w:asciiTheme="minorHAnsi" w:hAnsiTheme="minorHAnsi" w:cstheme="minorHAnsi"/>
          <w:b/>
          <w:bCs/>
          <w:i/>
          <w:iCs/>
          <w:sz w:val="22"/>
          <w:szCs w:val="22"/>
        </w:rPr>
        <w:t>p</w:t>
      </w:r>
      <w:r w:rsidRPr="00C15EF1">
        <w:rPr>
          <w:rFonts w:asciiTheme="minorHAnsi" w:hAnsiTheme="minorHAnsi" w:cstheme="minorHAnsi"/>
          <w:b/>
          <w:bCs/>
          <w:i/>
          <w:iCs/>
          <w:spacing w:val="-1"/>
          <w:sz w:val="22"/>
          <w:szCs w:val="22"/>
        </w:rPr>
        <w:t>r</w:t>
      </w:r>
      <w:r w:rsidRPr="00C15EF1">
        <w:rPr>
          <w:rFonts w:asciiTheme="minorHAnsi" w:hAnsiTheme="minorHAnsi" w:cstheme="minorHAnsi"/>
          <w:b/>
          <w:bCs/>
          <w:i/>
          <w:iCs/>
          <w:spacing w:val="2"/>
          <w:sz w:val="22"/>
          <w:szCs w:val="22"/>
        </w:rPr>
        <w:t>i</w:t>
      </w:r>
      <w:r w:rsidRPr="00C15EF1">
        <w:rPr>
          <w:rFonts w:asciiTheme="minorHAnsi" w:hAnsiTheme="minorHAnsi" w:cstheme="minorHAnsi"/>
          <w:b/>
          <w:bCs/>
          <w:i/>
          <w:iCs/>
          <w:sz w:val="22"/>
          <w:szCs w:val="22"/>
        </w:rPr>
        <w:t>vi</w:t>
      </w:r>
      <w:r w:rsidRPr="00C15EF1">
        <w:rPr>
          <w:rFonts w:asciiTheme="minorHAnsi" w:hAnsiTheme="minorHAnsi" w:cstheme="minorHAnsi"/>
          <w:b/>
          <w:bCs/>
          <w:i/>
          <w:iCs/>
          <w:spacing w:val="1"/>
          <w:sz w:val="22"/>
          <w:szCs w:val="22"/>
        </w:rPr>
        <w:t>l</w:t>
      </w:r>
      <w:r w:rsidRPr="00C15EF1">
        <w:rPr>
          <w:rFonts w:asciiTheme="minorHAnsi" w:hAnsiTheme="minorHAnsi" w:cstheme="minorHAnsi"/>
          <w:b/>
          <w:bCs/>
          <w:i/>
          <w:iCs/>
          <w:sz w:val="22"/>
          <w:szCs w:val="22"/>
        </w:rPr>
        <w:t>eges</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b/>
          <w:bCs/>
          <w:i/>
          <w:iCs/>
          <w:spacing w:val="-1"/>
          <w:sz w:val="22"/>
          <w:szCs w:val="22"/>
        </w:rPr>
        <w:t>r</w:t>
      </w:r>
      <w:r w:rsidRPr="00C15EF1">
        <w:rPr>
          <w:rFonts w:asciiTheme="minorHAnsi" w:hAnsiTheme="minorHAnsi" w:cstheme="minorHAnsi"/>
          <w:b/>
          <w:bCs/>
          <w:i/>
          <w:iCs/>
          <w:sz w:val="22"/>
          <w:szCs w:val="22"/>
        </w:rPr>
        <w:t>ig</w:t>
      </w:r>
      <w:r w:rsidRPr="00C15EF1">
        <w:rPr>
          <w:rFonts w:asciiTheme="minorHAnsi" w:hAnsiTheme="minorHAnsi" w:cstheme="minorHAnsi"/>
          <w:b/>
          <w:bCs/>
          <w:i/>
          <w:iCs/>
          <w:spacing w:val="1"/>
          <w:sz w:val="22"/>
          <w:szCs w:val="22"/>
        </w:rPr>
        <w:t>h</w:t>
      </w:r>
      <w:r w:rsidRPr="00C15EF1">
        <w:rPr>
          <w:rFonts w:asciiTheme="minorHAnsi" w:hAnsiTheme="minorHAnsi" w:cstheme="minorHAnsi"/>
          <w:b/>
          <w:bCs/>
          <w:i/>
          <w:iCs/>
          <w:sz w:val="22"/>
          <w:szCs w:val="22"/>
        </w:rPr>
        <w:t>ts</w:t>
      </w:r>
      <w:r w:rsidRPr="00C15EF1">
        <w:rPr>
          <w:rFonts w:asciiTheme="minorHAnsi" w:hAnsiTheme="minorHAnsi" w:cstheme="minorHAnsi"/>
          <w:sz w:val="22"/>
          <w:szCs w:val="22"/>
        </w:rPr>
        <w:t>.</w:t>
      </w:r>
      <w:r w:rsidRPr="00C15EF1">
        <w:rPr>
          <w:rFonts w:asciiTheme="minorHAnsi" w:hAnsiTheme="minorHAnsi" w:cstheme="minorHAnsi"/>
          <w:spacing w:val="44"/>
          <w:sz w:val="22"/>
          <w:szCs w:val="22"/>
        </w:rPr>
        <w:t xml:space="preserve"> </w:t>
      </w:r>
      <w:r w:rsidRPr="00C15EF1">
        <w:rPr>
          <w:rFonts w:asciiTheme="minorHAnsi" w:hAnsiTheme="minorHAnsi" w:cstheme="minorHAnsi"/>
          <w:b/>
          <w:bCs/>
          <w:i/>
          <w:iCs/>
          <w:spacing w:val="2"/>
          <w:sz w:val="22"/>
          <w:szCs w:val="22"/>
          <w:u w:val="thick"/>
        </w:rPr>
        <w:t>A</w:t>
      </w:r>
      <w:r w:rsidRPr="00C15EF1">
        <w:rPr>
          <w:rFonts w:asciiTheme="minorHAnsi" w:hAnsiTheme="minorHAnsi" w:cstheme="minorHAnsi"/>
          <w:b/>
          <w:bCs/>
          <w:i/>
          <w:iCs/>
          <w:sz w:val="22"/>
          <w:szCs w:val="22"/>
          <w:u w:val="thick"/>
        </w:rPr>
        <w:t>ll</w:t>
      </w:r>
      <w:r w:rsidRPr="00C15EF1">
        <w:rPr>
          <w:rFonts w:asciiTheme="minorHAnsi" w:hAnsiTheme="minorHAnsi" w:cstheme="minorHAnsi"/>
          <w:b/>
          <w:bCs/>
          <w:i/>
          <w:iCs/>
          <w:spacing w:val="-6"/>
          <w:sz w:val="22"/>
          <w:szCs w:val="22"/>
          <w:u w:val="thick"/>
        </w:rPr>
        <w:t xml:space="preserve"> </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ers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sh</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B</w:t>
      </w:r>
      <w:r w:rsidRPr="00C15EF1">
        <w:rPr>
          <w:rFonts w:asciiTheme="minorHAnsi" w:hAnsiTheme="minorHAnsi" w:cstheme="minorHAnsi"/>
          <w:spacing w:val="-5"/>
          <w:sz w:val="22"/>
          <w:szCs w:val="22"/>
        </w:rPr>
        <w:t>y</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a</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n</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il</w:t>
      </w:r>
      <w:r w:rsidRPr="00C15EF1">
        <w:rPr>
          <w:rFonts w:asciiTheme="minorHAnsi" w:hAnsiTheme="minorHAnsi" w:cstheme="minorHAnsi"/>
          <w:sz w:val="22"/>
          <w:szCs w:val="22"/>
        </w:rPr>
        <w:t>ar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d</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set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orth</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Can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da</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d</w:t>
      </w:r>
      <w:r w:rsidRPr="00C15EF1">
        <w:rPr>
          <w:rFonts w:asciiTheme="minorHAnsi" w:hAnsiTheme="minorHAnsi" w:cstheme="minorHAnsi"/>
          <w:spacing w:val="2"/>
          <w:sz w:val="22"/>
          <w:szCs w:val="22"/>
        </w:rPr>
        <w:t>/</w:t>
      </w:r>
      <w:r w:rsidRPr="00C15EF1">
        <w:rPr>
          <w:rFonts w:asciiTheme="minorHAnsi" w:hAnsiTheme="minorHAnsi" w:cstheme="minorHAnsi"/>
          <w:sz w:val="22"/>
          <w:szCs w:val="22"/>
        </w:rPr>
        <w:t>or</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et</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a.</w:t>
      </w:r>
    </w:p>
    <w:p w14:paraId="7081E44D" w14:textId="77777777" w:rsidR="00925C35" w:rsidRPr="00C15EF1" w:rsidRDefault="00925C35" w:rsidP="00925C35">
      <w:pPr>
        <w:kinsoku w:val="0"/>
        <w:overflowPunct w:val="0"/>
        <w:spacing w:before="2" w:line="180" w:lineRule="exact"/>
        <w:rPr>
          <w:rFonts w:asciiTheme="minorHAnsi" w:hAnsiTheme="minorHAnsi" w:cstheme="minorHAnsi"/>
          <w:sz w:val="22"/>
          <w:szCs w:val="22"/>
        </w:rPr>
      </w:pPr>
    </w:p>
    <w:p w14:paraId="422053AF" w14:textId="77777777" w:rsidR="00925C35" w:rsidRPr="00C15EF1" w:rsidRDefault="00925C35" w:rsidP="00B53E00">
      <w:pPr>
        <w:pStyle w:val="Heading2"/>
        <w:numPr>
          <w:ilvl w:val="0"/>
          <w:numId w:val="27"/>
        </w:numPr>
      </w:pPr>
      <w:bookmarkStart w:id="138" w:name="_Toc458927411"/>
      <w:bookmarkStart w:id="139" w:name="_Toc80173868"/>
      <w:r w:rsidRPr="00C15EF1">
        <w:t>Respecting</w:t>
      </w:r>
      <w:r w:rsidRPr="00C15EF1">
        <w:rPr>
          <w:spacing w:val="-20"/>
        </w:rPr>
        <w:t xml:space="preserve"> </w:t>
      </w:r>
      <w:r w:rsidRPr="00C15EF1">
        <w:t>In</w:t>
      </w:r>
      <w:r w:rsidRPr="00C15EF1">
        <w:rPr>
          <w:spacing w:val="1"/>
        </w:rPr>
        <w:t>d</w:t>
      </w:r>
      <w:r w:rsidRPr="00C15EF1">
        <w:t>i</w:t>
      </w:r>
      <w:r w:rsidRPr="00C15EF1">
        <w:rPr>
          <w:spacing w:val="1"/>
        </w:rPr>
        <w:t>v</w:t>
      </w:r>
      <w:r w:rsidRPr="00C15EF1">
        <w:t>id</w:t>
      </w:r>
      <w:r w:rsidRPr="00C15EF1">
        <w:rPr>
          <w:spacing w:val="1"/>
        </w:rPr>
        <w:t>u</w:t>
      </w:r>
      <w:r w:rsidRPr="00C15EF1">
        <w:t>als</w:t>
      </w:r>
      <w:bookmarkEnd w:id="138"/>
      <w:bookmarkEnd w:id="139"/>
    </w:p>
    <w:p w14:paraId="6D374833" w14:textId="77777777" w:rsidR="00925C35" w:rsidRPr="00C15EF1" w:rsidRDefault="00925C35" w:rsidP="00925C35">
      <w:pPr>
        <w:kinsoku w:val="0"/>
        <w:overflowPunct w:val="0"/>
        <w:spacing w:before="7" w:line="150" w:lineRule="exact"/>
        <w:rPr>
          <w:rFonts w:asciiTheme="minorHAnsi" w:hAnsiTheme="minorHAnsi" w:cstheme="minorHAnsi"/>
          <w:sz w:val="22"/>
          <w:szCs w:val="22"/>
        </w:rPr>
      </w:pPr>
    </w:p>
    <w:p w14:paraId="7CD9AE61" w14:textId="77777777" w:rsidR="00925C35" w:rsidRPr="00C15EF1" w:rsidRDefault="00925C35" w:rsidP="00925C35">
      <w:pPr>
        <w:kinsoku w:val="0"/>
        <w:overflowPunct w:val="0"/>
        <w:spacing w:before="74"/>
        <w:ind w:left="1024" w:right="302"/>
        <w:rPr>
          <w:rFonts w:asciiTheme="minorHAnsi" w:hAnsiTheme="minorHAnsi" w:cstheme="minorHAnsi"/>
          <w:sz w:val="22"/>
          <w:szCs w:val="22"/>
        </w:rPr>
      </w:pPr>
      <w:r w:rsidRPr="00C15EF1">
        <w:rPr>
          <w:rFonts w:asciiTheme="minorHAnsi" w:hAnsiTheme="minorHAnsi" w:cstheme="minorHAnsi"/>
          <w:b/>
          <w:bCs/>
          <w:i/>
          <w:iCs/>
          <w:sz w:val="22"/>
          <w:szCs w:val="22"/>
          <w:u w:val="thick"/>
        </w:rPr>
        <w:t>All</w:t>
      </w:r>
      <w:r w:rsidRPr="00C15EF1">
        <w:rPr>
          <w:rFonts w:asciiTheme="minorHAnsi" w:hAnsiTheme="minorHAnsi" w:cstheme="minorHAnsi"/>
          <w:b/>
          <w:bCs/>
          <w:i/>
          <w:iCs/>
          <w:spacing w:val="-8"/>
          <w:sz w:val="22"/>
          <w:szCs w:val="22"/>
          <w:u w:val="thick"/>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la</w:t>
      </w:r>
      <w:r w:rsidRPr="00C15EF1">
        <w:rPr>
          <w:rFonts w:asciiTheme="minorHAnsi" w:hAnsiTheme="minorHAnsi" w:cstheme="minorHAnsi"/>
          <w:spacing w:val="-5"/>
          <w:sz w:val="22"/>
          <w:szCs w:val="22"/>
        </w:rPr>
        <w:t>y</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sh</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resp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 xml:space="preserve"> </w:t>
      </w:r>
      <w:r w:rsidRPr="00C15EF1">
        <w:rPr>
          <w:rFonts w:asciiTheme="minorHAnsi" w:hAnsiTheme="minorHAnsi" w:cstheme="minorHAnsi"/>
          <w:b/>
          <w:bCs/>
          <w:i/>
          <w:iCs/>
          <w:spacing w:val="-1"/>
          <w:sz w:val="22"/>
          <w:szCs w:val="22"/>
          <w:u w:val="thick"/>
        </w:rPr>
        <w:t>al</w:t>
      </w:r>
      <w:r w:rsidRPr="00C15EF1">
        <w:rPr>
          <w:rFonts w:asciiTheme="minorHAnsi" w:hAnsiTheme="minorHAnsi" w:cstheme="minorHAnsi"/>
          <w:b/>
          <w:bCs/>
          <w:i/>
          <w:iCs/>
          <w:sz w:val="22"/>
          <w:szCs w:val="22"/>
          <w:u w:val="thick"/>
        </w:rPr>
        <w:t>l</w:t>
      </w:r>
      <w:r w:rsidRPr="00C15EF1">
        <w:rPr>
          <w:rFonts w:asciiTheme="minorHAnsi" w:hAnsiTheme="minorHAnsi" w:cstheme="minorHAnsi"/>
          <w:b/>
          <w:bCs/>
          <w:i/>
          <w:iCs/>
          <w:spacing w:val="-5"/>
          <w:sz w:val="22"/>
          <w:szCs w:val="22"/>
          <w:u w:val="thick"/>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pacing w:val="-1"/>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er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ar</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nts,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ff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erees,</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z w:val="22"/>
          <w:szCs w:val="22"/>
        </w:rPr>
        <w:t>m</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olu</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ers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es</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3"/>
          <w:sz w:val="22"/>
          <w:szCs w:val="22"/>
        </w:rPr>
        <w:t>n</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2"/>
          <w:sz w:val="22"/>
          <w:szCs w:val="22"/>
        </w:rPr>
        <w:t>i</w:t>
      </w:r>
      <w:r w:rsidRPr="00C15EF1">
        <w:rPr>
          <w:rFonts w:asciiTheme="minorHAnsi" w:hAnsiTheme="minorHAnsi" w:cstheme="minorHAnsi"/>
          <w:spacing w:val="4"/>
          <w:sz w:val="22"/>
          <w:szCs w:val="22"/>
        </w:rPr>
        <w:t>t</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rta,</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cet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ra.)</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pre</w:t>
      </w:r>
      <w:r w:rsidRPr="00C15EF1">
        <w:rPr>
          <w:rFonts w:asciiTheme="minorHAnsi" w:hAnsiTheme="minorHAnsi" w:cstheme="minorHAnsi"/>
          <w:spacing w:val="1"/>
          <w:sz w:val="22"/>
          <w:szCs w:val="22"/>
        </w:rPr>
        <w:t>se</w:t>
      </w:r>
      <w:r w:rsidRPr="00C15EF1">
        <w:rPr>
          <w:rFonts w:asciiTheme="minorHAnsi" w:hAnsiTheme="minorHAnsi" w:cstheme="minorHAnsi"/>
          <w:sz w:val="22"/>
          <w:szCs w:val="22"/>
        </w:rPr>
        <w:t>nts or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3"/>
          <w:sz w:val="22"/>
          <w:szCs w:val="22"/>
        </w:rPr>
        <w:t>b</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r w:rsidRPr="00C15EF1">
        <w:rPr>
          <w:rFonts w:asciiTheme="minorHAnsi" w:hAnsiTheme="minorHAnsi" w:cstheme="minorHAnsi"/>
          <w:spacing w:val="46"/>
          <w:sz w:val="22"/>
          <w:szCs w:val="22"/>
        </w:rPr>
        <w:t xml:space="preserve"> </w:t>
      </w:r>
      <w:r w:rsidRPr="00C15EF1">
        <w:rPr>
          <w:rFonts w:asciiTheme="minorHAnsi" w:hAnsiTheme="minorHAnsi" w:cstheme="minorHAnsi"/>
          <w:spacing w:val="1"/>
          <w:sz w:val="22"/>
          <w:szCs w:val="22"/>
        </w:rPr>
        <w:t>An</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pri</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hreats,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ras</w:t>
      </w:r>
      <w:r w:rsidRPr="00C15EF1">
        <w:rPr>
          <w:rFonts w:asciiTheme="minorHAnsi" w:hAnsiTheme="minorHAnsi" w:cstheme="minorHAnsi"/>
          <w:spacing w:val="1"/>
          <w:sz w:val="22"/>
          <w:szCs w:val="22"/>
        </w:rPr>
        <w:t>s</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ding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us</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pro</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ni</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rec</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uch</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di</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groups</w:t>
      </w:r>
      <w:r w:rsidRPr="00C15EF1">
        <w:rPr>
          <w:rFonts w:asciiTheme="minorHAnsi" w:hAnsiTheme="minorHAnsi" w:cstheme="minorHAnsi"/>
          <w:spacing w:val="-6"/>
          <w:sz w:val="22"/>
          <w:szCs w:val="22"/>
        </w:rPr>
        <w:t xml:space="preserve"> </w:t>
      </w:r>
      <w:r w:rsidRPr="00C15EF1">
        <w:rPr>
          <w:rFonts w:asciiTheme="minorHAnsi" w:hAnsiTheme="minorHAnsi" w:cstheme="minorHAnsi"/>
          <w:b/>
          <w:bCs/>
          <w:i/>
          <w:iCs/>
          <w:sz w:val="22"/>
          <w:szCs w:val="22"/>
          <w:u w:val="thick"/>
        </w:rPr>
        <w:t>will</w:t>
      </w:r>
      <w:r w:rsidRPr="00C15EF1">
        <w:rPr>
          <w:rFonts w:asciiTheme="minorHAnsi" w:hAnsiTheme="minorHAnsi" w:cstheme="minorHAnsi"/>
          <w:b/>
          <w:bCs/>
          <w:i/>
          <w:iCs/>
          <w:spacing w:val="-8"/>
          <w:sz w:val="22"/>
          <w:szCs w:val="22"/>
          <w:u w:val="thick"/>
        </w:rPr>
        <w:t xml:space="preserve"> </w:t>
      </w:r>
      <w:r w:rsidRPr="00C15EF1">
        <w:rPr>
          <w:rFonts w:asciiTheme="minorHAnsi" w:hAnsiTheme="minorHAnsi" w:cstheme="minorHAnsi"/>
          <w:b/>
          <w:bCs/>
          <w:i/>
          <w:iCs/>
          <w:sz w:val="22"/>
          <w:szCs w:val="22"/>
          <w:u w:val="thick"/>
        </w:rPr>
        <w:t>not</w:t>
      </w:r>
      <w:r w:rsidRPr="00C15EF1">
        <w:rPr>
          <w:rFonts w:asciiTheme="minorHAnsi" w:hAnsiTheme="minorHAnsi" w:cstheme="minorHAnsi"/>
          <w:b/>
          <w:bCs/>
          <w:i/>
          <w:iCs/>
          <w:spacing w:val="-6"/>
          <w:sz w:val="22"/>
          <w:szCs w:val="22"/>
          <w:u w:val="thick"/>
        </w:rPr>
        <w:t xml:space="preserve"> </w:t>
      </w:r>
      <w:r w:rsidRPr="00C15EF1">
        <w:rPr>
          <w:rFonts w:asciiTheme="minorHAnsi" w:hAnsiTheme="minorHAnsi" w:cstheme="minorHAnsi"/>
          <w:b/>
          <w:bCs/>
          <w:i/>
          <w:iCs/>
          <w:sz w:val="22"/>
          <w:szCs w:val="22"/>
          <w:u w:val="thick"/>
        </w:rPr>
        <w:t>be</w:t>
      </w:r>
      <w:r w:rsidRPr="00C15EF1">
        <w:rPr>
          <w:rFonts w:asciiTheme="minorHAnsi" w:hAnsiTheme="minorHAnsi" w:cstheme="minorHAnsi"/>
          <w:b/>
          <w:bCs/>
          <w:i/>
          <w:iCs/>
          <w:spacing w:val="-5"/>
          <w:sz w:val="22"/>
          <w:szCs w:val="22"/>
          <w:u w:val="thick"/>
        </w:rPr>
        <w:t xml:space="preserve"> </w:t>
      </w:r>
      <w:r w:rsidRPr="00C15EF1">
        <w:rPr>
          <w:rFonts w:asciiTheme="minorHAnsi" w:hAnsiTheme="minorHAnsi" w:cstheme="minorHAnsi"/>
          <w:b/>
          <w:bCs/>
          <w:i/>
          <w:iCs/>
          <w:sz w:val="22"/>
          <w:szCs w:val="22"/>
          <w:u w:val="thick"/>
        </w:rPr>
        <w:t>tole</w:t>
      </w:r>
      <w:r w:rsidRPr="00C15EF1">
        <w:rPr>
          <w:rFonts w:asciiTheme="minorHAnsi" w:hAnsiTheme="minorHAnsi" w:cstheme="minorHAnsi"/>
          <w:b/>
          <w:bCs/>
          <w:i/>
          <w:iCs/>
          <w:spacing w:val="-2"/>
          <w:sz w:val="22"/>
          <w:szCs w:val="22"/>
          <w:u w:val="thick"/>
        </w:rPr>
        <w:t>r</w:t>
      </w:r>
      <w:r w:rsidRPr="00C15EF1">
        <w:rPr>
          <w:rFonts w:asciiTheme="minorHAnsi" w:hAnsiTheme="minorHAnsi" w:cstheme="minorHAnsi"/>
          <w:b/>
          <w:bCs/>
          <w:i/>
          <w:iCs/>
          <w:sz w:val="22"/>
          <w:szCs w:val="22"/>
          <w:u w:val="thick"/>
        </w:rPr>
        <w:t>a</w:t>
      </w:r>
      <w:r w:rsidRPr="00C15EF1">
        <w:rPr>
          <w:rFonts w:asciiTheme="minorHAnsi" w:hAnsiTheme="minorHAnsi" w:cstheme="minorHAnsi"/>
          <w:b/>
          <w:bCs/>
          <w:i/>
          <w:iCs/>
          <w:spacing w:val="2"/>
          <w:sz w:val="22"/>
          <w:szCs w:val="22"/>
          <w:u w:val="thick"/>
        </w:rPr>
        <w:t>t</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pacing w:val="3"/>
          <w:sz w:val="22"/>
          <w:szCs w:val="22"/>
          <w:u w:val="thick"/>
        </w:rPr>
        <w:t>d</w:t>
      </w:r>
      <w:r w:rsidRPr="00C15EF1">
        <w:rPr>
          <w:rFonts w:asciiTheme="minorHAnsi" w:hAnsiTheme="minorHAnsi" w:cstheme="minorHAnsi"/>
          <w:sz w:val="22"/>
          <w:szCs w:val="22"/>
        </w:rPr>
        <w:t>.</w:t>
      </w:r>
    </w:p>
    <w:p w14:paraId="4603C822" w14:textId="77777777" w:rsidR="00925C35" w:rsidRPr="00C15EF1" w:rsidRDefault="00925C35" w:rsidP="00925C35">
      <w:pPr>
        <w:kinsoku w:val="0"/>
        <w:overflowPunct w:val="0"/>
        <w:spacing w:before="5" w:line="180" w:lineRule="exact"/>
        <w:rPr>
          <w:rFonts w:asciiTheme="minorHAnsi" w:hAnsiTheme="minorHAnsi" w:cstheme="minorHAnsi"/>
          <w:sz w:val="22"/>
          <w:szCs w:val="22"/>
        </w:rPr>
      </w:pPr>
    </w:p>
    <w:p w14:paraId="1A2194CC" w14:textId="77777777" w:rsidR="00925C35" w:rsidRPr="00C15EF1" w:rsidRDefault="00925C35" w:rsidP="00B53E00">
      <w:pPr>
        <w:pStyle w:val="Heading2"/>
        <w:numPr>
          <w:ilvl w:val="0"/>
          <w:numId w:val="27"/>
        </w:numPr>
      </w:pPr>
      <w:bookmarkStart w:id="140" w:name="_Toc458927412"/>
      <w:bookmarkStart w:id="141" w:name="_Toc80173869"/>
      <w:r w:rsidRPr="00C15EF1">
        <w:t>Respecting</w:t>
      </w:r>
      <w:r w:rsidRPr="00C15EF1">
        <w:rPr>
          <w:spacing w:val="-11"/>
        </w:rPr>
        <w:t xml:space="preserve"> </w:t>
      </w:r>
      <w:r w:rsidRPr="00C15EF1">
        <w:rPr>
          <w:spacing w:val="2"/>
        </w:rPr>
        <w:t>T</w:t>
      </w:r>
      <w:r w:rsidRPr="00C15EF1">
        <w:t>he</w:t>
      </w:r>
      <w:r w:rsidRPr="00C15EF1">
        <w:rPr>
          <w:spacing w:val="-10"/>
        </w:rPr>
        <w:t xml:space="preserve"> </w:t>
      </w:r>
      <w:r w:rsidRPr="00C15EF1">
        <w:t>Game</w:t>
      </w:r>
      <w:bookmarkEnd w:id="140"/>
      <w:bookmarkEnd w:id="141"/>
    </w:p>
    <w:p w14:paraId="155624C9" w14:textId="77777777" w:rsidR="00925C35" w:rsidRPr="00C15EF1" w:rsidRDefault="00925C35" w:rsidP="00925C35">
      <w:pPr>
        <w:kinsoku w:val="0"/>
        <w:overflowPunct w:val="0"/>
        <w:spacing w:before="5" w:line="150" w:lineRule="exact"/>
        <w:rPr>
          <w:rFonts w:asciiTheme="minorHAnsi" w:hAnsiTheme="minorHAnsi" w:cstheme="minorHAnsi"/>
          <w:sz w:val="22"/>
          <w:szCs w:val="22"/>
        </w:rPr>
      </w:pPr>
    </w:p>
    <w:p w14:paraId="24CE0239" w14:textId="77777777" w:rsidR="00925C35" w:rsidRPr="00C15EF1" w:rsidRDefault="00925C35" w:rsidP="00925C35">
      <w:pPr>
        <w:kinsoku w:val="0"/>
        <w:overflowPunct w:val="0"/>
        <w:spacing w:before="74"/>
        <w:ind w:left="1024" w:right="784"/>
        <w:rPr>
          <w:rFonts w:asciiTheme="minorHAnsi" w:hAnsiTheme="minorHAnsi" w:cstheme="minorHAnsi"/>
          <w:sz w:val="22"/>
          <w:szCs w:val="22"/>
        </w:rPr>
      </w:pPr>
      <w:r w:rsidRPr="00C15EF1">
        <w:rPr>
          <w:rFonts w:asciiTheme="minorHAnsi" w:hAnsiTheme="minorHAnsi" w:cstheme="minorHAnsi"/>
          <w:b/>
          <w:bCs/>
          <w:i/>
          <w:iCs/>
          <w:sz w:val="22"/>
          <w:szCs w:val="22"/>
          <w:u w:val="thick"/>
        </w:rPr>
        <w:t>All</w:t>
      </w:r>
      <w:r w:rsidRPr="00C15EF1">
        <w:rPr>
          <w:rFonts w:asciiTheme="minorHAnsi" w:hAnsiTheme="minorHAnsi" w:cstheme="minorHAnsi"/>
          <w:b/>
          <w:bCs/>
          <w:i/>
          <w:iCs/>
          <w:spacing w:val="-6"/>
          <w:sz w:val="22"/>
          <w:szCs w:val="22"/>
          <w:u w:val="thick"/>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pacing w:val="1"/>
          <w:sz w:val="22"/>
          <w:szCs w:val="22"/>
        </w:rPr>
        <w:t>la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er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sh</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resp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et</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w w:val="99"/>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so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pacing w:val="-3"/>
          <w:sz w:val="22"/>
          <w:szCs w:val="22"/>
        </w:rPr>
        <w:t>a</w:t>
      </w:r>
      <w:r w:rsidRPr="00C15EF1">
        <w:rPr>
          <w:rFonts w:asciiTheme="minorHAnsi" w:hAnsiTheme="minorHAnsi" w:cstheme="minorHAnsi"/>
          <w:spacing w:val="3"/>
          <w:sz w:val="22"/>
          <w:szCs w:val="22"/>
        </w:rPr>
        <w:t>k</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tra</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es</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y</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p>
    <w:p w14:paraId="0E37F7F6" w14:textId="77777777" w:rsidR="00925C35" w:rsidRPr="00C15EF1" w:rsidRDefault="00925C35" w:rsidP="00925C35">
      <w:pPr>
        <w:kinsoku w:val="0"/>
        <w:overflowPunct w:val="0"/>
        <w:spacing w:before="5" w:line="180" w:lineRule="exact"/>
        <w:rPr>
          <w:rFonts w:asciiTheme="minorHAnsi" w:hAnsiTheme="minorHAnsi" w:cstheme="minorHAnsi"/>
          <w:sz w:val="22"/>
          <w:szCs w:val="22"/>
        </w:rPr>
      </w:pPr>
    </w:p>
    <w:p w14:paraId="14305523" w14:textId="77777777" w:rsidR="00925C35" w:rsidRPr="00C15EF1" w:rsidRDefault="00925C35" w:rsidP="00B53E00">
      <w:pPr>
        <w:pStyle w:val="Heading2"/>
        <w:numPr>
          <w:ilvl w:val="0"/>
          <w:numId w:val="27"/>
        </w:numPr>
      </w:pPr>
      <w:bookmarkStart w:id="142" w:name="_Toc458927413"/>
      <w:bookmarkStart w:id="143" w:name="_Toc80173870"/>
      <w:r w:rsidRPr="00C15EF1">
        <w:t>Obnoxious</w:t>
      </w:r>
      <w:r w:rsidRPr="00C15EF1">
        <w:rPr>
          <w:spacing w:val="-13"/>
        </w:rPr>
        <w:t xml:space="preserve"> </w:t>
      </w:r>
      <w:r w:rsidRPr="00C15EF1">
        <w:t>or</w:t>
      </w:r>
      <w:r w:rsidRPr="00C15EF1">
        <w:rPr>
          <w:spacing w:val="-13"/>
        </w:rPr>
        <w:t xml:space="preserve"> </w:t>
      </w:r>
      <w:r w:rsidRPr="00C15EF1">
        <w:t>Inap</w:t>
      </w:r>
      <w:r w:rsidRPr="00C15EF1">
        <w:rPr>
          <w:spacing w:val="3"/>
        </w:rPr>
        <w:t>p</w:t>
      </w:r>
      <w:r w:rsidRPr="00C15EF1">
        <w:rPr>
          <w:spacing w:val="-1"/>
        </w:rPr>
        <w:t>r</w:t>
      </w:r>
      <w:r w:rsidRPr="00C15EF1">
        <w:t>op</w:t>
      </w:r>
      <w:r w:rsidRPr="00C15EF1">
        <w:rPr>
          <w:spacing w:val="-1"/>
        </w:rPr>
        <w:t>r</w:t>
      </w:r>
      <w:r w:rsidRPr="00C15EF1">
        <w:t>i</w:t>
      </w:r>
      <w:r w:rsidRPr="00C15EF1">
        <w:rPr>
          <w:spacing w:val="1"/>
        </w:rPr>
        <w:t>a</w:t>
      </w:r>
      <w:r w:rsidRPr="00C15EF1">
        <w:t>te</w:t>
      </w:r>
      <w:r w:rsidRPr="00C15EF1">
        <w:rPr>
          <w:spacing w:val="-12"/>
        </w:rPr>
        <w:t xml:space="preserve"> </w:t>
      </w:r>
      <w:r w:rsidRPr="00C15EF1">
        <w:t>B</w:t>
      </w:r>
      <w:r w:rsidRPr="00C15EF1">
        <w:rPr>
          <w:spacing w:val="-1"/>
        </w:rPr>
        <w:t>e</w:t>
      </w:r>
      <w:r w:rsidRPr="00C15EF1">
        <w:t>ha</w:t>
      </w:r>
      <w:r w:rsidRPr="00C15EF1">
        <w:rPr>
          <w:spacing w:val="1"/>
        </w:rPr>
        <w:t>v</w:t>
      </w:r>
      <w:r w:rsidRPr="00C15EF1">
        <w:t>io</w:t>
      </w:r>
      <w:r w:rsidRPr="00C15EF1">
        <w:rPr>
          <w:spacing w:val="1"/>
        </w:rPr>
        <w:t>u</w:t>
      </w:r>
      <w:r w:rsidRPr="00C15EF1">
        <w:t>r</w:t>
      </w:r>
      <w:bookmarkEnd w:id="142"/>
      <w:bookmarkEnd w:id="143"/>
    </w:p>
    <w:p w14:paraId="1D3EDF1B" w14:textId="77777777" w:rsidR="00925C35" w:rsidRPr="00C15EF1" w:rsidRDefault="00925C35" w:rsidP="00925C35">
      <w:pPr>
        <w:kinsoku w:val="0"/>
        <w:overflowPunct w:val="0"/>
        <w:spacing w:before="5" w:line="150" w:lineRule="exact"/>
        <w:rPr>
          <w:rFonts w:asciiTheme="minorHAnsi" w:hAnsiTheme="minorHAnsi" w:cstheme="minorHAnsi"/>
          <w:sz w:val="22"/>
          <w:szCs w:val="22"/>
        </w:rPr>
      </w:pPr>
    </w:p>
    <w:p w14:paraId="1001DBEA" w14:textId="77777777" w:rsidR="00925C35" w:rsidRPr="00C15EF1" w:rsidRDefault="00925C35" w:rsidP="00925C35">
      <w:pPr>
        <w:kinsoku w:val="0"/>
        <w:overflowPunct w:val="0"/>
        <w:spacing w:before="74"/>
        <w:ind w:left="1024" w:right="214"/>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ue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at</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sc</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us</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ox</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w:t>
      </w:r>
      <w:r w:rsidRPr="00C15EF1">
        <w:rPr>
          <w:rFonts w:asciiTheme="minorHAnsi" w:hAnsiTheme="minorHAnsi" w:cstheme="minorHAnsi"/>
          <w:spacing w:val="-1"/>
          <w:sz w:val="22"/>
          <w:szCs w:val="22"/>
        </w:rPr>
        <w:t>p</w:t>
      </w:r>
      <w:r w:rsidRPr="00C15EF1">
        <w:rPr>
          <w:rFonts w:asciiTheme="minorHAnsi" w:hAnsiTheme="minorHAnsi" w:cstheme="minorHAnsi"/>
          <w:spacing w:val="3"/>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m</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pacing w:val="-1"/>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er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arents,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3"/>
          <w:sz w:val="22"/>
          <w:szCs w:val="22"/>
        </w:rPr>
        <w:t>n</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ns</w:t>
      </w:r>
      <w:r w:rsidRPr="00C15EF1">
        <w:rPr>
          <w:rFonts w:asciiTheme="minorHAnsi" w:hAnsiTheme="minorHAnsi" w:cstheme="minorHAnsi"/>
          <w:spacing w:val="-3"/>
          <w:sz w:val="22"/>
          <w:szCs w:val="22"/>
        </w:rPr>
        <w:t xml:space="preserve"> w</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ectro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c</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z w:val="22"/>
          <w:szCs w:val="22"/>
        </w:rPr>
        <w:t>er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er</w:t>
      </w:r>
      <w:r w:rsidRPr="00C15EF1">
        <w:rPr>
          <w:rFonts w:asciiTheme="minorHAnsi" w:hAnsiTheme="minorHAnsi" w:cstheme="minorHAnsi"/>
          <w:spacing w:val="4"/>
          <w:sz w:val="22"/>
          <w:szCs w:val="22"/>
        </w:rPr>
        <w:t>s</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r w:rsidRPr="00C15EF1">
        <w:rPr>
          <w:rFonts w:asciiTheme="minorHAnsi" w:hAnsiTheme="minorHAnsi" w:cstheme="minorHAnsi"/>
          <w:spacing w:val="4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uch</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ur</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pl</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act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p>
    <w:p w14:paraId="325E4FF7" w14:textId="77777777" w:rsidR="00925C35" w:rsidRPr="00C15EF1" w:rsidRDefault="00925C35" w:rsidP="00925C35">
      <w:pPr>
        <w:kinsoku w:val="0"/>
        <w:overflowPunct w:val="0"/>
        <w:spacing w:before="2" w:line="180" w:lineRule="exact"/>
        <w:rPr>
          <w:rFonts w:asciiTheme="minorHAnsi" w:hAnsiTheme="minorHAnsi" w:cstheme="minorHAnsi"/>
          <w:sz w:val="22"/>
          <w:szCs w:val="22"/>
        </w:rPr>
      </w:pPr>
    </w:p>
    <w:p w14:paraId="7814CF6F" w14:textId="6C40EF66" w:rsidR="000E5028" w:rsidRPr="005135A1" w:rsidRDefault="000E5028" w:rsidP="005135A1">
      <w:bookmarkStart w:id="144" w:name="_Toc458927414"/>
    </w:p>
    <w:p w14:paraId="78B9D725" w14:textId="0B3E45A8" w:rsidR="000E5028" w:rsidRPr="000E5028" w:rsidRDefault="000E5028" w:rsidP="00B53E00">
      <w:pPr>
        <w:pStyle w:val="Heading2"/>
        <w:numPr>
          <w:ilvl w:val="0"/>
          <w:numId w:val="27"/>
        </w:numPr>
        <w:rPr>
          <w:rFonts w:ascii="Calibri" w:eastAsia="Calibri" w:hAnsi="Calibri"/>
          <w:lang w:eastAsia="en-US"/>
        </w:rPr>
      </w:pPr>
      <w:bookmarkStart w:id="145" w:name="_Hlk24971346"/>
      <w:r>
        <w:t xml:space="preserve">  </w:t>
      </w:r>
      <w:bookmarkStart w:id="146" w:name="_Toc80173871"/>
      <w:r w:rsidR="00AE7DE4">
        <w:t>Spectator</w:t>
      </w:r>
      <w:r w:rsidRPr="000E5028">
        <w:rPr>
          <w:rFonts w:ascii="Calibri" w:eastAsia="Calibri" w:hAnsi="Calibri"/>
          <w:u w:val="single"/>
          <w:lang w:eastAsia="en-US"/>
        </w:rPr>
        <w:t xml:space="preserve"> Liaison Program</w:t>
      </w:r>
      <w:bookmarkEnd w:id="146"/>
    </w:p>
    <w:p w14:paraId="0C7F9B1C" w14:textId="77777777" w:rsidR="000E5028" w:rsidRPr="000E5028" w:rsidRDefault="000E5028" w:rsidP="005135A1">
      <w:pPr>
        <w:widowControl/>
        <w:autoSpaceDE/>
        <w:autoSpaceDN/>
        <w:adjustRightInd/>
        <w:spacing w:after="160" w:line="259" w:lineRule="auto"/>
        <w:ind w:left="993"/>
        <w:rPr>
          <w:rFonts w:ascii="Calibri" w:eastAsia="Calibri" w:hAnsi="Calibri"/>
          <w:sz w:val="22"/>
          <w:szCs w:val="22"/>
          <w:lang w:eastAsia="en-US"/>
        </w:rPr>
      </w:pPr>
      <w:r w:rsidRPr="000E5028">
        <w:rPr>
          <w:rFonts w:ascii="Calibri" w:eastAsia="Calibri" w:hAnsi="Calibri"/>
          <w:sz w:val="22"/>
          <w:szCs w:val="22"/>
          <w:lang w:eastAsia="en-US"/>
        </w:rPr>
        <w:t xml:space="preserve">The abuse of game officials by coaches and spectators is the main reason why referees (especially those in their early teens) drop out of the development program. As a result, associations face shortages of game officials at all levels. Addressing this unacceptable behavior is a top priority for BGL, if ringette is to have an adequate supply of referees. </w:t>
      </w:r>
    </w:p>
    <w:p w14:paraId="166E2D9B" w14:textId="515AC5E9" w:rsidR="000E5028" w:rsidRPr="000E5028" w:rsidRDefault="000E5028" w:rsidP="005135A1">
      <w:pPr>
        <w:widowControl/>
        <w:autoSpaceDE/>
        <w:autoSpaceDN/>
        <w:adjustRightInd/>
        <w:spacing w:after="160" w:line="259" w:lineRule="auto"/>
        <w:ind w:left="993"/>
        <w:rPr>
          <w:rFonts w:ascii="Calibri" w:eastAsia="Calibri" w:hAnsi="Calibri"/>
          <w:sz w:val="22"/>
          <w:szCs w:val="22"/>
          <w:lang w:eastAsia="en-US"/>
        </w:rPr>
      </w:pPr>
      <w:r w:rsidRPr="000E5028">
        <w:rPr>
          <w:rFonts w:ascii="Calibri" w:eastAsia="Calibri" w:hAnsi="Calibri"/>
          <w:sz w:val="22"/>
          <w:szCs w:val="22"/>
          <w:lang w:eastAsia="en-US"/>
        </w:rPr>
        <w:t xml:space="preserve">Both Home and Away teams, participating in all divisions U10-U19 are required to provide a referee liaison for every BGL league game and playoff game (if applicable). The </w:t>
      </w:r>
      <w:r w:rsidR="005135A1">
        <w:rPr>
          <w:rFonts w:ascii="Calibri" w:eastAsia="Calibri" w:hAnsi="Calibri"/>
          <w:sz w:val="22"/>
          <w:szCs w:val="22"/>
          <w:lang w:eastAsia="en-US"/>
        </w:rPr>
        <w:t xml:space="preserve">spectator </w:t>
      </w:r>
      <w:r w:rsidRPr="000E5028">
        <w:rPr>
          <w:rFonts w:ascii="Calibri" w:eastAsia="Calibri" w:hAnsi="Calibri"/>
          <w:sz w:val="22"/>
          <w:szCs w:val="22"/>
          <w:lang w:eastAsia="en-US"/>
        </w:rPr>
        <w:t>liaison can be any person associated with a player on the team, over the age of 18</w:t>
      </w:r>
      <w:r w:rsidR="005135A1">
        <w:rPr>
          <w:rFonts w:ascii="Calibri" w:eastAsia="Calibri" w:hAnsi="Calibri"/>
          <w:sz w:val="22"/>
          <w:szCs w:val="22"/>
          <w:lang w:eastAsia="en-US"/>
        </w:rPr>
        <w:t>, and</w:t>
      </w:r>
      <w:r w:rsidRPr="000E5028">
        <w:rPr>
          <w:rFonts w:ascii="Calibri" w:eastAsia="Calibri" w:hAnsi="Calibri"/>
          <w:sz w:val="22"/>
          <w:szCs w:val="22"/>
          <w:lang w:eastAsia="en-US"/>
        </w:rPr>
        <w:t xml:space="preserve"> can be different each game</w:t>
      </w:r>
      <w:r w:rsidR="005135A1">
        <w:rPr>
          <w:rFonts w:ascii="Calibri" w:eastAsia="Calibri" w:hAnsi="Calibri"/>
          <w:sz w:val="22"/>
          <w:szCs w:val="22"/>
          <w:lang w:eastAsia="en-US"/>
        </w:rPr>
        <w:t xml:space="preserve">. Their </w:t>
      </w:r>
      <w:r w:rsidRPr="000E5028">
        <w:rPr>
          <w:rFonts w:ascii="Calibri" w:eastAsia="Calibri" w:hAnsi="Calibri"/>
          <w:sz w:val="22"/>
          <w:szCs w:val="22"/>
          <w:lang w:eastAsia="en-US"/>
        </w:rPr>
        <w:t>name must be PRINTED on the game sheet in the space provided</w:t>
      </w:r>
      <w:r w:rsidR="005135A1">
        <w:rPr>
          <w:rFonts w:ascii="Calibri" w:eastAsia="Calibri" w:hAnsi="Calibri"/>
          <w:sz w:val="22"/>
          <w:szCs w:val="22"/>
          <w:lang w:eastAsia="en-US"/>
        </w:rPr>
        <w:t xml:space="preserve"> (</w:t>
      </w:r>
      <w:r w:rsidR="005135A1" w:rsidRPr="002643DE">
        <w:rPr>
          <w:rFonts w:ascii="Calibri" w:eastAsia="Calibri" w:hAnsi="Calibri"/>
          <w:sz w:val="22"/>
          <w:szCs w:val="22"/>
          <w:lang w:eastAsia="en-US"/>
        </w:rPr>
        <w:t>vertical space beside black HOME or VISITOR bar)</w:t>
      </w:r>
      <w:r w:rsidRPr="000E5028">
        <w:rPr>
          <w:rFonts w:ascii="Calibri" w:eastAsia="Calibri" w:hAnsi="Calibri"/>
          <w:sz w:val="22"/>
          <w:szCs w:val="22"/>
          <w:lang w:eastAsia="en-US"/>
        </w:rPr>
        <w:t xml:space="preserve">. The </w:t>
      </w:r>
      <w:r w:rsidR="005135A1">
        <w:rPr>
          <w:rFonts w:ascii="Calibri" w:eastAsia="Calibri" w:hAnsi="Calibri"/>
          <w:sz w:val="22"/>
          <w:szCs w:val="22"/>
          <w:lang w:eastAsia="en-US"/>
        </w:rPr>
        <w:t xml:space="preserve">spectator </w:t>
      </w:r>
      <w:r w:rsidRPr="000E5028">
        <w:rPr>
          <w:rFonts w:ascii="Calibri" w:eastAsia="Calibri" w:hAnsi="Calibri"/>
          <w:sz w:val="22"/>
          <w:szCs w:val="22"/>
          <w:lang w:eastAsia="en-US"/>
        </w:rPr>
        <w:t xml:space="preserve">liaison must wear the identifying BGL neck lanyard and sit in a visible area in the stands with the spectators. The </w:t>
      </w:r>
      <w:r w:rsidR="005135A1">
        <w:rPr>
          <w:rFonts w:ascii="Calibri" w:eastAsia="Calibri" w:hAnsi="Calibri"/>
          <w:sz w:val="22"/>
          <w:szCs w:val="22"/>
          <w:lang w:eastAsia="en-US"/>
        </w:rPr>
        <w:t xml:space="preserve">spectator </w:t>
      </w:r>
      <w:r w:rsidRPr="000E5028">
        <w:rPr>
          <w:rFonts w:ascii="Calibri" w:eastAsia="Calibri" w:hAnsi="Calibri"/>
          <w:sz w:val="22"/>
          <w:szCs w:val="22"/>
          <w:lang w:eastAsia="en-US"/>
        </w:rPr>
        <w:t xml:space="preserve">liaison must be an individual who is willing and able to control and monitor the behavior of the parents and team spectators throughout the game. This role is to be taken very seriously and the goal of this role is to keep the parents and coaches in the game following the rules as set forth in code of conduct as well as maintaining respect for the </w:t>
      </w:r>
      <w:r w:rsidR="005135A1">
        <w:rPr>
          <w:rFonts w:ascii="Calibri" w:eastAsia="Calibri" w:hAnsi="Calibri"/>
          <w:sz w:val="22"/>
          <w:szCs w:val="22"/>
          <w:lang w:eastAsia="en-US"/>
        </w:rPr>
        <w:t xml:space="preserve">officials </w:t>
      </w:r>
      <w:r w:rsidRPr="000E5028">
        <w:rPr>
          <w:rFonts w:ascii="Calibri" w:eastAsia="Calibri" w:hAnsi="Calibri"/>
          <w:sz w:val="22"/>
          <w:szCs w:val="22"/>
          <w:lang w:eastAsia="en-US"/>
        </w:rPr>
        <w:t xml:space="preserve">and opposing team. This role is not in place for the </w:t>
      </w:r>
      <w:r w:rsidR="005135A1">
        <w:rPr>
          <w:rFonts w:ascii="Calibri" w:eastAsia="Calibri" w:hAnsi="Calibri"/>
          <w:sz w:val="22"/>
          <w:szCs w:val="22"/>
          <w:lang w:eastAsia="en-US"/>
        </w:rPr>
        <w:t xml:space="preserve">spectator </w:t>
      </w:r>
      <w:r w:rsidRPr="000E5028">
        <w:rPr>
          <w:rFonts w:ascii="Calibri" w:eastAsia="Calibri" w:hAnsi="Calibri"/>
          <w:sz w:val="22"/>
          <w:szCs w:val="22"/>
          <w:lang w:eastAsia="en-US"/>
        </w:rPr>
        <w:t>liaison to question any calls made by the officials.</w:t>
      </w:r>
    </w:p>
    <w:p w14:paraId="1BD86223" w14:textId="77777777" w:rsidR="000E5028" w:rsidRPr="000E5028" w:rsidRDefault="000E5028" w:rsidP="005135A1">
      <w:pPr>
        <w:widowControl/>
        <w:autoSpaceDE/>
        <w:autoSpaceDN/>
        <w:adjustRightInd/>
        <w:spacing w:after="160" w:line="259" w:lineRule="auto"/>
        <w:ind w:left="993"/>
        <w:rPr>
          <w:rFonts w:ascii="Calibri" w:eastAsia="Calibri" w:hAnsi="Calibri"/>
          <w:sz w:val="22"/>
          <w:szCs w:val="22"/>
          <w:lang w:eastAsia="en-US"/>
        </w:rPr>
      </w:pPr>
      <w:r w:rsidRPr="000E5028">
        <w:rPr>
          <w:rFonts w:ascii="Calibri" w:eastAsia="Calibri" w:hAnsi="Calibri"/>
          <w:b/>
          <w:bCs/>
          <w:sz w:val="22"/>
          <w:szCs w:val="22"/>
          <w:u w:val="single"/>
          <w:lang w:eastAsia="en-US"/>
        </w:rPr>
        <w:t>Description of Duties</w:t>
      </w:r>
      <w:r w:rsidRPr="000E5028">
        <w:rPr>
          <w:rFonts w:ascii="Calibri" w:eastAsia="Calibri" w:hAnsi="Calibri"/>
          <w:sz w:val="22"/>
          <w:szCs w:val="22"/>
          <w:lang w:eastAsia="en-US"/>
        </w:rPr>
        <w:t xml:space="preserve">  </w:t>
      </w:r>
    </w:p>
    <w:p w14:paraId="57398F7D" w14:textId="4471E49A" w:rsidR="000E5028" w:rsidRPr="000E5028" w:rsidRDefault="000E5028" w:rsidP="00B53E00">
      <w:pPr>
        <w:widowControl/>
        <w:numPr>
          <w:ilvl w:val="0"/>
          <w:numId w:val="76"/>
        </w:numPr>
        <w:autoSpaceDE/>
        <w:autoSpaceDN/>
        <w:adjustRightInd/>
        <w:spacing w:after="160" w:line="259" w:lineRule="auto"/>
        <w:ind w:left="993" w:firstLine="0"/>
        <w:contextualSpacing/>
        <w:rPr>
          <w:rFonts w:ascii="Calibri" w:eastAsia="Calibri" w:hAnsi="Calibri"/>
          <w:sz w:val="22"/>
          <w:szCs w:val="22"/>
          <w:lang w:eastAsia="en-US"/>
        </w:rPr>
      </w:pPr>
      <w:r w:rsidRPr="000E5028">
        <w:rPr>
          <w:rFonts w:ascii="Calibri" w:eastAsia="Calibri" w:hAnsi="Calibri"/>
          <w:sz w:val="22"/>
          <w:szCs w:val="22"/>
          <w:lang w:eastAsia="en-US"/>
        </w:rPr>
        <w:t>Wear the BGL referee liaison neck lanyard –this is to be provided by a team official</w:t>
      </w:r>
      <w:r w:rsidR="005135A1">
        <w:rPr>
          <w:rFonts w:ascii="Calibri" w:eastAsia="Calibri" w:hAnsi="Calibri"/>
          <w:sz w:val="22"/>
          <w:szCs w:val="22"/>
          <w:lang w:eastAsia="en-US"/>
        </w:rPr>
        <w:t xml:space="preserve"> each game</w:t>
      </w:r>
      <w:r w:rsidRPr="000E5028">
        <w:rPr>
          <w:rFonts w:ascii="Calibri" w:eastAsia="Calibri" w:hAnsi="Calibri"/>
          <w:sz w:val="22"/>
          <w:szCs w:val="22"/>
          <w:lang w:eastAsia="en-US"/>
        </w:rPr>
        <w:t>. </w:t>
      </w:r>
    </w:p>
    <w:p w14:paraId="78464DE2" w14:textId="22676944" w:rsidR="002643DE" w:rsidRDefault="000E5028" w:rsidP="00B53E00">
      <w:pPr>
        <w:widowControl/>
        <w:numPr>
          <w:ilvl w:val="0"/>
          <w:numId w:val="76"/>
        </w:numPr>
        <w:autoSpaceDE/>
        <w:autoSpaceDN/>
        <w:adjustRightInd/>
        <w:spacing w:after="160" w:line="259" w:lineRule="auto"/>
        <w:ind w:left="993" w:firstLine="0"/>
        <w:contextualSpacing/>
        <w:rPr>
          <w:rFonts w:ascii="Calibri" w:eastAsia="Calibri" w:hAnsi="Calibri"/>
          <w:sz w:val="22"/>
          <w:szCs w:val="22"/>
          <w:lang w:eastAsia="en-US"/>
        </w:rPr>
      </w:pPr>
      <w:r w:rsidRPr="002643DE">
        <w:rPr>
          <w:rFonts w:ascii="Calibri" w:eastAsia="Calibri" w:hAnsi="Calibri"/>
          <w:sz w:val="22"/>
          <w:szCs w:val="22"/>
          <w:lang w:eastAsia="en-US"/>
        </w:rPr>
        <w:t xml:space="preserve">Ensure your name is printed on the game sheet </w:t>
      </w:r>
      <w:bookmarkStart w:id="147" w:name="_Hlk16618631"/>
      <w:r w:rsidRPr="002643DE">
        <w:rPr>
          <w:rFonts w:ascii="Calibri" w:eastAsia="Calibri" w:hAnsi="Calibri"/>
          <w:sz w:val="22"/>
          <w:szCs w:val="22"/>
          <w:lang w:eastAsia="en-US"/>
        </w:rPr>
        <w:t>(</w:t>
      </w:r>
      <w:r w:rsidR="002643DE" w:rsidRPr="002643DE">
        <w:rPr>
          <w:rFonts w:ascii="Calibri" w:eastAsia="Calibri" w:hAnsi="Calibri"/>
          <w:sz w:val="22"/>
          <w:szCs w:val="22"/>
          <w:lang w:eastAsia="en-US"/>
        </w:rPr>
        <w:t>vertical space beside black HOME or VISITOR bar)</w:t>
      </w:r>
    </w:p>
    <w:bookmarkEnd w:id="147"/>
    <w:p w14:paraId="502CFF89" w14:textId="0DBF2049" w:rsidR="000E5028" w:rsidRPr="002643DE" w:rsidRDefault="000E5028" w:rsidP="00B53E00">
      <w:pPr>
        <w:widowControl/>
        <w:numPr>
          <w:ilvl w:val="0"/>
          <w:numId w:val="76"/>
        </w:numPr>
        <w:autoSpaceDE/>
        <w:autoSpaceDN/>
        <w:adjustRightInd/>
        <w:spacing w:after="160" w:line="259" w:lineRule="auto"/>
        <w:ind w:left="993" w:firstLine="0"/>
        <w:contextualSpacing/>
        <w:rPr>
          <w:rFonts w:ascii="Calibri" w:eastAsia="Calibri" w:hAnsi="Calibri"/>
          <w:sz w:val="22"/>
          <w:szCs w:val="22"/>
          <w:lang w:eastAsia="en-US"/>
        </w:rPr>
      </w:pPr>
      <w:r w:rsidRPr="002643DE">
        <w:rPr>
          <w:rFonts w:ascii="Calibri" w:eastAsia="Calibri" w:hAnsi="Calibri"/>
          <w:sz w:val="22"/>
          <w:szCs w:val="22"/>
          <w:lang w:eastAsia="en-US"/>
        </w:rPr>
        <w:t>Place yourself in a visible area in the middle of your team’s spectators.</w:t>
      </w:r>
    </w:p>
    <w:p w14:paraId="6954097A" w14:textId="66A36056" w:rsidR="000E5028" w:rsidRPr="000E5028" w:rsidRDefault="000E5028" w:rsidP="00B53E00">
      <w:pPr>
        <w:widowControl/>
        <w:numPr>
          <w:ilvl w:val="0"/>
          <w:numId w:val="76"/>
        </w:numPr>
        <w:autoSpaceDE/>
        <w:autoSpaceDN/>
        <w:adjustRightInd/>
        <w:spacing w:after="160" w:line="259" w:lineRule="auto"/>
        <w:ind w:left="993" w:firstLine="0"/>
        <w:contextualSpacing/>
        <w:rPr>
          <w:rFonts w:ascii="Calibri" w:eastAsia="Calibri" w:hAnsi="Calibri"/>
          <w:sz w:val="22"/>
          <w:szCs w:val="22"/>
          <w:lang w:eastAsia="en-US"/>
        </w:rPr>
      </w:pPr>
      <w:r w:rsidRPr="000E5028">
        <w:rPr>
          <w:rFonts w:ascii="Calibri" w:eastAsia="Calibri" w:hAnsi="Calibri"/>
          <w:sz w:val="22"/>
          <w:szCs w:val="22"/>
          <w:lang w:eastAsia="en-US"/>
        </w:rPr>
        <w:t xml:space="preserve">Monitor the behavior of </w:t>
      </w:r>
      <w:r w:rsidRPr="008835A1">
        <w:rPr>
          <w:rFonts w:ascii="Calibri" w:eastAsia="Calibri" w:hAnsi="Calibri"/>
          <w:sz w:val="22"/>
          <w:szCs w:val="22"/>
          <w:u w:val="single"/>
          <w:lang w:eastAsia="en-US"/>
        </w:rPr>
        <w:t>your team’s spectators</w:t>
      </w:r>
      <w:r w:rsidR="008835A1">
        <w:rPr>
          <w:rFonts w:ascii="Calibri" w:eastAsia="Calibri" w:hAnsi="Calibri"/>
          <w:sz w:val="22"/>
          <w:szCs w:val="22"/>
          <w:u w:val="single"/>
          <w:lang w:eastAsia="en-US"/>
        </w:rPr>
        <w:t>.</w:t>
      </w:r>
      <w:r w:rsidRPr="000E5028">
        <w:rPr>
          <w:rFonts w:ascii="Calibri" w:eastAsia="Calibri" w:hAnsi="Calibri"/>
          <w:sz w:val="22"/>
          <w:szCs w:val="22"/>
          <w:lang w:eastAsia="en-US"/>
        </w:rPr>
        <w:t xml:space="preserve"> </w:t>
      </w:r>
    </w:p>
    <w:p w14:paraId="57FC7DF0" w14:textId="77777777" w:rsidR="000E5028" w:rsidRPr="000E5028" w:rsidRDefault="000E5028" w:rsidP="00B53E00">
      <w:pPr>
        <w:widowControl/>
        <w:numPr>
          <w:ilvl w:val="0"/>
          <w:numId w:val="76"/>
        </w:numPr>
        <w:autoSpaceDE/>
        <w:autoSpaceDN/>
        <w:adjustRightInd/>
        <w:spacing w:after="160" w:line="259" w:lineRule="auto"/>
        <w:ind w:left="993" w:firstLine="0"/>
        <w:contextualSpacing/>
        <w:rPr>
          <w:rFonts w:ascii="Calibri" w:eastAsia="Calibri" w:hAnsi="Calibri"/>
          <w:sz w:val="22"/>
          <w:szCs w:val="22"/>
          <w:lang w:eastAsia="en-US"/>
        </w:rPr>
      </w:pPr>
      <w:r w:rsidRPr="000E5028">
        <w:rPr>
          <w:rFonts w:ascii="Calibri" w:eastAsia="Calibri" w:hAnsi="Calibri"/>
          <w:sz w:val="22"/>
          <w:szCs w:val="22"/>
          <w:lang w:eastAsia="en-US"/>
        </w:rPr>
        <w:t>Quickly diffuse potential issues before they escalate by either making your presence more visible, or calmly addressing the behavior with the person(s) involved.</w:t>
      </w:r>
    </w:p>
    <w:p w14:paraId="0C783A41" w14:textId="3A1578A7" w:rsidR="000E5028" w:rsidRPr="008835A1" w:rsidRDefault="000E5028" w:rsidP="00B53E00">
      <w:pPr>
        <w:widowControl/>
        <w:numPr>
          <w:ilvl w:val="0"/>
          <w:numId w:val="76"/>
        </w:numPr>
        <w:autoSpaceDE/>
        <w:autoSpaceDN/>
        <w:adjustRightInd/>
        <w:spacing w:after="160" w:line="259" w:lineRule="auto"/>
        <w:ind w:left="993" w:firstLine="0"/>
        <w:contextualSpacing/>
        <w:rPr>
          <w:rFonts w:ascii="Calibri" w:eastAsia="Calibri" w:hAnsi="Calibri"/>
          <w:sz w:val="22"/>
          <w:szCs w:val="22"/>
          <w:lang w:eastAsia="en-US"/>
        </w:rPr>
      </w:pPr>
      <w:r w:rsidRPr="000E5028">
        <w:rPr>
          <w:rFonts w:ascii="Calibri" w:eastAsia="Calibri" w:hAnsi="Calibri"/>
          <w:sz w:val="22"/>
          <w:szCs w:val="22"/>
          <w:lang w:eastAsia="en-US"/>
        </w:rPr>
        <w:t xml:space="preserve">Address inappropriate comments, gestures, and/or any other unsporting behavior directed at </w:t>
      </w:r>
      <w:r w:rsidRPr="008835A1">
        <w:rPr>
          <w:rFonts w:ascii="Calibri" w:eastAsia="Calibri" w:hAnsi="Calibri"/>
          <w:sz w:val="22"/>
          <w:szCs w:val="22"/>
          <w:lang w:eastAsia="en-US"/>
        </w:rPr>
        <w:t>the game officials, players, coaching staff or any other individual by your team’s spectators.</w:t>
      </w:r>
    </w:p>
    <w:p w14:paraId="64C28086" w14:textId="743E2593" w:rsidR="00AE196B" w:rsidRPr="008835A1" w:rsidRDefault="008835A1" w:rsidP="00B53E00">
      <w:pPr>
        <w:widowControl/>
        <w:numPr>
          <w:ilvl w:val="0"/>
          <w:numId w:val="76"/>
        </w:numPr>
        <w:autoSpaceDE/>
        <w:autoSpaceDN/>
        <w:adjustRightInd/>
        <w:spacing w:after="160" w:line="259" w:lineRule="auto"/>
        <w:ind w:left="993" w:firstLine="0"/>
        <w:contextualSpacing/>
        <w:rPr>
          <w:rFonts w:ascii="Calibri" w:eastAsia="Calibri" w:hAnsi="Calibri"/>
          <w:sz w:val="22"/>
          <w:szCs w:val="22"/>
          <w:lang w:eastAsia="en-US"/>
        </w:rPr>
      </w:pPr>
      <w:r w:rsidRPr="008835A1">
        <w:rPr>
          <w:rFonts w:ascii="Calibri" w:eastAsia="Calibri" w:hAnsi="Calibri"/>
          <w:sz w:val="22"/>
          <w:szCs w:val="22"/>
          <w:lang w:eastAsia="en-US"/>
        </w:rPr>
        <w:t xml:space="preserve">Although not necessary, </w:t>
      </w:r>
      <w:r w:rsidR="00AE196B" w:rsidRPr="008835A1">
        <w:rPr>
          <w:rFonts w:ascii="Calibri" w:eastAsia="Calibri" w:hAnsi="Calibri"/>
          <w:sz w:val="22"/>
          <w:szCs w:val="22"/>
          <w:lang w:eastAsia="en-US"/>
        </w:rPr>
        <w:t xml:space="preserve">connect with the other team’s Spectator Liasion, should unacceptable behavior occur with spectators not associated with your team.  Let them monitor and modify the behavior. </w:t>
      </w:r>
      <w:r w:rsidR="00AE196B" w:rsidRPr="008835A1">
        <w:rPr>
          <w:rFonts w:ascii="Calibri" w:eastAsia="Calibri" w:hAnsi="Calibri"/>
          <w:sz w:val="22"/>
          <w:szCs w:val="22"/>
          <w:u w:val="single"/>
          <w:lang w:eastAsia="en-US"/>
        </w:rPr>
        <w:t>Under no circumstances should a SL directly police another team’s fans.</w:t>
      </w:r>
      <w:r w:rsidR="00AE196B" w:rsidRPr="008835A1">
        <w:rPr>
          <w:rFonts w:ascii="Calibri" w:eastAsia="Calibri" w:hAnsi="Calibri"/>
          <w:sz w:val="22"/>
          <w:szCs w:val="22"/>
          <w:lang w:eastAsia="en-US"/>
        </w:rPr>
        <w:t xml:space="preserve">  If poor behavior which is not monitored/controlled by a teams SL is witnessed, please bring it to the attention of </w:t>
      </w:r>
      <w:hyperlink r:id="rId15" w:history="1">
        <w:r w:rsidR="00AE196B" w:rsidRPr="008835A1">
          <w:rPr>
            <w:rStyle w:val="Hyperlink"/>
            <w:rFonts w:ascii="Calibri" w:eastAsia="Calibri" w:hAnsi="Calibri"/>
            <w:sz w:val="22"/>
            <w:szCs w:val="22"/>
            <w:lang w:eastAsia="en-US"/>
          </w:rPr>
          <w:t>vicepresident@blackgoldleague.com</w:t>
        </w:r>
      </w:hyperlink>
      <w:r w:rsidR="00AE196B" w:rsidRPr="008835A1">
        <w:rPr>
          <w:rFonts w:ascii="Calibri" w:eastAsia="Calibri" w:hAnsi="Calibri"/>
          <w:sz w:val="22"/>
          <w:szCs w:val="22"/>
          <w:lang w:eastAsia="en-US"/>
        </w:rPr>
        <w:t xml:space="preserve"> </w:t>
      </w:r>
    </w:p>
    <w:p w14:paraId="7B5F8FD3" w14:textId="77777777" w:rsidR="000E5028" w:rsidRPr="000E5028" w:rsidRDefault="000E5028" w:rsidP="00B53E00">
      <w:pPr>
        <w:widowControl/>
        <w:numPr>
          <w:ilvl w:val="0"/>
          <w:numId w:val="76"/>
        </w:numPr>
        <w:autoSpaceDE/>
        <w:autoSpaceDN/>
        <w:adjustRightInd/>
        <w:spacing w:after="160" w:line="259" w:lineRule="auto"/>
        <w:ind w:left="993" w:firstLine="0"/>
        <w:contextualSpacing/>
        <w:rPr>
          <w:rFonts w:ascii="Calibri" w:eastAsia="Calibri" w:hAnsi="Calibri"/>
          <w:sz w:val="22"/>
          <w:szCs w:val="22"/>
          <w:lang w:eastAsia="en-US"/>
        </w:rPr>
      </w:pPr>
      <w:r w:rsidRPr="008835A1">
        <w:rPr>
          <w:rFonts w:ascii="Calibri" w:eastAsia="Calibri" w:hAnsi="Calibri"/>
          <w:sz w:val="22"/>
          <w:szCs w:val="22"/>
          <w:lang w:eastAsia="en-US"/>
        </w:rPr>
        <w:t>Submit a brief report in writing, outlining any incidents</w:t>
      </w:r>
      <w:r w:rsidRPr="000E5028">
        <w:rPr>
          <w:rFonts w:ascii="Calibri" w:eastAsia="Calibri" w:hAnsi="Calibri"/>
          <w:sz w:val="22"/>
          <w:szCs w:val="22"/>
          <w:lang w:eastAsia="en-US"/>
        </w:rPr>
        <w:t xml:space="preserve"> involving any individuals, to the referee after the game or to the BGL VP,  </w:t>
      </w:r>
      <w:r w:rsidRPr="008835A1">
        <w:rPr>
          <w:rFonts w:ascii="Calibri" w:eastAsia="Calibri" w:hAnsi="Calibri"/>
          <w:sz w:val="22"/>
          <w:szCs w:val="22"/>
          <w:u w:val="single"/>
          <w:lang w:eastAsia="en-US"/>
        </w:rPr>
        <w:t>if requested</w:t>
      </w:r>
      <w:r w:rsidRPr="000E5028">
        <w:rPr>
          <w:rFonts w:ascii="Calibri" w:eastAsia="Calibri" w:hAnsi="Calibri"/>
          <w:sz w:val="22"/>
          <w:szCs w:val="22"/>
          <w:lang w:eastAsia="en-US"/>
        </w:rPr>
        <w:t xml:space="preserve">.  </w:t>
      </w:r>
    </w:p>
    <w:p w14:paraId="1C1D850B" w14:textId="7CE48422" w:rsidR="000E5028" w:rsidRPr="000E5028" w:rsidRDefault="000E5028" w:rsidP="00B53E00">
      <w:pPr>
        <w:widowControl/>
        <w:numPr>
          <w:ilvl w:val="0"/>
          <w:numId w:val="76"/>
        </w:numPr>
        <w:autoSpaceDE/>
        <w:autoSpaceDN/>
        <w:adjustRightInd/>
        <w:spacing w:after="160" w:line="259" w:lineRule="auto"/>
        <w:ind w:left="993" w:firstLine="0"/>
        <w:contextualSpacing/>
        <w:rPr>
          <w:rFonts w:ascii="Calibri" w:eastAsia="Calibri" w:hAnsi="Calibri"/>
          <w:sz w:val="22"/>
          <w:szCs w:val="22"/>
          <w:lang w:eastAsia="en-US"/>
        </w:rPr>
      </w:pPr>
      <w:r w:rsidRPr="000E5028">
        <w:rPr>
          <w:rFonts w:ascii="Calibri" w:eastAsia="Calibri" w:hAnsi="Calibri"/>
          <w:sz w:val="22"/>
          <w:szCs w:val="22"/>
          <w:lang w:eastAsia="en-US"/>
        </w:rPr>
        <w:t xml:space="preserve">Failure to provide a </w:t>
      </w:r>
      <w:r w:rsidR="005135A1">
        <w:rPr>
          <w:rFonts w:ascii="Calibri" w:eastAsia="Calibri" w:hAnsi="Calibri"/>
          <w:sz w:val="22"/>
          <w:szCs w:val="22"/>
          <w:lang w:eastAsia="en-US"/>
        </w:rPr>
        <w:t xml:space="preserve">spectator </w:t>
      </w:r>
      <w:r w:rsidRPr="000E5028">
        <w:rPr>
          <w:rFonts w:ascii="Calibri" w:eastAsia="Calibri" w:hAnsi="Calibri"/>
          <w:sz w:val="22"/>
          <w:szCs w:val="22"/>
          <w:lang w:eastAsia="en-US"/>
        </w:rPr>
        <w:t xml:space="preserve">liaison </w:t>
      </w:r>
      <w:r w:rsidR="002643DE">
        <w:rPr>
          <w:rFonts w:ascii="Calibri" w:eastAsia="Calibri" w:hAnsi="Calibri"/>
          <w:sz w:val="22"/>
          <w:szCs w:val="22"/>
          <w:lang w:eastAsia="en-US"/>
        </w:rPr>
        <w:t>may</w:t>
      </w:r>
      <w:r w:rsidRPr="000E5028">
        <w:rPr>
          <w:rFonts w:ascii="Calibri" w:eastAsia="Calibri" w:hAnsi="Calibri"/>
          <w:sz w:val="22"/>
          <w:szCs w:val="22"/>
          <w:lang w:eastAsia="en-US"/>
        </w:rPr>
        <w:t xml:space="preserve"> result in a default win for the opposing team. </w:t>
      </w:r>
    </w:p>
    <w:p w14:paraId="3385C659" w14:textId="036D0F9F" w:rsidR="000E5028" w:rsidRPr="000E5028" w:rsidRDefault="000E5028" w:rsidP="00B53E00">
      <w:pPr>
        <w:widowControl/>
        <w:numPr>
          <w:ilvl w:val="0"/>
          <w:numId w:val="76"/>
        </w:numPr>
        <w:autoSpaceDE/>
        <w:autoSpaceDN/>
        <w:adjustRightInd/>
        <w:spacing w:after="160" w:line="259" w:lineRule="auto"/>
        <w:ind w:left="993" w:firstLine="0"/>
        <w:contextualSpacing/>
        <w:rPr>
          <w:rFonts w:ascii="Calibri" w:eastAsia="Calibri" w:hAnsi="Calibri"/>
          <w:sz w:val="22"/>
          <w:szCs w:val="22"/>
          <w:lang w:eastAsia="en-US"/>
        </w:rPr>
      </w:pPr>
      <w:r w:rsidRPr="000E5028">
        <w:rPr>
          <w:rFonts w:ascii="Calibri" w:eastAsia="Calibri" w:hAnsi="Calibri"/>
          <w:sz w:val="22"/>
          <w:szCs w:val="22"/>
          <w:lang w:eastAsia="en-US"/>
        </w:rPr>
        <w:t xml:space="preserve">All teams are granted a 15 minute grace period to provide a </w:t>
      </w:r>
      <w:r w:rsidR="005135A1">
        <w:rPr>
          <w:rFonts w:ascii="Calibri" w:eastAsia="Calibri" w:hAnsi="Calibri"/>
          <w:sz w:val="22"/>
          <w:szCs w:val="22"/>
          <w:lang w:eastAsia="en-US"/>
        </w:rPr>
        <w:t xml:space="preserve">spectator </w:t>
      </w:r>
      <w:r w:rsidRPr="000E5028">
        <w:rPr>
          <w:rFonts w:ascii="Calibri" w:eastAsia="Calibri" w:hAnsi="Calibri"/>
          <w:sz w:val="22"/>
          <w:szCs w:val="22"/>
          <w:lang w:eastAsia="en-US"/>
        </w:rPr>
        <w:t>liaison</w:t>
      </w:r>
      <w:r w:rsidR="005135A1">
        <w:rPr>
          <w:rFonts w:ascii="Calibri" w:eastAsia="Calibri" w:hAnsi="Calibri"/>
          <w:sz w:val="22"/>
          <w:szCs w:val="22"/>
          <w:lang w:eastAsia="en-US"/>
        </w:rPr>
        <w:t>, during which time the game shall commence.</w:t>
      </w:r>
    </w:p>
    <w:p w14:paraId="4FD2E9D4" w14:textId="2A963DB1" w:rsidR="000E5028" w:rsidRPr="005135A1" w:rsidRDefault="000E5028" w:rsidP="005135A1">
      <w:pPr>
        <w:pStyle w:val="Heading2"/>
        <w:numPr>
          <w:ilvl w:val="0"/>
          <w:numId w:val="0"/>
        </w:numPr>
        <w:ind w:left="607"/>
      </w:pPr>
    </w:p>
    <w:p w14:paraId="672E73CC" w14:textId="50CFD2B2" w:rsidR="00925C35" w:rsidRPr="00C15EF1" w:rsidRDefault="00925C35" w:rsidP="00B53E00">
      <w:pPr>
        <w:pStyle w:val="Heading2"/>
        <w:numPr>
          <w:ilvl w:val="0"/>
          <w:numId w:val="27"/>
        </w:numPr>
      </w:pPr>
      <w:bookmarkStart w:id="148" w:name="_Toc80173872"/>
      <w:bookmarkEnd w:id="145"/>
      <w:r w:rsidRPr="00C15EF1">
        <w:rPr>
          <w:spacing w:val="3"/>
        </w:rPr>
        <w:t>T</w:t>
      </w:r>
      <w:r w:rsidRPr="00C15EF1">
        <w:t>e</w:t>
      </w:r>
      <w:r w:rsidRPr="00C15EF1">
        <w:rPr>
          <w:spacing w:val="-1"/>
        </w:rPr>
        <w:t>a</w:t>
      </w:r>
      <w:r w:rsidRPr="00C15EF1">
        <w:t>m</w:t>
      </w:r>
      <w:r w:rsidRPr="00C15EF1">
        <w:rPr>
          <w:spacing w:val="-11"/>
        </w:rPr>
        <w:t xml:space="preserve"> </w:t>
      </w:r>
      <w:r w:rsidRPr="00C15EF1">
        <w:t>Dre</w:t>
      </w:r>
      <w:r w:rsidRPr="00C15EF1">
        <w:rPr>
          <w:spacing w:val="1"/>
        </w:rPr>
        <w:t>s</w:t>
      </w:r>
      <w:r w:rsidRPr="00C15EF1">
        <w:t>sing</w:t>
      </w:r>
      <w:r w:rsidRPr="00C15EF1">
        <w:rPr>
          <w:spacing w:val="-11"/>
        </w:rPr>
        <w:t xml:space="preserve"> </w:t>
      </w:r>
      <w:r w:rsidRPr="00C15EF1">
        <w:t>Rooms</w:t>
      </w:r>
      <w:bookmarkEnd w:id="144"/>
      <w:bookmarkEnd w:id="148"/>
    </w:p>
    <w:p w14:paraId="7C1D345E" w14:textId="77777777" w:rsidR="00925C35" w:rsidRPr="00C15EF1" w:rsidRDefault="00925C35" w:rsidP="00925C35">
      <w:pPr>
        <w:kinsoku w:val="0"/>
        <w:overflowPunct w:val="0"/>
        <w:spacing w:before="7" w:line="150" w:lineRule="exact"/>
        <w:rPr>
          <w:rFonts w:asciiTheme="minorHAnsi" w:hAnsiTheme="minorHAnsi" w:cstheme="minorHAnsi"/>
          <w:sz w:val="22"/>
          <w:szCs w:val="22"/>
        </w:rPr>
      </w:pPr>
    </w:p>
    <w:p w14:paraId="076F037F" w14:textId="77777777" w:rsidR="00925C35" w:rsidRPr="00C15EF1" w:rsidRDefault="00925C35" w:rsidP="00925C35">
      <w:pPr>
        <w:kinsoku w:val="0"/>
        <w:overflowPunct w:val="0"/>
        <w:spacing w:before="74"/>
        <w:ind w:left="1024" w:right="78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are</w:t>
      </w:r>
      <w:r w:rsidRPr="00C15EF1">
        <w:rPr>
          <w:rFonts w:asciiTheme="minorHAnsi" w:hAnsiTheme="minorHAnsi" w:cstheme="minorHAnsi"/>
          <w:spacing w:val="2"/>
          <w:sz w:val="22"/>
          <w:szCs w:val="22"/>
        </w:rPr>
        <w:t>n</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er</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dre</w:t>
      </w:r>
      <w:r w:rsidRPr="00C15EF1">
        <w:rPr>
          <w:rFonts w:asciiTheme="minorHAnsi" w:hAnsiTheme="minorHAnsi" w:cstheme="minorHAnsi"/>
          <w:spacing w:val="1"/>
          <w:sz w:val="22"/>
          <w:szCs w:val="22"/>
        </w:rPr>
        <w:t>ss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oom</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ex</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expre</w:t>
      </w:r>
      <w:r w:rsidRPr="00C15EF1">
        <w:rPr>
          <w:rFonts w:asciiTheme="minorHAnsi" w:hAnsiTheme="minorHAnsi" w:cstheme="minorHAnsi"/>
          <w:spacing w:val="1"/>
          <w:sz w:val="22"/>
          <w:szCs w:val="22"/>
        </w:rPr>
        <w:t>ssl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resp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m</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w:t>
      </w:r>
      <w:r w:rsidR="005E665B" w:rsidRPr="00C15EF1">
        <w:rPr>
          <w:rFonts w:asciiTheme="minorHAnsi" w:hAnsiTheme="minorHAnsi" w:cstheme="minorHAnsi"/>
          <w:sz w:val="22"/>
          <w:szCs w:val="22"/>
        </w:rPr>
        <w:t xml:space="preserve"> </w:t>
      </w:r>
    </w:p>
    <w:p w14:paraId="48E5D0AA" w14:textId="77777777" w:rsidR="00925C35" w:rsidRPr="00C15EF1" w:rsidRDefault="00925C35" w:rsidP="00925C35">
      <w:pPr>
        <w:kinsoku w:val="0"/>
        <w:overflowPunct w:val="0"/>
        <w:spacing w:before="2" w:line="180" w:lineRule="exact"/>
        <w:rPr>
          <w:rFonts w:asciiTheme="minorHAnsi" w:hAnsiTheme="minorHAnsi" w:cstheme="minorHAnsi"/>
          <w:sz w:val="22"/>
          <w:szCs w:val="22"/>
        </w:rPr>
      </w:pPr>
    </w:p>
    <w:p w14:paraId="3382E612" w14:textId="77777777" w:rsidR="00925C35" w:rsidRPr="00C15EF1" w:rsidRDefault="00925C35" w:rsidP="00B53E00">
      <w:pPr>
        <w:pStyle w:val="Heading2"/>
        <w:numPr>
          <w:ilvl w:val="0"/>
          <w:numId w:val="27"/>
        </w:numPr>
      </w:pPr>
      <w:bookmarkStart w:id="149" w:name="_Toc458927415"/>
      <w:bookmarkStart w:id="150" w:name="_Toc80173873"/>
      <w:r w:rsidRPr="00C15EF1">
        <w:t>Offic</w:t>
      </w:r>
      <w:r w:rsidRPr="00C15EF1">
        <w:rPr>
          <w:spacing w:val="-1"/>
        </w:rPr>
        <w:t>i</w:t>
      </w:r>
      <w:r w:rsidRPr="00C15EF1">
        <w:t>al</w:t>
      </w:r>
      <w:r w:rsidRPr="00C15EF1">
        <w:rPr>
          <w:spacing w:val="-1"/>
        </w:rPr>
        <w:t>s</w:t>
      </w:r>
      <w:r w:rsidRPr="00C15EF1">
        <w:t>/</w:t>
      </w:r>
      <w:r w:rsidRPr="00C15EF1">
        <w:rPr>
          <w:spacing w:val="2"/>
        </w:rPr>
        <w:t>R</w:t>
      </w:r>
      <w:r w:rsidRPr="00C15EF1">
        <w:t>efer</w:t>
      </w:r>
      <w:r w:rsidRPr="00C15EF1">
        <w:rPr>
          <w:spacing w:val="1"/>
        </w:rPr>
        <w:t>e</w:t>
      </w:r>
      <w:r w:rsidRPr="00C15EF1">
        <w:t>e</w:t>
      </w:r>
      <w:r w:rsidRPr="00C15EF1">
        <w:rPr>
          <w:spacing w:val="-17"/>
        </w:rPr>
        <w:t xml:space="preserve"> </w:t>
      </w:r>
      <w:r w:rsidRPr="00C15EF1">
        <w:rPr>
          <w:spacing w:val="1"/>
        </w:rPr>
        <w:t>D</w:t>
      </w:r>
      <w:r w:rsidRPr="00C15EF1">
        <w:rPr>
          <w:spacing w:val="-1"/>
        </w:rPr>
        <w:t>r</w:t>
      </w:r>
      <w:r w:rsidRPr="00C15EF1">
        <w:t>e</w:t>
      </w:r>
      <w:r w:rsidRPr="00C15EF1">
        <w:rPr>
          <w:spacing w:val="1"/>
        </w:rPr>
        <w:t>s</w:t>
      </w:r>
      <w:r w:rsidRPr="00C15EF1">
        <w:t>si</w:t>
      </w:r>
      <w:r w:rsidRPr="00C15EF1">
        <w:rPr>
          <w:spacing w:val="2"/>
        </w:rPr>
        <w:t>n</w:t>
      </w:r>
      <w:r w:rsidRPr="00C15EF1">
        <w:t>g</w:t>
      </w:r>
      <w:r w:rsidRPr="00C15EF1">
        <w:rPr>
          <w:spacing w:val="-16"/>
        </w:rPr>
        <w:t xml:space="preserve"> </w:t>
      </w:r>
      <w:r w:rsidRPr="00C15EF1">
        <w:t>Rooms</w:t>
      </w:r>
      <w:bookmarkEnd w:id="149"/>
      <w:bookmarkEnd w:id="150"/>
    </w:p>
    <w:p w14:paraId="3FC111FD" w14:textId="77777777" w:rsidR="00925C35" w:rsidRPr="00C15EF1" w:rsidRDefault="00925C35" w:rsidP="00925C35">
      <w:pPr>
        <w:kinsoku w:val="0"/>
        <w:overflowPunct w:val="0"/>
        <w:spacing w:before="7" w:line="150" w:lineRule="exact"/>
        <w:rPr>
          <w:rFonts w:asciiTheme="minorHAnsi" w:hAnsiTheme="minorHAnsi" w:cstheme="minorHAnsi"/>
          <w:sz w:val="22"/>
          <w:szCs w:val="22"/>
        </w:rPr>
      </w:pPr>
    </w:p>
    <w:p w14:paraId="6CDBDB64" w14:textId="77777777" w:rsidR="00925C35" w:rsidRPr="00C15EF1" w:rsidRDefault="00925C35" w:rsidP="00925C35">
      <w:pPr>
        <w:kinsoku w:val="0"/>
        <w:overflowPunct w:val="0"/>
        <w:spacing w:before="74"/>
        <w:ind w:left="1024" w:right="145"/>
        <w:rPr>
          <w:rFonts w:asciiTheme="minorHAnsi" w:hAnsiTheme="minorHAnsi" w:cstheme="minorHAnsi"/>
          <w:sz w:val="22"/>
          <w:szCs w:val="22"/>
        </w:rPr>
      </w:pPr>
      <w:r w:rsidRPr="00C15EF1">
        <w:rPr>
          <w:rFonts w:asciiTheme="minorHAnsi" w:hAnsiTheme="minorHAnsi" w:cstheme="minorHAnsi"/>
          <w:sz w:val="22"/>
          <w:szCs w:val="22"/>
        </w:rPr>
        <w:t>Of</w:t>
      </w:r>
      <w:r w:rsidRPr="00C15EF1">
        <w:rPr>
          <w:rFonts w:asciiTheme="minorHAnsi" w:hAnsiTheme="minorHAnsi" w:cstheme="minorHAnsi"/>
          <w:spacing w:val="1"/>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sh</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ect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a</w:t>
      </w:r>
      <w:r w:rsidRPr="00C15EF1">
        <w:rPr>
          <w:rFonts w:asciiTheme="minorHAnsi" w:hAnsiTheme="minorHAnsi" w:cstheme="minorHAnsi"/>
          <w:spacing w:val="5"/>
          <w:sz w:val="22"/>
          <w:szCs w:val="22"/>
        </w:rPr>
        <w:t>c</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/se</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wh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u</w:t>
      </w:r>
      <w:r w:rsidRPr="00C15EF1">
        <w:rPr>
          <w:rFonts w:asciiTheme="minorHAnsi" w:hAnsiTheme="minorHAnsi" w:cstheme="minorHAnsi"/>
          <w:spacing w:val="4"/>
          <w:sz w:val="22"/>
          <w:szCs w:val="22"/>
        </w:rPr>
        <w:t>p</w:t>
      </w:r>
      <w:r w:rsidRPr="00C15EF1">
        <w:rPr>
          <w:rFonts w:asciiTheme="minorHAnsi" w:hAnsiTheme="minorHAnsi" w:cstheme="minorHAnsi"/>
          <w:spacing w:val="-5"/>
          <w:sz w:val="22"/>
          <w:szCs w:val="22"/>
        </w:rPr>
        <w:t>y</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th</w:t>
      </w:r>
      <w:r w:rsidRPr="00C15EF1">
        <w:rPr>
          <w:rFonts w:asciiTheme="minorHAnsi" w:hAnsiTheme="minorHAnsi" w:cstheme="minorHAnsi"/>
          <w:sz w:val="22"/>
          <w:szCs w:val="22"/>
        </w:rPr>
        <w:t>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sa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ro</w:t>
      </w:r>
      <w:r w:rsidRPr="00C15EF1">
        <w:rPr>
          <w:rFonts w:asciiTheme="minorHAnsi" w:hAnsiTheme="minorHAnsi" w:cstheme="minorHAnsi"/>
          <w:spacing w:val="-3"/>
          <w:sz w:val="22"/>
          <w:szCs w:val="22"/>
        </w:rPr>
        <w:t>o</w:t>
      </w:r>
      <w:r w:rsidRPr="00C15EF1">
        <w:rPr>
          <w:rFonts w:asciiTheme="minorHAnsi" w:hAnsiTheme="minorHAnsi" w:cstheme="minorHAnsi"/>
          <w:sz w:val="22"/>
          <w:szCs w:val="22"/>
        </w:rPr>
        <w:t>m</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ard</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ess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ili</w:t>
      </w:r>
      <w:r w:rsidRPr="00C15EF1">
        <w:rPr>
          <w:rFonts w:asciiTheme="minorHAnsi" w:hAnsiTheme="minorHAnsi" w:cstheme="minorHAnsi"/>
          <w:sz w:val="22"/>
          <w:szCs w:val="22"/>
        </w:rPr>
        <w:t>ar</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45"/>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ut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dre</w:t>
      </w:r>
      <w:r w:rsidRPr="00C15EF1">
        <w:rPr>
          <w:rFonts w:asciiTheme="minorHAnsi" w:hAnsiTheme="minorHAnsi" w:cstheme="minorHAnsi"/>
          <w:spacing w:val="1"/>
          <w:sz w:val="22"/>
          <w:szCs w:val="22"/>
        </w:rPr>
        <w:t>ssi</w:t>
      </w:r>
      <w:r w:rsidRPr="00C15EF1">
        <w:rPr>
          <w:rFonts w:asciiTheme="minorHAnsi" w:hAnsiTheme="minorHAnsi" w:cstheme="minorHAnsi"/>
          <w:sz w:val="22"/>
          <w:szCs w:val="22"/>
        </w:rPr>
        <w:t>ng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nce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p>
    <w:p w14:paraId="497C8C48" w14:textId="77777777" w:rsidR="00925C35" w:rsidRPr="00C15EF1" w:rsidRDefault="00925C35" w:rsidP="00925C35">
      <w:pPr>
        <w:kinsoku w:val="0"/>
        <w:overflowPunct w:val="0"/>
        <w:spacing w:before="2" w:line="180" w:lineRule="exact"/>
        <w:rPr>
          <w:rFonts w:asciiTheme="minorHAnsi" w:hAnsiTheme="minorHAnsi" w:cstheme="minorHAnsi"/>
          <w:sz w:val="22"/>
          <w:szCs w:val="22"/>
        </w:rPr>
      </w:pPr>
    </w:p>
    <w:p w14:paraId="4A1E70DC" w14:textId="77777777" w:rsidR="00925C35" w:rsidRPr="00C15EF1" w:rsidRDefault="00925C35" w:rsidP="00B53E00">
      <w:pPr>
        <w:pStyle w:val="Heading2"/>
        <w:numPr>
          <w:ilvl w:val="0"/>
          <w:numId w:val="27"/>
        </w:numPr>
      </w:pPr>
      <w:bookmarkStart w:id="151" w:name="_Toc458927416"/>
      <w:bookmarkStart w:id="152" w:name="_Toc80173874"/>
      <w:r w:rsidRPr="00C15EF1">
        <w:rPr>
          <w:spacing w:val="-1"/>
        </w:rPr>
        <w:t>P</w:t>
      </w:r>
      <w:r w:rsidRPr="00C15EF1">
        <w:t>oten</w:t>
      </w:r>
      <w:r w:rsidRPr="00C15EF1">
        <w:rPr>
          <w:spacing w:val="1"/>
        </w:rPr>
        <w:t>t</w:t>
      </w:r>
      <w:r w:rsidRPr="00C15EF1">
        <w:t>ial</w:t>
      </w:r>
      <w:r w:rsidRPr="00C15EF1">
        <w:rPr>
          <w:spacing w:val="-12"/>
        </w:rPr>
        <w:t xml:space="preserve"> </w:t>
      </w:r>
      <w:r w:rsidRPr="00C15EF1">
        <w:rPr>
          <w:spacing w:val="-6"/>
        </w:rPr>
        <w:t>A</w:t>
      </w:r>
      <w:r w:rsidRPr="00C15EF1">
        <w:t>c</w:t>
      </w:r>
      <w:r w:rsidRPr="00C15EF1">
        <w:rPr>
          <w:spacing w:val="2"/>
        </w:rPr>
        <w:t>t</w:t>
      </w:r>
      <w:r w:rsidRPr="00C15EF1">
        <w:t>ion</w:t>
      </w:r>
      <w:bookmarkEnd w:id="151"/>
      <w:bookmarkEnd w:id="152"/>
    </w:p>
    <w:p w14:paraId="0CDC8570" w14:textId="77777777" w:rsidR="00925C35" w:rsidRPr="00C15EF1" w:rsidRDefault="00925C35" w:rsidP="00925C35">
      <w:pPr>
        <w:kinsoku w:val="0"/>
        <w:overflowPunct w:val="0"/>
        <w:spacing w:before="7" w:line="150" w:lineRule="exact"/>
        <w:rPr>
          <w:rFonts w:asciiTheme="minorHAnsi" w:hAnsiTheme="minorHAnsi" w:cstheme="minorHAnsi"/>
          <w:sz w:val="22"/>
          <w:szCs w:val="22"/>
        </w:rPr>
      </w:pPr>
    </w:p>
    <w:p w14:paraId="75BAAA9E" w14:textId="5C8BEA97" w:rsidR="00925C35" w:rsidRDefault="00925C35" w:rsidP="00442E65">
      <w:pPr>
        <w:kinsoku w:val="0"/>
        <w:overflowPunct w:val="0"/>
        <w:spacing w:before="74" w:line="239" w:lineRule="auto"/>
        <w:ind w:left="1024" w:right="231"/>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uld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n</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uct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tra</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pr</w:t>
      </w:r>
      <w:r w:rsidRPr="00C15EF1">
        <w:rPr>
          <w:rFonts w:asciiTheme="minorHAnsi" w:hAnsiTheme="minorHAnsi" w:cstheme="minorHAnsi"/>
          <w:spacing w:val="2"/>
          <w:sz w:val="22"/>
          <w:szCs w:val="22"/>
        </w:rPr>
        <w:t>o</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si</w:t>
      </w:r>
      <w:r w:rsidRPr="00C15EF1">
        <w:rPr>
          <w:rFonts w:asciiTheme="minorHAnsi" w:hAnsiTheme="minorHAnsi" w:cstheme="minorHAnsi"/>
          <w:sz w:val="22"/>
          <w:szCs w:val="22"/>
        </w:rPr>
        <w:t>on</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de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uct,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ol</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sci</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pacing w:val="5"/>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act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th</w:t>
      </w:r>
      <w:r w:rsidRPr="00C15EF1">
        <w:rPr>
          <w:rFonts w:asciiTheme="minorHAnsi" w:hAnsiTheme="minorHAnsi" w:cstheme="minorHAnsi"/>
          <w:spacing w:val="5"/>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es</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eva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Fo</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m</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w:t>
      </w:r>
      <w:r w:rsidRPr="00C15EF1">
        <w:rPr>
          <w:rFonts w:asciiTheme="minorHAnsi" w:hAnsiTheme="minorHAnsi" w:cstheme="minorHAnsi"/>
          <w:i/>
          <w:iCs/>
          <w:spacing w:val="-1"/>
          <w:sz w:val="22"/>
          <w:szCs w:val="22"/>
        </w:rPr>
        <w:t>A</w:t>
      </w:r>
      <w:r w:rsidRPr="00C15EF1">
        <w:rPr>
          <w:rFonts w:asciiTheme="minorHAnsi" w:hAnsiTheme="minorHAnsi" w:cstheme="minorHAnsi"/>
          <w:i/>
          <w:iCs/>
          <w:sz w:val="22"/>
          <w:szCs w:val="22"/>
        </w:rPr>
        <w:t>p</w:t>
      </w:r>
      <w:r w:rsidRPr="00C15EF1">
        <w:rPr>
          <w:rFonts w:asciiTheme="minorHAnsi" w:hAnsiTheme="minorHAnsi" w:cstheme="minorHAnsi"/>
          <w:i/>
          <w:iCs/>
          <w:spacing w:val="-1"/>
          <w:sz w:val="22"/>
          <w:szCs w:val="22"/>
        </w:rPr>
        <w:t>p</w:t>
      </w:r>
      <w:r w:rsidRPr="00C15EF1">
        <w:rPr>
          <w:rFonts w:asciiTheme="minorHAnsi" w:hAnsiTheme="minorHAnsi" w:cstheme="minorHAnsi"/>
          <w:i/>
          <w:iCs/>
          <w:sz w:val="22"/>
          <w:szCs w:val="22"/>
        </w:rPr>
        <w:t>e</w:t>
      </w:r>
      <w:r w:rsidRPr="00C15EF1">
        <w:rPr>
          <w:rFonts w:asciiTheme="minorHAnsi" w:hAnsiTheme="minorHAnsi" w:cstheme="minorHAnsi"/>
          <w:i/>
          <w:iCs/>
          <w:spacing w:val="1"/>
          <w:sz w:val="22"/>
          <w:szCs w:val="22"/>
        </w:rPr>
        <w:t>n</w:t>
      </w:r>
      <w:r w:rsidRPr="00C15EF1">
        <w:rPr>
          <w:rFonts w:asciiTheme="minorHAnsi" w:hAnsiTheme="minorHAnsi" w:cstheme="minorHAnsi"/>
          <w:i/>
          <w:iCs/>
          <w:sz w:val="22"/>
          <w:szCs w:val="22"/>
        </w:rPr>
        <w:t>d</w:t>
      </w:r>
      <w:r w:rsidRPr="00C15EF1">
        <w:rPr>
          <w:rFonts w:asciiTheme="minorHAnsi" w:hAnsiTheme="minorHAnsi" w:cstheme="minorHAnsi"/>
          <w:i/>
          <w:iCs/>
          <w:spacing w:val="-2"/>
          <w:sz w:val="22"/>
          <w:szCs w:val="22"/>
        </w:rPr>
        <w:t>i</w:t>
      </w:r>
      <w:r w:rsidRPr="00C15EF1">
        <w:rPr>
          <w:rFonts w:asciiTheme="minorHAnsi" w:hAnsiTheme="minorHAnsi" w:cstheme="minorHAnsi"/>
          <w:i/>
          <w:iCs/>
          <w:sz w:val="22"/>
          <w:szCs w:val="22"/>
        </w:rPr>
        <w:t>x</w:t>
      </w:r>
      <w:r w:rsidRPr="00C15EF1">
        <w:rPr>
          <w:rFonts w:asciiTheme="minorHAnsi" w:hAnsiTheme="minorHAnsi" w:cstheme="minorHAnsi"/>
          <w:i/>
          <w:iCs/>
          <w:spacing w:val="-4"/>
          <w:sz w:val="22"/>
          <w:szCs w:val="22"/>
        </w:rPr>
        <w:t xml:space="preserve"> </w:t>
      </w:r>
      <w:r w:rsidRPr="00C15EF1">
        <w:rPr>
          <w:rFonts w:asciiTheme="minorHAnsi" w:hAnsiTheme="minorHAnsi" w:cstheme="minorHAnsi"/>
          <w:i/>
          <w:iCs/>
          <w:spacing w:val="-1"/>
          <w:sz w:val="22"/>
          <w:szCs w:val="22"/>
        </w:rPr>
        <w:t>A</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sh</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be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b</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w:t>
      </w:r>
      <w:r w:rsidRPr="00C15EF1">
        <w:rPr>
          <w:rFonts w:asciiTheme="minorHAnsi" w:hAnsiTheme="minorHAnsi" w:cstheme="minorHAnsi"/>
          <w:i/>
          <w:iCs/>
          <w:spacing w:val="2"/>
          <w:sz w:val="22"/>
          <w:szCs w:val="22"/>
        </w:rPr>
        <w:t>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6"/>
          <w:sz w:val="22"/>
          <w:szCs w:val="22"/>
        </w:rPr>
        <w:t xml:space="preserve"> </w:t>
      </w:r>
      <w:r w:rsidRPr="00C15EF1">
        <w:rPr>
          <w:rFonts w:asciiTheme="minorHAnsi" w:hAnsiTheme="minorHAnsi" w:cstheme="minorHAnsi"/>
          <w:i/>
          <w:iCs/>
          <w:sz w:val="22"/>
          <w:szCs w:val="22"/>
        </w:rPr>
        <w:t>1</w:t>
      </w:r>
      <w:r w:rsidR="00ED588E" w:rsidRPr="00C15EF1">
        <w:rPr>
          <w:rFonts w:asciiTheme="minorHAnsi" w:hAnsiTheme="minorHAnsi" w:cstheme="minorHAnsi"/>
          <w:i/>
          <w:iCs/>
          <w:sz w:val="22"/>
          <w:szCs w:val="22"/>
        </w:rPr>
        <w:t>7</w:t>
      </w:r>
      <w:r w:rsidRPr="00C15EF1">
        <w:rPr>
          <w:rFonts w:asciiTheme="minorHAnsi" w:hAnsiTheme="minorHAnsi" w:cstheme="minorHAnsi"/>
          <w:i/>
          <w:iCs/>
          <w:sz w:val="22"/>
          <w:szCs w:val="22"/>
        </w:rPr>
        <w:t>)</w:t>
      </w:r>
      <w:r w:rsidRPr="00C15EF1">
        <w:rPr>
          <w:rFonts w:asciiTheme="minorHAnsi" w:hAnsiTheme="minorHAnsi" w:cstheme="minorHAnsi"/>
          <w:i/>
          <w:iCs/>
          <w:spacing w:val="-4"/>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ev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pl</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m</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4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act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r w:rsidRPr="00C15EF1">
        <w:rPr>
          <w:rFonts w:asciiTheme="minorHAnsi" w:hAnsiTheme="minorHAnsi" w:cstheme="minorHAnsi"/>
          <w:w w:val="99"/>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ay</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pri</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5"/>
          <w:sz w:val="22"/>
          <w:szCs w:val="22"/>
        </w:rPr>
        <w:t>(</w:t>
      </w:r>
      <w:r w:rsidRPr="00C15EF1">
        <w:rPr>
          <w:rFonts w:asciiTheme="minorHAnsi" w:hAnsiTheme="minorHAnsi" w:cstheme="minorHAnsi"/>
          <w:i/>
          <w:iCs/>
          <w:spacing w:val="-1"/>
          <w:sz w:val="22"/>
          <w:szCs w:val="22"/>
        </w:rPr>
        <w:t>A</w:t>
      </w:r>
      <w:r w:rsidRPr="00C15EF1">
        <w:rPr>
          <w:rFonts w:asciiTheme="minorHAnsi" w:hAnsiTheme="minorHAnsi" w:cstheme="minorHAnsi"/>
          <w:i/>
          <w:iCs/>
          <w:sz w:val="22"/>
          <w:szCs w:val="22"/>
        </w:rPr>
        <w:t>p</w:t>
      </w:r>
      <w:r w:rsidRPr="00C15EF1">
        <w:rPr>
          <w:rFonts w:asciiTheme="minorHAnsi" w:hAnsiTheme="minorHAnsi" w:cstheme="minorHAnsi"/>
          <w:i/>
          <w:iCs/>
          <w:spacing w:val="1"/>
          <w:sz w:val="22"/>
          <w:szCs w:val="22"/>
        </w:rPr>
        <w:t>p</w:t>
      </w:r>
      <w:r w:rsidRPr="00C15EF1">
        <w:rPr>
          <w:rFonts w:asciiTheme="minorHAnsi" w:hAnsiTheme="minorHAnsi" w:cstheme="minorHAnsi"/>
          <w:i/>
          <w:iCs/>
          <w:sz w:val="22"/>
          <w:szCs w:val="22"/>
        </w:rPr>
        <w:t>e</w:t>
      </w:r>
      <w:r w:rsidRPr="00C15EF1">
        <w:rPr>
          <w:rFonts w:asciiTheme="minorHAnsi" w:hAnsiTheme="minorHAnsi" w:cstheme="minorHAnsi"/>
          <w:i/>
          <w:iCs/>
          <w:spacing w:val="-1"/>
          <w:sz w:val="22"/>
          <w:szCs w:val="22"/>
        </w:rPr>
        <w:t>n</w:t>
      </w:r>
      <w:r w:rsidRPr="00C15EF1">
        <w:rPr>
          <w:rFonts w:asciiTheme="minorHAnsi" w:hAnsiTheme="minorHAnsi" w:cstheme="minorHAnsi"/>
          <w:i/>
          <w:iCs/>
          <w:spacing w:val="1"/>
          <w:sz w:val="22"/>
          <w:szCs w:val="22"/>
        </w:rPr>
        <w:t>d</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x</w:t>
      </w:r>
      <w:r w:rsidRPr="00C15EF1">
        <w:rPr>
          <w:rFonts w:asciiTheme="minorHAnsi" w:hAnsiTheme="minorHAnsi" w:cstheme="minorHAnsi"/>
          <w:i/>
          <w:iCs/>
          <w:spacing w:val="-5"/>
          <w:sz w:val="22"/>
          <w:szCs w:val="22"/>
        </w:rPr>
        <w:t xml:space="preserve"> </w:t>
      </w:r>
      <w:r w:rsidRPr="00C15EF1">
        <w:rPr>
          <w:rFonts w:asciiTheme="minorHAnsi" w:hAnsiTheme="minorHAnsi" w:cstheme="minorHAnsi"/>
          <w:i/>
          <w:iCs/>
          <w:spacing w:val="-1"/>
          <w:sz w:val="22"/>
          <w:szCs w:val="22"/>
        </w:rPr>
        <w:t>B</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m</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t</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usp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ex</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si</w:t>
      </w:r>
      <w:r w:rsidRPr="00C15EF1">
        <w:rPr>
          <w:rFonts w:asciiTheme="minorHAnsi" w:hAnsiTheme="minorHAnsi" w:cstheme="minorHAnsi"/>
          <w:sz w:val="22"/>
          <w:szCs w:val="22"/>
        </w:rPr>
        <w:t>on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m</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z w:val="22"/>
          <w:szCs w:val="22"/>
        </w:rPr>
        <w:t>GL.</w:t>
      </w:r>
    </w:p>
    <w:p w14:paraId="3282E871" w14:textId="77777777" w:rsidR="00125708" w:rsidRPr="00C15EF1" w:rsidRDefault="00125708" w:rsidP="00E90DE4">
      <w:pPr>
        <w:pStyle w:val="Heading1"/>
      </w:pPr>
      <w:bookmarkStart w:id="153" w:name="_Toc458927417"/>
      <w:bookmarkStart w:id="154" w:name="_Toc80173875"/>
      <w:r w:rsidRPr="00C15EF1">
        <w:t>BGL RESPONSIBILITIES</w:t>
      </w:r>
      <w:bookmarkEnd w:id="153"/>
      <w:bookmarkEnd w:id="154"/>
    </w:p>
    <w:p w14:paraId="631C069F" w14:textId="77777777" w:rsidR="00925C35" w:rsidRPr="00D41A1F" w:rsidRDefault="00925C35" w:rsidP="00C20F64">
      <w:pPr>
        <w:pStyle w:val="Heading1"/>
        <w:numPr>
          <w:ilvl w:val="0"/>
          <w:numId w:val="0"/>
        </w:numPr>
        <w:ind w:left="810"/>
        <w:rPr>
          <w:sz w:val="22"/>
          <w:szCs w:val="22"/>
        </w:rPr>
      </w:pPr>
    </w:p>
    <w:p w14:paraId="4536FE38" w14:textId="77777777" w:rsidR="000C4C5B" w:rsidRPr="00C15EF1" w:rsidRDefault="000C4C5B" w:rsidP="00B53E00">
      <w:pPr>
        <w:pStyle w:val="Heading2"/>
        <w:numPr>
          <w:ilvl w:val="0"/>
          <w:numId w:val="61"/>
        </w:numPr>
      </w:pPr>
      <w:bookmarkStart w:id="155" w:name="_Toc458927418"/>
      <w:bookmarkStart w:id="156" w:name="_Toc80173876"/>
      <w:r w:rsidRPr="00C20F64">
        <w:rPr>
          <w:spacing w:val="1"/>
        </w:rPr>
        <w:t>Ov</w:t>
      </w:r>
      <w:r w:rsidRPr="00C15EF1">
        <w:t>e</w:t>
      </w:r>
      <w:r w:rsidRPr="00C20F64">
        <w:rPr>
          <w:spacing w:val="-1"/>
        </w:rPr>
        <w:t>r</w:t>
      </w:r>
      <w:r w:rsidRPr="00C20F64">
        <w:rPr>
          <w:spacing w:val="1"/>
        </w:rPr>
        <w:t>v</w:t>
      </w:r>
      <w:r w:rsidRPr="00C15EF1">
        <w:t>iew</w:t>
      </w:r>
      <w:bookmarkEnd w:id="155"/>
      <w:bookmarkEnd w:id="156"/>
    </w:p>
    <w:p w14:paraId="69C378DE" w14:textId="77777777" w:rsidR="000C4C5B" w:rsidRPr="00C15EF1" w:rsidRDefault="000C4C5B" w:rsidP="000C4C5B">
      <w:pPr>
        <w:kinsoku w:val="0"/>
        <w:overflowPunct w:val="0"/>
        <w:spacing w:before="5" w:line="150" w:lineRule="exact"/>
        <w:rPr>
          <w:rFonts w:asciiTheme="minorHAnsi" w:hAnsiTheme="minorHAnsi" w:cstheme="minorHAnsi"/>
          <w:sz w:val="22"/>
          <w:szCs w:val="22"/>
        </w:rPr>
      </w:pPr>
    </w:p>
    <w:p w14:paraId="0B00C447"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sect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esp</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bi</w:t>
      </w:r>
      <w:r w:rsidRPr="00C15EF1">
        <w:rPr>
          <w:rFonts w:asciiTheme="minorHAnsi" w:hAnsiTheme="minorHAnsi" w:cstheme="minorHAnsi"/>
          <w:spacing w:val="-1"/>
          <w:sz w:val="22"/>
          <w:szCs w:val="22"/>
        </w:rPr>
        <w:t>li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xec</w:t>
      </w:r>
      <w:r w:rsidRPr="00C15EF1">
        <w:rPr>
          <w:rFonts w:asciiTheme="minorHAnsi" w:hAnsiTheme="minorHAnsi" w:cstheme="minorHAnsi"/>
          <w:sz w:val="22"/>
          <w:szCs w:val="22"/>
        </w:rPr>
        <w:t>ut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ar</w:t>
      </w:r>
      <w:r w:rsidRPr="00C15EF1">
        <w:rPr>
          <w:rFonts w:asciiTheme="minorHAnsi" w:hAnsiTheme="minorHAnsi" w:cstheme="minorHAnsi"/>
          <w:spacing w:val="2"/>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 xml:space="preserve"> </w:t>
      </w:r>
      <w:r w:rsidRPr="00C15EF1">
        <w:rPr>
          <w:rFonts w:asciiTheme="minorHAnsi" w:hAnsiTheme="minorHAnsi" w:cstheme="minorHAnsi"/>
          <w:i/>
          <w:iCs/>
          <w:spacing w:val="1"/>
          <w:sz w:val="22"/>
          <w:szCs w:val="22"/>
        </w:rPr>
        <w:t>B</w:t>
      </w:r>
      <w:r w:rsidRPr="00C15EF1">
        <w:rPr>
          <w:rFonts w:asciiTheme="minorHAnsi" w:hAnsiTheme="minorHAnsi" w:cstheme="minorHAnsi"/>
          <w:i/>
          <w:iCs/>
          <w:spacing w:val="-1"/>
          <w:sz w:val="22"/>
          <w:szCs w:val="22"/>
        </w:rPr>
        <w:t>l</w:t>
      </w:r>
      <w:r w:rsidRPr="00C15EF1">
        <w:rPr>
          <w:rFonts w:asciiTheme="minorHAnsi" w:hAnsiTheme="minorHAnsi" w:cstheme="minorHAnsi"/>
          <w:i/>
          <w:iCs/>
          <w:sz w:val="22"/>
          <w:szCs w:val="22"/>
        </w:rPr>
        <w:t>ack</w:t>
      </w:r>
      <w:r w:rsidRPr="00C15EF1">
        <w:rPr>
          <w:rFonts w:asciiTheme="minorHAnsi" w:hAnsiTheme="minorHAnsi" w:cstheme="minorHAnsi"/>
          <w:i/>
          <w:iCs/>
          <w:spacing w:val="-5"/>
          <w:sz w:val="22"/>
          <w:szCs w:val="22"/>
        </w:rPr>
        <w:t xml:space="preserve"> </w:t>
      </w:r>
      <w:r w:rsidRPr="00C15EF1">
        <w:rPr>
          <w:rFonts w:asciiTheme="minorHAnsi" w:hAnsiTheme="minorHAnsi" w:cstheme="minorHAnsi"/>
          <w:i/>
          <w:iCs/>
          <w:sz w:val="22"/>
          <w:szCs w:val="22"/>
        </w:rPr>
        <w:t>Go</w:t>
      </w:r>
      <w:r w:rsidRPr="00C15EF1">
        <w:rPr>
          <w:rFonts w:asciiTheme="minorHAnsi" w:hAnsiTheme="minorHAnsi" w:cstheme="minorHAnsi"/>
          <w:i/>
          <w:iCs/>
          <w:spacing w:val="-2"/>
          <w:sz w:val="22"/>
          <w:szCs w:val="22"/>
        </w:rPr>
        <w:t>l</w:t>
      </w:r>
      <w:r w:rsidRPr="00C15EF1">
        <w:rPr>
          <w:rFonts w:asciiTheme="minorHAnsi" w:hAnsiTheme="minorHAnsi" w:cstheme="minorHAnsi"/>
          <w:i/>
          <w:iCs/>
          <w:sz w:val="22"/>
          <w:szCs w:val="22"/>
        </w:rPr>
        <w:t>d</w:t>
      </w:r>
      <w:r w:rsidRPr="00C15EF1">
        <w:rPr>
          <w:rFonts w:asciiTheme="minorHAnsi" w:hAnsiTheme="minorHAnsi" w:cstheme="minorHAnsi"/>
          <w:i/>
          <w:iCs/>
          <w:spacing w:val="-5"/>
          <w:sz w:val="22"/>
          <w:szCs w:val="22"/>
        </w:rPr>
        <w:t xml:space="preserve"> </w:t>
      </w:r>
      <w:r w:rsidRPr="00C15EF1">
        <w:rPr>
          <w:rFonts w:asciiTheme="minorHAnsi" w:hAnsiTheme="minorHAnsi" w:cstheme="minorHAnsi"/>
          <w:i/>
          <w:iCs/>
          <w:sz w:val="22"/>
          <w:szCs w:val="22"/>
        </w:rPr>
        <w:t>L</w:t>
      </w:r>
      <w:r w:rsidRPr="00C15EF1">
        <w:rPr>
          <w:rFonts w:asciiTheme="minorHAnsi" w:hAnsiTheme="minorHAnsi" w:cstheme="minorHAnsi"/>
          <w:i/>
          <w:iCs/>
          <w:spacing w:val="-1"/>
          <w:sz w:val="22"/>
          <w:szCs w:val="22"/>
        </w:rPr>
        <w:t>e</w:t>
      </w:r>
      <w:r w:rsidRPr="00C15EF1">
        <w:rPr>
          <w:rFonts w:asciiTheme="minorHAnsi" w:hAnsiTheme="minorHAnsi" w:cstheme="minorHAnsi"/>
          <w:i/>
          <w:iCs/>
          <w:spacing w:val="1"/>
          <w:sz w:val="22"/>
          <w:szCs w:val="22"/>
        </w:rPr>
        <w:t>a</w:t>
      </w:r>
      <w:r w:rsidRPr="00C15EF1">
        <w:rPr>
          <w:rFonts w:asciiTheme="minorHAnsi" w:hAnsiTheme="minorHAnsi" w:cstheme="minorHAnsi"/>
          <w:i/>
          <w:iCs/>
          <w:sz w:val="22"/>
          <w:szCs w:val="22"/>
        </w:rPr>
        <w:t>g</w:t>
      </w:r>
      <w:r w:rsidRPr="00C15EF1">
        <w:rPr>
          <w:rFonts w:asciiTheme="minorHAnsi" w:hAnsiTheme="minorHAnsi" w:cstheme="minorHAnsi"/>
          <w:i/>
          <w:iCs/>
          <w:spacing w:val="-1"/>
          <w:sz w:val="22"/>
          <w:szCs w:val="22"/>
        </w:rPr>
        <w:t>u</w:t>
      </w:r>
      <w:r w:rsidRPr="00C15EF1">
        <w:rPr>
          <w:rFonts w:asciiTheme="minorHAnsi" w:hAnsiTheme="minorHAnsi" w:cstheme="minorHAnsi"/>
          <w:i/>
          <w:iCs/>
          <w:sz w:val="22"/>
          <w:szCs w:val="22"/>
        </w:rPr>
        <w:t>e</w:t>
      </w:r>
      <w:r w:rsidRPr="00C15EF1">
        <w:rPr>
          <w:rFonts w:asciiTheme="minorHAnsi" w:hAnsiTheme="minorHAnsi" w:cstheme="minorHAnsi"/>
          <w:i/>
          <w:iCs/>
          <w:spacing w:val="-5"/>
          <w:sz w:val="22"/>
          <w:szCs w:val="22"/>
        </w:rPr>
        <w:t xml:space="preserve"> </w:t>
      </w:r>
      <w:r w:rsidRPr="00C15EF1">
        <w:rPr>
          <w:rFonts w:asciiTheme="minorHAnsi" w:hAnsiTheme="minorHAnsi" w:cstheme="minorHAnsi"/>
          <w:i/>
          <w:iCs/>
          <w:spacing w:val="-1"/>
          <w:sz w:val="22"/>
          <w:szCs w:val="22"/>
        </w:rPr>
        <w:t>A</w:t>
      </w:r>
      <w:r w:rsidRPr="00C15EF1">
        <w:rPr>
          <w:rFonts w:asciiTheme="minorHAnsi" w:hAnsiTheme="minorHAnsi" w:cstheme="minorHAnsi"/>
          <w:i/>
          <w:iCs/>
          <w:sz w:val="22"/>
          <w:szCs w:val="22"/>
        </w:rPr>
        <w:t>f</w:t>
      </w:r>
      <w:r w:rsidRPr="00C15EF1">
        <w:rPr>
          <w:rFonts w:asciiTheme="minorHAnsi" w:hAnsiTheme="minorHAnsi" w:cstheme="minorHAnsi"/>
          <w:i/>
          <w:iCs/>
          <w:spacing w:val="1"/>
          <w:sz w:val="22"/>
          <w:szCs w:val="22"/>
        </w:rPr>
        <w:t>f</w:t>
      </w:r>
      <w:r w:rsidRPr="00C15EF1">
        <w:rPr>
          <w:rFonts w:asciiTheme="minorHAnsi" w:hAnsiTheme="minorHAnsi" w:cstheme="minorHAnsi"/>
          <w:i/>
          <w:iCs/>
          <w:sz w:val="22"/>
          <w:szCs w:val="22"/>
        </w:rPr>
        <w:t>a</w:t>
      </w:r>
      <w:r w:rsidRPr="00C15EF1">
        <w:rPr>
          <w:rFonts w:asciiTheme="minorHAnsi" w:hAnsiTheme="minorHAnsi" w:cstheme="minorHAnsi"/>
          <w:i/>
          <w:iCs/>
          <w:spacing w:val="-2"/>
          <w:sz w:val="22"/>
          <w:szCs w:val="22"/>
        </w:rPr>
        <w:t>i</w:t>
      </w:r>
      <w:r w:rsidRPr="00C15EF1">
        <w:rPr>
          <w:rFonts w:asciiTheme="minorHAnsi" w:hAnsiTheme="minorHAnsi" w:cstheme="minorHAnsi"/>
          <w:i/>
          <w:iCs/>
          <w:sz w:val="22"/>
          <w:szCs w:val="22"/>
        </w:rPr>
        <w:t>r</w:t>
      </w:r>
      <w:r w:rsidRPr="00C15EF1">
        <w:rPr>
          <w:rFonts w:asciiTheme="minorHAnsi" w:hAnsiTheme="minorHAnsi" w:cstheme="minorHAnsi"/>
          <w:i/>
          <w:iCs/>
          <w:spacing w:val="4"/>
          <w:sz w:val="22"/>
          <w:szCs w:val="22"/>
        </w:rPr>
        <w:t>s</w:t>
      </w:r>
      <w:r w:rsidRPr="00C15EF1">
        <w:rPr>
          <w:rFonts w:asciiTheme="minorHAnsi" w:hAnsiTheme="minorHAnsi" w:cstheme="minorHAnsi"/>
          <w:sz w:val="22"/>
          <w:szCs w:val="22"/>
        </w:rPr>
        <w:t>.</w:t>
      </w:r>
    </w:p>
    <w:p w14:paraId="37769349" w14:textId="77777777" w:rsidR="000C4C5B" w:rsidRPr="00C15EF1" w:rsidRDefault="000C4C5B" w:rsidP="000C4C5B">
      <w:pPr>
        <w:kinsoku w:val="0"/>
        <w:overflowPunct w:val="0"/>
        <w:spacing w:before="5" w:line="180" w:lineRule="exact"/>
        <w:rPr>
          <w:rFonts w:asciiTheme="minorHAnsi" w:hAnsiTheme="minorHAnsi" w:cstheme="minorHAnsi"/>
          <w:sz w:val="22"/>
          <w:szCs w:val="22"/>
        </w:rPr>
      </w:pPr>
    </w:p>
    <w:p w14:paraId="5AFD39E6" w14:textId="77777777" w:rsidR="000C4C5B" w:rsidRPr="00C15EF1" w:rsidRDefault="000C4C5B" w:rsidP="00B53E00">
      <w:pPr>
        <w:pStyle w:val="Heading2"/>
        <w:numPr>
          <w:ilvl w:val="0"/>
          <w:numId w:val="27"/>
        </w:numPr>
      </w:pPr>
      <w:bookmarkStart w:id="157" w:name="_Toc458927419"/>
      <w:bookmarkStart w:id="158" w:name="_Toc80173877"/>
      <w:r w:rsidRPr="00C15EF1">
        <w:rPr>
          <w:spacing w:val="4"/>
        </w:rPr>
        <w:t>M</w:t>
      </w:r>
      <w:r w:rsidRPr="00C15EF1">
        <w:t>embe</w:t>
      </w:r>
      <w:r w:rsidRPr="00C15EF1">
        <w:rPr>
          <w:spacing w:val="-1"/>
        </w:rPr>
        <w:t>r</w:t>
      </w:r>
      <w:r w:rsidRPr="00C15EF1">
        <w:t>ship</w:t>
      </w:r>
      <w:r w:rsidRPr="00C15EF1">
        <w:rPr>
          <w:spacing w:val="-16"/>
        </w:rPr>
        <w:t xml:space="preserve"> </w:t>
      </w:r>
      <w:r w:rsidRPr="00C15EF1">
        <w:t>Fee</w:t>
      </w:r>
      <w:bookmarkEnd w:id="157"/>
      <w:bookmarkEnd w:id="158"/>
    </w:p>
    <w:p w14:paraId="3FA3195A" w14:textId="77777777" w:rsidR="000C4C5B" w:rsidRPr="00C15EF1" w:rsidRDefault="000C4C5B" w:rsidP="000C4C5B">
      <w:pPr>
        <w:kinsoku w:val="0"/>
        <w:overflowPunct w:val="0"/>
        <w:spacing w:before="5" w:line="150" w:lineRule="exact"/>
        <w:rPr>
          <w:rFonts w:asciiTheme="minorHAnsi" w:hAnsiTheme="minorHAnsi" w:cstheme="minorHAnsi"/>
          <w:sz w:val="22"/>
          <w:szCs w:val="22"/>
        </w:rPr>
      </w:pPr>
    </w:p>
    <w:p w14:paraId="6F1061A4" w14:textId="77777777" w:rsidR="000C4C5B" w:rsidRPr="00C15EF1" w:rsidRDefault="000C4C5B" w:rsidP="000C4C5B">
      <w:pPr>
        <w:kinsoku w:val="0"/>
        <w:overflowPunct w:val="0"/>
        <w:spacing w:before="74" w:line="241" w:lineRule="auto"/>
        <w:ind w:left="834" w:right="249"/>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ecuti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all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set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p</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Fee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ason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tar</w:t>
      </w:r>
      <w:r w:rsidRPr="00C15EF1">
        <w:rPr>
          <w:rFonts w:asciiTheme="minorHAnsi" w:hAnsiTheme="minorHAnsi" w:cstheme="minorHAnsi"/>
          <w:spacing w:val="5"/>
          <w:sz w:val="22"/>
          <w:szCs w:val="22"/>
        </w:rPr>
        <w:t>t</w:t>
      </w:r>
      <w:r w:rsidRPr="00C15EF1">
        <w:rPr>
          <w:rFonts w:asciiTheme="minorHAnsi" w:hAnsiTheme="minorHAnsi" w:cstheme="minorHAnsi"/>
          <w:sz w:val="22"/>
          <w:szCs w:val="22"/>
        </w:rPr>
        <w:t>-Up</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ach</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on</w:t>
      </w:r>
      <w:r w:rsidRPr="00C15EF1">
        <w:rPr>
          <w:rFonts w:asciiTheme="minorHAnsi" w:hAnsiTheme="minorHAnsi" w:cstheme="minorHAnsi"/>
          <w:spacing w:val="-2"/>
          <w:sz w:val="22"/>
          <w:szCs w:val="22"/>
        </w:rPr>
        <w:t xml:space="preserve"> </w:t>
      </w:r>
      <w:r w:rsidRPr="00C15EF1">
        <w:rPr>
          <w:rFonts w:asciiTheme="minorHAnsi" w:hAnsiTheme="minorHAnsi" w:cstheme="minorHAnsi"/>
          <w:b/>
          <w:bCs/>
          <w:spacing w:val="-1"/>
          <w:sz w:val="22"/>
          <w:szCs w:val="22"/>
        </w:rPr>
        <w:t>{</w:t>
      </w:r>
      <w:r w:rsidRPr="00C15EF1">
        <w:rPr>
          <w:rFonts w:asciiTheme="minorHAnsi" w:hAnsiTheme="minorHAnsi" w:cstheme="minorHAnsi"/>
          <w:b/>
          <w:bCs/>
          <w:spacing w:val="4"/>
          <w:sz w:val="22"/>
          <w:szCs w:val="22"/>
        </w:rPr>
        <w:t>M</w:t>
      </w:r>
      <w:r w:rsidRPr="00C15EF1">
        <w:rPr>
          <w:rFonts w:asciiTheme="minorHAnsi" w:hAnsiTheme="minorHAnsi" w:cstheme="minorHAnsi"/>
          <w:b/>
          <w:bCs/>
          <w:sz w:val="22"/>
          <w:szCs w:val="22"/>
        </w:rPr>
        <w:t>1</w:t>
      </w:r>
      <w:r w:rsidRPr="00C15EF1">
        <w:rPr>
          <w:rFonts w:asciiTheme="minorHAnsi" w:hAnsiTheme="minorHAnsi" w:cstheme="minorHAnsi"/>
          <w:b/>
          <w:bCs/>
          <w:spacing w:val="-1"/>
          <w:sz w:val="22"/>
          <w:szCs w:val="22"/>
        </w:rPr>
        <w:t>}</w:t>
      </w:r>
      <w:r w:rsidRPr="00C15EF1">
        <w:rPr>
          <w:rFonts w:asciiTheme="minorHAnsi" w:hAnsiTheme="minorHAnsi" w:cstheme="minorHAnsi"/>
          <w:sz w:val="22"/>
          <w:szCs w:val="22"/>
        </w:rPr>
        <w:t>.</w:t>
      </w:r>
      <w:r w:rsidRPr="00C15EF1">
        <w:rPr>
          <w:rFonts w:asciiTheme="minorHAnsi" w:hAnsiTheme="minorHAnsi" w:cstheme="minorHAnsi"/>
          <w:spacing w:val="44"/>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w w:val="99"/>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ee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3"/>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ased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ter</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p>
    <w:p w14:paraId="627EC983" w14:textId="77777777" w:rsidR="000C4C5B" w:rsidRPr="00C15EF1" w:rsidRDefault="000C4C5B" w:rsidP="000C4C5B">
      <w:pPr>
        <w:kinsoku w:val="0"/>
        <w:overflowPunct w:val="0"/>
        <w:spacing w:before="7" w:line="220" w:lineRule="exact"/>
        <w:rPr>
          <w:rFonts w:asciiTheme="minorHAnsi" w:hAnsiTheme="minorHAnsi" w:cstheme="minorHAnsi"/>
          <w:sz w:val="22"/>
          <w:szCs w:val="22"/>
        </w:rPr>
      </w:pPr>
    </w:p>
    <w:p w14:paraId="35058706" w14:textId="77777777" w:rsidR="000C4C5B" w:rsidRPr="00C15EF1" w:rsidRDefault="000C4C5B" w:rsidP="000C4C5B">
      <w:pPr>
        <w:kinsoku w:val="0"/>
        <w:overflowPunct w:val="0"/>
        <w:ind w:left="834" w:right="183"/>
        <w:rPr>
          <w:rFonts w:asciiTheme="minorHAnsi" w:hAnsiTheme="minorHAnsi" w:cstheme="minorHAnsi"/>
          <w:sz w:val="22"/>
          <w:szCs w:val="22"/>
        </w:rPr>
      </w:pPr>
      <w:r w:rsidRPr="00C15EF1">
        <w:rPr>
          <w:rFonts w:asciiTheme="minorHAnsi" w:hAnsiTheme="minorHAnsi" w:cstheme="minorHAnsi"/>
          <w:sz w:val="22"/>
          <w:szCs w:val="22"/>
        </w:rPr>
        <w:t>Fe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ull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{M2}</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p</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hts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ar</w:t>
      </w:r>
      <w:r w:rsidRPr="00C15EF1">
        <w:rPr>
          <w:rFonts w:asciiTheme="minorHAnsi" w:hAnsiTheme="minorHAnsi" w:cstheme="minorHAnsi"/>
          <w:spacing w:val="2"/>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Zo</w:t>
      </w:r>
      <w:r w:rsidRPr="00C15EF1">
        <w:rPr>
          <w:rFonts w:asciiTheme="minorHAnsi" w:hAnsiTheme="minorHAnsi" w:cstheme="minorHAnsi"/>
          <w:spacing w:val="2"/>
          <w:sz w:val="22"/>
          <w:szCs w:val="22"/>
        </w:rPr>
        <w:t>n</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5</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ack</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Go</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ue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f</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3019C241" w14:textId="77777777" w:rsidR="000C4C5B" w:rsidRPr="00C15EF1" w:rsidRDefault="000C4C5B" w:rsidP="000C4C5B">
      <w:pPr>
        <w:kinsoku w:val="0"/>
        <w:overflowPunct w:val="0"/>
        <w:spacing w:before="8" w:line="220" w:lineRule="exact"/>
        <w:rPr>
          <w:rFonts w:asciiTheme="minorHAnsi" w:hAnsiTheme="minorHAnsi" w:cstheme="minorHAnsi"/>
          <w:sz w:val="22"/>
          <w:szCs w:val="22"/>
        </w:rPr>
      </w:pPr>
    </w:p>
    <w:p w14:paraId="673DFF9E" w14:textId="77777777" w:rsidR="000C4C5B" w:rsidRPr="00C15EF1" w:rsidRDefault="000C4C5B" w:rsidP="000C4C5B">
      <w:pPr>
        <w:kinsoku w:val="0"/>
        <w:overflowPunct w:val="0"/>
        <w:ind w:left="834" w:right="12"/>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w:t>
      </w:r>
      <w:r w:rsidRPr="00C15EF1">
        <w:rPr>
          <w:rFonts w:asciiTheme="minorHAnsi" w:hAnsiTheme="minorHAnsi" w:cstheme="minorHAnsi"/>
          <w:i/>
          <w:iCs/>
          <w:spacing w:val="-1"/>
          <w:sz w:val="22"/>
          <w:szCs w:val="22"/>
        </w:rPr>
        <w:t>A</w:t>
      </w:r>
      <w:r w:rsidRPr="00C15EF1">
        <w:rPr>
          <w:rFonts w:asciiTheme="minorHAnsi" w:hAnsiTheme="minorHAnsi" w:cstheme="minorHAnsi"/>
          <w:i/>
          <w:iCs/>
          <w:sz w:val="22"/>
          <w:szCs w:val="22"/>
        </w:rPr>
        <w:t>p</w:t>
      </w:r>
      <w:r w:rsidRPr="00C15EF1">
        <w:rPr>
          <w:rFonts w:asciiTheme="minorHAnsi" w:hAnsiTheme="minorHAnsi" w:cstheme="minorHAnsi"/>
          <w:i/>
          <w:iCs/>
          <w:spacing w:val="1"/>
          <w:sz w:val="22"/>
          <w:szCs w:val="22"/>
        </w:rPr>
        <w:t>p</w:t>
      </w:r>
      <w:r w:rsidRPr="00C15EF1">
        <w:rPr>
          <w:rFonts w:asciiTheme="minorHAnsi" w:hAnsiTheme="minorHAnsi" w:cstheme="minorHAnsi"/>
          <w:i/>
          <w:iCs/>
          <w:sz w:val="22"/>
          <w:szCs w:val="22"/>
        </w:rPr>
        <w:t>e</w:t>
      </w:r>
      <w:r w:rsidRPr="00C15EF1">
        <w:rPr>
          <w:rFonts w:asciiTheme="minorHAnsi" w:hAnsiTheme="minorHAnsi" w:cstheme="minorHAnsi"/>
          <w:i/>
          <w:iCs/>
          <w:spacing w:val="1"/>
          <w:sz w:val="22"/>
          <w:szCs w:val="22"/>
        </w:rPr>
        <w:t>n</w:t>
      </w:r>
      <w:r w:rsidRPr="00C15EF1">
        <w:rPr>
          <w:rFonts w:asciiTheme="minorHAnsi" w:hAnsiTheme="minorHAnsi" w:cstheme="minorHAnsi"/>
          <w:i/>
          <w:iCs/>
          <w:sz w:val="22"/>
          <w:szCs w:val="22"/>
        </w:rPr>
        <w:t>d</w:t>
      </w:r>
      <w:r w:rsidRPr="00C15EF1">
        <w:rPr>
          <w:rFonts w:asciiTheme="minorHAnsi" w:hAnsiTheme="minorHAnsi" w:cstheme="minorHAnsi"/>
          <w:i/>
          <w:iCs/>
          <w:spacing w:val="-2"/>
          <w:sz w:val="22"/>
          <w:szCs w:val="22"/>
        </w:rPr>
        <w:t>i</w:t>
      </w:r>
      <w:r w:rsidRPr="00C15EF1">
        <w:rPr>
          <w:rFonts w:asciiTheme="minorHAnsi" w:hAnsiTheme="minorHAnsi" w:cstheme="minorHAnsi"/>
          <w:i/>
          <w:iCs/>
          <w:sz w:val="22"/>
          <w:szCs w:val="22"/>
        </w:rPr>
        <w:t>x</w:t>
      </w:r>
      <w:r w:rsidRPr="00C15EF1">
        <w:rPr>
          <w:rFonts w:asciiTheme="minorHAnsi" w:hAnsiTheme="minorHAnsi" w:cstheme="minorHAnsi"/>
          <w:i/>
          <w:iCs/>
          <w:spacing w:val="-5"/>
          <w:sz w:val="22"/>
          <w:szCs w:val="22"/>
        </w:rPr>
        <w:t xml:space="preserve"> </w:t>
      </w:r>
      <w:r w:rsidRPr="00C15EF1">
        <w:rPr>
          <w:rFonts w:asciiTheme="minorHAnsi" w:hAnsiTheme="minorHAnsi" w:cstheme="minorHAnsi"/>
          <w:i/>
          <w:iCs/>
          <w:spacing w:val="-1"/>
          <w:sz w:val="22"/>
          <w:szCs w:val="22"/>
        </w:rPr>
        <w:t>B</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urer.</w:t>
      </w:r>
    </w:p>
    <w:p w14:paraId="50843F97" w14:textId="77777777" w:rsidR="000C4C5B" w:rsidRPr="00C15EF1" w:rsidRDefault="000C4C5B" w:rsidP="000C4C5B">
      <w:pPr>
        <w:kinsoku w:val="0"/>
        <w:overflowPunct w:val="0"/>
        <w:ind w:left="834" w:right="12"/>
        <w:rPr>
          <w:rFonts w:asciiTheme="minorHAnsi" w:hAnsiTheme="minorHAnsi" w:cstheme="minorHAnsi"/>
          <w:sz w:val="22"/>
          <w:szCs w:val="22"/>
        </w:rPr>
      </w:pPr>
    </w:p>
    <w:p w14:paraId="7C8872F9" w14:textId="77777777" w:rsidR="000C4C5B" w:rsidRPr="00C15EF1" w:rsidRDefault="000C4C5B" w:rsidP="00B53E00">
      <w:pPr>
        <w:pStyle w:val="Heading2"/>
        <w:numPr>
          <w:ilvl w:val="0"/>
          <w:numId w:val="28"/>
        </w:numPr>
      </w:pPr>
      <w:bookmarkStart w:id="159" w:name="_Toc80173878"/>
      <w:r w:rsidRPr="00C15EF1">
        <w:t>Fines</w:t>
      </w:r>
      <w:bookmarkEnd w:id="159"/>
    </w:p>
    <w:p w14:paraId="19AFA29C" w14:textId="77777777" w:rsidR="000C4C5B" w:rsidRPr="00C15EF1" w:rsidRDefault="000C4C5B" w:rsidP="000C4C5B">
      <w:pPr>
        <w:kinsoku w:val="0"/>
        <w:overflowPunct w:val="0"/>
        <w:ind w:left="214" w:right="12"/>
        <w:rPr>
          <w:rFonts w:asciiTheme="minorHAnsi" w:hAnsiTheme="minorHAnsi" w:cstheme="minorHAnsi"/>
          <w:sz w:val="22"/>
          <w:szCs w:val="22"/>
        </w:rPr>
      </w:pPr>
    </w:p>
    <w:p w14:paraId="01FE00BC" w14:textId="1A02EF8F" w:rsidR="000C4C5B" w:rsidRPr="00C15EF1" w:rsidRDefault="000C4C5B" w:rsidP="000C4C5B">
      <w:pPr>
        <w:kinsoku w:val="0"/>
        <w:overflowPunct w:val="0"/>
        <w:ind w:left="834" w:right="12"/>
        <w:rPr>
          <w:rFonts w:asciiTheme="minorHAnsi" w:hAnsiTheme="minorHAnsi" w:cstheme="minorHAnsi"/>
          <w:sz w:val="22"/>
          <w:szCs w:val="22"/>
        </w:rPr>
      </w:pPr>
      <w:r w:rsidRPr="00C15EF1">
        <w:rPr>
          <w:rFonts w:asciiTheme="minorHAnsi" w:hAnsiTheme="minorHAnsi" w:cstheme="minorHAnsi"/>
          <w:sz w:val="22"/>
          <w:szCs w:val="22"/>
        </w:rPr>
        <w:t>As defined in Appendix B of BGL Operations Appendices, f</w:t>
      </w:r>
      <w:r w:rsidRPr="00C15EF1">
        <w:rPr>
          <w:rFonts w:asciiTheme="minorHAnsi" w:hAnsiTheme="minorHAnsi" w:cstheme="minorHAnsi"/>
          <w:spacing w:val="-6"/>
          <w:sz w:val="22"/>
          <w:szCs w:val="22"/>
        </w:rPr>
        <w:t xml:space="preserve">ines will be levied as necessary to ensure compliance with BGL Operations. </w:t>
      </w:r>
      <w:r w:rsidRPr="00C15EF1">
        <w:rPr>
          <w:rFonts w:asciiTheme="minorHAnsi" w:hAnsiTheme="minorHAnsi" w:cstheme="minorHAnsi"/>
          <w:sz w:val="22"/>
          <w:szCs w:val="22"/>
        </w:rPr>
        <w:t xml:space="preserve"> The Executive shall set Fines prior to the Season Start-up Meeting{M1}</w:t>
      </w:r>
      <w:r w:rsidRPr="00C15EF1">
        <w:rPr>
          <w:rFonts w:asciiTheme="minorHAnsi" w:hAnsiTheme="minorHAnsi" w:cstheme="minorHAnsi"/>
          <w:spacing w:val="-6"/>
          <w:sz w:val="22"/>
          <w:szCs w:val="22"/>
        </w:rPr>
        <w:t>.</w:t>
      </w:r>
    </w:p>
    <w:p w14:paraId="086ED968" w14:textId="77777777" w:rsidR="000C4C5B" w:rsidRPr="00C15EF1" w:rsidRDefault="000C4C5B" w:rsidP="000C4C5B">
      <w:pPr>
        <w:kinsoku w:val="0"/>
        <w:overflowPunct w:val="0"/>
        <w:ind w:left="1554" w:right="12"/>
        <w:rPr>
          <w:rFonts w:asciiTheme="minorHAnsi" w:hAnsiTheme="minorHAnsi" w:cstheme="minorHAnsi"/>
          <w:sz w:val="22"/>
          <w:szCs w:val="22"/>
        </w:rPr>
      </w:pPr>
    </w:p>
    <w:p w14:paraId="1F972B99" w14:textId="77777777" w:rsidR="000C4C5B" w:rsidRPr="00C15EF1" w:rsidRDefault="000C4C5B" w:rsidP="000C4C5B">
      <w:pPr>
        <w:kinsoku w:val="0"/>
        <w:overflowPunct w:val="0"/>
        <w:ind w:left="834" w:right="183"/>
        <w:rPr>
          <w:rFonts w:asciiTheme="minorHAnsi" w:hAnsiTheme="minorHAnsi" w:cstheme="minorHAnsi"/>
          <w:sz w:val="22"/>
          <w:szCs w:val="22"/>
        </w:rPr>
      </w:pPr>
      <w:r w:rsidRPr="00C15EF1">
        <w:rPr>
          <w:rFonts w:asciiTheme="minorHAnsi" w:hAnsiTheme="minorHAnsi" w:cstheme="minorHAnsi"/>
          <w:sz w:val="22"/>
          <w:szCs w:val="22"/>
        </w:rPr>
        <w:t xml:space="preserve">All fines which have been levied and either not appealed or successfully upheld from the previous season are </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ull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 xml:space="preserve">{M2}. Failure to pay at this meeting will leave the Association not in good standing, (no teams will be scheduled in BGL league play). </w:t>
      </w:r>
    </w:p>
    <w:p w14:paraId="05705BA0" w14:textId="77777777" w:rsidR="000C4C5B" w:rsidRPr="00C15EF1" w:rsidRDefault="000C4C5B" w:rsidP="000C4C5B">
      <w:pPr>
        <w:kinsoku w:val="0"/>
        <w:overflowPunct w:val="0"/>
        <w:spacing w:before="8" w:line="220" w:lineRule="exact"/>
        <w:rPr>
          <w:rFonts w:asciiTheme="minorHAnsi" w:hAnsiTheme="minorHAnsi" w:cstheme="minorHAnsi"/>
          <w:sz w:val="22"/>
          <w:szCs w:val="22"/>
        </w:rPr>
      </w:pPr>
    </w:p>
    <w:p w14:paraId="4277C58E" w14:textId="77777777" w:rsidR="000C4C5B" w:rsidRPr="00C15EF1" w:rsidRDefault="000C4C5B" w:rsidP="000C4C5B">
      <w:pPr>
        <w:kinsoku w:val="0"/>
        <w:overflowPunct w:val="0"/>
        <w:ind w:left="834" w:right="12"/>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 xml:space="preserve">fines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urer.</w:t>
      </w:r>
    </w:p>
    <w:p w14:paraId="07E2B22B" w14:textId="77777777" w:rsidR="000C4C5B" w:rsidRPr="00C15EF1" w:rsidRDefault="000C4C5B" w:rsidP="000C4C5B">
      <w:pPr>
        <w:kinsoku w:val="0"/>
        <w:overflowPunct w:val="0"/>
        <w:ind w:left="834" w:right="12"/>
        <w:rPr>
          <w:rFonts w:asciiTheme="minorHAnsi" w:hAnsiTheme="minorHAnsi" w:cstheme="minorHAnsi"/>
          <w:sz w:val="22"/>
          <w:szCs w:val="22"/>
        </w:rPr>
      </w:pPr>
    </w:p>
    <w:p w14:paraId="1ED9C1B0" w14:textId="77777777" w:rsidR="000C4C5B" w:rsidRPr="00C15EF1" w:rsidRDefault="000C4C5B" w:rsidP="00B53E00">
      <w:pPr>
        <w:pStyle w:val="Heading2"/>
        <w:numPr>
          <w:ilvl w:val="0"/>
          <w:numId w:val="28"/>
        </w:numPr>
      </w:pPr>
      <w:bookmarkStart w:id="160" w:name="_Toc458927420"/>
      <w:bookmarkStart w:id="161" w:name="_Toc80173879"/>
      <w:r w:rsidRPr="00C15EF1">
        <w:rPr>
          <w:spacing w:val="-1"/>
        </w:rPr>
        <w:t>P</w:t>
      </w:r>
      <w:r w:rsidRPr="00C15EF1">
        <w:t>e</w:t>
      </w:r>
      <w:r w:rsidRPr="00C15EF1">
        <w:rPr>
          <w:spacing w:val="-1"/>
        </w:rPr>
        <w:t>r</w:t>
      </w:r>
      <w:r w:rsidRPr="00C15EF1">
        <w:t>fo</w:t>
      </w:r>
      <w:r w:rsidRPr="00C15EF1">
        <w:rPr>
          <w:spacing w:val="1"/>
        </w:rPr>
        <w:t>r</w:t>
      </w:r>
      <w:r w:rsidRPr="00C15EF1">
        <w:t>man</w:t>
      </w:r>
      <w:r w:rsidRPr="00C15EF1">
        <w:rPr>
          <w:spacing w:val="1"/>
        </w:rPr>
        <w:t>c</w:t>
      </w:r>
      <w:r w:rsidRPr="00C15EF1">
        <w:t>e</w:t>
      </w:r>
      <w:r w:rsidRPr="00C15EF1">
        <w:rPr>
          <w:spacing w:val="-13"/>
        </w:rPr>
        <w:t xml:space="preserve"> </w:t>
      </w:r>
      <w:r w:rsidRPr="00C15EF1">
        <w:t>Bond</w:t>
      </w:r>
      <w:r w:rsidRPr="00C15EF1">
        <w:rPr>
          <w:spacing w:val="-8"/>
        </w:rPr>
        <w:t xml:space="preserve"> </w:t>
      </w:r>
      <w:r w:rsidRPr="00C15EF1">
        <w:rPr>
          <w:spacing w:val="-6"/>
        </w:rPr>
        <w:t>A</w:t>
      </w:r>
      <w:r w:rsidRPr="00C15EF1">
        <w:t>m</w:t>
      </w:r>
      <w:r w:rsidRPr="00C15EF1">
        <w:rPr>
          <w:spacing w:val="1"/>
        </w:rPr>
        <w:t>o</w:t>
      </w:r>
      <w:r w:rsidRPr="00C15EF1">
        <w:rPr>
          <w:spacing w:val="3"/>
        </w:rPr>
        <w:t>u</w:t>
      </w:r>
      <w:r w:rsidRPr="00C15EF1">
        <w:t>nt</w:t>
      </w:r>
      <w:bookmarkEnd w:id="160"/>
      <w:r w:rsidR="00055E4C" w:rsidRPr="00C15EF1">
        <w:t xml:space="preserve"> (see also 901)</w:t>
      </w:r>
      <w:bookmarkEnd w:id="161"/>
    </w:p>
    <w:p w14:paraId="22E83AE8" w14:textId="77777777" w:rsidR="000C4C5B" w:rsidRPr="00C15EF1" w:rsidRDefault="000C4C5B" w:rsidP="000C4C5B">
      <w:pPr>
        <w:kinsoku w:val="0"/>
        <w:overflowPunct w:val="0"/>
        <w:spacing w:before="5" w:line="150" w:lineRule="exact"/>
        <w:rPr>
          <w:rFonts w:asciiTheme="minorHAnsi" w:hAnsiTheme="minorHAnsi" w:cstheme="minorHAnsi"/>
          <w:sz w:val="22"/>
          <w:szCs w:val="22"/>
        </w:rPr>
      </w:pPr>
    </w:p>
    <w:p w14:paraId="42289213" w14:textId="77777777" w:rsidR="000C4C5B" w:rsidRPr="00C15EF1" w:rsidRDefault="000C4C5B" w:rsidP="000C4C5B">
      <w:pPr>
        <w:kinsoku w:val="0"/>
        <w:overflowPunct w:val="0"/>
        <w:spacing w:before="74"/>
        <w:ind w:left="820" w:right="23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ecuti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all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set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nd</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prior to</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ason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tar</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w:t>
      </w:r>
      <w:r w:rsidRPr="00C15EF1">
        <w:rPr>
          <w:rFonts w:asciiTheme="minorHAnsi" w:hAnsiTheme="minorHAnsi" w:cstheme="minorHAnsi"/>
          <w:spacing w:val="2"/>
          <w:sz w:val="22"/>
          <w:szCs w:val="22"/>
        </w:rPr>
        <w:t>U</w:t>
      </w:r>
      <w:r w:rsidRPr="00C15EF1">
        <w:rPr>
          <w:rFonts w:asciiTheme="minorHAnsi" w:hAnsiTheme="minorHAnsi" w:cstheme="minorHAnsi"/>
          <w:sz w:val="22"/>
          <w:szCs w:val="22"/>
        </w:rPr>
        <w:t>p</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ng.</w:t>
      </w:r>
    </w:p>
    <w:p w14:paraId="2978BACC" w14:textId="77777777" w:rsidR="000C4C5B" w:rsidRPr="00C15EF1" w:rsidRDefault="000C4C5B" w:rsidP="000C4C5B">
      <w:pPr>
        <w:kinsoku w:val="0"/>
        <w:overflowPunct w:val="0"/>
        <w:spacing w:before="11" w:line="220" w:lineRule="exact"/>
        <w:rPr>
          <w:rFonts w:asciiTheme="minorHAnsi" w:hAnsiTheme="minorHAnsi" w:cstheme="minorHAnsi"/>
          <w:sz w:val="22"/>
          <w:szCs w:val="22"/>
        </w:rPr>
      </w:pPr>
    </w:p>
    <w:p w14:paraId="17A2DA0F" w14:textId="77777777" w:rsidR="000C4C5B" w:rsidRPr="00C15EF1" w:rsidRDefault="000C4C5B" w:rsidP="000C4C5B">
      <w:pPr>
        <w:kinsoku w:val="0"/>
        <w:overflowPunct w:val="0"/>
        <w:ind w:left="820" w:right="214"/>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3"/>
          <w:sz w:val="22"/>
          <w:szCs w:val="22"/>
        </w:rPr>
        <w:t>(</w:t>
      </w:r>
      <w:r w:rsidRPr="00C15EF1">
        <w:rPr>
          <w:rFonts w:asciiTheme="minorHAnsi" w:hAnsiTheme="minorHAnsi" w:cstheme="minorHAnsi"/>
          <w:sz w:val="22"/>
          <w:szCs w:val="22"/>
        </w:rPr>
        <w:t>1)</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one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nt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ar</w:t>
      </w:r>
      <w:r w:rsidRPr="00C15EF1">
        <w:rPr>
          <w:rFonts w:asciiTheme="minorHAnsi" w:hAnsiTheme="minorHAnsi" w:cstheme="minorHAnsi"/>
          <w:spacing w:val="2"/>
          <w:sz w:val="22"/>
          <w:szCs w:val="22"/>
        </w:rPr>
        <w:t>d</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ess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at</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ers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nto</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4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col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3"/>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z w:val="22"/>
          <w:szCs w:val="22"/>
        </w:rPr>
        <w:t>GL</w:t>
      </w:r>
      <w:r w:rsidRPr="00C15EF1">
        <w:rPr>
          <w:rFonts w:asciiTheme="minorHAnsi" w:hAnsiTheme="minorHAnsi" w:cstheme="minorHAnsi"/>
          <w:w w:val="99"/>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 xml:space="preserve">urer. All Performance Bonds, if not used, are carried over </w:t>
      </w:r>
      <w:r w:rsidR="00055E4C" w:rsidRPr="00C15EF1">
        <w:rPr>
          <w:rFonts w:asciiTheme="minorHAnsi" w:hAnsiTheme="minorHAnsi" w:cstheme="minorHAnsi"/>
          <w:sz w:val="22"/>
          <w:szCs w:val="22"/>
        </w:rPr>
        <w:t>to the next</w:t>
      </w:r>
      <w:r w:rsidRPr="00C15EF1">
        <w:rPr>
          <w:rFonts w:asciiTheme="minorHAnsi" w:hAnsiTheme="minorHAnsi" w:cstheme="minorHAnsi"/>
          <w:sz w:val="22"/>
          <w:szCs w:val="22"/>
        </w:rPr>
        <w:t xml:space="preserve"> season. </w:t>
      </w:r>
    </w:p>
    <w:p w14:paraId="5D9442E5" w14:textId="77777777" w:rsidR="000C4C5B" w:rsidRPr="00C15EF1" w:rsidRDefault="000C4C5B" w:rsidP="000C4C5B">
      <w:pPr>
        <w:kinsoku w:val="0"/>
        <w:overflowPunct w:val="0"/>
        <w:spacing w:before="5" w:line="180" w:lineRule="exact"/>
        <w:rPr>
          <w:rFonts w:asciiTheme="minorHAnsi" w:hAnsiTheme="minorHAnsi" w:cstheme="minorHAnsi"/>
          <w:sz w:val="22"/>
          <w:szCs w:val="22"/>
        </w:rPr>
      </w:pPr>
    </w:p>
    <w:p w14:paraId="1BD7360B" w14:textId="77777777" w:rsidR="000C4C5B" w:rsidRPr="00C15EF1" w:rsidRDefault="000C4C5B" w:rsidP="00B53E00">
      <w:pPr>
        <w:pStyle w:val="Heading2"/>
        <w:numPr>
          <w:ilvl w:val="0"/>
          <w:numId w:val="28"/>
        </w:numPr>
      </w:pPr>
      <w:bookmarkStart w:id="162" w:name="_Toc458927421"/>
      <w:bookmarkStart w:id="163" w:name="_Toc80173880"/>
      <w:r w:rsidRPr="00C15EF1">
        <w:rPr>
          <w:spacing w:val="-1"/>
        </w:rPr>
        <w:t>Pr</w:t>
      </w:r>
      <w:r w:rsidRPr="00C15EF1">
        <w:rPr>
          <w:spacing w:val="1"/>
        </w:rPr>
        <w:t>e</w:t>
      </w:r>
      <w:r w:rsidRPr="00C15EF1">
        <w:t>sident</w:t>
      </w:r>
      <w:bookmarkEnd w:id="162"/>
      <w:bookmarkEnd w:id="163"/>
    </w:p>
    <w:p w14:paraId="2A40F839" w14:textId="77777777" w:rsidR="000C4C5B" w:rsidRPr="00C15EF1" w:rsidRDefault="000C4C5B" w:rsidP="000C4C5B">
      <w:pPr>
        <w:kinsoku w:val="0"/>
        <w:overflowPunct w:val="0"/>
        <w:spacing w:before="5" w:line="150" w:lineRule="exact"/>
        <w:rPr>
          <w:rFonts w:asciiTheme="minorHAnsi" w:hAnsiTheme="minorHAnsi" w:cstheme="minorHAnsi"/>
          <w:sz w:val="22"/>
          <w:szCs w:val="22"/>
        </w:rPr>
      </w:pPr>
    </w:p>
    <w:p w14:paraId="197F6D57"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p>
    <w:p w14:paraId="489252C9" w14:textId="77777777" w:rsidR="000C4C5B" w:rsidRPr="00C15EF1" w:rsidRDefault="000C4C5B" w:rsidP="000C4C5B">
      <w:pPr>
        <w:kinsoku w:val="0"/>
        <w:overflowPunct w:val="0"/>
        <w:spacing w:before="11" w:line="220" w:lineRule="exact"/>
        <w:rPr>
          <w:rFonts w:asciiTheme="minorHAnsi" w:hAnsiTheme="minorHAnsi" w:cstheme="minorHAnsi"/>
          <w:sz w:val="22"/>
          <w:szCs w:val="22"/>
        </w:rPr>
      </w:pPr>
    </w:p>
    <w:p w14:paraId="307EBAFE" w14:textId="77777777" w:rsidR="000C4C5B" w:rsidRPr="00C15EF1" w:rsidRDefault="000C4C5B" w:rsidP="00EF6C8D">
      <w:pPr>
        <w:numPr>
          <w:ilvl w:val="1"/>
          <w:numId w:val="15"/>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ecuti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ff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th</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Z</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5;</w:t>
      </w:r>
    </w:p>
    <w:p w14:paraId="08D8712D" w14:textId="77777777" w:rsidR="000C4C5B" w:rsidRPr="00C15EF1" w:rsidRDefault="000C4C5B" w:rsidP="00EF6C8D">
      <w:pPr>
        <w:numPr>
          <w:ilvl w:val="1"/>
          <w:numId w:val="15"/>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727A8916" w14:textId="77777777" w:rsidR="000C4C5B" w:rsidRPr="00C15EF1" w:rsidRDefault="000C4C5B" w:rsidP="00EF6C8D">
      <w:pPr>
        <w:numPr>
          <w:ilvl w:val="1"/>
          <w:numId w:val="15"/>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er</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su</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er</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pacing w:val="2"/>
          <w:sz w:val="22"/>
          <w:szCs w:val="22"/>
        </w:rPr>
        <w:t>ff</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th</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Zone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5;</w:t>
      </w:r>
    </w:p>
    <w:p w14:paraId="61EA049B" w14:textId="77777777" w:rsidR="000C4C5B" w:rsidRPr="00C15EF1" w:rsidRDefault="000C4C5B" w:rsidP="00EF6C8D">
      <w:pPr>
        <w:numPr>
          <w:ilvl w:val="1"/>
          <w:numId w:val="15"/>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z w:val="22"/>
          <w:szCs w:val="22"/>
        </w:rPr>
        <w:t>nsure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all</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rect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resolu</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rom</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3"/>
          <w:sz w:val="22"/>
          <w:szCs w:val="22"/>
        </w:rPr>
        <w:t>c</w:t>
      </w:r>
      <w:r w:rsidRPr="00C15EF1">
        <w:rPr>
          <w:rFonts w:asciiTheme="minorHAnsi" w:hAnsiTheme="minorHAnsi" w:cstheme="minorHAnsi"/>
          <w:sz w:val="22"/>
          <w:szCs w:val="22"/>
        </w:rPr>
        <w:t>ar</w:t>
      </w:r>
      <w:r w:rsidRPr="00C15EF1">
        <w:rPr>
          <w:rFonts w:asciiTheme="minorHAnsi" w:hAnsiTheme="minorHAnsi" w:cstheme="minorHAnsi"/>
          <w:spacing w:val="1"/>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ect;</w:t>
      </w:r>
    </w:p>
    <w:p w14:paraId="69BF92A3" w14:textId="77777777" w:rsidR="000C4C5B" w:rsidRPr="00C15EF1" w:rsidRDefault="000C4C5B" w:rsidP="00EF6C8D">
      <w:pPr>
        <w:numPr>
          <w:ilvl w:val="1"/>
          <w:numId w:val="15"/>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all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4"/>
          <w:sz w:val="22"/>
          <w:szCs w:val="22"/>
        </w:rPr>
        <w:t>mm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es</w:t>
      </w:r>
    </w:p>
    <w:p w14:paraId="7569595E" w14:textId="77777777" w:rsidR="000C4C5B" w:rsidRPr="00C15EF1" w:rsidRDefault="000C4C5B" w:rsidP="00EF6C8D">
      <w:pPr>
        <w:numPr>
          <w:ilvl w:val="1"/>
          <w:numId w:val="15"/>
        </w:numPr>
        <w:tabs>
          <w:tab w:val="left" w:pos="1554"/>
        </w:tabs>
        <w:kinsoku w:val="0"/>
        <w:overflowPunct w:val="0"/>
        <w:spacing w:before="1"/>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ut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p>
    <w:p w14:paraId="65966967" w14:textId="77777777" w:rsidR="000C4C5B" w:rsidRPr="00C15EF1" w:rsidRDefault="000C4C5B" w:rsidP="00EF6C8D">
      <w:pPr>
        <w:numPr>
          <w:ilvl w:val="1"/>
          <w:numId w:val="15"/>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l</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he</w:t>
      </w:r>
      <w:r w:rsidRPr="00C15EF1">
        <w:rPr>
          <w:rFonts w:asciiTheme="minorHAnsi" w:hAnsiTheme="minorHAnsi" w:cstheme="minorHAnsi"/>
          <w:sz w:val="22"/>
          <w:szCs w:val="22"/>
        </w:rPr>
        <w:t>y</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p>
    <w:p w14:paraId="565670CE" w14:textId="77777777" w:rsidR="000C4C5B" w:rsidRPr="00C15EF1" w:rsidRDefault="000C4C5B" w:rsidP="000C4C5B">
      <w:pPr>
        <w:kinsoku w:val="0"/>
        <w:overflowPunct w:val="0"/>
        <w:spacing w:before="3" w:line="180" w:lineRule="exact"/>
        <w:rPr>
          <w:rFonts w:asciiTheme="minorHAnsi" w:hAnsiTheme="minorHAnsi" w:cstheme="minorHAnsi"/>
          <w:sz w:val="22"/>
          <w:szCs w:val="22"/>
        </w:rPr>
      </w:pPr>
    </w:p>
    <w:p w14:paraId="4D326740" w14:textId="77777777" w:rsidR="000C4C5B" w:rsidRPr="00C15EF1" w:rsidRDefault="000C4C5B" w:rsidP="00B53E00">
      <w:pPr>
        <w:pStyle w:val="Heading2"/>
        <w:numPr>
          <w:ilvl w:val="0"/>
          <w:numId w:val="28"/>
        </w:numPr>
      </w:pPr>
      <w:bookmarkStart w:id="164" w:name="_Toc458927422"/>
      <w:bookmarkStart w:id="165" w:name="_Toc80173881"/>
      <w:r w:rsidRPr="00C15EF1">
        <w:rPr>
          <w:spacing w:val="-1"/>
        </w:rPr>
        <w:t>V</w:t>
      </w:r>
      <w:r w:rsidRPr="00C15EF1">
        <w:t>ice</w:t>
      </w:r>
      <w:r w:rsidRPr="00C15EF1">
        <w:rPr>
          <w:spacing w:val="-13"/>
        </w:rPr>
        <w:t xml:space="preserve"> </w:t>
      </w:r>
      <w:r w:rsidRPr="00C15EF1">
        <w:rPr>
          <w:spacing w:val="1"/>
        </w:rPr>
        <w:t>P</w:t>
      </w:r>
      <w:r w:rsidRPr="00C15EF1">
        <w:rPr>
          <w:spacing w:val="-1"/>
        </w:rPr>
        <w:t>r</w:t>
      </w:r>
      <w:r w:rsidRPr="00C15EF1">
        <w:t>e</w:t>
      </w:r>
      <w:r w:rsidRPr="00C15EF1">
        <w:rPr>
          <w:spacing w:val="-1"/>
        </w:rPr>
        <w:t>s</w:t>
      </w:r>
      <w:r w:rsidRPr="00C15EF1">
        <w:t>i</w:t>
      </w:r>
      <w:r w:rsidRPr="00C15EF1">
        <w:rPr>
          <w:spacing w:val="2"/>
        </w:rPr>
        <w:t>d</w:t>
      </w:r>
      <w:r w:rsidRPr="00C15EF1">
        <w:t>ent</w:t>
      </w:r>
      <w:bookmarkEnd w:id="164"/>
      <w:bookmarkEnd w:id="165"/>
    </w:p>
    <w:p w14:paraId="21AFE8FB"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748999C8"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Vi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ut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w:t>
      </w:r>
      <w:r w:rsidRPr="00C15EF1">
        <w:rPr>
          <w:rFonts w:asciiTheme="minorHAnsi" w:hAnsiTheme="minorHAnsi" w:cstheme="minorHAnsi"/>
          <w:spacing w:val="1"/>
          <w:sz w:val="22"/>
          <w:szCs w:val="22"/>
        </w:rPr>
        <w:t>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to:</w:t>
      </w:r>
    </w:p>
    <w:p w14:paraId="5DDD7B20" w14:textId="77777777" w:rsidR="000C4C5B" w:rsidRPr="00C15EF1" w:rsidRDefault="000C4C5B" w:rsidP="000C4C5B">
      <w:pPr>
        <w:kinsoku w:val="0"/>
        <w:overflowPunct w:val="0"/>
        <w:spacing w:before="11" w:line="220" w:lineRule="exact"/>
        <w:rPr>
          <w:rFonts w:asciiTheme="minorHAnsi" w:hAnsiTheme="minorHAnsi" w:cstheme="minorHAnsi"/>
          <w:sz w:val="22"/>
          <w:szCs w:val="22"/>
        </w:rPr>
      </w:pPr>
    </w:p>
    <w:p w14:paraId="14C96301" w14:textId="77777777" w:rsidR="000C4C5B" w:rsidRPr="00C15EF1" w:rsidRDefault="000C4C5B" w:rsidP="00D41A1F">
      <w:pPr>
        <w:numPr>
          <w:ilvl w:val="1"/>
          <w:numId w:val="29"/>
        </w:numPr>
        <w:tabs>
          <w:tab w:val="left" w:pos="1554"/>
        </w:tabs>
        <w:kinsoku w:val="0"/>
        <w:overflowPunct w:val="0"/>
        <w:ind w:left="1560" w:hanging="390"/>
        <w:rPr>
          <w:rFonts w:asciiTheme="minorHAnsi" w:hAnsiTheme="minorHAnsi" w:cstheme="minorHAnsi"/>
          <w:sz w:val="22"/>
          <w:szCs w:val="22"/>
        </w:rPr>
      </w:pPr>
      <w:r w:rsidRPr="00C15EF1">
        <w:rPr>
          <w:rFonts w:asciiTheme="minorHAnsi" w:hAnsiTheme="minorHAnsi" w:cstheme="minorHAnsi"/>
          <w:sz w:val="22"/>
          <w:szCs w:val="22"/>
        </w:rPr>
        <w:t>In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bs</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nce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orm</w:t>
      </w:r>
      <w:r w:rsidRPr="00C15EF1">
        <w:rPr>
          <w:rFonts w:asciiTheme="minorHAnsi" w:hAnsiTheme="minorHAnsi" w:cstheme="minorHAnsi"/>
          <w:spacing w:val="-1"/>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uties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er</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po</w:t>
      </w:r>
      <w:r w:rsidRPr="00C15EF1">
        <w:rPr>
          <w:rFonts w:asciiTheme="minorHAnsi" w:hAnsiTheme="minorHAnsi" w:cstheme="minorHAnsi"/>
          <w:spacing w:val="-3"/>
          <w:sz w:val="22"/>
          <w:szCs w:val="22"/>
        </w:rPr>
        <w:t>w</w:t>
      </w:r>
      <w:r w:rsidRPr="00C15EF1">
        <w:rPr>
          <w:rFonts w:asciiTheme="minorHAnsi" w:hAnsiTheme="minorHAnsi" w:cstheme="minorHAnsi"/>
          <w:sz w:val="22"/>
          <w:szCs w:val="22"/>
        </w:rPr>
        <w:t>ers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p>
    <w:p w14:paraId="0CE7D1D1" w14:textId="77777777" w:rsidR="000C4C5B" w:rsidRPr="00C15EF1" w:rsidRDefault="000C4C5B" w:rsidP="00B53E00">
      <w:pPr>
        <w:numPr>
          <w:ilvl w:val="1"/>
          <w:numId w:val="29"/>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z w:val="22"/>
          <w:szCs w:val="22"/>
        </w:rPr>
        <w:t>Car</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ut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uties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es</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p>
    <w:p w14:paraId="3468F819" w14:textId="77777777" w:rsidR="000C4C5B" w:rsidRPr="00C15EF1" w:rsidRDefault="000C4C5B" w:rsidP="00B53E00">
      <w:pPr>
        <w:numPr>
          <w:ilvl w:val="1"/>
          <w:numId w:val="29"/>
        </w:numPr>
        <w:tabs>
          <w:tab w:val="left" w:pos="1554"/>
        </w:tabs>
        <w:kinsoku w:val="0"/>
        <w:overflowPunct w:val="0"/>
        <w:ind w:left="1554" w:right="258"/>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m</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z w:val="22"/>
          <w:szCs w:val="22"/>
        </w:rPr>
        <w:t>re</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gn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be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ed</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n</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cal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ed</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p>
    <w:p w14:paraId="3A02A143" w14:textId="77777777" w:rsidR="000C4C5B" w:rsidRPr="00C15EF1" w:rsidRDefault="000C4C5B" w:rsidP="00B53E00">
      <w:pPr>
        <w:numPr>
          <w:ilvl w:val="1"/>
          <w:numId w:val="29"/>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ut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p>
    <w:p w14:paraId="11F15A70" w14:textId="77777777" w:rsidR="000C4C5B" w:rsidRPr="00C15EF1" w:rsidRDefault="000C4C5B" w:rsidP="00B53E00">
      <w:pPr>
        <w:numPr>
          <w:ilvl w:val="1"/>
          <w:numId w:val="29"/>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z w:val="22"/>
          <w:szCs w:val="22"/>
        </w:rPr>
        <w:t>Ren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er</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dec</w:t>
      </w:r>
      <w:r w:rsidRPr="00C15EF1">
        <w:rPr>
          <w:rFonts w:asciiTheme="minorHAnsi" w:hAnsiTheme="minorHAnsi" w:cstheme="minorHAnsi"/>
          <w:spacing w:val="-1"/>
          <w:sz w:val="22"/>
          <w:szCs w:val="22"/>
        </w:rPr>
        <w:t>i</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ost</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p>
    <w:p w14:paraId="73273F05" w14:textId="77777777" w:rsidR="000C4C5B" w:rsidRPr="00C15EF1" w:rsidRDefault="000C4C5B" w:rsidP="00B53E00">
      <w:pPr>
        <w:numPr>
          <w:ilvl w:val="1"/>
          <w:numId w:val="29"/>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Ren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er</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dec</w:t>
      </w:r>
      <w:r w:rsidRPr="00C15EF1">
        <w:rPr>
          <w:rFonts w:asciiTheme="minorHAnsi" w:hAnsiTheme="minorHAnsi" w:cstheme="minorHAnsi"/>
          <w:spacing w:val="-1"/>
          <w:sz w:val="22"/>
          <w:szCs w:val="22"/>
        </w:rPr>
        <w:t>i</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p>
    <w:p w14:paraId="43A995D5" w14:textId="77777777" w:rsidR="000C4C5B" w:rsidRPr="00C15EF1" w:rsidRDefault="000C4C5B" w:rsidP="00B53E00">
      <w:pPr>
        <w:numPr>
          <w:ilvl w:val="1"/>
          <w:numId w:val="29"/>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z w:val="22"/>
          <w:szCs w:val="22"/>
        </w:rPr>
        <w:t>Ren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er</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dec</w:t>
      </w:r>
      <w:r w:rsidRPr="00C15EF1">
        <w:rPr>
          <w:rFonts w:asciiTheme="minorHAnsi" w:hAnsiTheme="minorHAnsi" w:cstheme="minorHAnsi"/>
          <w:spacing w:val="-1"/>
          <w:sz w:val="22"/>
          <w:szCs w:val="22"/>
        </w:rPr>
        <w:t>i</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pro</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ot</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C</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k</w:t>
      </w:r>
      <w:r w:rsidRPr="00C15EF1">
        <w:rPr>
          <w:rFonts w:asciiTheme="minorHAnsi" w:hAnsiTheme="minorHAnsi" w:cstheme="minorHAnsi"/>
          <w:sz w:val="22"/>
          <w:szCs w:val="22"/>
        </w:rPr>
        <w:t>s;</w:t>
      </w:r>
    </w:p>
    <w:p w14:paraId="5BE5DF53" w14:textId="77777777" w:rsidR="000C4C5B" w:rsidRPr="00C15EF1" w:rsidRDefault="000C4C5B" w:rsidP="00B53E00">
      <w:pPr>
        <w:numPr>
          <w:ilvl w:val="1"/>
          <w:numId w:val="29"/>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Ren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er</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dec</w:t>
      </w:r>
      <w:r w:rsidRPr="00C15EF1">
        <w:rPr>
          <w:rFonts w:asciiTheme="minorHAnsi" w:hAnsiTheme="minorHAnsi" w:cstheme="minorHAnsi"/>
          <w:spacing w:val="-1"/>
          <w:sz w:val="22"/>
          <w:szCs w:val="22"/>
        </w:rPr>
        <w:t>i</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w</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were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pre</w:t>
      </w:r>
      <w:r w:rsidRPr="00C15EF1">
        <w:rPr>
          <w:rFonts w:asciiTheme="minorHAnsi" w:hAnsiTheme="minorHAnsi" w:cstheme="minorHAnsi"/>
          <w:spacing w:val="1"/>
          <w:sz w:val="22"/>
          <w:szCs w:val="22"/>
        </w:rPr>
        <w:t>se</w:t>
      </w:r>
      <w:r w:rsidRPr="00C15EF1">
        <w:rPr>
          <w:rFonts w:asciiTheme="minorHAnsi" w:hAnsiTheme="minorHAnsi" w:cstheme="minorHAnsi"/>
          <w:sz w:val="22"/>
          <w:szCs w:val="22"/>
        </w:rPr>
        <w:t>nt;</w:t>
      </w:r>
    </w:p>
    <w:p w14:paraId="1CB54FEB" w14:textId="77777777" w:rsidR="000C4C5B" w:rsidRPr="00C15EF1" w:rsidRDefault="000C4C5B" w:rsidP="00B53E00">
      <w:pPr>
        <w:numPr>
          <w:ilvl w:val="1"/>
          <w:numId w:val="29"/>
        </w:numPr>
        <w:tabs>
          <w:tab w:val="left" w:pos="1554"/>
        </w:tabs>
        <w:kinsoku w:val="0"/>
        <w:overflowPunct w:val="0"/>
        <w:spacing w:before="1"/>
        <w:ind w:left="1554"/>
        <w:rPr>
          <w:rFonts w:asciiTheme="minorHAnsi" w:hAnsiTheme="minorHAnsi" w:cstheme="minorHAnsi"/>
          <w:sz w:val="22"/>
          <w:szCs w:val="22"/>
        </w:rPr>
      </w:pPr>
      <w:r w:rsidRPr="00C15EF1">
        <w:rPr>
          <w:rFonts w:asciiTheme="minorHAnsi" w:hAnsiTheme="minorHAnsi" w:cstheme="minorHAnsi"/>
          <w:sz w:val="22"/>
          <w:szCs w:val="22"/>
        </w:rPr>
        <w:t>Recei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b</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tests,</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eva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s;</w:t>
      </w:r>
    </w:p>
    <w:p w14:paraId="72C798E6" w14:textId="77777777" w:rsidR="000C4C5B" w:rsidRPr="00C15EF1" w:rsidRDefault="000C4C5B" w:rsidP="00B53E00">
      <w:pPr>
        <w:numPr>
          <w:ilvl w:val="1"/>
          <w:numId w:val="29"/>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omm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p>
    <w:p w14:paraId="6E41A809" w14:textId="77777777" w:rsidR="000C4C5B" w:rsidRPr="00C15EF1" w:rsidRDefault="000C4C5B" w:rsidP="00B53E00">
      <w:pPr>
        <w:numPr>
          <w:ilvl w:val="1"/>
          <w:numId w:val="29"/>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L</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m</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ard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se</w:t>
      </w:r>
      <w:r w:rsidRPr="00C15EF1">
        <w:rPr>
          <w:rFonts w:asciiTheme="minorHAnsi" w:hAnsiTheme="minorHAnsi" w:cstheme="minorHAnsi"/>
          <w:spacing w:val="2"/>
          <w:sz w:val="22"/>
          <w:szCs w:val="22"/>
        </w:rPr>
        <w:t>r</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susp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on</w:t>
      </w:r>
      <w:r w:rsidRPr="00C15EF1">
        <w:rPr>
          <w:rFonts w:asciiTheme="minorHAnsi" w:hAnsiTheme="minorHAnsi" w:cstheme="minorHAnsi"/>
          <w:sz w:val="22"/>
          <w:szCs w:val="22"/>
        </w:rPr>
        <w:t>s;</w:t>
      </w:r>
    </w:p>
    <w:p w14:paraId="67D86478" w14:textId="77777777" w:rsidR="000C4C5B" w:rsidRPr="00C15EF1" w:rsidRDefault="000C4C5B" w:rsidP="000C4C5B">
      <w:pPr>
        <w:tabs>
          <w:tab w:val="left" w:pos="1554"/>
        </w:tabs>
        <w:kinsoku w:val="0"/>
        <w:overflowPunct w:val="0"/>
        <w:spacing w:before="9" w:line="226" w:lineRule="exact"/>
        <w:ind w:left="1554" w:right="564"/>
        <w:rPr>
          <w:rFonts w:asciiTheme="minorHAnsi" w:hAnsiTheme="minorHAnsi" w:cstheme="minorHAnsi"/>
          <w:sz w:val="22"/>
          <w:szCs w:val="22"/>
        </w:rPr>
      </w:pPr>
    </w:p>
    <w:p w14:paraId="73932B87" w14:textId="77777777" w:rsidR="000C4C5B" w:rsidRPr="00C15EF1" w:rsidRDefault="000C4C5B" w:rsidP="000C4C5B">
      <w:pPr>
        <w:tabs>
          <w:tab w:val="left" w:pos="1554"/>
        </w:tabs>
        <w:kinsoku w:val="0"/>
        <w:overflowPunct w:val="0"/>
        <w:spacing w:before="9" w:line="226" w:lineRule="exact"/>
        <w:ind w:left="1554" w:right="564"/>
        <w:rPr>
          <w:rFonts w:asciiTheme="minorHAnsi" w:hAnsiTheme="minorHAnsi" w:cstheme="minorHAnsi"/>
          <w:sz w:val="22"/>
          <w:szCs w:val="22"/>
        </w:rPr>
      </w:pPr>
    </w:p>
    <w:p w14:paraId="6FF9D55F" w14:textId="77777777" w:rsidR="000C4C5B" w:rsidRPr="00C15EF1" w:rsidRDefault="000C4C5B" w:rsidP="00B53E00">
      <w:pPr>
        <w:pStyle w:val="Heading2"/>
        <w:numPr>
          <w:ilvl w:val="0"/>
          <w:numId w:val="28"/>
        </w:numPr>
      </w:pPr>
      <w:bookmarkStart w:id="166" w:name="_Toc458927423"/>
      <w:bookmarkStart w:id="167" w:name="_Toc80173882"/>
      <w:r w:rsidRPr="00C15EF1">
        <w:rPr>
          <w:spacing w:val="-1"/>
        </w:rPr>
        <w:t>P</w:t>
      </w:r>
      <w:r w:rsidRPr="00C15EF1">
        <w:t>a</w:t>
      </w:r>
      <w:r w:rsidRPr="00C15EF1">
        <w:rPr>
          <w:spacing w:val="-1"/>
        </w:rPr>
        <w:t>s</w:t>
      </w:r>
      <w:r w:rsidRPr="00C15EF1">
        <w:t>t</w:t>
      </w:r>
      <w:r w:rsidRPr="00C15EF1">
        <w:rPr>
          <w:spacing w:val="-12"/>
        </w:rPr>
        <w:t xml:space="preserve"> </w:t>
      </w:r>
      <w:r w:rsidRPr="00C15EF1">
        <w:rPr>
          <w:spacing w:val="-1"/>
        </w:rPr>
        <w:t>P</w:t>
      </w:r>
      <w:r w:rsidRPr="00C15EF1">
        <w:rPr>
          <w:spacing w:val="1"/>
        </w:rPr>
        <w:t>r</w:t>
      </w:r>
      <w:r w:rsidRPr="00C15EF1">
        <w:t>e</w:t>
      </w:r>
      <w:r w:rsidRPr="00C15EF1">
        <w:rPr>
          <w:spacing w:val="-1"/>
        </w:rPr>
        <w:t>s</w:t>
      </w:r>
      <w:r w:rsidRPr="00C15EF1">
        <w:t>ident</w:t>
      </w:r>
      <w:bookmarkEnd w:id="166"/>
      <w:bookmarkEnd w:id="167"/>
    </w:p>
    <w:p w14:paraId="5E7B9D1D"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47474843"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ast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t>
      </w:r>
    </w:p>
    <w:p w14:paraId="14AC0D4E" w14:textId="77777777" w:rsidR="000C4C5B" w:rsidRPr="00C15EF1" w:rsidRDefault="000C4C5B" w:rsidP="00B53E00">
      <w:pPr>
        <w:numPr>
          <w:ilvl w:val="1"/>
          <w:numId w:val="30"/>
        </w:numPr>
        <w:tabs>
          <w:tab w:val="left" w:pos="1554"/>
        </w:tabs>
        <w:kinsoku w:val="0"/>
        <w:overflowPunct w:val="0"/>
        <w:ind w:firstLine="1134"/>
        <w:rPr>
          <w:rFonts w:asciiTheme="minorHAnsi" w:hAnsiTheme="minorHAnsi" w:cstheme="minorHAnsi"/>
          <w:sz w:val="22"/>
          <w:szCs w:val="22"/>
        </w:rPr>
      </w:pPr>
      <w:r w:rsidRPr="00C15EF1">
        <w:rPr>
          <w:rFonts w:asciiTheme="minorHAnsi" w:hAnsiTheme="minorHAnsi" w:cstheme="minorHAnsi"/>
          <w:sz w:val="22"/>
          <w:szCs w:val="22"/>
        </w:rPr>
        <w:t>Car</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ut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uties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es</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p>
    <w:p w14:paraId="27873072" w14:textId="77777777" w:rsidR="000C4C5B" w:rsidRPr="00C15EF1" w:rsidRDefault="000C4C5B" w:rsidP="00B53E00">
      <w:pPr>
        <w:numPr>
          <w:ilvl w:val="1"/>
          <w:numId w:val="30"/>
        </w:numPr>
        <w:tabs>
          <w:tab w:val="left" w:pos="1554"/>
        </w:tabs>
        <w:kinsoku w:val="0"/>
        <w:overflowPunct w:val="0"/>
        <w:ind w:left="1554" w:right="469"/>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dv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p</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rac</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ers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o</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n</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Zo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5</w:t>
      </w:r>
    </w:p>
    <w:p w14:paraId="085A475B" w14:textId="77777777" w:rsidR="000C4C5B" w:rsidRPr="00C15EF1" w:rsidRDefault="000C4C5B" w:rsidP="000C4C5B">
      <w:pPr>
        <w:kinsoku w:val="0"/>
        <w:overflowPunct w:val="0"/>
        <w:spacing w:before="2" w:line="180" w:lineRule="exact"/>
        <w:rPr>
          <w:rFonts w:asciiTheme="minorHAnsi" w:hAnsiTheme="minorHAnsi" w:cstheme="minorHAnsi"/>
          <w:sz w:val="22"/>
          <w:szCs w:val="22"/>
        </w:rPr>
      </w:pPr>
    </w:p>
    <w:p w14:paraId="0A701B8B" w14:textId="77777777" w:rsidR="000C4C5B" w:rsidRPr="00C15EF1" w:rsidRDefault="000C4C5B" w:rsidP="00B53E00">
      <w:pPr>
        <w:pStyle w:val="Heading2"/>
        <w:numPr>
          <w:ilvl w:val="0"/>
          <w:numId w:val="28"/>
        </w:numPr>
      </w:pPr>
      <w:bookmarkStart w:id="168" w:name="_Toc458927424"/>
      <w:bookmarkStart w:id="169" w:name="_Toc80173883"/>
      <w:r w:rsidRPr="00C15EF1">
        <w:rPr>
          <w:spacing w:val="3"/>
        </w:rPr>
        <w:t>T</w:t>
      </w:r>
      <w:r w:rsidRPr="00C15EF1">
        <w:rPr>
          <w:spacing w:val="-1"/>
        </w:rPr>
        <w:t>r</w:t>
      </w:r>
      <w:r w:rsidRPr="00C15EF1">
        <w:t>e</w:t>
      </w:r>
      <w:r w:rsidRPr="00C15EF1">
        <w:rPr>
          <w:spacing w:val="-1"/>
        </w:rPr>
        <w:t>a</w:t>
      </w:r>
      <w:r w:rsidRPr="00C15EF1">
        <w:t>sur</w:t>
      </w:r>
      <w:r w:rsidRPr="00C15EF1">
        <w:rPr>
          <w:spacing w:val="1"/>
        </w:rPr>
        <w:t>e</w:t>
      </w:r>
      <w:r w:rsidRPr="00C15EF1">
        <w:t>r</w:t>
      </w:r>
      <w:bookmarkEnd w:id="168"/>
      <w:bookmarkEnd w:id="169"/>
    </w:p>
    <w:p w14:paraId="09DD60CB"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0CD6EF31"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urer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ut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p>
    <w:p w14:paraId="2CA2DB0E" w14:textId="77777777" w:rsidR="000C4C5B" w:rsidRPr="00C15EF1" w:rsidRDefault="000C4C5B" w:rsidP="000C4C5B">
      <w:pPr>
        <w:kinsoku w:val="0"/>
        <w:overflowPunct w:val="0"/>
        <w:spacing w:before="11" w:line="220" w:lineRule="exact"/>
        <w:rPr>
          <w:rFonts w:asciiTheme="minorHAnsi" w:hAnsiTheme="minorHAnsi" w:cstheme="minorHAnsi"/>
          <w:sz w:val="22"/>
          <w:szCs w:val="22"/>
        </w:rPr>
      </w:pPr>
    </w:p>
    <w:p w14:paraId="7EBA8106" w14:textId="77777777" w:rsidR="000C4C5B" w:rsidRPr="00C15EF1" w:rsidRDefault="000C4C5B" w:rsidP="00B53E00">
      <w:pPr>
        <w:numPr>
          <w:ilvl w:val="1"/>
          <w:numId w:val="31"/>
        </w:numPr>
        <w:tabs>
          <w:tab w:val="left" w:pos="1554"/>
        </w:tabs>
        <w:kinsoku w:val="0"/>
        <w:overflowPunct w:val="0"/>
        <w:spacing w:line="239" w:lineRule="auto"/>
        <w:ind w:left="1418" w:right="228" w:hanging="284"/>
        <w:rPr>
          <w:rFonts w:asciiTheme="minorHAnsi" w:hAnsiTheme="minorHAnsi" w:cstheme="minorHAnsi"/>
          <w:sz w:val="22"/>
          <w:szCs w:val="22"/>
        </w:rPr>
      </w:pPr>
      <w:r w:rsidRPr="00C15EF1">
        <w:rPr>
          <w:rFonts w:asciiTheme="minorHAnsi" w:hAnsiTheme="minorHAnsi" w:cstheme="minorHAnsi"/>
          <w:sz w:val="22"/>
          <w:szCs w:val="22"/>
        </w:rPr>
        <w:t>Recei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all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aid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 d</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 xml:space="preserve"> w</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er</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k</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tru</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cre</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tre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w:t>
      </w:r>
      <w:r w:rsidRPr="00C15EF1">
        <w:rPr>
          <w:rFonts w:asciiTheme="minorHAnsi" w:hAnsiTheme="minorHAnsi" w:cstheme="minorHAnsi"/>
          <w:spacing w:val="5"/>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br</w:t>
      </w:r>
      <w:r w:rsidRPr="00C15EF1">
        <w:rPr>
          <w:rFonts w:asciiTheme="minorHAnsi" w:hAnsiTheme="minorHAnsi" w:cstheme="minorHAnsi"/>
          <w:spacing w:val="2"/>
          <w:sz w:val="22"/>
          <w:szCs w:val="22"/>
        </w:rPr>
        <w:t>a</w:t>
      </w:r>
      <w:r w:rsidRPr="00C15EF1">
        <w:rPr>
          <w:rFonts w:asciiTheme="minorHAnsi" w:hAnsiTheme="minorHAnsi" w:cstheme="minorHAnsi"/>
          <w:sz w:val="22"/>
          <w:szCs w:val="22"/>
        </w:rPr>
        <w:t>nch</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acc</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nt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ecu</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order;</w:t>
      </w:r>
    </w:p>
    <w:p w14:paraId="53F4B452" w14:textId="77777777" w:rsidR="000C4C5B" w:rsidRPr="00C15EF1" w:rsidRDefault="000C4C5B" w:rsidP="00B53E00">
      <w:pPr>
        <w:numPr>
          <w:ilvl w:val="1"/>
          <w:numId w:val="31"/>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ut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nk</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ac</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nt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wi</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 or Vice President;</w:t>
      </w:r>
    </w:p>
    <w:p w14:paraId="6DB6926A" w14:textId="77777777" w:rsidR="000C4C5B" w:rsidRPr="00C15EF1" w:rsidRDefault="000C4C5B" w:rsidP="00B53E00">
      <w:pPr>
        <w:numPr>
          <w:ilvl w:val="1"/>
          <w:numId w:val="31"/>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r</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ac</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nt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k</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uch</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o</w:t>
      </w:r>
      <w:r w:rsidRPr="00C15EF1">
        <w:rPr>
          <w:rFonts w:asciiTheme="minorHAnsi" w:hAnsiTheme="minorHAnsi" w:cstheme="minorHAnsi"/>
          <w:spacing w:val="3"/>
          <w:sz w:val="22"/>
          <w:szCs w:val="22"/>
        </w:rPr>
        <w:t>k</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ords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di</w:t>
      </w:r>
      <w:r w:rsidRPr="00C15EF1">
        <w:rPr>
          <w:rFonts w:asciiTheme="minorHAnsi" w:hAnsiTheme="minorHAnsi" w:cstheme="minorHAnsi"/>
          <w:sz w:val="22"/>
          <w:szCs w:val="22"/>
        </w:rPr>
        <w:t>rec</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w:t>
      </w:r>
    </w:p>
    <w:p w14:paraId="101BEA8A" w14:textId="77777777" w:rsidR="000C4C5B" w:rsidRPr="00C15EF1" w:rsidRDefault="000C4C5B" w:rsidP="00B53E00">
      <w:pPr>
        <w:numPr>
          <w:ilvl w:val="1"/>
          <w:numId w:val="31"/>
        </w:numPr>
        <w:tabs>
          <w:tab w:val="left" w:pos="1554"/>
        </w:tabs>
        <w:kinsoku w:val="0"/>
        <w:overflowPunct w:val="0"/>
        <w:spacing w:before="1"/>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pacing w:val="4"/>
          <w:sz w:val="22"/>
          <w:szCs w:val="22"/>
        </w:rPr>
        <w:t>a</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g</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bi</w:t>
      </w:r>
      <w:r w:rsidRPr="00C15EF1">
        <w:rPr>
          <w:rFonts w:asciiTheme="minorHAnsi" w:hAnsiTheme="minorHAnsi" w:cstheme="minorHAnsi"/>
          <w:spacing w:val="-1"/>
          <w:sz w:val="22"/>
          <w:szCs w:val="22"/>
        </w:rPr>
        <w:t>ll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recei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w:t>
      </w:r>
    </w:p>
    <w:p w14:paraId="1A0177B1" w14:textId="77777777" w:rsidR="000C4C5B" w:rsidRPr="00C15EF1" w:rsidRDefault="000C4C5B" w:rsidP="00B53E00">
      <w:pPr>
        <w:numPr>
          <w:ilvl w:val="1"/>
          <w:numId w:val="31"/>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are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5"/>
          <w:sz w:val="22"/>
          <w:szCs w:val="22"/>
        </w:rPr>
        <w:t>y</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ar</w:t>
      </w:r>
      <w:r w:rsidRPr="00C15EF1">
        <w:rPr>
          <w:rFonts w:asciiTheme="minorHAnsi" w:hAnsiTheme="minorHAnsi" w:cstheme="minorHAnsi"/>
          <w:spacing w:val="4"/>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i</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p>
    <w:p w14:paraId="455986AF" w14:textId="77777777" w:rsidR="000C4C5B" w:rsidRPr="00C15EF1" w:rsidRDefault="000C4C5B" w:rsidP="00B53E00">
      <w:pPr>
        <w:numPr>
          <w:ilvl w:val="1"/>
          <w:numId w:val="31"/>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p</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ort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na</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al</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sta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us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1690C90F" w14:textId="77777777" w:rsidR="000C4C5B" w:rsidRPr="00C15EF1" w:rsidRDefault="000C4C5B" w:rsidP="00B53E00">
      <w:pPr>
        <w:numPr>
          <w:ilvl w:val="1"/>
          <w:numId w:val="31"/>
        </w:numPr>
        <w:tabs>
          <w:tab w:val="left" w:pos="1554"/>
        </w:tabs>
        <w:kinsoku w:val="0"/>
        <w:overflowPunct w:val="0"/>
        <w:ind w:left="1554" w:right="258"/>
        <w:rPr>
          <w:rFonts w:asciiTheme="minorHAnsi" w:hAnsiTheme="minorHAnsi" w:cstheme="minorHAnsi"/>
          <w:sz w:val="22"/>
          <w:szCs w:val="22"/>
        </w:rPr>
      </w:pPr>
      <w:r w:rsidRPr="00C15EF1">
        <w:rPr>
          <w:rFonts w:asciiTheme="minorHAnsi" w:hAnsiTheme="minorHAnsi" w:cstheme="minorHAnsi"/>
          <w:sz w:val="22"/>
          <w:szCs w:val="22"/>
        </w:rPr>
        <w:t>M</w:t>
      </w:r>
      <w:r w:rsidRPr="00C15EF1">
        <w:rPr>
          <w:rFonts w:asciiTheme="minorHAnsi" w:hAnsiTheme="minorHAnsi" w:cstheme="minorHAnsi"/>
          <w:spacing w:val="-1"/>
          <w:sz w:val="22"/>
          <w:szCs w:val="22"/>
        </w:rPr>
        <w:t>a</w:t>
      </w:r>
      <w:r w:rsidRPr="00C15EF1">
        <w:rPr>
          <w:rFonts w:asciiTheme="minorHAnsi" w:hAnsiTheme="minorHAnsi" w:cstheme="minorHAnsi"/>
          <w:spacing w:val="3"/>
          <w:sz w:val="22"/>
          <w:szCs w:val="22"/>
        </w:rPr>
        <w:t>k</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records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M</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rected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y</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w:t>
      </w:r>
    </w:p>
    <w:p w14:paraId="4B7E03FD" w14:textId="77777777" w:rsidR="000C4C5B" w:rsidRPr="00C15EF1" w:rsidRDefault="000C4C5B" w:rsidP="00B53E00">
      <w:pPr>
        <w:numPr>
          <w:ilvl w:val="1"/>
          <w:numId w:val="31"/>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ar</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/ar</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ge</w:t>
      </w:r>
      <w:r w:rsidRPr="00C15EF1">
        <w:rPr>
          <w:rFonts w:asciiTheme="minorHAnsi" w:hAnsiTheme="minorHAnsi" w:cstheme="minorHAnsi"/>
          <w:spacing w:val="-12"/>
          <w:sz w:val="22"/>
          <w:szCs w:val="22"/>
        </w:rPr>
        <w:t xml:space="preserve"> </w:t>
      </w:r>
      <w:r w:rsidRPr="00C15EF1">
        <w:rPr>
          <w:rFonts w:asciiTheme="minorHAnsi" w:hAnsiTheme="minorHAnsi" w:cstheme="minorHAnsi"/>
          <w:sz w:val="22"/>
          <w:szCs w:val="22"/>
        </w:rPr>
        <w:t>sta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ts</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13"/>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11"/>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 or review</w:t>
      </w:r>
      <w:r w:rsidRPr="00C15EF1">
        <w:rPr>
          <w:rFonts w:asciiTheme="minorHAnsi" w:hAnsiTheme="minorHAnsi" w:cstheme="minorHAnsi"/>
          <w:sz w:val="22"/>
          <w:szCs w:val="22"/>
        </w:rPr>
        <w:t>;</w:t>
      </w:r>
    </w:p>
    <w:p w14:paraId="3C6BDBF3" w14:textId="77777777" w:rsidR="000C4C5B" w:rsidRPr="00C15EF1" w:rsidRDefault="000C4C5B" w:rsidP="00B53E00">
      <w:pPr>
        <w:numPr>
          <w:ilvl w:val="1"/>
          <w:numId w:val="31"/>
        </w:numPr>
        <w:tabs>
          <w:tab w:val="left" w:pos="1554"/>
        </w:tabs>
        <w:kinsoku w:val="0"/>
        <w:overflowPunct w:val="0"/>
        <w:spacing w:before="1" w:line="230" w:lineRule="exact"/>
        <w:ind w:left="1554" w:right="388"/>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omm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and</w:t>
      </w:r>
    </w:p>
    <w:p w14:paraId="10E1C75B" w14:textId="77777777" w:rsidR="000C4C5B" w:rsidRPr="00C15EF1" w:rsidRDefault="000C4C5B" w:rsidP="00B53E00">
      <w:pPr>
        <w:numPr>
          <w:ilvl w:val="1"/>
          <w:numId w:val="31"/>
        </w:numPr>
        <w:tabs>
          <w:tab w:val="left" w:pos="1554"/>
        </w:tabs>
        <w:kinsoku w:val="0"/>
        <w:overflowPunct w:val="0"/>
        <w:spacing w:line="224"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ur</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p>
    <w:p w14:paraId="40A9ABE0" w14:textId="77777777" w:rsidR="000C4C5B" w:rsidRPr="00C15EF1" w:rsidRDefault="000C4C5B" w:rsidP="000C4C5B">
      <w:pPr>
        <w:kinsoku w:val="0"/>
        <w:overflowPunct w:val="0"/>
        <w:spacing w:before="8" w:line="180" w:lineRule="exact"/>
        <w:rPr>
          <w:rFonts w:asciiTheme="minorHAnsi" w:hAnsiTheme="minorHAnsi" w:cstheme="minorHAnsi"/>
          <w:sz w:val="22"/>
          <w:szCs w:val="22"/>
        </w:rPr>
      </w:pPr>
    </w:p>
    <w:p w14:paraId="48338498" w14:textId="77777777" w:rsidR="000C4C5B" w:rsidRPr="00C15EF1" w:rsidRDefault="000C4C5B" w:rsidP="00B53E00">
      <w:pPr>
        <w:pStyle w:val="Heading2"/>
        <w:numPr>
          <w:ilvl w:val="0"/>
          <w:numId w:val="28"/>
        </w:numPr>
      </w:pPr>
      <w:bookmarkStart w:id="170" w:name="_Toc458927425"/>
      <w:bookmarkStart w:id="171" w:name="_Toc80173884"/>
      <w:r w:rsidRPr="00C15EF1">
        <w:rPr>
          <w:spacing w:val="-1"/>
        </w:rPr>
        <w:t>S</w:t>
      </w:r>
      <w:r w:rsidRPr="00C15EF1">
        <w:t>e</w:t>
      </w:r>
      <w:r w:rsidRPr="00C15EF1">
        <w:rPr>
          <w:spacing w:val="1"/>
        </w:rPr>
        <w:t>c</w:t>
      </w:r>
      <w:r w:rsidRPr="00C15EF1">
        <w:rPr>
          <w:spacing w:val="-1"/>
        </w:rPr>
        <w:t>r</w:t>
      </w:r>
      <w:r w:rsidRPr="00C15EF1">
        <w:t>et</w:t>
      </w:r>
      <w:r w:rsidRPr="00C15EF1">
        <w:rPr>
          <w:spacing w:val="2"/>
        </w:rPr>
        <w:t>a</w:t>
      </w:r>
      <w:r w:rsidRPr="00C15EF1">
        <w:rPr>
          <w:spacing w:val="1"/>
        </w:rPr>
        <w:t>r</w:t>
      </w:r>
      <w:r w:rsidRPr="00C15EF1">
        <w:t>y</w:t>
      </w:r>
      <w:bookmarkEnd w:id="170"/>
      <w:bookmarkEnd w:id="171"/>
    </w:p>
    <w:p w14:paraId="7B729B59" w14:textId="77777777" w:rsidR="000C4C5B" w:rsidRPr="00C15EF1" w:rsidRDefault="000C4C5B" w:rsidP="000C4C5B">
      <w:pPr>
        <w:kinsoku w:val="0"/>
        <w:overflowPunct w:val="0"/>
        <w:spacing w:before="5" w:line="150" w:lineRule="exact"/>
        <w:rPr>
          <w:rFonts w:asciiTheme="minorHAnsi" w:hAnsiTheme="minorHAnsi" w:cstheme="minorHAnsi"/>
          <w:sz w:val="22"/>
          <w:szCs w:val="22"/>
        </w:rPr>
      </w:pPr>
    </w:p>
    <w:p w14:paraId="76BEA741"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ecret</w:t>
      </w:r>
      <w:r w:rsidRPr="00C15EF1">
        <w:rPr>
          <w:rFonts w:asciiTheme="minorHAnsi" w:hAnsiTheme="minorHAnsi" w:cstheme="minorHAnsi"/>
          <w:spacing w:val="-1"/>
          <w:sz w:val="22"/>
          <w:szCs w:val="22"/>
        </w:rPr>
        <w:t>a</w:t>
      </w:r>
      <w:r w:rsidRPr="00C15EF1">
        <w:rPr>
          <w:rFonts w:asciiTheme="minorHAnsi" w:hAnsiTheme="minorHAnsi" w:cstheme="minorHAnsi"/>
          <w:spacing w:val="5"/>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p>
    <w:p w14:paraId="0B23679F" w14:textId="77777777" w:rsidR="000C4C5B" w:rsidRPr="00C15EF1" w:rsidRDefault="000C4C5B" w:rsidP="000C4C5B">
      <w:pPr>
        <w:kinsoku w:val="0"/>
        <w:overflowPunct w:val="0"/>
        <w:spacing w:before="11" w:line="220" w:lineRule="exact"/>
        <w:rPr>
          <w:rFonts w:asciiTheme="minorHAnsi" w:hAnsiTheme="minorHAnsi" w:cstheme="minorHAnsi"/>
          <w:sz w:val="22"/>
          <w:szCs w:val="22"/>
        </w:rPr>
      </w:pPr>
    </w:p>
    <w:p w14:paraId="684AEDBD" w14:textId="77777777" w:rsidR="000C4C5B" w:rsidRPr="00C15EF1" w:rsidRDefault="000C4C5B" w:rsidP="00B53E00">
      <w:pPr>
        <w:numPr>
          <w:ilvl w:val="1"/>
          <w:numId w:val="32"/>
        </w:numPr>
        <w:tabs>
          <w:tab w:val="left" w:pos="1554"/>
        </w:tabs>
        <w:kinsoku w:val="0"/>
        <w:overflowPunct w:val="0"/>
        <w:ind w:left="1560" w:right="363" w:hanging="426"/>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nd</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etin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ecu</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etin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al</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eting</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record</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ac</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urate</w:t>
      </w:r>
      <w:r w:rsidRPr="00C15EF1">
        <w:rPr>
          <w:rFonts w:asciiTheme="minorHAnsi" w:hAnsiTheme="minorHAnsi" w:cstheme="minorHAnsi"/>
          <w:w w:val="99"/>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ose</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1D8F6798" w14:textId="77777777" w:rsidR="000C4C5B" w:rsidRPr="00C15EF1" w:rsidRDefault="000C4C5B" w:rsidP="00B53E00">
      <w:pPr>
        <w:numPr>
          <w:ilvl w:val="1"/>
          <w:numId w:val="32"/>
        </w:numPr>
        <w:tabs>
          <w:tab w:val="left" w:pos="1554"/>
        </w:tabs>
        <w:kinsoku w:val="0"/>
        <w:overflowPunct w:val="0"/>
        <w:ind w:left="1554" w:right="450"/>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z w:val="22"/>
          <w:szCs w:val="22"/>
        </w:rPr>
        <w:t>nsure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Due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No</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nn</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a</w:t>
      </w:r>
      <w:r w:rsidRPr="00C15EF1">
        <w:rPr>
          <w:rFonts w:asciiTheme="minorHAnsi" w:hAnsiTheme="minorHAnsi" w:cstheme="minorHAnsi"/>
          <w:sz w:val="22"/>
          <w:szCs w:val="22"/>
        </w:rPr>
        <w:t>l</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p>
    <w:p w14:paraId="2185F655" w14:textId="77777777" w:rsidR="000C4C5B" w:rsidRPr="00C15EF1" w:rsidRDefault="000C4C5B" w:rsidP="00B53E00">
      <w:pPr>
        <w:numPr>
          <w:ilvl w:val="1"/>
          <w:numId w:val="32"/>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z w:val="22"/>
          <w:szCs w:val="22"/>
        </w:rPr>
        <w:t>M</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ords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th</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Z</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5;</w:t>
      </w:r>
    </w:p>
    <w:p w14:paraId="2B47D2A1" w14:textId="77777777" w:rsidR="000C4C5B" w:rsidRPr="00C15EF1" w:rsidRDefault="000C4C5B" w:rsidP="00B53E00">
      <w:pPr>
        <w:numPr>
          <w:ilvl w:val="1"/>
          <w:numId w:val="32"/>
        </w:numPr>
        <w:tabs>
          <w:tab w:val="left" w:pos="1554"/>
        </w:tabs>
        <w:kinsoku w:val="0"/>
        <w:overflowPunct w:val="0"/>
        <w:ind w:left="1554" w:right="632"/>
        <w:rPr>
          <w:rFonts w:asciiTheme="minorHAnsi" w:hAnsiTheme="minorHAnsi" w:cstheme="minorHAnsi"/>
          <w:sz w:val="22"/>
          <w:szCs w:val="22"/>
        </w:rPr>
      </w:pPr>
      <w:r w:rsidRPr="00C15EF1">
        <w:rPr>
          <w:rFonts w:asciiTheme="minorHAnsi" w:hAnsiTheme="minorHAnsi" w:cstheme="minorHAnsi"/>
          <w:sz w:val="22"/>
          <w:szCs w:val="22"/>
        </w:rPr>
        <w:t>In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m</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ecuti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ocatio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ace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pacing w:val="7"/>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t</w:t>
      </w:r>
      <w:r w:rsidRPr="00C15EF1">
        <w:rPr>
          <w:rFonts w:asciiTheme="minorHAnsi" w:hAnsiTheme="minorHAnsi" w:cstheme="minorHAnsi"/>
          <w:spacing w:val="-5"/>
          <w:sz w:val="22"/>
          <w:szCs w:val="22"/>
        </w:rPr>
        <w:t>y</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es,</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gi</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pr</w:t>
      </w:r>
      <w:r w:rsidRPr="00C15EF1">
        <w:rPr>
          <w:rFonts w:asciiTheme="minorHAnsi" w:hAnsiTheme="minorHAnsi" w:cstheme="minorHAnsi"/>
          <w:spacing w:val="2"/>
          <w:sz w:val="22"/>
          <w:szCs w:val="22"/>
        </w:rPr>
        <w:t>o</w:t>
      </w:r>
      <w:r w:rsidRPr="00C15EF1">
        <w:rPr>
          <w:rFonts w:asciiTheme="minorHAnsi" w:hAnsiTheme="minorHAnsi" w:cstheme="minorHAnsi"/>
          <w:sz w:val="22"/>
          <w:szCs w:val="22"/>
        </w:rPr>
        <w:t>pri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p>
    <w:p w14:paraId="7D68235B" w14:textId="77777777" w:rsidR="000C4C5B" w:rsidRPr="00C15EF1" w:rsidRDefault="000C4C5B" w:rsidP="00B53E00">
      <w:pPr>
        <w:numPr>
          <w:ilvl w:val="1"/>
          <w:numId w:val="32"/>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ecure</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ac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BGL</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s</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eco</w:t>
      </w:r>
      <w:r w:rsidRPr="00C15EF1">
        <w:rPr>
          <w:rFonts w:asciiTheme="minorHAnsi" w:hAnsiTheme="minorHAnsi" w:cstheme="minorHAnsi"/>
          <w:spacing w:val="1"/>
          <w:sz w:val="22"/>
          <w:szCs w:val="22"/>
        </w:rPr>
        <w:t>m</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ni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p</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ons</w:t>
      </w:r>
      <w:r w:rsidRPr="00C15EF1">
        <w:rPr>
          <w:rFonts w:asciiTheme="minorHAnsi" w:hAnsiTheme="minorHAnsi" w:cstheme="minorHAnsi"/>
          <w:sz w:val="22"/>
          <w:szCs w:val="22"/>
        </w:rPr>
        <w:t>);</w:t>
      </w:r>
    </w:p>
    <w:p w14:paraId="1F215518" w14:textId="77777777" w:rsidR="000C4C5B" w:rsidRPr="00C15EF1" w:rsidRDefault="000C4C5B" w:rsidP="00B53E00">
      <w:pPr>
        <w:numPr>
          <w:ilvl w:val="1"/>
          <w:numId w:val="32"/>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omm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p>
    <w:p w14:paraId="5CCA3715" w14:textId="77777777" w:rsidR="000C4C5B" w:rsidRPr="00C15EF1" w:rsidRDefault="000C4C5B" w:rsidP="000C4C5B">
      <w:pPr>
        <w:kinsoku w:val="0"/>
        <w:overflowPunct w:val="0"/>
        <w:spacing w:before="5" w:line="180" w:lineRule="exact"/>
        <w:rPr>
          <w:rFonts w:asciiTheme="minorHAnsi" w:hAnsiTheme="minorHAnsi" w:cstheme="minorHAnsi"/>
          <w:sz w:val="22"/>
          <w:szCs w:val="22"/>
        </w:rPr>
      </w:pPr>
    </w:p>
    <w:p w14:paraId="54B017C4" w14:textId="77777777" w:rsidR="000C4C5B" w:rsidRPr="00C15EF1" w:rsidRDefault="000C4C5B" w:rsidP="00B53E00">
      <w:pPr>
        <w:pStyle w:val="Heading2"/>
        <w:numPr>
          <w:ilvl w:val="0"/>
          <w:numId w:val="28"/>
        </w:numPr>
      </w:pPr>
      <w:bookmarkStart w:id="172" w:name="_Toc458927426"/>
      <w:bookmarkStart w:id="173" w:name="_Toc80173885"/>
      <w:r w:rsidRPr="00C15EF1">
        <w:t>Repr</w:t>
      </w:r>
      <w:r w:rsidRPr="00C15EF1">
        <w:rPr>
          <w:spacing w:val="1"/>
        </w:rPr>
        <w:t>e</w:t>
      </w:r>
      <w:r w:rsidRPr="00C15EF1">
        <w:t>s</w:t>
      </w:r>
      <w:r w:rsidRPr="00C15EF1">
        <w:rPr>
          <w:spacing w:val="-1"/>
        </w:rPr>
        <w:t>e</w:t>
      </w:r>
      <w:r w:rsidRPr="00C15EF1">
        <w:t>ntati</w:t>
      </w:r>
      <w:r w:rsidRPr="00C15EF1">
        <w:rPr>
          <w:spacing w:val="2"/>
        </w:rPr>
        <w:t>v</w:t>
      </w:r>
      <w:r w:rsidRPr="00C15EF1">
        <w:t>e</w:t>
      </w:r>
      <w:r w:rsidRPr="00C15EF1">
        <w:rPr>
          <w:spacing w:val="-11"/>
        </w:rPr>
        <w:t xml:space="preserve"> </w:t>
      </w:r>
      <w:r w:rsidRPr="00C15EF1">
        <w:t>to</w:t>
      </w:r>
      <w:r w:rsidRPr="00C15EF1">
        <w:rPr>
          <w:spacing w:val="-9"/>
        </w:rPr>
        <w:t xml:space="preserve"> </w:t>
      </w:r>
      <w:r w:rsidRPr="00C15EF1">
        <w:t>Ringet</w:t>
      </w:r>
      <w:r w:rsidRPr="00C15EF1">
        <w:rPr>
          <w:spacing w:val="3"/>
        </w:rPr>
        <w:t>t</w:t>
      </w:r>
      <w:r w:rsidRPr="00C15EF1">
        <w:t>e</w:t>
      </w:r>
      <w:r w:rsidRPr="00C15EF1">
        <w:rPr>
          <w:spacing w:val="-7"/>
        </w:rPr>
        <w:t xml:space="preserve"> </w:t>
      </w:r>
      <w:r w:rsidRPr="00C15EF1">
        <w:rPr>
          <w:spacing w:val="-6"/>
        </w:rPr>
        <w:t>A</w:t>
      </w:r>
      <w:r w:rsidRPr="00C15EF1">
        <w:t>lb</w:t>
      </w:r>
      <w:r w:rsidRPr="00C15EF1">
        <w:rPr>
          <w:spacing w:val="2"/>
        </w:rPr>
        <w:t>e</w:t>
      </w:r>
      <w:r w:rsidRPr="00C15EF1">
        <w:rPr>
          <w:spacing w:val="-1"/>
        </w:rPr>
        <w:t>r</w:t>
      </w:r>
      <w:r w:rsidRPr="00C15EF1">
        <w:t>ta</w:t>
      </w:r>
      <w:bookmarkEnd w:id="172"/>
      <w:bookmarkEnd w:id="173"/>
    </w:p>
    <w:p w14:paraId="028C8CB4"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64FE8857" w14:textId="77777777" w:rsidR="000C4C5B" w:rsidRPr="00C15EF1" w:rsidRDefault="000C4C5B" w:rsidP="000C4C5B">
      <w:pPr>
        <w:kinsoku w:val="0"/>
        <w:overflowPunct w:val="0"/>
        <w:spacing w:before="74"/>
        <w:ind w:left="619"/>
        <w:jc w:val="center"/>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p>
    <w:p w14:paraId="13C15F3B" w14:textId="77777777" w:rsidR="000C4C5B" w:rsidRPr="00C15EF1" w:rsidRDefault="000C4C5B" w:rsidP="000C4C5B">
      <w:pPr>
        <w:kinsoku w:val="0"/>
        <w:overflowPunct w:val="0"/>
        <w:spacing w:before="8" w:line="220" w:lineRule="exact"/>
        <w:rPr>
          <w:rFonts w:asciiTheme="minorHAnsi" w:hAnsiTheme="minorHAnsi" w:cstheme="minorHAnsi"/>
          <w:sz w:val="22"/>
          <w:szCs w:val="22"/>
        </w:rPr>
      </w:pPr>
    </w:p>
    <w:p w14:paraId="7C6F1AF2" w14:textId="77777777" w:rsidR="000C4C5B" w:rsidRPr="00C15EF1" w:rsidRDefault="000C4C5B" w:rsidP="00B53E00">
      <w:pPr>
        <w:numPr>
          <w:ilvl w:val="1"/>
          <w:numId w:val="33"/>
        </w:numPr>
        <w:tabs>
          <w:tab w:val="left" w:pos="1554"/>
        </w:tabs>
        <w:kinsoku w:val="0"/>
        <w:overflowPunct w:val="0"/>
        <w:ind w:left="1418" w:right="785" w:hanging="284"/>
        <w:rPr>
          <w:rFonts w:asciiTheme="minorHAnsi" w:hAnsiTheme="minorHAnsi" w:cstheme="minorHAnsi"/>
          <w:sz w:val="22"/>
          <w:szCs w:val="22"/>
        </w:rPr>
      </w:pPr>
      <w:r w:rsidRPr="00C15EF1">
        <w:rPr>
          <w:rFonts w:asciiTheme="minorHAnsi" w:hAnsiTheme="minorHAnsi" w:cstheme="minorHAnsi"/>
          <w:sz w:val="22"/>
          <w:szCs w:val="22"/>
        </w:rPr>
        <w:t>L</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t</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ol</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bro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3"/>
          <w:sz w:val="22"/>
          <w:szCs w:val="22"/>
        </w:rPr>
        <w:t>w</w:t>
      </w:r>
      <w:r w:rsidRPr="00C15EF1">
        <w:rPr>
          <w:rFonts w:asciiTheme="minorHAnsi" w:hAnsiTheme="minorHAnsi" w:cstheme="minorHAnsi"/>
          <w:sz w:val="22"/>
          <w:szCs w:val="22"/>
        </w:rPr>
        <w:t>ard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m</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th</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Z</w:t>
      </w:r>
      <w:r w:rsidRPr="00C15EF1">
        <w:rPr>
          <w:rFonts w:asciiTheme="minorHAnsi" w:hAnsiTheme="minorHAnsi" w:cstheme="minorHAnsi"/>
          <w:spacing w:val="2"/>
          <w:sz w:val="22"/>
          <w:szCs w:val="22"/>
        </w:rPr>
        <w:t>o</w:t>
      </w:r>
      <w:r w:rsidRPr="00C15EF1">
        <w:rPr>
          <w:rFonts w:asciiTheme="minorHAnsi" w:hAnsiTheme="minorHAnsi" w:cstheme="minorHAnsi"/>
          <w:sz w:val="22"/>
          <w:szCs w:val="22"/>
        </w:rPr>
        <w:t>ne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5</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et</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Al</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erta</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th</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bro</w:t>
      </w:r>
      <w:r w:rsidRPr="00C15EF1">
        <w:rPr>
          <w:rFonts w:asciiTheme="minorHAnsi" w:hAnsiTheme="minorHAnsi" w:cstheme="minorHAnsi"/>
          <w:spacing w:val="2"/>
          <w:sz w:val="22"/>
          <w:szCs w:val="22"/>
        </w:rPr>
        <w:t>u</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o</w:t>
      </w:r>
      <w:r w:rsidRPr="00C15EF1">
        <w:rPr>
          <w:rFonts w:asciiTheme="minorHAnsi" w:hAnsiTheme="minorHAnsi" w:cstheme="minorHAnsi"/>
          <w:spacing w:val="-3"/>
          <w:sz w:val="22"/>
          <w:szCs w:val="22"/>
        </w:rPr>
        <w:t>w</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rom</w:t>
      </w:r>
      <w:r w:rsidRPr="00C15EF1">
        <w:rPr>
          <w:rFonts w:asciiTheme="minorHAnsi" w:hAnsiTheme="minorHAnsi" w:cstheme="minorHAnsi"/>
          <w:spacing w:val="1"/>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et</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erta</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oth</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Z</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5;</w:t>
      </w:r>
    </w:p>
    <w:p w14:paraId="4D699ED0" w14:textId="77777777" w:rsidR="000C4C5B" w:rsidRPr="00C15EF1" w:rsidRDefault="000C4C5B" w:rsidP="00B53E00">
      <w:pPr>
        <w:numPr>
          <w:ilvl w:val="1"/>
          <w:numId w:val="33"/>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rocess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er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acc</w:t>
      </w:r>
      <w:r w:rsidRPr="00C15EF1">
        <w:rPr>
          <w:rFonts w:asciiTheme="minorHAnsi" w:hAnsiTheme="minorHAnsi" w:cstheme="minorHAnsi"/>
          <w:sz w:val="22"/>
          <w:szCs w:val="22"/>
        </w:rPr>
        <w:t>ord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a;</w:t>
      </w:r>
    </w:p>
    <w:p w14:paraId="67FE76CA" w14:textId="77777777" w:rsidR="000C4C5B" w:rsidRPr="00C15EF1" w:rsidRDefault="000C4C5B" w:rsidP="00B53E00">
      <w:pPr>
        <w:numPr>
          <w:ilvl w:val="1"/>
          <w:numId w:val="33"/>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An</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al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et</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rta</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wh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rac</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w:t>
      </w:r>
    </w:p>
    <w:p w14:paraId="28200C6F" w14:textId="77777777" w:rsidR="000C4C5B" w:rsidRPr="00C15EF1" w:rsidRDefault="000C4C5B" w:rsidP="000C4C5B">
      <w:pPr>
        <w:tabs>
          <w:tab w:val="left" w:pos="1554"/>
        </w:tabs>
        <w:kinsoku w:val="0"/>
        <w:overflowPunct w:val="0"/>
        <w:rPr>
          <w:rFonts w:asciiTheme="minorHAnsi" w:hAnsiTheme="minorHAnsi" w:cstheme="minorHAnsi"/>
          <w:sz w:val="22"/>
          <w:szCs w:val="22"/>
        </w:rPr>
      </w:pPr>
    </w:p>
    <w:p w14:paraId="71426B6E" w14:textId="77777777" w:rsidR="000C4C5B" w:rsidRPr="00C15EF1" w:rsidRDefault="000C4C5B" w:rsidP="00B53E00">
      <w:pPr>
        <w:pStyle w:val="Heading2"/>
        <w:numPr>
          <w:ilvl w:val="0"/>
          <w:numId w:val="28"/>
        </w:numPr>
      </w:pPr>
      <w:bookmarkStart w:id="174" w:name="_Toc80173886"/>
      <w:r w:rsidRPr="00C15EF1">
        <w:t>B</w:t>
      </w:r>
      <w:r w:rsidRPr="00C15EF1">
        <w:rPr>
          <w:spacing w:val="1"/>
        </w:rPr>
        <w:t>G</w:t>
      </w:r>
      <w:r w:rsidRPr="00C15EF1">
        <w:t>L</w:t>
      </w:r>
      <w:r w:rsidRPr="00C15EF1">
        <w:rPr>
          <w:spacing w:val="-9"/>
        </w:rPr>
        <w:t xml:space="preserve"> </w:t>
      </w:r>
      <w:r w:rsidRPr="00C15EF1">
        <w:t>Refer</w:t>
      </w:r>
      <w:r w:rsidRPr="00C15EF1">
        <w:rPr>
          <w:spacing w:val="1"/>
        </w:rPr>
        <w:t>e</w:t>
      </w:r>
      <w:r w:rsidRPr="00C15EF1">
        <w:t>e-</w:t>
      </w:r>
      <w:r w:rsidRPr="00C15EF1">
        <w:rPr>
          <w:spacing w:val="-1"/>
        </w:rPr>
        <w:t>I</w:t>
      </w:r>
      <w:r w:rsidRPr="00C15EF1">
        <w:t>n-Chief</w:t>
      </w:r>
      <w:bookmarkEnd w:id="174"/>
    </w:p>
    <w:p w14:paraId="1C204EE1"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319E7108" w14:textId="77777777" w:rsidR="00DF4B4B" w:rsidRDefault="00DF4B4B" w:rsidP="00BB2E40">
      <w:pPr>
        <w:kinsoku w:val="0"/>
        <w:overflowPunct w:val="0"/>
        <w:spacing w:before="74"/>
        <w:ind w:left="810" w:right="501"/>
        <w:rPr>
          <w:rFonts w:asciiTheme="minorHAnsi" w:hAnsiTheme="minorHAnsi" w:cstheme="minorHAnsi"/>
          <w:sz w:val="22"/>
          <w:szCs w:val="22"/>
        </w:rPr>
      </w:pPr>
      <w:r>
        <w:rPr>
          <w:rFonts w:asciiTheme="minorHAnsi" w:hAnsiTheme="minorHAnsi" w:cstheme="minorHAnsi"/>
          <w:spacing w:val="3"/>
          <w:sz w:val="22"/>
          <w:szCs w:val="22"/>
        </w:rPr>
        <w:t>T</w:t>
      </w:r>
      <w:r>
        <w:rPr>
          <w:rFonts w:asciiTheme="minorHAnsi" w:hAnsiTheme="minorHAnsi" w:cstheme="minorHAnsi"/>
          <w:sz w:val="22"/>
          <w:szCs w:val="22"/>
        </w:rPr>
        <w:t>he</w:t>
      </w:r>
      <w:r>
        <w:rPr>
          <w:rFonts w:asciiTheme="minorHAnsi" w:hAnsiTheme="minorHAnsi" w:cstheme="minorHAnsi"/>
          <w:spacing w:val="-7"/>
          <w:sz w:val="22"/>
          <w:szCs w:val="22"/>
        </w:rPr>
        <w:t xml:space="preserve"> </w:t>
      </w:r>
      <w:r>
        <w:rPr>
          <w:rFonts w:asciiTheme="minorHAnsi" w:hAnsiTheme="minorHAnsi" w:cstheme="minorHAnsi"/>
          <w:sz w:val="22"/>
          <w:szCs w:val="22"/>
        </w:rPr>
        <w:t>a</w:t>
      </w:r>
      <w:r>
        <w:rPr>
          <w:rFonts w:asciiTheme="minorHAnsi" w:hAnsiTheme="minorHAnsi" w:cstheme="minorHAnsi"/>
          <w:spacing w:val="-1"/>
          <w:sz w:val="22"/>
          <w:szCs w:val="22"/>
        </w:rPr>
        <w:t>d</w:t>
      </w:r>
      <w:r>
        <w:rPr>
          <w:rFonts w:asciiTheme="minorHAnsi" w:hAnsiTheme="minorHAnsi" w:cstheme="minorHAnsi"/>
          <w:sz w:val="22"/>
          <w:szCs w:val="22"/>
        </w:rPr>
        <w:t>d</w:t>
      </w:r>
      <w:r>
        <w:rPr>
          <w:rFonts w:asciiTheme="minorHAnsi" w:hAnsiTheme="minorHAnsi" w:cstheme="minorHAnsi"/>
          <w:spacing w:val="-2"/>
          <w:sz w:val="22"/>
          <w:szCs w:val="22"/>
        </w:rPr>
        <w:t>i</w:t>
      </w:r>
      <w:r>
        <w:rPr>
          <w:rFonts w:asciiTheme="minorHAnsi" w:hAnsiTheme="minorHAnsi" w:cstheme="minorHAnsi"/>
          <w:spacing w:val="2"/>
          <w:sz w:val="22"/>
          <w:szCs w:val="22"/>
        </w:rPr>
        <w:t>t</w:t>
      </w:r>
      <w:r>
        <w:rPr>
          <w:rFonts w:asciiTheme="minorHAnsi" w:hAnsiTheme="minorHAnsi" w:cstheme="minorHAnsi"/>
          <w:spacing w:val="-1"/>
          <w:sz w:val="22"/>
          <w:szCs w:val="22"/>
        </w:rPr>
        <w:t>i</w:t>
      </w:r>
      <w:r>
        <w:rPr>
          <w:rFonts w:asciiTheme="minorHAnsi" w:hAnsiTheme="minorHAnsi" w:cstheme="minorHAnsi"/>
          <w:spacing w:val="1"/>
          <w:sz w:val="22"/>
          <w:szCs w:val="22"/>
        </w:rPr>
        <w:t>o</w:t>
      </w:r>
      <w:r>
        <w:rPr>
          <w:rFonts w:asciiTheme="minorHAnsi" w:hAnsiTheme="minorHAnsi" w:cstheme="minorHAnsi"/>
          <w:sz w:val="22"/>
          <w:szCs w:val="22"/>
        </w:rPr>
        <w:t>n</w:t>
      </w:r>
      <w:r>
        <w:rPr>
          <w:rFonts w:asciiTheme="minorHAnsi" w:hAnsiTheme="minorHAnsi" w:cstheme="minorHAnsi"/>
          <w:spacing w:val="1"/>
          <w:sz w:val="22"/>
          <w:szCs w:val="22"/>
        </w:rPr>
        <w:t>a</w:t>
      </w:r>
      <w:r>
        <w:rPr>
          <w:rFonts w:asciiTheme="minorHAnsi" w:hAnsiTheme="minorHAnsi" w:cstheme="minorHAnsi"/>
          <w:sz w:val="22"/>
          <w:szCs w:val="22"/>
        </w:rPr>
        <w:t>l</w:t>
      </w:r>
      <w:r>
        <w:rPr>
          <w:rFonts w:asciiTheme="minorHAnsi" w:hAnsiTheme="minorHAnsi" w:cstheme="minorHAnsi"/>
          <w:spacing w:val="-8"/>
          <w:sz w:val="22"/>
          <w:szCs w:val="22"/>
        </w:rPr>
        <w:t xml:space="preserve"> </w:t>
      </w:r>
      <w:r>
        <w:rPr>
          <w:rFonts w:asciiTheme="minorHAnsi" w:hAnsiTheme="minorHAnsi" w:cstheme="minorHAnsi"/>
          <w:sz w:val="22"/>
          <w:szCs w:val="22"/>
        </w:rPr>
        <w:t>d</w:t>
      </w:r>
      <w:r>
        <w:rPr>
          <w:rFonts w:asciiTheme="minorHAnsi" w:hAnsiTheme="minorHAnsi" w:cstheme="minorHAnsi"/>
          <w:spacing w:val="1"/>
          <w:sz w:val="22"/>
          <w:szCs w:val="22"/>
        </w:rPr>
        <w:t>u</w:t>
      </w:r>
      <w:r>
        <w:rPr>
          <w:rFonts w:asciiTheme="minorHAnsi" w:hAnsiTheme="minorHAnsi" w:cstheme="minorHAnsi"/>
          <w:sz w:val="22"/>
          <w:szCs w:val="22"/>
        </w:rPr>
        <w:t>t</w:t>
      </w:r>
      <w:r>
        <w:rPr>
          <w:rFonts w:asciiTheme="minorHAnsi" w:hAnsiTheme="minorHAnsi" w:cstheme="minorHAnsi"/>
          <w:spacing w:val="-2"/>
          <w:sz w:val="22"/>
          <w:szCs w:val="22"/>
        </w:rPr>
        <w:t>i</w:t>
      </w:r>
      <w:r>
        <w:rPr>
          <w:rFonts w:asciiTheme="minorHAnsi" w:hAnsiTheme="minorHAnsi" w:cstheme="minorHAnsi"/>
          <w:sz w:val="22"/>
          <w:szCs w:val="22"/>
        </w:rPr>
        <w:t>es</w:t>
      </w:r>
      <w:r>
        <w:rPr>
          <w:rFonts w:asciiTheme="minorHAnsi" w:hAnsiTheme="minorHAnsi" w:cstheme="minorHAnsi"/>
          <w:spacing w:val="-3"/>
          <w:sz w:val="22"/>
          <w:szCs w:val="22"/>
        </w:rPr>
        <w:t xml:space="preserve"> </w:t>
      </w:r>
      <w:r>
        <w:rPr>
          <w:rFonts w:asciiTheme="minorHAnsi" w:hAnsiTheme="minorHAnsi" w:cstheme="minorHAnsi"/>
          <w:sz w:val="22"/>
          <w:szCs w:val="22"/>
        </w:rPr>
        <w:t>of</w:t>
      </w:r>
      <w:r>
        <w:rPr>
          <w:rFonts w:asciiTheme="minorHAnsi" w:hAnsiTheme="minorHAnsi" w:cstheme="minorHAnsi"/>
          <w:spacing w:val="-5"/>
          <w:sz w:val="22"/>
          <w:szCs w:val="22"/>
        </w:rPr>
        <w:t xml:space="preserve"> </w:t>
      </w:r>
      <w:r>
        <w:rPr>
          <w:rFonts w:asciiTheme="minorHAnsi" w:hAnsiTheme="minorHAnsi" w:cstheme="minorHAnsi"/>
          <w:sz w:val="22"/>
          <w:szCs w:val="22"/>
        </w:rPr>
        <w:t>t</w:t>
      </w:r>
      <w:r>
        <w:rPr>
          <w:rFonts w:asciiTheme="minorHAnsi" w:hAnsiTheme="minorHAnsi" w:cstheme="minorHAnsi"/>
          <w:spacing w:val="-1"/>
          <w:sz w:val="22"/>
          <w:szCs w:val="22"/>
        </w:rPr>
        <w:t>h</w:t>
      </w:r>
      <w:r>
        <w:rPr>
          <w:rFonts w:asciiTheme="minorHAnsi" w:hAnsiTheme="minorHAnsi" w:cstheme="minorHAnsi"/>
          <w:sz w:val="22"/>
          <w:szCs w:val="22"/>
        </w:rPr>
        <w:t>e</w:t>
      </w:r>
      <w:r>
        <w:rPr>
          <w:rFonts w:asciiTheme="minorHAnsi" w:hAnsiTheme="minorHAnsi" w:cstheme="minorHAnsi"/>
          <w:spacing w:val="-5"/>
          <w:sz w:val="22"/>
          <w:szCs w:val="22"/>
        </w:rPr>
        <w:t xml:space="preserve"> </w:t>
      </w:r>
      <w:r>
        <w:rPr>
          <w:rFonts w:asciiTheme="minorHAnsi" w:hAnsiTheme="minorHAnsi" w:cstheme="minorHAnsi"/>
          <w:spacing w:val="-1"/>
          <w:sz w:val="22"/>
          <w:szCs w:val="22"/>
        </w:rPr>
        <w:t>B</w:t>
      </w:r>
      <w:r>
        <w:rPr>
          <w:rFonts w:asciiTheme="minorHAnsi" w:hAnsiTheme="minorHAnsi" w:cstheme="minorHAnsi"/>
          <w:sz w:val="22"/>
          <w:szCs w:val="22"/>
        </w:rPr>
        <w:t>GL</w:t>
      </w:r>
      <w:r>
        <w:rPr>
          <w:rFonts w:asciiTheme="minorHAnsi" w:hAnsiTheme="minorHAnsi" w:cstheme="minorHAnsi"/>
          <w:spacing w:val="-7"/>
          <w:sz w:val="22"/>
          <w:szCs w:val="22"/>
        </w:rPr>
        <w:t xml:space="preserve"> </w:t>
      </w:r>
      <w:r>
        <w:rPr>
          <w:rFonts w:asciiTheme="minorHAnsi" w:hAnsiTheme="minorHAnsi" w:cstheme="minorHAnsi"/>
          <w:spacing w:val="1"/>
          <w:sz w:val="22"/>
          <w:szCs w:val="22"/>
        </w:rPr>
        <w:t>R</w:t>
      </w:r>
      <w:r>
        <w:rPr>
          <w:rFonts w:asciiTheme="minorHAnsi" w:hAnsiTheme="minorHAnsi" w:cstheme="minorHAnsi"/>
          <w:sz w:val="22"/>
          <w:szCs w:val="22"/>
        </w:rPr>
        <w:t>e</w:t>
      </w:r>
      <w:r>
        <w:rPr>
          <w:rFonts w:asciiTheme="minorHAnsi" w:hAnsiTheme="minorHAnsi" w:cstheme="minorHAnsi"/>
          <w:spacing w:val="1"/>
          <w:sz w:val="22"/>
          <w:szCs w:val="22"/>
        </w:rPr>
        <w:t>f</w:t>
      </w:r>
      <w:r>
        <w:rPr>
          <w:rFonts w:asciiTheme="minorHAnsi" w:hAnsiTheme="minorHAnsi" w:cstheme="minorHAnsi"/>
          <w:sz w:val="22"/>
          <w:szCs w:val="22"/>
        </w:rPr>
        <w:t>ere</w:t>
      </w:r>
      <w:r>
        <w:rPr>
          <w:rFonts w:asciiTheme="minorHAnsi" w:hAnsiTheme="minorHAnsi" w:cstheme="minorHAnsi"/>
          <w:spacing w:val="3"/>
          <w:sz w:val="22"/>
          <w:szCs w:val="22"/>
        </w:rPr>
        <w:t>e</w:t>
      </w:r>
      <w:r>
        <w:rPr>
          <w:rFonts w:asciiTheme="minorHAnsi" w:hAnsiTheme="minorHAnsi" w:cstheme="minorHAnsi"/>
          <w:sz w:val="22"/>
          <w:szCs w:val="22"/>
        </w:rPr>
        <w:t>-</w:t>
      </w:r>
      <w:r>
        <w:rPr>
          <w:rFonts w:asciiTheme="minorHAnsi" w:hAnsiTheme="minorHAnsi" w:cstheme="minorHAnsi"/>
          <w:spacing w:val="-1"/>
          <w:sz w:val="22"/>
          <w:szCs w:val="22"/>
        </w:rPr>
        <w:t>In</w:t>
      </w:r>
      <w:r>
        <w:rPr>
          <w:rFonts w:asciiTheme="minorHAnsi" w:hAnsiTheme="minorHAnsi" w:cstheme="minorHAnsi"/>
          <w:sz w:val="22"/>
          <w:szCs w:val="22"/>
        </w:rPr>
        <w:t>-C</w:t>
      </w:r>
      <w:r>
        <w:rPr>
          <w:rFonts w:asciiTheme="minorHAnsi" w:hAnsiTheme="minorHAnsi" w:cstheme="minorHAnsi"/>
          <w:spacing w:val="2"/>
          <w:sz w:val="22"/>
          <w:szCs w:val="22"/>
        </w:rPr>
        <w:t>h</w:t>
      </w:r>
      <w:r>
        <w:rPr>
          <w:rFonts w:asciiTheme="minorHAnsi" w:hAnsiTheme="minorHAnsi" w:cstheme="minorHAnsi"/>
          <w:spacing w:val="-1"/>
          <w:sz w:val="22"/>
          <w:szCs w:val="22"/>
        </w:rPr>
        <w:t>i</w:t>
      </w:r>
      <w:r>
        <w:rPr>
          <w:rFonts w:asciiTheme="minorHAnsi" w:hAnsiTheme="minorHAnsi" w:cstheme="minorHAnsi"/>
          <w:sz w:val="22"/>
          <w:szCs w:val="22"/>
        </w:rPr>
        <w:t>ef</w:t>
      </w:r>
      <w:r>
        <w:rPr>
          <w:rFonts w:asciiTheme="minorHAnsi" w:hAnsiTheme="minorHAnsi" w:cstheme="minorHAnsi"/>
          <w:spacing w:val="-4"/>
          <w:sz w:val="22"/>
          <w:szCs w:val="22"/>
        </w:rPr>
        <w:t xml:space="preserve"> </w:t>
      </w:r>
      <w:r>
        <w:rPr>
          <w:rFonts w:asciiTheme="minorHAnsi" w:hAnsiTheme="minorHAnsi" w:cstheme="minorHAnsi"/>
          <w:spacing w:val="-2"/>
          <w:sz w:val="22"/>
          <w:szCs w:val="22"/>
        </w:rPr>
        <w:t>i</w:t>
      </w:r>
      <w:r>
        <w:rPr>
          <w:rFonts w:asciiTheme="minorHAnsi" w:hAnsiTheme="minorHAnsi" w:cstheme="minorHAnsi"/>
          <w:sz w:val="22"/>
          <w:szCs w:val="22"/>
        </w:rPr>
        <w:t>nc</w:t>
      </w:r>
      <w:r>
        <w:rPr>
          <w:rFonts w:asciiTheme="minorHAnsi" w:hAnsiTheme="minorHAnsi" w:cstheme="minorHAnsi"/>
          <w:spacing w:val="1"/>
          <w:sz w:val="22"/>
          <w:szCs w:val="22"/>
        </w:rPr>
        <w:t>l</w:t>
      </w:r>
      <w:r>
        <w:rPr>
          <w:rFonts w:asciiTheme="minorHAnsi" w:hAnsiTheme="minorHAnsi" w:cstheme="minorHAnsi"/>
          <w:sz w:val="22"/>
          <w:szCs w:val="22"/>
        </w:rPr>
        <w:t>u</w:t>
      </w:r>
      <w:r>
        <w:rPr>
          <w:rFonts w:asciiTheme="minorHAnsi" w:hAnsiTheme="minorHAnsi" w:cstheme="minorHAnsi"/>
          <w:spacing w:val="-1"/>
          <w:sz w:val="22"/>
          <w:szCs w:val="22"/>
        </w:rPr>
        <w:t>d</w:t>
      </w:r>
      <w:r>
        <w:rPr>
          <w:rFonts w:asciiTheme="minorHAnsi" w:hAnsiTheme="minorHAnsi" w:cstheme="minorHAnsi"/>
          <w:sz w:val="22"/>
          <w:szCs w:val="22"/>
        </w:rPr>
        <w:t>e,</w:t>
      </w:r>
      <w:r>
        <w:rPr>
          <w:rFonts w:asciiTheme="minorHAnsi" w:hAnsiTheme="minorHAnsi" w:cstheme="minorHAnsi"/>
          <w:spacing w:val="-5"/>
          <w:sz w:val="22"/>
          <w:szCs w:val="22"/>
        </w:rPr>
        <w:t xml:space="preserve"> </w:t>
      </w:r>
      <w:r>
        <w:rPr>
          <w:rFonts w:asciiTheme="minorHAnsi" w:hAnsiTheme="minorHAnsi" w:cstheme="minorHAnsi"/>
          <w:sz w:val="22"/>
          <w:szCs w:val="22"/>
        </w:rPr>
        <w:t>b</w:t>
      </w:r>
      <w:r>
        <w:rPr>
          <w:rFonts w:asciiTheme="minorHAnsi" w:hAnsiTheme="minorHAnsi" w:cstheme="minorHAnsi"/>
          <w:spacing w:val="-1"/>
          <w:sz w:val="22"/>
          <w:szCs w:val="22"/>
        </w:rPr>
        <w:t>u</w:t>
      </w:r>
      <w:r>
        <w:rPr>
          <w:rFonts w:asciiTheme="minorHAnsi" w:hAnsiTheme="minorHAnsi" w:cstheme="minorHAnsi"/>
          <w:sz w:val="22"/>
          <w:szCs w:val="22"/>
        </w:rPr>
        <w:t>t</w:t>
      </w:r>
      <w:r>
        <w:rPr>
          <w:rFonts w:asciiTheme="minorHAnsi" w:hAnsiTheme="minorHAnsi" w:cstheme="minorHAnsi"/>
          <w:spacing w:val="-5"/>
          <w:sz w:val="22"/>
          <w:szCs w:val="22"/>
        </w:rPr>
        <w:t xml:space="preserve"> </w:t>
      </w:r>
      <w:r>
        <w:rPr>
          <w:rFonts w:asciiTheme="minorHAnsi" w:hAnsiTheme="minorHAnsi" w:cstheme="minorHAnsi"/>
          <w:sz w:val="22"/>
          <w:szCs w:val="22"/>
        </w:rPr>
        <w:t>are</w:t>
      </w:r>
      <w:r>
        <w:rPr>
          <w:rFonts w:asciiTheme="minorHAnsi" w:hAnsiTheme="minorHAnsi" w:cstheme="minorHAnsi"/>
          <w:spacing w:val="-7"/>
          <w:sz w:val="22"/>
          <w:szCs w:val="22"/>
        </w:rPr>
        <w:t xml:space="preserve"> </w:t>
      </w:r>
      <w:r>
        <w:rPr>
          <w:rFonts w:asciiTheme="minorHAnsi" w:hAnsiTheme="minorHAnsi" w:cstheme="minorHAnsi"/>
          <w:spacing w:val="1"/>
          <w:sz w:val="22"/>
          <w:szCs w:val="22"/>
        </w:rPr>
        <w:t>n</w:t>
      </w:r>
      <w:r>
        <w:rPr>
          <w:rFonts w:asciiTheme="minorHAnsi" w:hAnsiTheme="minorHAnsi" w:cstheme="minorHAnsi"/>
          <w:sz w:val="22"/>
          <w:szCs w:val="22"/>
        </w:rPr>
        <w:t>ot</w:t>
      </w:r>
      <w:r>
        <w:rPr>
          <w:rFonts w:asciiTheme="minorHAnsi" w:hAnsiTheme="minorHAnsi" w:cstheme="minorHAnsi"/>
          <w:spacing w:val="-6"/>
          <w:sz w:val="22"/>
          <w:szCs w:val="22"/>
        </w:rPr>
        <w:t xml:space="preserve"> </w:t>
      </w:r>
      <w:r>
        <w:rPr>
          <w:rFonts w:asciiTheme="minorHAnsi" w:hAnsiTheme="minorHAnsi" w:cstheme="minorHAnsi"/>
          <w:spacing w:val="1"/>
          <w:sz w:val="22"/>
          <w:szCs w:val="22"/>
        </w:rPr>
        <w:t>n</w:t>
      </w:r>
      <w:r>
        <w:rPr>
          <w:rFonts w:asciiTheme="minorHAnsi" w:hAnsiTheme="minorHAnsi" w:cstheme="minorHAnsi"/>
          <w:sz w:val="22"/>
          <w:szCs w:val="22"/>
        </w:rPr>
        <w:t>eces</w:t>
      </w:r>
      <w:r>
        <w:rPr>
          <w:rFonts w:asciiTheme="minorHAnsi" w:hAnsiTheme="minorHAnsi" w:cstheme="minorHAnsi"/>
          <w:spacing w:val="1"/>
          <w:sz w:val="22"/>
          <w:szCs w:val="22"/>
        </w:rPr>
        <w:t>s</w:t>
      </w:r>
      <w:r>
        <w:rPr>
          <w:rFonts w:asciiTheme="minorHAnsi" w:hAnsiTheme="minorHAnsi" w:cstheme="minorHAnsi"/>
          <w:sz w:val="22"/>
          <w:szCs w:val="22"/>
        </w:rPr>
        <w:t>arily</w:t>
      </w:r>
      <w:r>
        <w:rPr>
          <w:rFonts w:asciiTheme="minorHAnsi" w:hAnsiTheme="minorHAnsi" w:cstheme="minorHAnsi"/>
          <w:spacing w:val="-8"/>
          <w:sz w:val="22"/>
          <w:szCs w:val="22"/>
        </w:rPr>
        <w:t xml:space="preserve"> </w:t>
      </w:r>
      <w:r>
        <w:rPr>
          <w:rFonts w:asciiTheme="minorHAnsi" w:hAnsiTheme="minorHAnsi" w:cstheme="minorHAnsi"/>
          <w:spacing w:val="1"/>
          <w:sz w:val="22"/>
          <w:szCs w:val="22"/>
        </w:rPr>
        <w:t>l</w:t>
      </w:r>
      <w:r>
        <w:rPr>
          <w:rFonts w:asciiTheme="minorHAnsi" w:hAnsiTheme="minorHAnsi" w:cstheme="minorHAnsi"/>
          <w:spacing w:val="-1"/>
          <w:sz w:val="22"/>
          <w:szCs w:val="22"/>
        </w:rPr>
        <w:t>i</w:t>
      </w:r>
      <w:r>
        <w:rPr>
          <w:rFonts w:asciiTheme="minorHAnsi" w:hAnsiTheme="minorHAnsi" w:cstheme="minorHAnsi"/>
          <w:spacing w:val="4"/>
          <w:sz w:val="22"/>
          <w:szCs w:val="22"/>
        </w:rPr>
        <w:t>m</w:t>
      </w:r>
      <w:r>
        <w:rPr>
          <w:rFonts w:asciiTheme="minorHAnsi" w:hAnsiTheme="minorHAnsi" w:cstheme="minorHAnsi"/>
          <w:spacing w:val="-1"/>
          <w:sz w:val="22"/>
          <w:szCs w:val="22"/>
        </w:rPr>
        <w:t>i</w:t>
      </w:r>
      <w:r>
        <w:rPr>
          <w:rFonts w:asciiTheme="minorHAnsi" w:hAnsiTheme="minorHAnsi" w:cstheme="minorHAnsi"/>
          <w:sz w:val="22"/>
          <w:szCs w:val="22"/>
        </w:rPr>
        <w:t>ted</w:t>
      </w:r>
      <w:r>
        <w:rPr>
          <w:rFonts w:asciiTheme="minorHAnsi" w:hAnsiTheme="minorHAnsi" w:cstheme="minorHAnsi"/>
          <w:spacing w:val="-6"/>
          <w:sz w:val="22"/>
          <w:szCs w:val="22"/>
        </w:rPr>
        <w:t xml:space="preserve"> </w:t>
      </w:r>
      <w:r>
        <w:rPr>
          <w:rFonts w:asciiTheme="minorHAnsi" w:hAnsiTheme="minorHAnsi" w:cstheme="minorHAnsi"/>
          <w:sz w:val="22"/>
          <w:szCs w:val="22"/>
        </w:rPr>
        <w:t>t</w:t>
      </w:r>
      <w:r>
        <w:rPr>
          <w:rFonts w:asciiTheme="minorHAnsi" w:hAnsiTheme="minorHAnsi" w:cstheme="minorHAnsi"/>
          <w:spacing w:val="-1"/>
          <w:sz w:val="22"/>
          <w:szCs w:val="22"/>
        </w:rPr>
        <w:t>o</w:t>
      </w:r>
      <w:r>
        <w:rPr>
          <w:rFonts w:asciiTheme="minorHAnsi" w:hAnsiTheme="minorHAnsi" w:cstheme="minorHAnsi"/>
          <w:sz w:val="22"/>
          <w:szCs w:val="22"/>
        </w:rPr>
        <w:t>:</w:t>
      </w:r>
    </w:p>
    <w:p w14:paraId="2662FF39" w14:textId="21D9F7FE" w:rsidR="00DF4B4B" w:rsidRDefault="00DF4B4B" w:rsidP="00DF4B4B">
      <w:pPr>
        <w:numPr>
          <w:ilvl w:val="1"/>
          <w:numId w:val="79"/>
        </w:numPr>
        <w:tabs>
          <w:tab w:val="left" w:pos="1554"/>
        </w:tabs>
        <w:kinsoku w:val="0"/>
        <w:overflowPunct w:val="0"/>
        <w:ind w:firstLine="1134"/>
        <w:rPr>
          <w:rFonts w:asciiTheme="minorHAnsi" w:hAnsiTheme="minorHAnsi" w:cstheme="minorHAnsi"/>
          <w:sz w:val="22"/>
          <w:szCs w:val="22"/>
        </w:rPr>
      </w:pPr>
      <w:r>
        <w:rPr>
          <w:rFonts w:asciiTheme="minorHAnsi" w:hAnsiTheme="minorHAnsi" w:cstheme="minorHAnsi"/>
          <w:sz w:val="22"/>
          <w:szCs w:val="22"/>
        </w:rPr>
        <w:t>M</w:t>
      </w:r>
      <w:r>
        <w:rPr>
          <w:rFonts w:asciiTheme="minorHAnsi" w:hAnsiTheme="minorHAnsi" w:cstheme="minorHAnsi"/>
          <w:spacing w:val="-1"/>
          <w:sz w:val="22"/>
          <w:szCs w:val="22"/>
        </w:rPr>
        <w:t>e</w:t>
      </w:r>
      <w:r>
        <w:rPr>
          <w:rFonts w:asciiTheme="minorHAnsi" w:hAnsiTheme="minorHAnsi" w:cstheme="minorHAnsi"/>
          <w:spacing w:val="1"/>
          <w:sz w:val="22"/>
          <w:szCs w:val="22"/>
        </w:rPr>
        <w:t>d</w:t>
      </w:r>
      <w:r>
        <w:rPr>
          <w:rFonts w:asciiTheme="minorHAnsi" w:hAnsiTheme="minorHAnsi" w:cstheme="minorHAnsi"/>
          <w:spacing w:val="-1"/>
          <w:sz w:val="22"/>
          <w:szCs w:val="22"/>
        </w:rPr>
        <w:t>i</w:t>
      </w:r>
      <w:r>
        <w:rPr>
          <w:rFonts w:asciiTheme="minorHAnsi" w:hAnsiTheme="minorHAnsi" w:cstheme="minorHAnsi"/>
          <w:sz w:val="22"/>
          <w:szCs w:val="22"/>
        </w:rPr>
        <w:t>ate</w:t>
      </w:r>
      <w:r>
        <w:rPr>
          <w:rFonts w:asciiTheme="minorHAnsi" w:hAnsiTheme="minorHAnsi" w:cstheme="minorHAnsi"/>
          <w:spacing w:val="-9"/>
          <w:sz w:val="22"/>
          <w:szCs w:val="22"/>
        </w:rPr>
        <w:t xml:space="preserve"> </w:t>
      </w:r>
      <w:r>
        <w:rPr>
          <w:rFonts w:asciiTheme="minorHAnsi" w:hAnsiTheme="minorHAnsi" w:cstheme="minorHAnsi"/>
          <w:sz w:val="22"/>
          <w:szCs w:val="22"/>
        </w:rPr>
        <w:t>a</w:t>
      </w:r>
      <w:r>
        <w:rPr>
          <w:rFonts w:asciiTheme="minorHAnsi" w:hAnsiTheme="minorHAnsi" w:cstheme="minorHAnsi"/>
          <w:spacing w:val="3"/>
          <w:sz w:val="22"/>
          <w:szCs w:val="22"/>
        </w:rPr>
        <w:t>n</w:t>
      </w:r>
      <w:r>
        <w:rPr>
          <w:rFonts w:asciiTheme="minorHAnsi" w:hAnsiTheme="minorHAnsi" w:cstheme="minorHAnsi"/>
          <w:sz w:val="22"/>
          <w:szCs w:val="22"/>
        </w:rPr>
        <w:t>y</w:t>
      </w:r>
      <w:r>
        <w:rPr>
          <w:rFonts w:asciiTheme="minorHAnsi" w:hAnsiTheme="minorHAnsi" w:cstheme="minorHAnsi"/>
          <w:spacing w:val="-10"/>
          <w:sz w:val="22"/>
          <w:szCs w:val="22"/>
        </w:rPr>
        <w:t xml:space="preserve"> </w:t>
      </w:r>
      <w:r>
        <w:rPr>
          <w:rFonts w:asciiTheme="minorHAnsi" w:hAnsiTheme="minorHAnsi" w:cstheme="minorHAnsi"/>
          <w:sz w:val="22"/>
          <w:szCs w:val="22"/>
        </w:rPr>
        <w:t>d</w:t>
      </w:r>
      <w:r>
        <w:rPr>
          <w:rFonts w:asciiTheme="minorHAnsi" w:hAnsiTheme="minorHAnsi" w:cstheme="minorHAnsi"/>
          <w:spacing w:val="-2"/>
          <w:sz w:val="22"/>
          <w:szCs w:val="22"/>
        </w:rPr>
        <w:t>i</w:t>
      </w:r>
      <w:r>
        <w:rPr>
          <w:rFonts w:asciiTheme="minorHAnsi" w:hAnsiTheme="minorHAnsi" w:cstheme="minorHAnsi"/>
          <w:spacing w:val="1"/>
          <w:sz w:val="22"/>
          <w:szCs w:val="22"/>
        </w:rPr>
        <w:t>s</w:t>
      </w:r>
      <w:r>
        <w:rPr>
          <w:rFonts w:asciiTheme="minorHAnsi" w:hAnsiTheme="minorHAnsi" w:cstheme="minorHAnsi"/>
          <w:sz w:val="22"/>
          <w:szCs w:val="22"/>
        </w:rPr>
        <w:t>p</w:t>
      </w:r>
      <w:r>
        <w:rPr>
          <w:rFonts w:asciiTheme="minorHAnsi" w:hAnsiTheme="minorHAnsi" w:cstheme="minorHAnsi"/>
          <w:spacing w:val="1"/>
          <w:sz w:val="22"/>
          <w:szCs w:val="22"/>
        </w:rPr>
        <w:t>u</w:t>
      </w:r>
      <w:r>
        <w:rPr>
          <w:rFonts w:asciiTheme="minorHAnsi" w:hAnsiTheme="minorHAnsi" w:cstheme="minorHAnsi"/>
          <w:sz w:val="22"/>
          <w:szCs w:val="22"/>
        </w:rPr>
        <w:t>tes</w:t>
      </w:r>
      <w:r>
        <w:rPr>
          <w:rFonts w:asciiTheme="minorHAnsi" w:hAnsiTheme="minorHAnsi" w:cstheme="minorHAnsi"/>
          <w:spacing w:val="-8"/>
          <w:sz w:val="22"/>
          <w:szCs w:val="22"/>
        </w:rPr>
        <w:t xml:space="preserve"> </w:t>
      </w:r>
      <w:r>
        <w:rPr>
          <w:rFonts w:asciiTheme="minorHAnsi" w:hAnsiTheme="minorHAnsi" w:cstheme="minorHAnsi"/>
          <w:sz w:val="22"/>
          <w:szCs w:val="22"/>
        </w:rPr>
        <w:t>re</w:t>
      </w:r>
      <w:r>
        <w:rPr>
          <w:rFonts w:asciiTheme="minorHAnsi" w:hAnsiTheme="minorHAnsi" w:cstheme="minorHAnsi"/>
          <w:spacing w:val="1"/>
          <w:sz w:val="22"/>
          <w:szCs w:val="22"/>
        </w:rPr>
        <w:t>g</w:t>
      </w:r>
      <w:r>
        <w:rPr>
          <w:rFonts w:asciiTheme="minorHAnsi" w:hAnsiTheme="minorHAnsi" w:cstheme="minorHAnsi"/>
          <w:sz w:val="22"/>
          <w:szCs w:val="22"/>
        </w:rPr>
        <w:t>ard</w:t>
      </w:r>
      <w:r>
        <w:rPr>
          <w:rFonts w:asciiTheme="minorHAnsi" w:hAnsiTheme="minorHAnsi" w:cstheme="minorHAnsi"/>
          <w:spacing w:val="-1"/>
          <w:sz w:val="22"/>
          <w:szCs w:val="22"/>
        </w:rPr>
        <w:t>i</w:t>
      </w:r>
      <w:r>
        <w:rPr>
          <w:rFonts w:asciiTheme="minorHAnsi" w:hAnsiTheme="minorHAnsi" w:cstheme="minorHAnsi"/>
          <w:spacing w:val="1"/>
          <w:sz w:val="22"/>
          <w:szCs w:val="22"/>
        </w:rPr>
        <w:t>n</w:t>
      </w:r>
      <w:r>
        <w:rPr>
          <w:rFonts w:asciiTheme="minorHAnsi" w:hAnsiTheme="minorHAnsi" w:cstheme="minorHAnsi"/>
          <w:sz w:val="22"/>
          <w:szCs w:val="22"/>
        </w:rPr>
        <w:t>g</w:t>
      </w:r>
      <w:r>
        <w:rPr>
          <w:rFonts w:asciiTheme="minorHAnsi" w:hAnsiTheme="minorHAnsi" w:cstheme="minorHAnsi"/>
          <w:spacing w:val="-10"/>
          <w:sz w:val="22"/>
          <w:szCs w:val="22"/>
        </w:rPr>
        <w:t xml:space="preserve"> </w:t>
      </w:r>
      <w:r w:rsidR="00BB2E40">
        <w:rPr>
          <w:rFonts w:asciiTheme="minorHAnsi" w:hAnsiTheme="minorHAnsi" w:cstheme="minorHAnsi"/>
          <w:spacing w:val="-10"/>
          <w:sz w:val="22"/>
          <w:szCs w:val="22"/>
        </w:rPr>
        <w:t>o</w:t>
      </w:r>
      <w:r>
        <w:rPr>
          <w:rFonts w:asciiTheme="minorHAnsi" w:hAnsiTheme="minorHAnsi" w:cstheme="minorHAnsi"/>
          <w:spacing w:val="2"/>
          <w:sz w:val="22"/>
          <w:szCs w:val="22"/>
        </w:rPr>
        <w:t>ff</w:t>
      </w:r>
      <w:r>
        <w:rPr>
          <w:rFonts w:asciiTheme="minorHAnsi" w:hAnsiTheme="minorHAnsi" w:cstheme="minorHAnsi"/>
          <w:spacing w:val="-1"/>
          <w:sz w:val="22"/>
          <w:szCs w:val="22"/>
        </w:rPr>
        <w:t>i</w:t>
      </w:r>
      <w:r>
        <w:rPr>
          <w:rFonts w:asciiTheme="minorHAnsi" w:hAnsiTheme="minorHAnsi" w:cstheme="minorHAnsi"/>
          <w:spacing w:val="1"/>
          <w:sz w:val="22"/>
          <w:szCs w:val="22"/>
        </w:rPr>
        <w:t>c</w:t>
      </w:r>
      <w:r>
        <w:rPr>
          <w:rFonts w:asciiTheme="minorHAnsi" w:hAnsiTheme="minorHAnsi" w:cstheme="minorHAnsi"/>
          <w:spacing w:val="-1"/>
          <w:sz w:val="22"/>
          <w:szCs w:val="22"/>
        </w:rPr>
        <w:t>i</w:t>
      </w:r>
      <w:r>
        <w:rPr>
          <w:rFonts w:asciiTheme="minorHAnsi" w:hAnsiTheme="minorHAnsi" w:cstheme="minorHAnsi"/>
          <w:sz w:val="22"/>
          <w:szCs w:val="22"/>
        </w:rPr>
        <w:t>at</w:t>
      </w:r>
      <w:r>
        <w:rPr>
          <w:rFonts w:asciiTheme="minorHAnsi" w:hAnsiTheme="minorHAnsi" w:cstheme="minorHAnsi"/>
          <w:spacing w:val="-2"/>
          <w:sz w:val="22"/>
          <w:szCs w:val="22"/>
        </w:rPr>
        <w:t>i</w:t>
      </w:r>
      <w:r>
        <w:rPr>
          <w:rFonts w:asciiTheme="minorHAnsi" w:hAnsiTheme="minorHAnsi" w:cstheme="minorHAnsi"/>
          <w:sz w:val="22"/>
          <w:szCs w:val="22"/>
        </w:rPr>
        <w:t>n</w:t>
      </w:r>
      <w:r>
        <w:rPr>
          <w:rFonts w:asciiTheme="minorHAnsi" w:hAnsiTheme="minorHAnsi" w:cstheme="minorHAnsi"/>
          <w:spacing w:val="-1"/>
          <w:sz w:val="22"/>
          <w:szCs w:val="22"/>
        </w:rPr>
        <w:t>g</w:t>
      </w:r>
      <w:r>
        <w:rPr>
          <w:rFonts w:asciiTheme="minorHAnsi" w:hAnsiTheme="minorHAnsi" w:cstheme="minorHAnsi"/>
          <w:sz w:val="22"/>
          <w:szCs w:val="22"/>
        </w:rPr>
        <w:t>;</w:t>
      </w:r>
    </w:p>
    <w:p w14:paraId="3EE5F3D7" w14:textId="77777777" w:rsidR="00DF4B4B" w:rsidRDefault="00DF4B4B" w:rsidP="00DF4B4B">
      <w:pPr>
        <w:numPr>
          <w:ilvl w:val="1"/>
          <w:numId w:val="79"/>
        </w:numPr>
        <w:tabs>
          <w:tab w:val="left" w:pos="1554"/>
        </w:tabs>
        <w:kinsoku w:val="0"/>
        <w:overflowPunct w:val="0"/>
        <w:ind w:left="1554"/>
        <w:rPr>
          <w:rFonts w:asciiTheme="minorHAnsi" w:hAnsiTheme="minorHAnsi" w:cstheme="minorHAnsi"/>
          <w:sz w:val="22"/>
          <w:szCs w:val="22"/>
        </w:rPr>
      </w:pPr>
      <w:r>
        <w:rPr>
          <w:rFonts w:asciiTheme="minorHAnsi" w:hAnsiTheme="minorHAnsi" w:cstheme="minorHAnsi"/>
          <w:spacing w:val="-1"/>
          <w:sz w:val="22"/>
          <w:szCs w:val="22"/>
        </w:rPr>
        <w:t>P</w:t>
      </w:r>
      <w:r>
        <w:rPr>
          <w:rFonts w:asciiTheme="minorHAnsi" w:hAnsiTheme="minorHAnsi" w:cstheme="minorHAnsi"/>
          <w:sz w:val="22"/>
          <w:szCs w:val="22"/>
        </w:rPr>
        <w:t>res</w:t>
      </w:r>
      <w:r>
        <w:rPr>
          <w:rFonts w:asciiTheme="minorHAnsi" w:hAnsiTheme="minorHAnsi" w:cstheme="minorHAnsi"/>
          <w:spacing w:val="-1"/>
          <w:sz w:val="22"/>
          <w:szCs w:val="22"/>
        </w:rPr>
        <w:t>i</w:t>
      </w:r>
      <w:r>
        <w:rPr>
          <w:rFonts w:asciiTheme="minorHAnsi" w:hAnsiTheme="minorHAnsi" w:cstheme="minorHAnsi"/>
          <w:spacing w:val="1"/>
          <w:sz w:val="22"/>
          <w:szCs w:val="22"/>
        </w:rPr>
        <w:t>d</w:t>
      </w:r>
      <w:r>
        <w:rPr>
          <w:rFonts w:asciiTheme="minorHAnsi" w:hAnsiTheme="minorHAnsi" w:cstheme="minorHAnsi"/>
          <w:sz w:val="22"/>
          <w:szCs w:val="22"/>
        </w:rPr>
        <w:t>e</w:t>
      </w:r>
      <w:r>
        <w:rPr>
          <w:rFonts w:asciiTheme="minorHAnsi" w:hAnsiTheme="minorHAnsi" w:cstheme="minorHAnsi"/>
          <w:spacing w:val="-7"/>
          <w:sz w:val="22"/>
          <w:szCs w:val="22"/>
        </w:rPr>
        <w:t xml:space="preserve"> </w:t>
      </w:r>
      <w:r>
        <w:rPr>
          <w:rFonts w:asciiTheme="minorHAnsi" w:hAnsiTheme="minorHAnsi" w:cstheme="minorHAnsi"/>
          <w:spacing w:val="1"/>
          <w:sz w:val="22"/>
          <w:szCs w:val="22"/>
        </w:rPr>
        <w:t>o</w:t>
      </w:r>
      <w:r>
        <w:rPr>
          <w:rFonts w:asciiTheme="minorHAnsi" w:hAnsiTheme="minorHAnsi" w:cstheme="minorHAnsi"/>
          <w:spacing w:val="-2"/>
          <w:sz w:val="22"/>
          <w:szCs w:val="22"/>
        </w:rPr>
        <w:t>v</w:t>
      </w:r>
      <w:r>
        <w:rPr>
          <w:rFonts w:asciiTheme="minorHAnsi" w:hAnsiTheme="minorHAnsi" w:cstheme="minorHAnsi"/>
          <w:sz w:val="22"/>
          <w:szCs w:val="22"/>
        </w:rPr>
        <w:t>er</w:t>
      </w:r>
      <w:r>
        <w:rPr>
          <w:rFonts w:asciiTheme="minorHAnsi" w:hAnsiTheme="minorHAnsi" w:cstheme="minorHAnsi"/>
          <w:spacing w:val="-7"/>
          <w:sz w:val="22"/>
          <w:szCs w:val="22"/>
        </w:rPr>
        <w:t xml:space="preserve"> </w:t>
      </w:r>
      <w:r>
        <w:rPr>
          <w:rFonts w:asciiTheme="minorHAnsi" w:hAnsiTheme="minorHAnsi" w:cstheme="minorHAnsi"/>
          <w:sz w:val="22"/>
          <w:szCs w:val="22"/>
        </w:rPr>
        <w:t>a</w:t>
      </w:r>
      <w:r>
        <w:rPr>
          <w:rFonts w:asciiTheme="minorHAnsi" w:hAnsiTheme="minorHAnsi" w:cstheme="minorHAnsi"/>
          <w:spacing w:val="-5"/>
          <w:sz w:val="22"/>
          <w:szCs w:val="22"/>
        </w:rPr>
        <w:t xml:space="preserve"> </w:t>
      </w:r>
      <w:r>
        <w:rPr>
          <w:rFonts w:asciiTheme="minorHAnsi" w:hAnsiTheme="minorHAnsi" w:cstheme="minorHAnsi"/>
          <w:spacing w:val="4"/>
          <w:sz w:val="22"/>
          <w:szCs w:val="22"/>
        </w:rPr>
        <w:t>m</w:t>
      </w:r>
      <w:r>
        <w:rPr>
          <w:rFonts w:asciiTheme="minorHAnsi" w:hAnsiTheme="minorHAnsi" w:cstheme="minorHAnsi"/>
          <w:sz w:val="22"/>
          <w:szCs w:val="22"/>
        </w:rPr>
        <w:t>e</w:t>
      </w:r>
      <w:r>
        <w:rPr>
          <w:rFonts w:asciiTheme="minorHAnsi" w:hAnsiTheme="minorHAnsi" w:cstheme="minorHAnsi"/>
          <w:spacing w:val="-1"/>
          <w:sz w:val="22"/>
          <w:szCs w:val="22"/>
        </w:rPr>
        <w:t>e</w:t>
      </w:r>
      <w:r>
        <w:rPr>
          <w:rFonts w:asciiTheme="minorHAnsi" w:hAnsiTheme="minorHAnsi" w:cstheme="minorHAnsi"/>
          <w:sz w:val="22"/>
          <w:szCs w:val="22"/>
        </w:rPr>
        <w:t>t</w:t>
      </w:r>
      <w:r>
        <w:rPr>
          <w:rFonts w:asciiTheme="minorHAnsi" w:hAnsiTheme="minorHAnsi" w:cstheme="minorHAnsi"/>
          <w:spacing w:val="-2"/>
          <w:sz w:val="22"/>
          <w:szCs w:val="22"/>
        </w:rPr>
        <w:t>i</w:t>
      </w:r>
      <w:r>
        <w:rPr>
          <w:rFonts w:asciiTheme="minorHAnsi" w:hAnsiTheme="minorHAnsi" w:cstheme="minorHAnsi"/>
          <w:sz w:val="22"/>
          <w:szCs w:val="22"/>
        </w:rPr>
        <w:t>ng</w:t>
      </w:r>
      <w:r>
        <w:rPr>
          <w:rFonts w:asciiTheme="minorHAnsi" w:hAnsiTheme="minorHAnsi" w:cstheme="minorHAnsi"/>
          <w:spacing w:val="-6"/>
          <w:sz w:val="22"/>
          <w:szCs w:val="22"/>
        </w:rPr>
        <w:t xml:space="preserve"> </w:t>
      </w:r>
      <w:r>
        <w:rPr>
          <w:rFonts w:asciiTheme="minorHAnsi" w:hAnsiTheme="minorHAnsi" w:cstheme="minorHAnsi"/>
          <w:spacing w:val="1"/>
          <w:sz w:val="22"/>
          <w:szCs w:val="22"/>
        </w:rPr>
        <w:t>t</w:t>
      </w:r>
      <w:r>
        <w:rPr>
          <w:rFonts w:asciiTheme="minorHAnsi" w:hAnsiTheme="minorHAnsi" w:cstheme="minorHAnsi"/>
          <w:sz w:val="22"/>
          <w:szCs w:val="22"/>
        </w:rPr>
        <w:t>o</w:t>
      </w:r>
      <w:r>
        <w:rPr>
          <w:rFonts w:asciiTheme="minorHAnsi" w:hAnsiTheme="minorHAnsi" w:cstheme="minorHAnsi"/>
          <w:spacing w:val="-7"/>
          <w:sz w:val="22"/>
          <w:szCs w:val="22"/>
        </w:rPr>
        <w:t xml:space="preserve"> </w:t>
      </w:r>
      <w:r>
        <w:rPr>
          <w:rFonts w:asciiTheme="minorHAnsi" w:hAnsiTheme="minorHAnsi" w:cstheme="minorHAnsi"/>
          <w:spacing w:val="1"/>
          <w:sz w:val="22"/>
          <w:szCs w:val="22"/>
        </w:rPr>
        <w:t>d</w:t>
      </w:r>
      <w:r>
        <w:rPr>
          <w:rFonts w:asciiTheme="minorHAnsi" w:hAnsiTheme="minorHAnsi" w:cstheme="minorHAnsi"/>
          <w:spacing w:val="-1"/>
          <w:sz w:val="22"/>
          <w:szCs w:val="22"/>
        </w:rPr>
        <w:t>i</w:t>
      </w:r>
      <w:r>
        <w:rPr>
          <w:rFonts w:asciiTheme="minorHAnsi" w:hAnsiTheme="minorHAnsi" w:cstheme="minorHAnsi"/>
          <w:spacing w:val="1"/>
          <w:sz w:val="22"/>
          <w:szCs w:val="22"/>
        </w:rPr>
        <w:t>sc</w:t>
      </w:r>
      <w:r>
        <w:rPr>
          <w:rFonts w:asciiTheme="minorHAnsi" w:hAnsiTheme="minorHAnsi" w:cstheme="minorHAnsi"/>
          <w:sz w:val="22"/>
          <w:szCs w:val="22"/>
        </w:rPr>
        <w:t>uss</w:t>
      </w:r>
      <w:r>
        <w:rPr>
          <w:rFonts w:asciiTheme="minorHAnsi" w:hAnsiTheme="minorHAnsi" w:cstheme="minorHAnsi"/>
          <w:spacing w:val="-6"/>
          <w:sz w:val="22"/>
          <w:szCs w:val="22"/>
        </w:rPr>
        <w:t xml:space="preserve"> </w:t>
      </w:r>
      <w:r>
        <w:rPr>
          <w:rFonts w:asciiTheme="minorHAnsi" w:hAnsiTheme="minorHAnsi" w:cstheme="minorHAnsi"/>
          <w:sz w:val="22"/>
          <w:szCs w:val="22"/>
        </w:rPr>
        <w:t>Of</w:t>
      </w:r>
      <w:r>
        <w:rPr>
          <w:rFonts w:asciiTheme="minorHAnsi" w:hAnsiTheme="minorHAnsi" w:cstheme="minorHAnsi"/>
          <w:spacing w:val="1"/>
          <w:sz w:val="22"/>
          <w:szCs w:val="22"/>
        </w:rPr>
        <w:t>f</w:t>
      </w:r>
      <w:r>
        <w:rPr>
          <w:rFonts w:asciiTheme="minorHAnsi" w:hAnsiTheme="minorHAnsi" w:cstheme="minorHAnsi"/>
          <w:spacing w:val="-1"/>
          <w:sz w:val="22"/>
          <w:szCs w:val="22"/>
        </w:rPr>
        <w:t>i</w:t>
      </w:r>
      <w:r>
        <w:rPr>
          <w:rFonts w:asciiTheme="minorHAnsi" w:hAnsiTheme="minorHAnsi" w:cstheme="minorHAnsi"/>
          <w:spacing w:val="1"/>
          <w:sz w:val="22"/>
          <w:szCs w:val="22"/>
        </w:rPr>
        <w:t>c</w:t>
      </w:r>
      <w:r>
        <w:rPr>
          <w:rFonts w:asciiTheme="minorHAnsi" w:hAnsiTheme="minorHAnsi" w:cstheme="minorHAnsi"/>
          <w:spacing w:val="-1"/>
          <w:sz w:val="22"/>
          <w:szCs w:val="22"/>
        </w:rPr>
        <w:t>i</w:t>
      </w:r>
      <w:r>
        <w:rPr>
          <w:rFonts w:asciiTheme="minorHAnsi" w:hAnsiTheme="minorHAnsi" w:cstheme="minorHAnsi"/>
          <w:sz w:val="22"/>
          <w:szCs w:val="22"/>
        </w:rPr>
        <w:t>at</w:t>
      </w:r>
      <w:r>
        <w:rPr>
          <w:rFonts w:asciiTheme="minorHAnsi" w:hAnsiTheme="minorHAnsi" w:cstheme="minorHAnsi"/>
          <w:spacing w:val="-2"/>
          <w:sz w:val="22"/>
          <w:szCs w:val="22"/>
        </w:rPr>
        <w:t>i</w:t>
      </w:r>
      <w:r>
        <w:rPr>
          <w:rFonts w:asciiTheme="minorHAnsi" w:hAnsiTheme="minorHAnsi" w:cstheme="minorHAnsi"/>
          <w:sz w:val="22"/>
          <w:szCs w:val="22"/>
        </w:rPr>
        <w:t>ng</w:t>
      </w:r>
      <w:r>
        <w:rPr>
          <w:rFonts w:asciiTheme="minorHAnsi" w:hAnsiTheme="minorHAnsi" w:cstheme="minorHAnsi"/>
          <w:spacing w:val="-5"/>
          <w:sz w:val="22"/>
          <w:szCs w:val="22"/>
        </w:rPr>
        <w:t xml:space="preserve"> </w:t>
      </w:r>
      <w:r>
        <w:rPr>
          <w:rFonts w:asciiTheme="minorHAnsi" w:hAnsiTheme="minorHAnsi" w:cstheme="minorHAnsi"/>
          <w:sz w:val="22"/>
          <w:szCs w:val="22"/>
        </w:rPr>
        <w:t>o</w:t>
      </w:r>
      <w:r>
        <w:rPr>
          <w:rFonts w:asciiTheme="minorHAnsi" w:hAnsiTheme="minorHAnsi" w:cstheme="minorHAnsi"/>
          <w:spacing w:val="-1"/>
          <w:sz w:val="22"/>
          <w:szCs w:val="22"/>
        </w:rPr>
        <w:t>b</w:t>
      </w:r>
      <w:r>
        <w:rPr>
          <w:rFonts w:asciiTheme="minorHAnsi" w:hAnsiTheme="minorHAnsi" w:cstheme="minorHAnsi"/>
          <w:spacing w:val="1"/>
          <w:sz w:val="22"/>
          <w:szCs w:val="22"/>
        </w:rPr>
        <w:t>j</w:t>
      </w:r>
      <w:r>
        <w:rPr>
          <w:rFonts w:asciiTheme="minorHAnsi" w:hAnsiTheme="minorHAnsi" w:cstheme="minorHAnsi"/>
          <w:sz w:val="22"/>
          <w:szCs w:val="22"/>
        </w:rPr>
        <w:t>ect</w:t>
      </w:r>
      <w:r>
        <w:rPr>
          <w:rFonts w:asciiTheme="minorHAnsi" w:hAnsiTheme="minorHAnsi" w:cstheme="minorHAnsi"/>
          <w:spacing w:val="1"/>
          <w:sz w:val="22"/>
          <w:szCs w:val="22"/>
        </w:rPr>
        <w:t>i</w:t>
      </w:r>
      <w:r>
        <w:rPr>
          <w:rFonts w:asciiTheme="minorHAnsi" w:hAnsiTheme="minorHAnsi" w:cstheme="minorHAnsi"/>
          <w:spacing w:val="-2"/>
          <w:sz w:val="22"/>
          <w:szCs w:val="22"/>
        </w:rPr>
        <w:t>v</w:t>
      </w:r>
      <w:r>
        <w:rPr>
          <w:rFonts w:asciiTheme="minorHAnsi" w:hAnsiTheme="minorHAnsi" w:cstheme="minorHAnsi"/>
          <w:sz w:val="22"/>
          <w:szCs w:val="22"/>
        </w:rPr>
        <w:t>es</w:t>
      </w:r>
      <w:r>
        <w:rPr>
          <w:rFonts w:asciiTheme="minorHAnsi" w:hAnsiTheme="minorHAnsi" w:cstheme="minorHAnsi"/>
          <w:spacing w:val="-4"/>
          <w:sz w:val="22"/>
          <w:szCs w:val="22"/>
        </w:rPr>
        <w:t xml:space="preserve"> </w:t>
      </w:r>
      <w:r>
        <w:rPr>
          <w:rFonts w:asciiTheme="minorHAnsi" w:hAnsiTheme="minorHAnsi" w:cstheme="minorHAnsi"/>
          <w:spacing w:val="1"/>
          <w:sz w:val="22"/>
          <w:szCs w:val="22"/>
        </w:rPr>
        <w:t>f</w:t>
      </w:r>
      <w:r>
        <w:rPr>
          <w:rFonts w:asciiTheme="minorHAnsi" w:hAnsiTheme="minorHAnsi" w:cstheme="minorHAnsi"/>
          <w:sz w:val="22"/>
          <w:szCs w:val="22"/>
        </w:rPr>
        <w:t>or</w:t>
      </w:r>
      <w:r>
        <w:rPr>
          <w:rFonts w:asciiTheme="minorHAnsi" w:hAnsiTheme="minorHAnsi" w:cstheme="minorHAnsi"/>
          <w:spacing w:val="-7"/>
          <w:sz w:val="22"/>
          <w:szCs w:val="22"/>
        </w:rPr>
        <w:t xml:space="preserve"> </w:t>
      </w:r>
      <w:r>
        <w:rPr>
          <w:rFonts w:asciiTheme="minorHAnsi" w:hAnsiTheme="minorHAnsi" w:cstheme="minorHAnsi"/>
          <w:sz w:val="22"/>
          <w:szCs w:val="22"/>
        </w:rPr>
        <w:t>the</w:t>
      </w:r>
      <w:r>
        <w:rPr>
          <w:rFonts w:asciiTheme="minorHAnsi" w:hAnsiTheme="minorHAnsi" w:cstheme="minorHAnsi"/>
          <w:spacing w:val="-7"/>
          <w:sz w:val="22"/>
          <w:szCs w:val="22"/>
        </w:rPr>
        <w:t xml:space="preserve"> </w:t>
      </w:r>
      <w:r>
        <w:rPr>
          <w:rFonts w:asciiTheme="minorHAnsi" w:hAnsiTheme="minorHAnsi" w:cstheme="minorHAnsi"/>
          <w:spacing w:val="1"/>
          <w:sz w:val="22"/>
          <w:szCs w:val="22"/>
        </w:rPr>
        <w:t>s</w:t>
      </w:r>
      <w:r>
        <w:rPr>
          <w:rFonts w:asciiTheme="minorHAnsi" w:hAnsiTheme="minorHAnsi" w:cstheme="minorHAnsi"/>
          <w:sz w:val="22"/>
          <w:szCs w:val="22"/>
        </w:rPr>
        <w:t>e</w:t>
      </w:r>
      <w:r>
        <w:rPr>
          <w:rFonts w:asciiTheme="minorHAnsi" w:hAnsiTheme="minorHAnsi" w:cstheme="minorHAnsi"/>
          <w:spacing w:val="-1"/>
          <w:sz w:val="22"/>
          <w:szCs w:val="22"/>
        </w:rPr>
        <w:t>a</w:t>
      </w:r>
      <w:r>
        <w:rPr>
          <w:rFonts w:asciiTheme="minorHAnsi" w:hAnsiTheme="minorHAnsi" w:cstheme="minorHAnsi"/>
          <w:spacing w:val="1"/>
          <w:sz w:val="22"/>
          <w:szCs w:val="22"/>
        </w:rPr>
        <w:t>s</w:t>
      </w:r>
      <w:r>
        <w:rPr>
          <w:rFonts w:asciiTheme="minorHAnsi" w:hAnsiTheme="minorHAnsi" w:cstheme="minorHAnsi"/>
          <w:sz w:val="22"/>
          <w:szCs w:val="22"/>
        </w:rPr>
        <w:t>o</w:t>
      </w:r>
      <w:r>
        <w:rPr>
          <w:rFonts w:asciiTheme="minorHAnsi" w:hAnsiTheme="minorHAnsi" w:cstheme="minorHAnsi"/>
          <w:spacing w:val="-1"/>
          <w:sz w:val="22"/>
          <w:szCs w:val="22"/>
        </w:rPr>
        <w:t>n</w:t>
      </w:r>
      <w:r>
        <w:rPr>
          <w:rFonts w:asciiTheme="minorHAnsi" w:hAnsiTheme="minorHAnsi" w:cstheme="minorHAnsi"/>
          <w:sz w:val="22"/>
          <w:szCs w:val="22"/>
        </w:rPr>
        <w:t>;</w:t>
      </w:r>
    </w:p>
    <w:p w14:paraId="16C8598C" w14:textId="77777777" w:rsidR="00DF4B4B" w:rsidRDefault="00DF4B4B" w:rsidP="00DF4B4B">
      <w:pPr>
        <w:numPr>
          <w:ilvl w:val="1"/>
          <w:numId w:val="79"/>
        </w:numPr>
        <w:tabs>
          <w:tab w:val="left" w:pos="1554"/>
        </w:tabs>
        <w:kinsoku w:val="0"/>
        <w:overflowPunct w:val="0"/>
        <w:spacing w:before="5" w:line="228" w:lineRule="exact"/>
        <w:ind w:left="1554" w:right="166"/>
        <w:rPr>
          <w:rFonts w:asciiTheme="minorHAnsi" w:hAnsiTheme="minorHAnsi" w:cstheme="minorHAnsi"/>
          <w:sz w:val="22"/>
          <w:szCs w:val="22"/>
        </w:rPr>
      </w:pPr>
      <w:r>
        <w:rPr>
          <w:rFonts w:asciiTheme="minorHAnsi" w:hAnsiTheme="minorHAnsi" w:cstheme="minorHAnsi"/>
          <w:sz w:val="22"/>
          <w:szCs w:val="22"/>
        </w:rPr>
        <w:t>Ren</w:t>
      </w:r>
      <w:r>
        <w:rPr>
          <w:rFonts w:asciiTheme="minorHAnsi" w:hAnsiTheme="minorHAnsi" w:cstheme="minorHAnsi"/>
          <w:spacing w:val="1"/>
          <w:sz w:val="22"/>
          <w:szCs w:val="22"/>
        </w:rPr>
        <w:t>d</w:t>
      </w:r>
      <w:r>
        <w:rPr>
          <w:rFonts w:asciiTheme="minorHAnsi" w:hAnsiTheme="minorHAnsi" w:cstheme="minorHAnsi"/>
          <w:sz w:val="22"/>
          <w:szCs w:val="22"/>
        </w:rPr>
        <w:t>er</w:t>
      </w:r>
      <w:r>
        <w:rPr>
          <w:rFonts w:asciiTheme="minorHAnsi" w:hAnsiTheme="minorHAnsi" w:cstheme="minorHAnsi"/>
          <w:spacing w:val="-8"/>
          <w:sz w:val="22"/>
          <w:szCs w:val="22"/>
        </w:rPr>
        <w:t xml:space="preserve"> </w:t>
      </w:r>
      <w:r>
        <w:rPr>
          <w:rFonts w:asciiTheme="minorHAnsi" w:hAnsiTheme="minorHAnsi" w:cstheme="minorHAnsi"/>
          <w:sz w:val="22"/>
          <w:szCs w:val="22"/>
        </w:rPr>
        <w:t>dec</w:t>
      </w:r>
      <w:r>
        <w:rPr>
          <w:rFonts w:asciiTheme="minorHAnsi" w:hAnsiTheme="minorHAnsi" w:cstheme="minorHAnsi"/>
          <w:spacing w:val="-1"/>
          <w:sz w:val="22"/>
          <w:szCs w:val="22"/>
        </w:rPr>
        <w:t>i</w:t>
      </w:r>
      <w:r>
        <w:rPr>
          <w:rFonts w:asciiTheme="minorHAnsi" w:hAnsiTheme="minorHAnsi" w:cstheme="minorHAnsi"/>
          <w:spacing w:val="3"/>
          <w:sz w:val="22"/>
          <w:szCs w:val="22"/>
        </w:rPr>
        <w:t>s</w:t>
      </w:r>
      <w:r>
        <w:rPr>
          <w:rFonts w:asciiTheme="minorHAnsi" w:hAnsiTheme="minorHAnsi" w:cstheme="minorHAnsi"/>
          <w:spacing w:val="-1"/>
          <w:sz w:val="22"/>
          <w:szCs w:val="22"/>
        </w:rPr>
        <w:t>i</w:t>
      </w:r>
      <w:r>
        <w:rPr>
          <w:rFonts w:asciiTheme="minorHAnsi" w:hAnsiTheme="minorHAnsi" w:cstheme="minorHAnsi"/>
          <w:sz w:val="22"/>
          <w:szCs w:val="22"/>
        </w:rPr>
        <w:t>o</w:t>
      </w:r>
      <w:r>
        <w:rPr>
          <w:rFonts w:asciiTheme="minorHAnsi" w:hAnsiTheme="minorHAnsi" w:cstheme="minorHAnsi"/>
          <w:spacing w:val="-1"/>
          <w:sz w:val="22"/>
          <w:szCs w:val="22"/>
        </w:rPr>
        <w:t>n</w:t>
      </w:r>
      <w:r>
        <w:rPr>
          <w:rFonts w:asciiTheme="minorHAnsi" w:hAnsiTheme="minorHAnsi" w:cstheme="minorHAnsi"/>
          <w:sz w:val="22"/>
          <w:szCs w:val="22"/>
        </w:rPr>
        <w:t>s</w:t>
      </w:r>
      <w:r>
        <w:rPr>
          <w:rFonts w:asciiTheme="minorHAnsi" w:hAnsiTheme="minorHAnsi" w:cstheme="minorHAnsi"/>
          <w:spacing w:val="-6"/>
          <w:sz w:val="22"/>
          <w:szCs w:val="22"/>
        </w:rPr>
        <w:t xml:space="preserve"> </w:t>
      </w:r>
      <w:r>
        <w:rPr>
          <w:rFonts w:asciiTheme="minorHAnsi" w:hAnsiTheme="minorHAnsi" w:cstheme="minorHAnsi"/>
          <w:sz w:val="22"/>
          <w:szCs w:val="22"/>
        </w:rPr>
        <w:t>r</w:t>
      </w:r>
      <w:r>
        <w:rPr>
          <w:rFonts w:asciiTheme="minorHAnsi" w:hAnsiTheme="minorHAnsi" w:cstheme="minorHAnsi"/>
          <w:spacing w:val="1"/>
          <w:sz w:val="22"/>
          <w:szCs w:val="22"/>
        </w:rPr>
        <w:t>e</w:t>
      </w:r>
      <w:r>
        <w:rPr>
          <w:rFonts w:asciiTheme="minorHAnsi" w:hAnsiTheme="minorHAnsi" w:cstheme="minorHAnsi"/>
          <w:sz w:val="22"/>
          <w:szCs w:val="22"/>
        </w:rPr>
        <w:t>g</w:t>
      </w:r>
      <w:r>
        <w:rPr>
          <w:rFonts w:asciiTheme="minorHAnsi" w:hAnsiTheme="minorHAnsi" w:cstheme="minorHAnsi"/>
          <w:spacing w:val="-1"/>
          <w:sz w:val="22"/>
          <w:szCs w:val="22"/>
        </w:rPr>
        <w:t>a</w:t>
      </w:r>
      <w:r>
        <w:rPr>
          <w:rFonts w:asciiTheme="minorHAnsi" w:hAnsiTheme="minorHAnsi" w:cstheme="minorHAnsi"/>
          <w:sz w:val="22"/>
          <w:szCs w:val="22"/>
        </w:rPr>
        <w:t>r</w:t>
      </w:r>
      <w:r>
        <w:rPr>
          <w:rFonts w:asciiTheme="minorHAnsi" w:hAnsiTheme="minorHAnsi" w:cstheme="minorHAnsi"/>
          <w:spacing w:val="1"/>
          <w:sz w:val="22"/>
          <w:szCs w:val="22"/>
        </w:rPr>
        <w:t>d</w:t>
      </w:r>
      <w:r>
        <w:rPr>
          <w:rFonts w:asciiTheme="minorHAnsi" w:hAnsiTheme="minorHAnsi" w:cstheme="minorHAnsi"/>
          <w:spacing w:val="-1"/>
          <w:sz w:val="22"/>
          <w:szCs w:val="22"/>
        </w:rPr>
        <w:t>i</w:t>
      </w:r>
      <w:r>
        <w:rPr>
          <w:rFonts w:asciiTheme="minorHAnsi" w:hAnsiTheme="minorHAnsi" w:cstheme="minorHAnsi"/>
          <w:sz w:val="22"/>
          <w:szCs w:val="22"/>
        </w:rPr>
        <w:t>ng</w:t>
      </w:r>
      <w:r>
        <w:rPr>
          <w:rFonts w:asciiTheme="minorHAnsi" w:hAnsiTheme="minorHAnsi" w:cstheme="minorHAnsi"/>
          <w:spacing w:val="-6"/>
          <w:sz w:val="22"/>
          <w:szCs w:val="22"/>
        </w:rPr>
        <w:t xml:space="preserve"> </w:t>
      </w:r>
      <w:r>
        <w:rPr>
          <w:rFonts w:asciiTheme="minorHAnsi" w:hAnsiTheme="minorHAnsi" w:cstheme="minorHAnsi"/>
          <w:spacing w:val="-2"/>
          <w:sz w:val="22"/>
          <w:szCs w:val="22"/>
        </w:rPr>
        <w:t>i</w:t>
      </w:r>
      <w:r>
        <w:rPr>
          <w:rFonts w:asciiTheme="minorHAnsi" w:hAnsiTheme="minorHAnsi" w:cstheme="minorHAnsi"/>
          <w:sz w:val="22"/>
          <w:szCs w:val="22"/>
        </w:rPr>
        <w:t>n</w:t>
      </w:r>
      <w:r>
        <w:rPr>
          <w:rFonts w:asciiTheme="minorHAnsi" w:hAnsiTheme="minorHAnsi" w:cstheme="minorHAnsi"/>
          <w:spacing w:val="1"/>
          <w:sz w:val="22"/>
          <w:szCs w:val="22"/>
        </w:rPr>
        <w:t>a</w:t>
      </w:r>
      <w:r>
        <w:rPr>
          <w:rFonts w:asciiTheme="minorHAnsi" w:hAnsiTheme="minorHAnsi" w:cstheme="minorHAnsi"/>
          <w:sz w:val="22"/>
          <w:szCs w:val="22"/>
        </w:rPr>
        <w:t>bi</w:t>
      </w:r>
      <w:r>
        <w:rPr>
          <w:rFonts w:asciiTheme="minorHAnsi" w:hAnsiTheme="minorHAnsi" w:cstheme="minorHAnsi"/>
          <w:spacing w:val="-1"/>
          <w:sz w:val="22"/>
          <w:szCs w:val="22"/>
        </w:rPr>
        <w:t>li</w:t>
      </w:r>
      <w:r>
        <w:rPr>
          <w:rFonts w:asciiTheme="minorHAnsi" w:hAnsiTheme="minorHAnsi" w:cstheme="minorHAnsi"/>
          <w:spacing w:val="4"/>
          <w:sz w:val="22"/>
          <w:szCs w:val="22"/>
        </w:rPr>
        <w:t>t</w:t>
      </w:r>
      <w:r>
        <w:rPr>
          <w:rFonts w:asciiTheme="minorHAnsi" w:hAnsiTheme="minorHAnsi" w:cstheme="minorHAnsi"/>
          <w:sz w:val="22"/>
          <w:szCs w:val="22"/>
        </w:rPr>
        <w:t>y</w:t>
      </w:r>
      <w:r>
        <w:rPr>
          <w:rFonts w:asciiTheme="minorHAnsi" w:hAnsiTheme="minorHAnsi" w:cstheme="minorHAnsi"/>
          <w:spacing w:val="-8"/>
          <w:sz w:val="22"/>
          <w:szCs w:val="22"/>
        </w:rPr>
        <w:t xml:space="preserve"> </w:t>
      </w:r>
      <w:r>
        <w:rPr>
          <w:rFonts w:asciiTheme="minorHAnsi" w:hAnsiTheme="minorHAnsi" w:cstheme="minorHAnsi"/>
          <w:sz w:val="22"/>
          <w:szCs w:val="22"/>
        </w:rPr>
        <w:t>of</w:t>
      </w:r>
      <w:r>
        <w:rPr>
          <w:rFonts w:asciiTheme="minorHAnsi" w:hAnsiTheme="minorHAnsi" w:cstheme="minorHAnsi"/>
          <w:spacing w:val="-6"/>
          <w:sz w:val="22"/>
          <w:szCs w:val="22"/>
        </w:rPr>
        <w:t xml:space="preserve"> </w:t>
      </w:r>
      <w:r>
        <w:rPr>
          <w:rFonts w:asciiTheme="minorHAnsi" w:hAnsiTheme="minorHAnsi" w:cstheme="minorHAnsi"/>
          <w:sz w:val="22"/>
          <w:szCs w:val="22"/>
        </w:rPr>
        <w:t>H</w:t>
      </w:r>
      <w:r>
        <w:rPr>
          <w:rFonts w:asciiTheme="minorHAnsi" w:hAnsiTheme="minorHAnsi" w:cstheme="minorHAnsi"/>
          <w:spacing w:val="3"/>
          <w:sz w:val="22"/>
          <w:szCs w:val="22"/>
        </w:rPr>
        <w:t>o</w:t>
      </w:r>
      <w:r>
        <w:rPr>
          <w:rFonts w:asciiTheme="minorHAnsi" w:hAnsiTheme="minorHAnsi" w:cstheme="minorHAnsi"/>
          <w:spacing w:val="4"/>
          <w:sz w:val="22"/>
          <w:szCs w:val="22"/>
        </w:rPr>
        <w:t>m</w:t>
      </w:r>
      <w:r>
        <w:rPr>
          <w:rFonts w:asciiTheme="minorHAnsi" w:hAnsiTheme="minorHAnsi" w:cstheme="minorHAnsi"/>
          <w:sz w:val="22"/>
          <w:szCs w:val="22"/>
        </w:rPr>
        <w:t>e</w:t>
      </w:r>
      <w:r>
        <w:rPr>
          <w:rFonts w:asciiTheme="minorHAnsi" w:hAnsiTheme="minorHAnsi" w:cstheme="minorHAnsi"/>
          <w:spacing w:val="-10"/>
          <w:sz w:val="22"/>
          <w:szCs w:val="22"/>
        </w:rPr>
        <w:t xml:space="preserve"> </w:t>
      </w:r>
      <w:r>
        <w:rPr>
          <w:rFonts w:asciiTheme="minorHAnsi" w:hAnsiTheme="minorHAnsi" w:cstheme="minorHAnsi"/>
          <w:spacing w:val="3"/>
          <w:sz w:val="22"/>
          <w:szCs w:val="22"/>
        </w:rPr>
        <w:t>T</w:t>
      </w:r>
      <w:r>
        <w:rPr>
          <w:rFonts w:asciiTheme="minorHAnsi" w:hAnsiTheme="minorHAnsi" w:cstheme="minorHAnsi"/>
          <w:sz w:val="22"/>
          <w:szCs w:val="22"/>
        </w:rPr>
        <w:t>e</w:t>
      </w:r>
      <w:r>
        <w:rPr>
          <w:rFonts w:asciiTheme="minorHAnsi" w:hAnsiTheme="minorHAnsi" w:cstheme="minorHAnsi"/>
          <w:spacing w:val="-5"/>
          <w:sz w:val="22"/>
          <w:szCs w:val="22"/>
        </w:rPr>
        <w:t>a</w:t>
      </w:r>
      <w:r>
        <w:rPr>
          <w:rFonts w:asciiTheme="minorHAnsi" w:hAnsiTheme="minorHAnsi" w:cstheme="minorHAnsi"/>
          <w:spacing w:val="4"/>
          <w:sz w:val="22"/>
          <w:szCs w:val="22"/>
        </w:rPr>
        <w:t>m</w:t>
      </w:r>
      <w:r>
        <w:rPr>
          <w:rFonts w:asciiTheme="minorHAnsi" w:hAnsiTheme="minorHAnsi" w:cstheme="minorHAnsi"/>
          <w:sz w:val="22"/>
          <w:szCs w:val="22"/>
        </w:rPr>
        <w:t>s</w:t>
      </w:r>
      <w:r>
        <w:rPr>
          <w:rFonts w:asciiTheme="minorHAnsi" w:hAnsiTheme="minorHAnsi" w:cstheme="minorHAnsi"/>
          <w:spacing w:val="-7"/>
          <w:sz w:val="22"/>
          <w:szCs w:val="22"/>
        </w:rPr>
        <w:t xml:space="preserve"> </w:t>
      </w:r>
      <w:r>
        <w:rPr>
          <w:rFonts w:asciiTheme="minorHAnsi" w:hAnsiTheme="minorHAnsi" w:cstheme="minorHAnsi"/>
          <w:sz w:val="22"/>
          <w:szCs w:val="22"/>
        </w:rPr>
        <w:t>to</w:t>
      </w:r>
      <w:r>
        <w:rPr>
          <w:rFonts w:asciiTheme="minorHAnsi" w:hAnsiTheme="minorHAnsi" w:cstheme="minorHAnsi"/>
          <w:spacing w:val="-7"/>
          <w:sz w:val="22"/>
          <w:szCs w:val="22"/>
        </w:rPr>
        <w:t xml:space="preserve"> </w:t>
      </w:r>
      <w:r>
        <w:rPr>
          <w:rFonts w:asciiTheme="minorHAnsi" w:hAnsiTheme="minorHAnsi" w:cstheme="minorHAnsi"/>
          <w:sz w:val="22"/>
          <w:szCs w:val="22"/>
        </w:rPr>
        <w:t>pro</w:t>
      </w:r>
      <w:r>
        <w:rPr>
          <w:rFonts w:asciiTheme="minorHAnsi" w:hAnsiTheme="minorHAnsi" w:cstheme="minorHAnsi"/>
          <w:spacing w:val="1"/>
          <w:sz w:val="22"/>
          <w:szCs w:val="22"/>
        </w:rPr>
        <w:t>v</w:t>
      </w:r>
      <w:r>
        <w:rPr>
          <w:rFonts w:asciiTheme="minorHAnsi" w:hAnsiTheme="minorHAnsi" w:cstheme="minorHAnsi"/>
          <w:spacing w:val="-1"/>
          <w:sz w:val="22"/>
          <w:szCs w:val="22"/>
        </w:rPr>
        <w:t>i</w:t>
      </w:r>
      <w:r>
        <w:rPr>
          <w:rFonts w:asciiTheme="minorHAnsi" w:hAnsiTheme="minorHAnsi" w:cstheme="minorHAnsi"/>
          <w:sz w:val="22"/>
          <w:szCs w:val="22"/>
        </w:rPr>
        <w:t>de</w:t>
      </w:r>
      <w:r>
        <w:rPr>
          <w:rFonts w:asciiTheme="minorHAnsi" w:hAnsiTheme="minorHAnsi" w:cstheme="minorHAnsi"/>
          <w:spacing w:val="-6"/>
          <w:sz w:val="22"/>
          <w:szCs w:val="22"/>
        </w:rPr>
        <w:t xml:space="preserve"> </w:t>
      </w:r>
      <w:r>
        <w:rPr>
          <w:rFonts w:asciiTheme="minorHAnsi" w:hAnsiTheme="minorHAnsi" w:cstheme="minorHAnsi"/>
          <w:sz w:val="22"/>
          <w:szCs w:val="22"/>
        </w:rPr>
        <w:t>q</w:t>
      </w:r>
      <w:r>
        <w:rPr>
          <w:rFonts w:asciiTheme="minorHAnsi" w:hAnsiTheme="minorHAnsi" w:cstheme="minorHAnsi"/>
          <w:spacing w:val="1"/>
          <w:sz w:val="22"/>
          <w:szCs w:val="22"/>
        </w:rPr>
        <w:t>u</w:t>
      </w:r>
      <w:r>
        <w:rPr>
          <w:rFonts w:asciiTheme="minorHAnsi" w:hAnsiTheme="minorHAnsi" w:cstheme="minorHAnsi"/>
          <w:sz w:val="22"/>
          <w:szCs w:val="22"/>
        </w:rPr>
        <w:t>al</w:t>
      </w:r>
      <w:r>
        <w:rPr>
          <w:rFonts w:asciiTheme="minorHAnsi" w:hAnsiTheme="minorHAnsi" w:cstheme="minorHAnsi"/>
          <w:spacing w:val="-1"/>
          <w:sz w:val="22"/>
          <w:szCs w:val="22"/>
        </w:rPr>
        <w:t>i</w:t>
      </w:r>
      <w:r>
        <w:rPr>
          <w:rFonts w:asciiTheme="minorHAnsi" w:hAnsiTheme="minorHAnsi" w:cstheme="minorHAnsi"/>
          <w:spacing w:val="2"/>
          <w:sz w:val="22"/>
          <w:szCs w:val="22"/>
        </w:rPr>
        <w:t>f</w:t>
      </w:r>
      <w:r>
        <w:rPr>
          <w:rFonts w:asciiTheme="minorHAnsi" w:hAnsiTheme="minorHAnsi" w:cstheme="minorHAnsi"/>
          <w:spacing w:val="-1"/>
          <w:sz w:val="22"/>
          <w:szCs w:val="22"/>
        </w:rPr>
        <w:t>i</w:t>
      </w:r>
      <w:r>
        <w:rPr>
          <w:rFonts w:asciiTheme="minorHAnsi" w:hAnsiTheme="minorHAnsi" w:cstheme="minorHAnsi"/>
          <w:sz w:val="22"/>
          <w:szCs w:val="22"/>
        </w:rPr>
        <w:t>ed</w:t>
      </w:r>
      <w:r>
        <w:rPr>
          <w:rFonts w:asciiTheme="minorHAnsi" w:hAnsiTheme="minorHAnsi" w:cstheme="minorHAnsi"/>
          <w:spacing w:val="-7"/>
          <w:sz w:val="22"/>
          <w:szCs w:val="22"/>
        </w:rPr>
        <w:t xml:space="preserve"> </w:t>
      </w:r>
      <w:r>
        <w:rPr>
          <w:rFonts w:asciiTheme="minorHAnsi" w:hAnsiTheme="minorHAnsi" w:cstheme="minorHAnsi"/>
          <w:sz w:val="22"/>
          <w:szCs w:val="22"/>
        </w:rPr>
        <w:t>O</w:t>
      </w:r>
      <w:r>
        <w:rPr>
          <w:rFonts w:asciiTheme="minorHAnsi" w:hAnsiTheme="minorHAnsi" w:cstheme="minorHAnsi"/>
          <w:spacing w:val="2"/>
          <w:sz w:val="22"/>
          <w:szCs w:val="22"/>
        </w:rPr>
        <w:t>ff</w:t>
      </w:r>
      <w:r>
        <w:rPr>
          <w:rFonts w:asciiTheme="minorHAnsi" w:hAnsiTheme="minorHAnsi" w:cstheme="minorHAnsi"/>
          <w:spacing w:val="-1"/>
          <w:sz w:val="22"/>
          <w:szCs w:val="22"/>
        </w:rPr>
        <w:t>i</w:t>
      </w:r>
      <w:r>
        <w:rPr>
          <w:rFonts w:asciiTheme="minorHAnsi" w:hAnsiTheme="minorHAnsi" w:cstheme="minorHAnsi"/>
          <w:spacing w:val="1"/>
          <w:sz w:val="22"/>
          <w:szCs w:val="22"/>
        </w:rPr>
        <w:t>c</w:t>
      </w:r>
      <w:r>
        <w:rPr>
          <w:rFonts w:asciiTheme="minorHAnsi" w:hAnsiTheme="minorHAnsi" w:cstheme="minorHAnsi"/>
          <w:spacing w:val="-1"/>
          <w:sz w:val="22"/>
          <w:szCs w:val="22"/>
        </w:rPr>
        <w:t>i</w:t>
      </w:r>
      <w:r>
        <w:rPr>
          <w:rFonts w:asciiTheme="minorHAnsi" w:hAnsiTheme="minorHAnsi" w:cstheme="minorHAnsi"/>
          <w:sz w:val="22"/>
          <w:szCs w:val="22"/>
        </w:rPr>
        <w:t>a</w:t>
      </w:r>
      <w:r>
        <w:rPr>
          <w:rFonts w:asciiTheme="minorHAnsi" w:hAnsiTheme="minorHAnsi" w:cstheme="minorHAnsi"/>
          <w:spacing w:val="-2"/>
          <w:sz w:val="22"/>
          <w:szCs w:val="22"/>
        </w:rPr>
        <w:t>l</w:t>
      </w:r>
      <w:r>
        <w:rPr>
          <w:rFonts w:asciiTheme="minorHAnsi" w:hAnsiTheme="minorHAnsi" w:cstheme="minorHAnsi"/>
          <w:spacing w:val="1"/>
          <w:sz w:val="22"/>
          <w:szCs w:val="22"/>
        </w:rPr>
        <w:t>s</w:t>
      </w:r>
      <w:r>
        <w:rPr>
          <w:rFonts w:asciiTheme="minorHAnsi" w:hAnsiTheme="minorHAnsi" w:cstheme="minorHAnsi"/>
          <w:sz w:val="22"/>
          <w:szCs w:val="22"/>
        </w:rPr>
        <w:t>;</w:t>
      </w:r>
      <w:r>
        <w:rPr>
          <w:rFonts w:asciiTheme="minorHAnsi" w:hAnsiTheme="minorHAnsi" w:cstheme="minorHAnsi"/>
          <w:spacing w:val="-4"/>
          <w:sz w:val="22"/>
          <w:szCs w:val="22"/>
        </w:rPr>
        <w:t xml:space="preserve"> </w:t>
      </w:r>
    </w:p>
    <w:p w14:paraId="1F200C8E" w14:textId="77777777" w:rsidR="00DF4B4B" w:rsidRDefault="00DF4B4B" w:rsidP="00DF4B4B">
      <w:pPr>
        <w:numPr>
          <w:ilvl w:val="1"/>
          <w:numId w:val="79"/>
        </w:numPr>
        <w:tabs>
          <w:tab w:val="left" w:pos="1554"/>
        </w:tabs>
        <w:kinsoku w:val="0"/>
        <w:overflowPunct w:val="0"/>
        <w:spacing w:line="228" w:lineRule="exact"/>
        <w:ind w:left="1554"/>
        <w:rPr>
          <w:rFonts w:asciiTheme="minorHAnsi" w:hAnsiTheme="minorHAnsi" w:cstheme="minorHAnsi"/>
          <w:sz w:val="22"/>
          <w:szCs w:val="22"/>
        </w:rPr>
      </w:pPr>
      <w:r>
        <w:rPr>
          <w:rFonts w:asciiTheme="minorHAnsi" w:hAnsiTheme="minorHAnsi" w:cstheme="minorHAnsi"/>
          <w:spacing w:val="-1"/>
          <w:sz w:val="22"/>
          <w:szCs w:val="22"/>
        </w:rPr>
        <w:t>B</w:t>
      </w:r>
      <w:r>
        <w:rPr>
          <w:rFonts w:asciiTheme="minorHAnsi" w:hAnsiTheme="minorHAnsi" w:cstheme="minorHAnsi"/>
          <w:sz w:val="22"/>
          <w:szCs w:val="22"/>
        </w:rPr>
        <w:t>e</w:t>
      </w:r>
      <w:r>
        <w:rPr>
          <w:rFonts w:asciiTheme="minorHAnsi" w:hAnsiTheme="minorHAnsi" w:cstheme="minorHAnsi"/>
          <w:spacing w:val="-7"/>
          <w:sz w:val="22"/>
          <w:szCs w:val="22"/>
        </w:rPr>
        <w:t xml:space="preserve"> </w:t>
      </w:r>
      <w:r>
        <w:rPr>
          <w:rFonts w:asciiTheme="minorHAnsi" w:hAnsiTheme="minorHAnsi" w:cstheme="minorHAnsi"/>
          <w:sz w:val="22"/>
          <w:szCs w:val="22"/>
        </w:rPr>
        <w:t>a</w:t>
      </w:r>
      <w:r>
        <w:rPr>
          <w:rFonts w:asciiTheme="minorHAnsi" w:hAnsiTheme="minorHAnsi" w:cstheme="minorHAnsi"/>
          <w:spacing w:val="-4"/>
          <w:sz w:val="22"/>
          <w:szCs w:val="22"/>
        </w:rPr>
        <w:t xml:space="preserve"> </w:t>
      </w:r>
      <w:r>
        <w:rPr>
          <w:rFonts w:asciiTheme="minorHAnsi" w:hAnsiTheme="minorHAnsi" w:cstheme="minorHAnsi"/>
          <w:spacing w:val="4"/>
          <w:sz w:val="22"/>
          <w:szCs w:val="22"/>
        </w:rPr>
        <w:t>m</w:t>
      </w:r>
      <w:r>
        <w:rPr>
          <w:rFonts w:asciiTheme="minorHAnsi" w:hAnsiTheme="minorHAnsi" w:cstheme="minorHAnsi"/>
          <w:spacing w:val="-3"/>
          <w:sz w:val="22"/>
          <w:szCs w:val="22"/>
        </w:rPr>
        <w:t>e</w:t>
      </w:r>
      <w:r>
        <w:rPr>
          <w:rFonts w:asciiTheme="minorHAnsi" w:hAnsiTheme="minorHAnsi" w:cstheme="minorHAnsi"/>
          <w:spacing w:val="4"/>
          <w:sz w:val="22"/>
          <w:szCs w:val="22"/>
        </w:rPr>
        <w:t>m</w:t>
      </w:r>
      <w:r>
        <w:rPr>
          <w:rFonts w:asciiTheme="minorHAnsi" w:hAnsiTheme="minorHAnsi" w:cstheme="minorHAnsi"/>
          <w:sz w:val="22"/>
          <w:szCs w:val="22"/>
        </w:rPr>
        <w:t>b</w:t>
      </w:r>
      <w:r>
        <w:rPr>
          <w:rFonts w:asciiTheme="minorHAnsi" w:hAnsiTheme="minorHAnsi" w:cstheme="minorHAnsi"/>
          <w:spacing w:val="-1"/>
          <w:sz w:val="22"/>
          <w:szCs w:val="22"/>
        </w:rPr>
        <w:t>e</w:t>
      </w:r>
      <w:r>
        <w:rPr>
          <w:rFonts w:asciiTheme="minorHAnsi" w:hAnsiTheme="minorHAnsi" w:cstheme="minorHAnsi"/>
          <w:sz w:val="22"/>
          <w:szCs w:val="22"/>
        </w:rPr>
        <w:t>r</w:t>
      </w:r>
      <w:r>
        <w:rPr>
          <w:rFonts w:asciiTheme="minorHAnsi" w:hAnsiTheme="minorHAnsi" w:cstheme="minorHAnsi"/>
          <w:spacing w:val="-6"/>
          <w:sz w:val="22"/>
          <w:szCs w:val="22"/>
        </w:rPr>
        <w:t xml:space="preserve"> </w:t>
      </w:r>
      <w:r>
        <w:rPr>
          <w:rFonts w:asciiTheme="minorHAnsi" w:hAnsiTheme="minorHAnsi" w:cstheme="minorHAnsi"/>
          <w:sz w:val="22"/>
          <w:szCs w:val="22"/>
        </w:rPr>
        <w:t>of</w:t>
      </w:r>
      <w:r>
        <w:rPr>
          <w:rFonts w:asciiTheme="minorHAnsi" w:hAnsiTheme="minorHAnsi" w:cstheme="minorHAnsi"/>
          <w:spacing w:val="-4"/>
          <w:sz w:val="22"/>
          <w:szCs w:val="22"/>
        </w:rPr>
        <w:t xml:space="preserve"> </w:t>
      </w:r>
      <w:r>
        <w:rPr>
          <w:rFonts w:asciiTheme="minorHAnsi" w:hAnsiTheme="minorHAnsi" w:cstheme="minorHAnsi"/>
          <w:spacing w:val="-1"/>
          <w:sz w:val="22"/>
          <w:szCs w:val="22"/>
        </w:rPr>
        <w:t>P</w:t>
      </w:r>
      <w:r>
        <w:rPr>
          <w:rFonts w:asciiTheme="minorHAnsi" w:hAnsiTheme="minorHAnsi" w:cstheme="minorHAnsi"/>
          <w:sz w:val="22"/>
          <w:szCs w:val="22"/>
        </w:rPr>
        <w:t>rot</w:t>
      </w:r>
      <w:r>
        <w:rPr>
          <w:rFonts w:asciiTheme="minorHAnsi" w:hAnsiTheme="minorHAnsi" w:cstheme="minorHAnsi"/>
          <w:spacing w:val="-1"/>
          <w:sz w:val="22"/>
          <w:szCs w:val="22"/>
        </w:rPr>
        <w:t>e</w:t>
      </w:r>
      <w:r>
        <w:rPr>
          <w:rFonts w:asciiTheme="minorHAnsi" w:hAnsiTheme="minorHAnsi" w:cstheme="minorHAnsi"/>
          <w:spacing w:val="1"/>
          <w:sz w:val="22"/>
          <w:szCs w:val="22"/>
        </w:rPr>
        <w:t>s</w:t>
      </w:r>
      <w:r>
        <w:rPr>
          <w:rFonts w:asciiTheme="minorHAnsi" w:hAnsiTheme="minorHAnsi" w:cstheme="minorHAnsi"/>
          <w:sz w:val="22"/>
          <w:szCs w:val="22"/>
        </w:rPr>
        <w:t>ts,</w:t>
      </w:r>
      <w:r>
        <w:rPr>
          <w:rFonts w:asciiTheme="minorHAnsi" w:hAnsiTheme="minorHAnsi" w:cstheme="minorHAnsi"/>
          <w:spacing w:val="-6"/>
          <w:sz w:val="22"/>
          <w:szCs w:val="22"/>
        </w:rPr>
        <w:t xml:space="preserve"> </w:t>
      </w:r>
      <w:r>
        <w:rPr>
          <w:rFonts w:asciiTheme="minorHAnsi" w:hAnsiTheme="minorHAnsi" w:cstheme="minorHAnsi"/>
          <w:sz w:val="22"/>
          <w:szCs w:val="22"/>
        </w:rPr>
        <w:t>Gr</w:t>
      </w:r>
      <w:r>
        <w:rPr>
          <w:rFonts w:asciiTheme="minorHAnsi" w:hAnsiTheme="minorHAnsi" w:cstheme="minorHAnsi"/>
          <w:spacing w:val="-1"/>
          <w:sz w:val="22"/>
          <w:szCs w:val="22"/>
        </w:rPr>
        <w:t>i</w:t>
      </w:r>
      <w:r>
        <w:rPr>
          <w:rFonts w:asciiTheme="minorHAnsi" w:hAnsiTheme="minorHAnsi" w:cstheme="minorHAnsi"/>
          <w:sz w:val="22"/>
          <w:szCs w:val="22"/>
        </w:rPr>
        <w:t>e</w:t>
      </w:r>
      <w:r>
        <w:rPr>
          <w:rFonts w:asciiTheme="minorHAnsi" w:hAnsiTheme="minorHAnsi" w:cstheme="minorHAnsi"/>
          <w:spacing w:val="-2"/>
          <w:sz w:val="22"/>
          <w:szCs w:val="22"/>
        </w:rPr>
        <w:t>v</w:t>
      </w:r>
      <w:r>
        <w:rPr>
          <w:rFonts w:asciiTheme="minorHAnsi" w:hAnsiTheme="minorHAnsi" w:cstheme="minorHAnsi"/>
          <w:spacing w:val="1"/>
          <w:sz w:val="22"/>
          <w:szCs w:val="22"/>
        </w:rPr>
        <w:t>a</w:t>
      </w:r>
      <w:r>
        <w:rPr>
          <w:rFonts w:asciiTheme="minorHAnsi" w:hAnsiTheme="minorHAnsi" w:cstheme="minorHAnsi"/>
          <w:sz w:val="22"/>
          <w:szCs w:val="22"/>
        </w:rPr>
        <w:t>nces,</w:t>
      </w:r>
      <w:r>
        <w:rPr>
          <w:rFonts w:asciiTheme="minorHAnsi" w:hAnsiTheme="minorHAnsi" w:cstheme="minorHAnsi"/>
          <w:spacing w:val="-7"/>
          <w:sz w:val="22"/>
          <w:szCs w:val="22"/>
        </w:rPr>
        <w:t xml:space="preserve"> </w:t>
      </w:r>
      <w:r>
        <w:rPr>
          <w:rFonts w:asciiTheme="minorHAnsi" w:hAnsiTheme="minorHAnsi" w:cstheme="minorHAnsi"/>
          <w:spacing w:val="-1"/>
          <w:sz w:val="22"/>
          <w:szCs w:val="22"/>
        </w:rPr>
        <w:t>o</w:t>
      </w:r>
      <w:r>
        <w:rPr>
          <w:rFonts w:asciiTheme="minorHAnsi" w:hAnsiTheme="minorHAnsi" w:cstheme="minorHAnsi"/>
          <w:sz w:val="22"/>
          <w:szCs w:val="22"/>
        </w:rPr>
        <w:t>r</w:t>
      </w:r>
      <w:r>
        <w:rPr>
          <w:rFonts w:asciiTheme="minorHAnsi" w:hAnsiTheme="minorHAnsi" w:cstheme="minorHAnsi"/>
          <w:spacing w:val="-3"/>
          <w:sz w:val="22"/>
          <w:szCs w:val="22"/>
        </w:rPr>
        <w:t xml:space="preserve"> </w:t>
      </w:r>
      <w:r>
        <w:rPr>
          <w:rFonts w:asciiTheme="minorHAnsi" w:hAnsiTheme="minorHAnsi" w:cstheme="minorHAnsi"/>
          <w:spacing w:val="-1"/>
          <w:sz w:val="22"/>
          <w:szCs w:val="22"/>
        </w:rPr>
        <w:t>A</w:t>
      </w:r>
      <w:r>
        <w:rPr>
          <w:rFonts w:asciiTheme="minorHAnsi" w:hAnsiTheme="minorHAnsi" w:cstheme="minorHAnsi"/>
          <w:sz w:val="22"/>
          <w:szCs w:val="22"/>
        </w:rPr>
        <w:t>p</w:t>
      </w:r>
      <w:r>
        <w:rPr>
          <w:rFonts w:asciiTheme="minorHAnsi" w:hAnsiTheme="minorHAnsi" w:cstheme="minorHAnsi"/>
          <w:spacing w:val="1"/>
          <w:sz w:val="22"/>
          <w:szCs w:val="22"/>
        </w:rPr>
        <w:t>p</w:t>
      </w:r>
      <w:r>
        <w:rPr>
          <w:rFonts w:asciiTheme="minorHAnsi" w:hAnsiTheme="minorHAnsi" w:cstheme="minorHAnsi"/>
          <w:sz w:val="22"/>
          <w:szCs w:val="22"/>
        </w:rPr>
        <w:t>e</w:t>
      </w:r>
      <w:r>
        <w:rPr>
          <w:rFonts w:asciiTheme="minorHAnsi" w:hAnsiTheme="minorHAnsi" w:cstheme="minorHAnsi"/>
          <w:spacing w:val="1"/>
          <w:sz w:val="22"/>
          <w:szCs w:val="22"/>
        </w:rPr>
        <w:t>a</w:t>
      </w:r>
      <w:r>
        <w:rPr>
          <w:rFonts w:asciiTheme="minorHAnsi" w:hAnsiTheme="minorHAnsi" w:cstheme="minorHAnsi"/>
          <w:spacing w:val="-1"/>
          <w:sz w:val="22"/>
          <w:szCs w:val="22"/>
        </w:rPr>
        <w:t>l</w:t>
      </w:r>
      <w:r>
        <w:rPr>
          <w:rFonts w:asciiTheme="minorHAnsi" w:hAnsiTheme="minorHAnsi" w:cstheme="minorHAnsi"/>
          <w:sz w:val="22"/>
          <w:szCs w:val="22"/>
        </w:rPr>
        <w:t>s</w:t>
      </w:r>
      <w:r>
        <w:rPr>
          <w:rFonts w:asciiTheme="minorHAnsi" w:hAnsiTheme="minorHAnsi" w:cstheme="minorHAnsi"/>
          <w:spacing w:val="-6"/>
          <w:sz w:val="22"/>
          <w:szCs w:val="22"/>
        </w:rPr>
        <w:t xml:space="preserve"> </w:t>
      </w:r>
      <w:r>
        <w:rPr>
          <w:rFonts w:asciiTheme="minorHAnsi" w:hAnsiTheme="minorHAnsi" w:cstheme="minorHAnsi"/>
          <w:sz w:val="22"/>
          <w:szCs w:val="22"/>
        </w:rPr>
        <w:t>C</w:t>
      </w:r>
      <w:r>
        <w:rPr>
          <w:rFonts w:asciiTheme="minorHAnsi" w:hAnsiTheme="minorHAnsi" w:cstheme="minorHAnsi"/>
          <w:spacing w:val="1"/>
          <w:sz w:val="22"/>
          <w:szCs w:val="22"/>
        </w:rPr>
        <w:t>omm</w:t>
      </w:r>
      <w:r>
        <w:rPr>
          <w:rFonts w:asciiTheme="minorHAnsi" w:hAnsiTheme="minorHAnsi" w:cstheme="minorHAnsi"/>
          <w:spacing w:val="-1"/>
          <w:sz w:val="22"/>
          <w:szCs w:val="22"/>
        </w:rPr>
        <w:t>i</w:t>
      </w:r>
      <w:r>
        <w:rPr>
          <w:rFonts w:asciiTheme="minorHAnsi" w:hAnsiTheme="minorHAnsi" w:cstheme="minorHAnsi"/>
          <w:sz w:val="22"/>
          <w:szCs w:val="22"/>
        </w:rPr>
        <w:t>tt</w:t>
      </w:r>
      <w:r>
        <w:rPr>
          <w:rFonts w:asciiTheme="minorHAnsi" w:hAnsiTheme="minorHAnsi" w:cstheme="minorHAnsi"/>
          <w:spacing w:val="-1"/>
          <w:sz w:val="22"/>
          <w:szCs w:val="22"/>
        </w:rPr>
        <w:t>e</w:t>
      </w:r>
      <w:r>
        <w:rPr>
          <w:rFonts w:asciiTheme="minorHAnsi" w:hAnsiTheme="minorHAnsi" w:cstheme="minorHAnsi"/>
          <w:sz w:val="22"/>
          <w:szCs w:val="22"/>
        </w:rPr>
        <w:t>e</w:t>
      </w:r>
      <w:r>
        <w:rPr>
          <w:rFonts w:asciiTheme="minorHAnsi" w:hAnsiTheme="minorHAnsi" w:cstheme="minorHAnsi"/>
          <w:spacing w:val="-6"/>
          <w:sz w:val="22"/>
          <w:szCs w:val="22"/>
        </w:rPr>
        <w:t xml:space="preserve"> </w:t>
      </w:r>
      <w:r>
        <w:rPr>
          <w:rFonts w:asciiTheme="minorHAnsi" w:hAnsiTheme="minorHAnsi" w:cstheme="minorHAnsi"/>
          <w:spacing w:val="-1"/>
          <w:sz w:val="22"/>
          <w:szCs w:val="22"/>
        </w:rPr>
        <w:t>a</w:t>
      </w:r>
      <w:r>
        <w:rPr>
          <w:rFonts w:asciiTheme="minorHAnsi" w:hAnsiTheme="minorHAnsi" w:cstheme="minorHAnsi"/>
          <w:sz w:val="22"/>
          <w:szCs w:val="22"/>
        </w:rPr>
        <w:t>s</w:t>
      </w:r>
      <w:r>
        <w:rPr>
          <w:rFonts w:asciiTheme="minorHAnsi" w:hAnsiTheme="minorHAnsi" w:cstheme="minorHAnsi"/>
          <w:spacing w:val="-5"/>
          <w:sz w:val="22"/>
          <w:szCs w:val="22"/>
        </w:rPr>
        <w:t xml:space="preserve"> </w:t>
      </w:r>
      <w:r>
        <w:rPr>
          <w:rFonts w:asciiTheme="minorHAnsi" w:hAnsiTheme="minorHAnsi" w:cstheme="minorHAnsi"/>
          <w:sz w:val="22"/>
          <w:szCs w:val="22"/>
        </w:rPr>
        <w:t>re</w:t>
      </w:r>
      <w:r>
        <w:rPr>
          <w:rFonts w:asciiTheme="minorHAnsi" w:hAnsiTheme="minorHAnsi" w:cstheme="minorHAnsi"/>
          <w:spacing w:val="-1"/>
          <w:sz w:val="22"/>
          <w:szCs w:val="22"/>
        </w:rPr>
        <w:t>q</w:t>
      </w:r>
      <w:r>
        <w:rPr>
          <w:rFonts w:asciiTheme="minorHAnsi" w:hAnsiTheme="minorHAnsi" w:cstheme="minorHAnsi"/>
          <w:spacing w:val="1"/>
          <w:sz w:val="22"/>
          <w:szCs w:val="22"/>
        </w:rPr>
        <w:t>u</w:t>
      </w:r>
      <w:r>
        <w:rPr>
          <w:rFonts w:asciiTheme="minorHAnsi" w:hAnsiTheme="minorHAnsi" w:cstheme="minorHAnsi"/>
          <w:spacing w:val="-1"/>
          <w:sz w:val="22"/>
          <w:szCs w:val="22"/>
        </w:rPr>
        <w:t>i</w:t>
      </w:r>
      <w:r>
        <w:rPr>
          <w:rFonts w:asciiTheme="minorHAnsi" w:hAnsiTheme="minorHAnsi" w:cstheme="minorHAnsi"/>
          <w:sz w:val="22"/>
          <w:szCs w:val="22"/>
        </w:rPr>
        <w:t>red;</w:t>
      </w:r>
    </w:p>
    <w:p w14:paraId="0F6C89F4" w14:textId="77777777" w:rsidR="00DF4B4B" w:rsidRDefault="00DF4B4B" w:rsidP="00DF4B4B">
      <w:pPr>
        <w:numPr>
          <w:ilvl w:val="1"/>
          <w:numId w:val="79"/>
        </w:numPr>
        <w:tabs>
          <w:tab w:val="left" w:pos="1554"/>
        </w:tabs>
        <w:kinsoku w:val="0"/>
        <w:overflowPunct w:val="0"/>
        <w:spacing w:line="228" w:lineRule="exact"/>
        <w:ind w:left="1554"/>
        <w:rPr>
          <w:rFonts w:asciiTheme="minorHAnsi" w:hAnsiTheme="minorHAnsi" w:cstheme="minorHAnsi"/>
          <w:sz w:val="22"/>
          <w:szCs w:val="22"/>
        </w:rPr>
      </w:pPr>
      <w:r>
        <w:rPr>
          <w:rFonts w:asciiTheme="minorHAnsi" w:hAnsiTheme="minorHAnsi" w:cstheme="minorHAnsi"/>
          <w:sz w:val="22"/>
          <w:szCs w:val="22"/>
        </w:rPr>
        <w:t>Ensure Officials know which League rules and policies they are required to know and administer; and</w:t>
      </w:r>
    </w:p>
    <w:p w14:paraId="51F50538" w14:textId="5FEE37D2" w:rsidR="00DF4B4B" w:rsidRDefault="00DF4B4B" w:rsidP="00DF4B4B">
      <w:pPr>
        <w:numPr>
          <w:ilvl w:val="1"/>
          <w:numId w:val="79"/>
        </w:numPr>
        <w:tabs>
          <w:tab w:val="left" w:pos="1554"/>
        </w:tabs>
        <w:kinsoku w:val="0"/>
        <w:overflowPunct w:val="0"/>
        <w:spacing w:line="228" w:lineRule="exact"/>
        <w:ind w:left="1554"/>
        <w:rPr>
          <w:rFonts w:asciiTheme="minorHAnsi" w:hAnsiTheme="minorHAnsi" w:cstheme="minorHAnsi"/>
          <w:sz w:val="22"/>
          <w:szCs w:val="22"/>
        </w:rPr>
      </w:pPr>
      <w:r>
        <w:rPr>
          <w:rFonts w:asciiTheme="minorHAnsi" w:hAnsiTheme="minorHAnsi" w:cstheme="minorHAnsi"/>
          <w:sz w:val="22"/>
          <w:szCs w:val="22"/>
        </w:rPr>
        <w:t>Support</w:t>
      </w:r>
      <w:r w:rsidR="00704A23">
        <w:rPr>
          <w:rFonts w:asciiTheme="minorHAnsi" w:hAnsiTheme="minorHAnsi" w:cstheme="minorHAnsi"/>
          <w:sz w:val="22"/>
          <w:szCs w:val="22"/>
        </w:rPr>
        <w:t xml:space="preserve"> BGL</w:t>
      </w:r>
      <w:r>
        <w:rPr>
          <w:rFonts w:asciiTheme="minorHAnsi" w:hAnsiTheme="minorHAnsi" w:cstheme="minorHAnsi"/>
          <w:sz w:val="22"/>
          <w:szCs w:val="22"/>
        </w:rPr>
        <w:t xml:space="preserve"> initiatives to develop Officials</w:t>
      </w:r>
    </w:p>
    <w:p w14:paraId="3FD61C4C" w14:textId="77777777" w:rsidR="00DF4B4B" w:rsidRDefault="00DF4B4B" w:rsidP="00DF4B4B">
      <w:pPr>
        <w:tabs>
          <w:tab w:val="left" w:pos="1554"/>
        </w:tabs>
        <w:kinsoku w:val="0"/>
        <w:overflowPunct w:val="0"/>
        <w:spacing w:line="228" w:lineRule="exact"/>
        <w:rPr>
          <w:rFonts w:asciiTheme="minorHAnsi" w:hAnsiTheme="minorHAnsi" w:cstheme="minorHAnsi"/>
          <w:sz w:val="22"/>
          <w:szCs w:val="22"/>
        </w:rPr>
      </w:pPr>
    </w:p>
    <w:p w14:paraId="478198C0" w14:textId="77777777" w:rsidR="000C4C5B" w:rsidRPr="00C15EF1" w:rsidRDefault="000C4C5B" w:rsidP="00B53E00">
      <w:pPr>
        <w:pStyle w:val="Heading2"/>
        <w:numPr>
          <w:ilvl w:val="0"/>
          <w:numId w:val="28"/>
        </w:numPr>
      </w:pPr>
      <w:bookmarkStart w:id="175" w:name="_Toc458927427"/>
      <w:bookmarkStart w:id="176" w:name="_Toc80173887"/>
      <w:r w:rsidRPr="00C15EF1">
        <w:t>B</w:t>
      </w:r>
      <w:r w:rsidRPr="00C15EF1">
        <w:rPr>
          <w:spacing w:val="1"/>
        </w:rPr>
        <w:t>G</w:t>
      </w:r>
      <w:r w:rsidRPr="00C15EF1">
        <w:t>L</w:t>
      </w:r>
      <w:r w:rsidRPr="00C15EF1">
        <w:rPr>
          <w:spacing w:val="-16"/>
        </w:rPr>
        <w:t xml:space="preserve"> </w:t>
      </w:r>
      <w:r w:rsidRPr="00C15EF1">
        <w:rPr>
          <w:spacing w:val="-1"/>
        </w:rPr>
        <w:t>S</w:t>
      </w:r>
      <w:r w:rsidRPr="00C15EF1">
        <w:t>tatistic</w:t>
      </w:r>
      <w:r w:rsidRPr="00C15EF1">
        <w:rPr>
          <w:spacing w:val="1"/>
        </w:rPr>
        <w:t>i</w:t>
      </w:r>
      <w:r w:rsidRPr="00C15EF1">
        <w:t>an</w:t>
      </w:r>
      <w:bookmarkEnd w:id="175"/>
      <w:bookmarkEnd w:id="176"/>
    </w:p>
    <w:p w14:paraId="51CDD62A" w14:textId="77777777" w:rsidR="000C4C5B" w:rsidRPr="00C15EF1" w:rsidRDefault="000C4C5B" w:rsidP="000C4C5B">
      <w:pPr>
        <w:kinsoku w:val="0"/>
        <w:overflowPunct w:val="0"/>
        <w:spacing w:before="8" w:line="150" w:lineRule="exact"/>
        <w:rPr>
          <w:rFonts w:asciiTheme="minorHAnsi" w:hAnsiTheme="minorHAnsi" w:cstheme="minorHAnsi"/>
          <w:sz w:val="22"/>
          <w:szCs w:val="22"/>
        </w:rPr>
      </w:pPr>
    </w:p>
    <w:p w14:paraId="609DEFFC"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ci</w:t>
      </w:r>
      <w:r w:rsidRPr="00C15EF1">
        <w:rPr>
          <w:rFonts w:asciiTheme="minorHAnsi" w:hAnsiTheme="minorHAnsi" w:cstheme="minorHAnsi"/>
          <w:sz w:val="22"/>
          <w:szCs w:val="22"/>
        </w:rPr>
        <w:t>an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ut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p>
    <w:p w14:paraId="260C7183" w14:textId="77777777" w:rsidR="000C4C5B" w:rsidRPr="00C15EF1" w:rsidRDefault="000C4C5B" w:rsidP="000C4C5B">
      <w:pPr>
        <w:kinsoku w:val="0"/>
        <w:overflowPunct w:val="0"/>
        <w:spacing w:before="6" w:line="220" w:lineRule="exact"/>
        <w:rPr>
          <w:rFonts w:asciiTheme="minorHAnsi" w:hAnsiTheme="minorHAnsi" w:cstheme="minorHAnsi"/>
          <w:sz w:val="22"/>
          <w:szCs w:val="22"/>
        </w:rPr>
      </w:pPr>
    </w:p>
    <w:p w14:paraId="466B75B2" w14:textId="77777777" w:rsidR="000C4C5B" w:rsidRPr="00C15EF1" w:rsidRDefault="000C4C5B" w:rsidP="00B53E00">
      <w:pPr>
        <w:numPr>
          <w:ilvl w:val="1"/>
          <w:numId w:val="35"/>
        </w:numPr>
        <w:tabs>
          <w:tab w:val="left" w:pos="1554"/>
        </w:tabs>
        <w:kinsoku w:val="0"/>
        <w:overflowPunct w:val="0"/>
        <w:ind w:firstLine="1134"/>
        <w:rPr>
          <w:rFonts w:asciiTheme="minorHAnsi" w:hAnsiTheme="minorHAnsi" w:cstheme="minorHAnsi"/>
          <w:sz w:val="22"/>
          <w:szCs w:val="22"/>
        </w:rPr>
      </w:pPr>
      <w:r w:rsidRPr="00C15EF1">
        <w:rPr>
          <w:rFonts w:asciiTheme="minorHAnsi" w:hAnsiTheme="minorHAnsi" w:cstheme="minorHAnsi"/>
          <w:sz w:val="22"/>
          <w:szCs w:val="22"/>
        </w:rPr>
        <w:t>Co</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ores;</w:t>
      </w:r>
    </w:p>
    <w:p w14:paraId="238F15F7" w14:textId="77777777" w:rsidR="000C4C5B" w:rsidRPr="00C15EF1" w:rsidRDefault="000C4C5B" w:rsidP="00B53E00">
      <w:pPr>
        <w:numPr>
          <w:ilvl w:val="1"/>
          <w:numId w:val="35"/>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M</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ns</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gs</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ap</w:t>
      </w:r>
      <w:r w:rsidRPr="00C15EF1">
        <w:rPr>
          <w:rFonts w:asciiTheme="minorHAnsi" w:hAnsiTheme="minorHAnsi" w:cstheme="minorHAnsi"/>
          <w:sz w:val="22"/>
          <w:szCs w:val="22"/>
        </w:rPr>
        <w:t>propr</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te;</w:t>
      </w:r>
    </w:p>
    <w:p w14:paraId="49279927" w14:textId="77777777" w:rsidR="002035EB" w:rsidRPr="00C15EF1" w:rsidRDefault="000C4C5B" w:rsidP="00B53E00">
      <w:pPr>
        <w:numPr>
          <w:ilvl w:val="1"/>
          <w:numId w:val="35"/>
        </w:numPr>
        <w:tabs>
          <w:tab w:val="left" w:pos="1554"/>
        </w:tabs>
        <w:kinsoku w:val="0"/>
        <w:overflowPunct w:val="0"/>
        <w:spacing w:line="242" w:lineRule="auto"/>
        <w:ind w:left="1554" w:right="388"/>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omm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and</w:t>
      </w:r>
    </w:p>
    <w:p w14:paraId="1B00830F" w14:textId="0822427E" w:rsidR="000C4C5B" w:rsidRPr="00C15EF1" w:rsidRDefault="000C4C5B" w:rsidP="00B53E00">
      <w:pPr>
        <w:numPr>
          <w:ilvl w:val="1"/>
          <w:numId w:val="35"/>
        </w:numPr>
        <w:tabs>
          <w:tab w:val="left" w:pos="1554"/>
        </w:tabs>
        <w:kinsoku w:val="0"/>
        <w:overflowPunct w:val="0"/>
        <w:spacing w:line="242" w:lineRule="auto"/>
        <w:ind w:left="1554" w:right="388"/>
        <w:rPr>
          <w:rFonts w:asciiTheme="minorHAnsi" w:hAnsiTheme="minorHAnsi" w:cstheme="minorHAnsi"/>
          <w:sz w:val="22"/>
          <w:szCs w:val="22"/>
        </w:rPr>
      </w:pPr>
      <w:r w:rsidRPr="00C15EF1">
        <w:rPr>
          <w:rFonts w:asciiTheme="minorHAnsi" w:hAnsiTheme="minorHAnsi" w:cstheme="minorHAnsi"/>
          <w:sz w:val="22"/>
          <w:szCs w:val="22"/>
        </w:rPr>
        <w:t>Not</w:t>
      </w:r>
      <w:r w:rsidRPr="00C15EF1">
        <w:rPr>
          <w:rFonts w:asciiTheme="minorHAnsi" w:hAnsiTheme="minorHAnsi" w:cstheme="minorHAnsi"/>
          <w:spacing w:val="-2"/>
          <w:sz w:val="22"/>
          <w:szCs w:val="22"/>
        </w:rPr>
        <w:t>i</w:t>
      </w:r>
      <w:r w:rsidRPr="00C15EF1">
        <w:rPr>
          <w:rFonts w:asciiTheme="minorHAnsi" w:hAnsiTheme="minorHAnsi" w:cstheme="minorHAnsi"/>
          <w:spacing w:val="4"/>
          <w:sz w:val="22"/>
          <w:szCs w:val="22"/>
        </w:rPr>
        <w:t>f</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Vi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id</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pacing w:val="3"/>
          <w:sz w:val="22"/>
          <w:szCs w:val="22"/>
        </w:rPr>
        <w:t>n</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or</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 xml:space="preserve">es. </w:t>
      </w:r>
    </w:p>
    <w:p w14:paraId="7DB0A040" w14:textId="77777777" w:rsidR="000C4C5B" w:rsidRPr="00C15EF1" w:rsidRDefault="000C4C5B" w:rsidP="000C4C5B">
      <w:pPr>
        <w:kinsoku w:val="0"/>
        <w:overflowPunct w:val="0"/>
        <w:spacing w:before="5" w:line="180" w:lineRule="exact"/>
        <w:rPr>
          <w:rFonts w:asciiTheme="minorHAnsi" w:hAnsiTheme="minorHAnsi" w:cstheme="minorHAnsi"/>
          <w:sz w:val="22"/>
          <w:szCs w:val="22"/>
        </w:rPr>
      </w:pPr>
    </w:p>
    <w:p w14:paraId="7C00B43A" w14:textId="77777777" w:rsidR="000C4C5B" w:rsidRPr="00C15EF1" w:rsidRDefault="000C4C5B" w:rsidP="00B53E00">
      <w:pPr>
        <w:pStyle w:val="Heading2"/>
        <w:numPr>
          <w:ilvl w:val="0"/>
          <w:numId w:val="28"/>
        </w:numPr>
      </w:pPr>
      <w:bookmarkStart w:id="177" w:name="_Toc458927428"/>
      <w:bookmarkStart w:id="178" w:name="_Toc80173888"/>
      <w:r w:rsidRPr="00C15EF1">
        <w:t>B</w:t>
      </w:r>
      <w:r w:rsidRPr="00C15EF1">
        <w:rPr>
          <w:spacing w:val="1"/>
        </w:rPr>
        <w:t>G</w:t>
      </w:r>
      <w:r w:rsidRPr="00C15EF1">
        <w:t>L</w:t>
      </w:r>
      <w:r w:rsidRPr="00C15EF1">
        <w:rPr>
          <w:spacing w:val="-15"/>
        </w:rPr>
        <w:t xml:space="preserve"> </w:t>
      </w:r>
      <w:r w:rsidRPr="00C15EF1">
        <w:rPr>
          <w:spacing w:val="-1"/>
        </w:rPr>
        <w:t>S</w:t>
      </w:r>
      <w:r w:rsidRPr="00C15EF1">
        <w:t>chedu</w:t>
      </w:r>
      <w:r w:rsidRPr="00C15EF1">
        <w:rPr>
          <w:spacing w:val="2"/>
        </w:rPr>
        <w:t>l</w:t>
      </w:r>
      <w:r w:rsidRPr="00C15EF1">
        <w:t>er</w:t>
      </w:r>
      <w:bookmarkEnd w:id="177"/>
      <w:bookmarkEnd w:id="178"/>
    </w:p>
    <w:p w14:paraId="420F1460"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578D71BA"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uler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bu</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t>
      </w:r>
    </w:p>
    <w:p w14:paraId="6850D804" w14:textId="77777777" w:rsidR="000C4C5B" w:rsidRPr="00C15EF1" w:rsidRDefault="000C4C5B" w:rsidP="000C4C5B">
      <w:pPr>
        <w:kinsoku w:val="0"/>
        <w:overflowPunct w:val="0"/>
        <w:spacing w:before="6" w:line="220" w:lineRule="exact"/>
        <w:rPr>
          <w:rFonts w:asciiTheme="minorHAnsi" w:hAnsiTheme="minorHAnsi" w:cstheme="minorHAnsi"/>
          <w:sz w:val="22"/>
          <w:szCs w:val="22"/>
        </w:rPr>
      </w:pPr>
    </w:p>
    <w:p w14:paraId="007BFD6E" w14:textId="77777777" w:rsidR="000C4C5B" w:rsidRPr="00C15EF1" w:rsidRDefault="000C4C5B" w:rsidP="00B53E00">
      <w:pPr>
        <w:numPr>
          <w:ilvl w:val="1"/>
          <w:numId w:val="36"/>
        </w:numPr>
        <w:tabs>
          <w:tab w:val="left" w:pos="1554"/>
        </w:tabs>
        <w:kinsoku w:val="0"/>
        <w:overflowPunct w:val="0"/>
        <w:ind w:firstLine="113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ate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and</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rom</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Ice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oca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ors;</w:t>
      </w:r>
    </w:p>
    <w:p w14:paraId="2FB60E9F" w14:textId="77777777" w:rsidR="000C4C5B" w:rsidRPr="00C15EF1" w:rsidRDefault="000C4C5B" w:rsidP="00B53E00">
      <w:pPr>
        <w:numPr>
          <w:ilvl w:val="1"/>
          <w:numId w:val="36"/>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Cre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ac</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ord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li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es;</w:t>
      </w:r>
    </w:p>
    <w:p w14:paraId="765BC34D" w14:textId="77777777" w:rsidR="000C4C5B" w:rsidRPr="00C15EF1" w:rsidRDefault="000C4C5B" w:rsidP="00B53E00">
      <w:pPr>
        <w:numPr>
          <w:ilvl w:val="1"/>
          <w:numId w:val="36"/>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omm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p>
    <w:p w14:paraId="396048A3" w14:textId="77777777" w:rsidR="000C4C5B" w:rsidRPr="00C15EF1" w:rsidRDefault="000C4C5B" w:rsidP="000C4C5B">
      <w:pPr>
        <w:kinsoku w:val="0"/>
        <w:overflowPunct w:val="0"/>
        <w:spacing w:before="14" w:line="220" w:lineRule="exact"/>
        <w:rPr>
          <w:rFonts w:asciiTheme="minorHAnsi" w:hAnsiTheme="minorHAnsi" w:cstheme="minorHAnsi"/>
          <w:sz w:val="22"/>
          <w:szCs w:val="22"/>
        </w:rPr>
      </w:pPr>
    </w:p>
    <w:p w14:paraId="3DCF6769" w14:textId="77777777" w:rsidR="000C4C5B" w:rsidRPr="00C15EF1" w:rsidRDefault="000C4C5B" w:rsidP="000C4C5B">
      <w:pPr>
        <w:kinsoku w:val="0"/>
        <w:overflowPunct w:val="0"/>
        <w:ind w:left="834" w:right="12"/>
        <w:rPr>
          <w:rFonts w:asciiTheme="minorHAnsi" w:hAnsiTheme="minorHAnsi" w:cstheme="minorHAnsi"/>
          <w:sz w:val="22"/>
          <w:szCs w:val="22"/>
        </w:rPr>
      </w:pP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pacing w:val="3"/>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44"/>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cor</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esp</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nce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w:t>
      </w:r>
    </w:p>
    <w:p w14:paraId="58BF0AF3" w14:textId="77777777" w:rsidR="000C4C5B" w:rsidRPr="00C15EF1" w:rsidRDefault="0011493B" w:rsidP="000C4C5B">
      <w:pPr>
        <w:kinsoku w:val="0"/>
        <w:overflowPunct w:val="0"/>
        <w:spacing w:line="228" w:lineRule="exact"/>
        <w:ind w:left="2995"/>
        <w:rPr>
          <w:rFonts w:asciiTheme="minorHAnsi" w:hAnsiTheme="minorHAnsi" w:cstheme="minorHAnsi"/>
          <w:color w:val="000000"/>
          <w:sz w:val="22"/>
          <w:szCs w:val="22"/>
        </w:rPr>
      </w:pPr>
      <w:hyperlink r:id="rId16" w:history="1">
        <w:r w:rsidR="000C4C5B" w:rsidRPr="00C15EF1">
          <w:rPr>
            <w:rFonts w:asciiTheme="minorHAnsi" w:hAnsiTheme="minorHAnsi" w:cstheme="minorHAnsi"/>
            <w:color w:val="0000FF"/>
            <w:spacing w:val="1"/>
            <w:sz w:val="22"/>
            <w:szCs w:val="22"/>
            <w:u w:val="single"/>
          </w:rPr>
          <w:t>scheduler@blackgoldleague.com</w:t>
        </w:r>
      </w:hyperlink>
    </w:p>
    <w:p w14:paraId="3413E405" w14:textId="77777777" w:rsidR="000C4C5B" w:rsidRPr="00C15EF1" w:rsidRDefault="000C4C5B" w:rsidP="000C4C5B">
      <w:pPr>
        <w:kinsoku w:val="0"/>
        <w:overflowPunct w:val="0"/>
        <w:spacing w:before="9" w:line="100" w:lineRule="exact"/>
        <w:rPr>
          <w:rFonts w:asciiTheme="minorHAnsi" w:hAnsiTheme="minorHAnsi" w:cstheme="minorHAnsi"/>
          <w:sz w:val="22"/>
          <w:szCs w:val="22"/>
        </w:rPr>
      </w:pPr>
    </w:p>
    <w:p w14:paraId="7A1F6230" w14:textId="77777777" w:rsidR="000C4C5B" w:rsidRPr="00C15EF1" w:rsidRDefault="000C4C5B" w:rsidP="00B53E00">
      <w:pPr>
        <w:pStyle w:val="Heading2"/>
        <w:numPr>
          <w:ilvl w:val="0"/>
          <w:numId w:val="28"/>
        </w:numPr>
      </w:pPr>
      <w:bookmarkStart w:id="179" w:name="_Toc458927429"/>
      <w:bookmarkStart w:id="180" w:name="_Toc80173889"/>
      <w:r w:rsidRPr="00C15EF1">
        <w:t>B</w:t>
      </w:r>
      <w:r w:rsidRPr="00C15EF1">
        <w:rPr>
          <w:spacing w:val="1"/>
        </w:rPr>
        <w:t>G</w:t>
      </w:r>
      <w:r w:rsidRPr="00C15EF1">
        <w:t>L</w:t>
      </w:r>
      <w:r w:rsidRPr="00C15EF1">
        <w:rPr>
          <w:spacing w:val="-11"/>
        </w:rPr>
        <w:t xml:space="preserve"> </w:t>
      </w:r>
      <w:r w:rsidRPr="00C15EF1">
        <w:rPr>
          <w:spacing w:val="-1"/>
        </w:rPr>
        <w:t>P</w:t>
      </w:r>
      <w:r w:rsidRPr="00C15EF1">
        <w:t>l</w:t>
      </w:r>
      <w:r w:rsidRPr="00C15EF1">
        <w:rPr>
          <w:spacing w:val="1"/>
        </w:rPr>
        <w:t>a</w:t>
      </w:r>
      <w:r w:rsidRPr="00C15EF1">
        <w:rPr>
          <w:spacing w:val="-3"/>
        </w:rPr>
        <w:t>y</w:t>
      </w:r>
      <w:r w:rsidRPr="00C15EF1">
        <w:t>off</w:t>
      </w:r>
      <w:r w:rsidRPr="00C15EF1">
        <w:rPr>
          <w:spacing w:val="-9"/>
        </w:rPr>
        <w:t xml:space="preserve"> </w:t>
      </w:r>
      <w:r w:rsidRPr="00C15EF1">
        <w:rPr>
          <w:spacing w:val="-1"/>
        </w:rPr>
        <w:t>S</w:t>
      </w:r>
      <w:r w:rsidRPr="00C15EF1">
        <w:t>chedu</w:t>
      </w:r>
      <w:r w:rsidRPr="00C15EF1">
        <w:rPr>
          <w:spacing w:val="2"/>
        </w:rPr>
        <w:t>l</w:t>
      </w:r>
      <w:r w:rsidRPr="00C15EF1">
        <w:t>er</w:t>
      </w:r>
      <w:bookmarkEnd w:id="179"/>
      <w:bookmarkEnd w:id="180"/>
    </w:p>
    <w:p w14:paraId="2106CB7E"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1CB96496"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U10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pacing w:val="-2"/>
          <w:sz w:val="22"/>
          <w:szCs w:val="22"/>
        </w:rPr>
        <w:t>y</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ul</w:t>
      </w:r>
      <w:r w:rsidRPr="00C15EF1">
        <w:rPr>
          <w:rFonts w:asciiTheme="minorHAnsi" w:hAnsiTheme="minorHAnsi" w:cstheme="minorHAnsi"/>
          <w:sz w:val="22"/>
          <w:szCs w:val="22"/>
        </w:rPr>
        <w:t xml:space="preserve">er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to</w:t>
      </w:r>
      <w:r w:rsidRPr="00C15EF1">
        <w:rPr>
          <w:rFonts w:asciiTheme="minorHAnsi" w:hAnsiTheme="minorHAnsi" w:cstheme="minorHAnsi"/>
          <w:sz w:val="22"/>
          <w:szCs w:val="22"/>
        </w:rPr>
        <w:t>:</w:t>
      </w:r>
    </w:p>
    <w:p w14:paraId="0F5490BB" w14:textId="77777777" w:rsidR="000C4C5B" w:rsidRPr="00C15EF1" w:rsidRDefault="000C4C5B" w:rsidP="000C4C5B">
      <w:pPr>
        <w:kinsoku w:val="0"/>
        <w:overflowPunct w:val="0"/>
        <w:spacing w:before="18" w:line="220" w:lineRule="exact"/>
        <w:rPr>
          <w:rFonts w:asciiTheme="minorHAnsi" w:hAnsiTheme="minorHAnsi" w:cstheme="minorHAnsi"/>
          <w:sz w:val="22"/>
          <w:szCs w:val="22"/>
        </w:rPr>
      </w:pPr>
    </w:p>
    <w:p w14:paraId="3A411F4A" w14:textId="523DB9C0" w:rsidR="000C4C5B" w:rsidRPr="00C15EF1" w:rsidRDefault="000C4C5B" w:rsidP="00B53E00">
      <w:pPr>
        <w:numPr>
          <w:ilvl w:val="1"/>
          <w:numId w:val="37"/>
        </w:numPr>
        <w:tabs>
          <w:tab w:val="left" w:pos="1554"/>
        </w:tabs>
        <w:kinsoku w:val="0"/>
        <w:overflowPunct w:val="0"/>
        <w:spacing w:line="226" w:lineRule="exact"/>
        <w:ind w:left="1560" w:right="961" w:hanging="426"/>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ate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and</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rom</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Ice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oca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ors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w w:val="99"/>
          <w:sz w:val="22"/>
          <w:szCs w:val="22"/>
        </w:rPr>
        <w:t xml:space="preserve"> U10 Division </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2"/>
          <w:sz w:val="22"/>
          <w:szCs w:val="22"/>
        </w:rPr>
        <w:t>{</w:t>
      </w:r>
      <w:r w:rsidRPr="00C15EF1">
        <w:rPr>
          <w:rFonts w:asciiTheme="minorHAnsi" w:hAnsiTheme="minorHAnsi" w:cstheme="minorHAnsi"/>
          <w:sz w:val="22"/>
          <w:szCs w:val="22"/>
        </w:rPr>
        <w:t>C1</w:t>
      </w:r>
      <w:r w:rsidR="0072610F" w:rsidRPr="00C15EF1">
        <w:rPr>
          <w:rFonts w:asciiTheme="minorHAnsi" w:hAnsiTheme="minorHAnsi" w:cstheme="minorHAnsi"/>
          <w:sz w:val="22"/>
          <w:szCs w:val="22"/>
        </w:rPr>
        <w:t>3</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sh</w:t>
      </w:r>
      <w:r w:rsidRPr="00C15EF1">
        <w:rPr>
          <w:rFonts w:asciiTheme="minorHAnsi" w:hAnsiTheme="minorHAnsi" w:cstheme="minorHAnsi"/>
          <w:spacing w:val="1"/>
          <w:sz w:val="22"/>
          <w:szCs w:val="22"/>
        </w:rPr>
        <w:t>o</w:t>
      </w:r>
      <w:r w:rsidRPr="00C15EF1">
        <w:rPr>
          <w:rFonts w:asciiTheme="minorHAnsi" w:hAnsiTheme="minorHAnsi" w:cstheme="minorHAnsi"/>
          <w:spacing w:val="-3"/>
          <w:sz w:val="22"/>
          <w:szCs w:val="22"/>
        </w:rPr>
        <w:t>w</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ale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 xml:space="preserve"> </w:t>
      </w:r>
      <w:r w:rsidRPr="00C15EF1">
        <w:rPr>
          <w:rFonts w:asciiTheme="minorHAnsi" w:hAnsiTheme="minorHAnsi" w:cstheme="minorHAnsi"/>
          <w:i/>
          <w:iCs/>
          <w:spacing w:val="3"/>
          <w:sz w:val="22"/>
          <w:szCs w:val="22"/>
        </w:rPr>
        <w:t>(</w:t>
      </w:r>
      <w:r w:rsidRPr="00C15EF1">
        <w:rPr>
          <w:rFonts w:asciiTheme="minorHAnsi" w:hAnsiTheme="minorHAnsi" w:cstheme="minorHAnsi"/>
          <w:i/>
          <w:iCs/>
          <w:spacing w:val="-1"/>
          <w:sz w:val="22"/>
          <w:szCs w:val="22"/>
        </w:rPr>
        <w:t>A</w:t>
      </w:r>
      <w:r w:rsidRPr="00C15EF1">
        <w:rPr>
          <w:rFonts w:asciiTheme="minorHAnsi" w:hAnsiTheme="minorHAnsi" w:cstheme="minorHAnsi"/>
          <w:i/>
          <w:iCs/>
          <w:sz w:val="22"/>
          <w:szCs w:val="22"/>
        </w:rPr>
        <w:t>p</w:t>
      </w:r>
      <w:r w:rsidRPr="00C15EF1">
        <w:rPr>
          <w:rFonts w:asciiTheme="minorHAnsi" w:hAnsiTheme="minorHAnsi" w:cstheme="minorHAnsi"/>
          <w:i/>
          <w:iCs/>
          <w:spacing w:val="1"/>
          <w:sz w:val="22"/>
          <w:szCs w:val="22"/>
        </w:rPr>
        <w:t>p</w:t>
      </w:r>
      <w:r w:rsidRPr="00C15EF1">
        <w:rPr>
          <w:rFonts w:asciiTheme="minorHAnsi" w:hAnsiTheme="minorHAnsi" w:cstheme="minorHAnsi"/>
          <w:i/>
          <w:iCs/>
          <w:sz w:val="22"/>
          <w:szCs w:val="22"/>
        </w:rPr>
        <w:t>e</w:t>
      </w:r>
      <w:r w:rsidRPr="00C15EF1">
        <w:rPr>
          <w:rFonts w:asciiTheme="minorHAnsi" w:hAnsiTheme="minorHAnsi" w:cstheme="minorHAnsi"/>
          <w:i/>
          <w:iCs/>
          <w:spacing w:val="-1"/>
          <w:sz w:val="22"/>
          <w:szCs w:val="22"/>
        </w:rPr>
        <w:t>n</w:t>
      </w:r>
      <w:r w:rsidRPr="00C15EF1">
        <w:rPr>
          <w:rFonts w:asciiTheme="minorHAnsi" w:hAnsiTheme="minorHAnsi" w:cstheme="minorHAnsi"/>
          <w:i/>
          <w:iCs/>
          <w:spacing w:val="1"/>
          <w:sz w:val="22"/>
          <w:szCs w:val="22"/>
        </w:rPr>
        <w:t>d</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x</w:t>
      </w:r>
      <w:r w:rsidRPr="00C15EF1">
        <w:rPr>
          <w:rFonts w:asciiTheme="minorHAnsi" w:hAnsiTheme="minorHAnsi" w:cstheme="minorHAnsi"/>
          <w:i/>
          <w:iCs/>
          <w:spacing w:val="-6"/>
          <w:sz w:val="22"/>
          <w:szCs w:val="22"/>
        </w:rPr>
        <w:t xml:space="preserve"> </w:t>
      </w:r>
      <w:r w:rsidRPr="00C15EF1">
        <w:rPr>
          <w:rFonts w:asciiTheme="minorHAnsi" w:hAnsiTheme="minorHAnsi" w:cstheme="minorHAnsi"/>
          <w:i/>
          <w:iCs/>
          <w:sz w:val="22"/>
          <w:szCs w:val="22"/>
        </w:rPr>
        <w:t>F</w:t>
      </w:r>
      <w:r w:rsidRPr="00C15EF1">
        <w:rPr>
          <w:rFonts w:asciiTheme="minorHAnsi" w:hAnsiTheme="minorHAnsi" w:cstheme="minorHAnsi"/>
          <w:i/>
          <w:iCs/>
          <w:spacing w:val="2"/>
          <w:sz w:val="22"/>
          <w:szCs w:val="22"/>
        </w:rPr>
        <w:t>)</w:t>
      </w:r>
      <w:r w:rsidRPr="00C15EF1">
        <w:rPr>
          <w:rFonts w:asciiTheme="minorHAnsi" w:hAnsiTheme="minorHAnsi" w:cstheme="minorHAnsi"/>
          <w:sz w:val="22"/>
          <w:szCs w:val="22"/>
        </w:rPr>
        <w:t>;</w:t>
      </w:r>
    </w:p>
    <w:p w14:paraId="6F5A2D0D" w14:textId="77777777" w:rsidR="000C4C5B" w:rsidRPr="00C15EF1" w:rsidRDefault="000C4C5B" w:rsidP="00B53E00">
      <w:pPr>
        <w:numPr>
          <w:ilvl w:val="1"/>
          <w:numId w:val="37"/>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z w:val="22"/>
          <w:szCs w:val="22"/>
        </w:rPr>
        <w:t>Cre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f</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acc</w:t>
      </w:r>
      <w:r w:rsidRPr="00C15EF1">
        <w:rPr>
          <w:rFonts w:asciiTheme="minorHAnsi" w:hAnsiTheme="minorHAnsi" w:cstheme="minorHAnsi"/>
          <w:sz w:val="22"/>
          <w:szCs w:val="22"/>
        </w:rPr>
        <w:t>ord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pacing w:val="4"/>
          <w:sz w:val="22"/>
          <w:szCs w:val="22"/>
        </w:rPr>
        <w:t>e</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w:t>
      </w:r>
      <w:r w:rsidRPr="00C15EF1">
        <w:rPr>
          <w:rFonts w:asciiTheme="minorHAnsi" w:hAnsiTheme="minorHAnsi" w:cstheme="minorHAnsi"/>
          <w:i/>
          <w:iCs/>
          <w:spacing w:val="-1"/>
          <w:sz w:val="22"/>
          <w:szCs w:val="22"/>
        </w:rPr>
        <w:t>n</w:t>
      </w:r>
      <w:r w:rsidRPr="00C15EF1">
        <w:rPr>
          <w:rFonts w:asciiTheme="minorHAnsi" w:hAnsiTheme="minorHAnsi" w:cstheme="minorHAnsi"/>
          <w:i/>
          <w:iCs/>
          <w:sz w:val="22"/>
          <w:szCs w:val="22"/>
        </w:rPr>
        <w:t>s</w:t>
      </w:r>
      <w:r w:rsidRPr="00C15EF1">
        <w:rPr>
          <w:rFonts w:asciiTheme="minorHAnsi" w:hAnsiTheme="minorHAnsi" w:cstheme="minorHAnsi"/>
          <w:i/>
          <w:iCs/>
          <w:spacing w:val="-6"/>
          <w:sz w:val="22"/>
          <w:szCs w:val="22"/>
        </w:rPr>
        <w:t xml:space="preserve"> </w:t>
      </w:r>
      <w:r w:rsidRPr="00C15EF1">
        <w:rPr>
          <w:rFonts w:asciiTheme="minorHAnsi" w:hAnsiTheme="minorHAnsi" w:cstheme="minorHAnsi"/>
          <w:i/>
          <w:iCs/>
          <w:sz w:val="22"/>
          <w:szCs w:val="22"/>
        </w:rPr>
        <w:t>17</w:t>
      </w:r>
      <w:r w:rsidRPr="00C15EF1">
        <w:rPr>
          <w:rFonts w:asciiTheme="minorHAnsi" w:hAnsiTheme="minorHAnsi" w:cstheme="minorHAnsi"/>
          <w:sz w:val="22"/>
          <w:szCs w:val="22"/>
        </w:rPr>
        <w:t>);</w:t>
      </w:r>
    </w:p>
    <w:p w14:paraId="717F3D63" w14:textId="77777777" w:rsidR="00E56221" w:rsidRPr="00C15EF1" w:rsidRDefault="000C4C5B" w:rsidP="00B53E00">
      <w:pPr>
        <w:numPr>
          <w:ilvl w:val="1"/>
          <w:numId w:val="37"/>
        </w:numPr>
        <w:tabs>
          <w:tab w:val="left" w:pos="1554"/>
        </w:tabs>
        <w:kinsoku w:val="0"/>
        <w:overflowPunct w:val="0"/>
        <w:spacing w:line="483" w:lineRule="auto"/>
        <w:ind w:left="834" w:right="387" w:firstLine="359"/>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omm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r w:rsidRPr="00C15EF1">
        <w:rPr>
          <w:rFonts w:asciiTheme="minorHAnsi" w:hAnsiTheme="minorHAnsi" w:cstheme="minorHAnsi"/>
          <w:w w:val="99"/>
          <w:sz w:val="22"/>
          <w:szCs w:val="22"/>
        </w:rPr>
        <w:t xml:space="preserve"> </w:t>
      </w:r>
    </w:p>
    <w:p w14:paraId="3962EDEF" w14:textId="77777777" w:rsidR="00925C35" w:rsidRPr="00C15EF1" w:rsidRDefault="000C4C5B" w:rsidP="00E56221">
      <w:pPr>
        <w:tabs>
          <w:tab w:val="left" w:pos="1554"/>
        </w:tabs>
        <w:kinsoku w:val="0"/>
        <w:overflowPunct w:val="0"/>
        <w:spacing w:line="483" w:lineRule="auto"/>
        <w:ind w:left="1193" w:right="387"/>
        <w:rPr>
          <w:rFonts w:asciiTheme="minorHAnsi" w:hAnsiTheme="minorHAnsi" w:cstheme="minorHAnsi"/>
          <w:sz w:val="22"/>
          <w:szCs w:val="22"/>
        </w:rPr>
      </w:pP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pacing w:val="3"/>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44"/>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cor</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esp</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nce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U10 Division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 xml:space="preserve">. </w:t>
      </w:r>
      <w:r w:rsidRPr="00C15EF1">
        <w:rPr>
          <w:rFonts w:asciiTheme="minorHAnsi" w:hAnsiTheme="minorHAnsi" w:cstheme="minorHAnsi"/>
          <w:sz w:val="22"/>
          <w:szCs w:val="22"/>
        </w:rPr>
        <w:tab/>
      </w:r>
      <w:r w:rsidRPr="00C15EF1">
        <w:rPr>
          <w:rFonts w:asciiTheme="minorHAnsi" w:hAnsiTheme="minorHAnsi" w:cstheme="minorHAnsi"/>
          <w:sz w:val="22"/>
          <w:szCs w:val="22"/>
        </w:rPr>
        <w:tab/>
      </w:r>
      <w:r w:rsidRPr="00C15EF1">
        <w:rPr>
          <w:rFonts w:asciiTheme="minorHAnsi" w:hAnsiTheme="minorHAnsi" w:cstheme="minorHAnsi"/>
          <w:sz w:val="22"/>
          <w:szCs w:val="22"/>
        </w:rPr>
        <w:tab/>
      </w:r>
      <w:hyperlink r:id="rId17" w:history="1">
        <w:r w:rsidRPr="00C15EF1">
          <w:rPr>
            <w:rFonts w:asciiTheme="minorHAnsi" w:hAnsiTheme="minorHAnsi" w:cstheme="minorHAnsi"/>
            <w:color w:val="0000FF"/>
            <w:spacing w:val="1"/>
            <w:sz w:val="22"/>
            <w:szCs w:val="22"/>
            <w:u w:val="single"/>
          </w:rPr>
          <w:t>scheduler@blackgoldleague.com</w:t>
        </w:r>
      </w:hyperlink>
    </w:p>
    <w:p w14:paraId="3EE982D4" w14:textId="77777777" w:rsidR="00125708" w:rsidRPr="00C15EF1" w:rsidRDefault="00125708" w:rsidP="00E90DE4">
      <w:pPr>
        <w:pStyle w:val="Heading1"/>
      </w:pPr>
      <w:bookmarkStart w:id="181" w:name="_Toc458927430"/>
      <w:bookmarkStart w:id="182" w:name="_Toc80173890"/>
      <w:r w:rsidRPr="00C15EF1">
        <w:t>ASSOCIATION RESPONSIBILITES</w:t>
      </w:r>
      <w:bookmarkEnd w:id="181"/>
      <w:bookmarkEnd w:id="182"/>
    </w:p>
    <w:p w14:paraId="1F4CC4C7" w14:textId="77777777" w:rsidR="00925C35" w:rsidRPr="005C4473" w:rsidRDefault="00925C35" w:rsidP="00C20F64">
      <w:pPr>
        <w:pStyle w:val="Heading1"/>
        <w:numPr>
          <w:ilvl w:val="0"/>
          <w:numId w:val="0"/>
        </w:numPr>
        <w:ind w:left="810"/>
        <w:rPr>
          <w:sz w:val="22"/>
          <w:szCs w:val="22"/>
        </w:rPr>
      </w:pPr>
    </w:p>
    <w:p w14:paraId="5F25BDE3" w14:textId="77777777" w:rsidR="000C4C5B" w:rsidRPr="00C15EF1" w:rsidRDefault="000C4C5B" w:rsidP="00B53E00">
      <w:pPr>
        <w:pStyle w:val="Heading2"/>
        <w:numPr>
          <w:ilvl w:val="0"/>
          <w:numId w:val="62"/>
        </w:numPr>
      </w:pPr>
      <w:bookmarkStart w:id="183" w:name="_Toc458927431"/>
      <w:bookmarkStart w:id="184" w:name="_Toc80173891"/>
      <w:r w:rsidRPr="00C15EF1">
        <w:t>O</w:t>
      </w:r>
      <w:r w:rsidRPr="00C20F64">
        <w:rPr>
          <w:spacing w:val="1"/>
        </w:rPr>
        <w:t>v</w:t>
      </w:r>
      <w:r w:rsidRPr="00C15EF1">
        <w:t>e</w:t>
      </w:r>
      <w:r w:rsidRPr="00C20F64">
        <w:rPr>
          <w:spacing w:val="-1"/>
        </w:rPr>
        <w:t>r</w:t>
      </w:r>
      <w:r w:rsidRPr="00C20F64">
        <w:rPr>
          <w:spacing w:val="1"/>
        </w:rPr>
        <w:t>v</w:t>
      </w:r>
      <w:r w:rsidRPr="00C15EF1">
        <w:t>iew</w:t>
      </w:r>
      <w:bookmarkEnd w:id="183"/>
      <w:bookmarkEnd w:id="184"/>
    </w:p>
    <w:p w14:paraId="45F2A520"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08B5998A"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ect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sp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esp</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bi</w:t>
      </w:r>
      <w:r w:rsidRPr="00C15EF1">
        <w:rPr>
          <w:rFonts w:asciiTheme="minorHAnsi" w:hAnsiTheme="minorHAnsi" w:cstheme="minorHAnsi"/>
          <w:spacing w:val="-1"/>
          <w:sz w:val="22"/>
          <w:szCs w:val="22"/>
        </w:rPr>
        <w:t>li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ave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ard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ack</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Go</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ff</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39CFFF9A" w14:textId="77777777" w:rsidR="000C4C5B" w:rsidRPr="00C15EF1" w:rsidRDefault="000C4C5B" w:rsidP="000C4C5B">
      <w:pPr>
        <w:kinsoku w:val="0"/>
        <w:overflowPunct w:val="0"/>
        <w:spacing w:before="3" w:line="180" w:lineRule="exact"/>
        <w:rPr>
          <w:rFonts w:asciiTheme="minorHAnsi" w:hAnsiTheme="minorHAnsi" w:cstheme="minorHAnsi"/>
          <w:sz w:val="22"/>
          <w:szCs w:val="22"/>
        </w:rPr>
      </w:pPr>
    </w:p>
    <w:p w14:paraId="7B8D80D2" w14:textId="77777777" w:rsidR="000C4C5B" w:rsidRPr="00C15EF1" w:rsidRDefault="000C4C5B" w:rsidP="00B53E00">
      <w:pPr>
        <w:pStyle w:val="Heading2"/>
        <w:numPr>
          <w:ilvl w:val="0"/>
          <w:numId w:val="28"/>
        </w:numPr>
      </w:pPr>
      <w:bookmarkStart w:id="185" w:name="_Toc458927432"/>
      <w:bookmarkStart w:id="186" w:name="_Toc80173892"/>
      <w:r w:rsidRPr="00C15EF1">
        <w:rPr>
          <w:spacing w:val="-3"/>
        </w:rPr>
        <w:t>A</w:t>
      </w:r>
      <w:r w:rsidRPr="00C15EF1">
        <w:rPr>
          <w:spacing w:val="1"/>
        </w:rPr>
        <w:t>s</w:t>
      </w:r>
      <w:r w:rsidRPr="00C15EF1">
        <w:t>soc</w:t>
      </w:r>
      <w:r w:rsidRPr="00C15EF1">
        <w:rPr>
          <w:spacing w:val="2"/>
        </w:rPr>
        <w:t>i</w:t>
      </w:r>
      <w:r w:rsidRPr="00C15EF1">
        <w:t>ation</w:t>
      </w:r>
      <w:r w:rsidRPr="00C15EF1">
        <w:rPr>
          <w:spacing w:val="-23"/>
        </w:rPr>
        <w:t xml:space="preserve"> </w:t>
      </w:r>
      <w:r w:rsidRPr="00C15EF1">
        <w:rPr>
          <w:spacing w:val="1"/>
        </w:rPr>
        <w:t>P</w:t>
      </w:r>
      <w:r w:rsidRPr="00C15EF1">
        <w:rPr>
          <w:spacing w:val="-1"/>
        </w:rPr>
        <w:t>r</w:t>
      </w:r>
      <w:r w:rsidRPr="00C15EF1">
        <w:t>e</w:t>
      </w:r>
      <w:r w:rsidRPr="00C15EF1">
        <w:rPr>
          <w:spacing w:val="-1"/>
        </w:rPr>
        <w:t>s</w:t>
      </w:r>
      <w:r w:rsidRPr="00C15EF1">
        <w:t>i</w:t>
      </w:r>
      <w:r w:rsidRPr="00C15EF1">
        <w:rPr>
          <w:spacing w:val="2"/>
        </w:rPr>
        <w:t>d</w:t>
      </w:r>
      <w:r w:rsidRPr="00C15EF1">
        <w:t>en</w:t>
      </w:r>
      <w:r w:rsidRPr="00C15EF1">
        <w:rPr>
          <w:spacing w:val="1"/>
        </w:rPr>
        <w:t>t</w:t>
      </w:r>
      <w:r w:rsidRPr="00C15EF1">
        <w:t>s</w:t>
      </w:r>
      <w:bookmarkEnd w:id="185"/>
      <w:bookmarkEnd w:id="186"/>
    </w:p>
    <w:p w14:paraId="7E93FC3C"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0E40850F"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w:t>
      </w:r>
      <w:r w:rsidRPr="00C15EF1">
        <w:rPr>
          <w:rFonts w:asciiTheme="minorHAnsi" w:hAnsiTheme="minorHAnsi" w:cstheme="minorHAnsi"/>
          <w:spacing w:val="1"/>
          <w:sz w:val="22"/>
          <w:szCs w:val="22"/>
        </w:rPr>
        <w:t>il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t>
      </w:r>
    </w:p>
    <w:p w14:paraId="5C3D3C48" w14:textId="77777777" w:rsidR="000C4C5B" w:rsidRPr="00C15EF1" w:rsidRDefault="000C4C5B" w:rsidP="000C4C5B">
      <w:pPr>
        <w:kinsoku w:val="0"/>
        <w:overflowPunct w:val="0"/>
        <w:spacing w:before="11" w:line="220" w:lineRule="exact"/>
        <w:rPr>
          <w:rFonts w:asciiTheme="minorHAnsi" w:hAnsiTheme="minorHAnsi" w:cstheme="minorHAnsi"/>
          <w:sz w:val="22"/>
          <w:szCs w:val="22"/>
        </w:rPr>
      </w:pPr>
    </w:p>
    <w:p w14:paraId="343E79F6" w14:textId="77777777" w:rsidR="000C4C5B" w:rsidRPr="00C15EF1" w:rsidRDefault="000C4C5B" w:rsidP="00EF6C8D">
      <w:pPr>
        <w:numPr>
          <w:ilvl w:val="1"/>
          <w:numId w:val="14"/>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Id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ation</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aso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p>
    <w:p w14:paraId="5BD9AA1B" w14:textId="77777777" w:rsidR="000C4C5B" w:rsidRPr="00C15EF1" w:rsidRDefault="000C4C5B" w:rsidP="00EF6C8D">
      <w:pPr>
        <w:numPr>
          <w:ilvl w:val="1"/>
          <w:numId w:val="14"/>
        </w:numPr>
        <w:tabs>
          <w:tab w:val="left" w:pos="1554"/>
        </w:tabs>
        <w:kinsoku w:val="0"/>
        <w:overflowPunct w:val="0"/>
        <w:spacing w:before="3" w:line="228" w:lineRule="exact"/>
        <w:ind w:left="1554" w:right="759"/>
        <w:rPr>
          <w:rFonts w:asciiTheme="minorHAnsi" w:hAnsiTheme="minorHAnsi" w:cstheme="minorHAnsi"/>
          <w:sz w:val="22"/>
          <w:szCs w:val="22"/>
        </w:rPr>
      </w:pPr>
      <w:r w:rsidRPr="00C15EF1">
        <w:rPr>
          <w:rFonts w:asciiTheme="minorHAnsi" w:hAnsiTheme="minorHAnsi" w:cstheme="minorHAnsi"/>
          <w:spacing w:val="-1"/>
          <w:sz w:val="22"/>
          <w:szCs w:val="22"/>
        </w:rPr>
        <w:t>Si</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su</w:t>
      </w:r>
      <w:r w:rsidRPr="00C15EF1">
        <w:rPr>
          <w:rFonts w:asciiTheme="minorHAnsi" w:hAnsiTheme="minorHAnsi" w:cstheme="minorHAnsi"/>
          <w:spacing w:val="-5"/>
          <w:sz w:val="22"/>
          <w:szCs w:val="22"/>
        </w:rPr>
        <w:t>b</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3"/>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co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00E56221" w:rsidRPr="00C15EF1">
        <w:rPr>
          <w:rFonts w:asciiTheme="minorHAnsi" w:hAnsiTheme="minorHAnsi" w:cstheme="minorHAnsi"/>
          <w:spacing w:val="-5"/>
          <w:sz w:val="22"/>
          <w:szCs w:val="22"/>
        </w:rPr>
        <w:t>;</w:t>
      </w:r>
    </w:p>
    <w:p w14:paraId="485FC28C" w14:textId="77777777" w:rsidR="000C4C5B" w:rsidRPr="00C15EF1" w:rsidRDefault="000C4C5B" w:rsidP="000C4C5B">
      <w:pPr>
        <w:kinsoku w:val="0"/>
        <w:overflowPunct w:val="0"/>
        <w:spacing w:before="4" w:line="180" w:lineRule="exact"/>
        <w:rPr>
          <w:rFonts w:asciiTheme="minorHAnsi" w:hAnsiTheme="minorHAnsi" w:cstheme="minorHAnsi"/>
          <w:sz w:val="22"/>
          <w:szCs w:val="22"/>
        </w:rPr>
      </w:pPr>
    </w:p>
    <w:p w14:paraId="1CB74E8D" w14:textId="77777777" w:rsidR="000C4C5B" w:rsidRPr="00C15EF1" w:rsidRDefault="000C4C5B" w:rsidP="00B53E00">
      <w:pPr>
        <w:pStyle w:val="Heading2"/>
        <w:numPr>
          <w:ilvl w:val="0"/>
          <w:numId w:val="38"/>
        </w:numPr>
      </w:pPr>
      <w:bookmarkStart w:id="187" w:name="_Toc80173893"/>
      <w:r w:rsidRPr="00C15EF1">
        <w:rPr>
          <w:spacing w:val="-3"/>
        </w:rPr>
        <w:t>A</w:t>
      </w:r>
      <w:r w:rsidRPr="00C15EF1">
        <w:rPr>
          <w:spacing w:val="1"/>
        </w:rPr>
        <w:t>s</w:t>
      </w:r>
      <w:r w:rsidRPr="00C15EF1">
        <w:t>soc</w:t>
      </w:r>
      <w:r w:rsidRPr="00C15EF1">
        <w:rPr>
          <w:spacing w:val="2"/>
        </w:rPr>
        <w:t>i</w:t>
      </w:r>
      <w:r w:rsidRPr="00C15EF1">
        <w:t>ation</w:t>
      </w:r>
      <w:r w:rsidRPr="00C15EF1">
        <w:rPr>
          <w:spacing w:val="-11"/>
        </w:rPr>
        <w:t xml:space="preserve"> </w:t>
      </w:r>
      <w:r w:rsidRPr="00C15EF1">
        <w:t>Rep</w:t>
      </w:r>
      <w:r w:rsidRPr="00C15EF1">
        <w:rPr>
          <w:spacing w:val="1"/>
        </w:rPr>
        <w:t>r</w:t>
      </w:r>
      <w:r w:rsidRPr="00C15EF1">
        <w:t>e</w:t>
      </w:r>
      <w:r w:rsidRPr="00C15EF1">
        <w:rPr>
          <w:spacing w:val="-1"/>
        </w:rPr>
        <w:t>s</w:t>
      </w:r>
      <w:r w:rsidRPr="00C15EF1">
        <w:t>en</w:t>
      </w:r>
      <w:r w:rsidRPr="00C15EF1">
        <w:rPr>
          <w:spacing w:val="1"/>
        </w:rPr>
        <w:t>t</w:t>
      </w:r>
      <w:r w:rsidRPr="00C15EF1">
        <w:t>at</w:t>
      </w:r>
      <w:r w:rsidRPr="00C15EF1">
        <w:rPr>
          <w:spacing w:val="2"/>
        </w:rPr>
        <w:t>i</w:t>
      </w:r>
      <w:r w:rsidRPr="00C15EF1">
        <w:rPr>
          <w:spacing w:val="1"/>
        </w:rPr>
        <w:t>v</w:t>
      </w:r>
      <w:r w:rsidRPr="00C15EF1">
        <w:t>es</w:t>
      </w:r>
      <w:r w:rsidRPr="00C15EF1">
        <w:rPr>
          <w:spacing w:val="-9"/>
        </w:rPr>
        <w:t xml:space="preserve"> </w:t>
      </w:r>
      <w:r w:rsidRPr="00C15EF1">
        <w:rPr>
          <w:i/>
          <w:iCs/>
        </w:rPr>
        <w:t>(</w:t>
      </w:r>
      <w:r w:rsidRPr="00C15EF1">
        <w:rPr>
          <w:i/>
          <w:iCs/>
          <w:spacing w:val="1"/>
        </w:rPr>
        <w:t>s</w:t>
      </w:r>
      <w:r w:rsidRPr="00C15EF1">
        <w:rPr>
          <w:i/>
          <w:iCs/>
        </w:rPr>
        <w:t>ee</w:t>
      </w:r>
      <w:r w:rsidRPr="00C15EF1">
        <w:rPr>
          <w:i/>
          <w:iCs/>
          <w:spacing w:val="-11"/>
        </w:rPr>
        <w:t xml:space="preserve"> </w:t>
      </w:r>
      <w:r w:rsidR="00E56221" w:rsidRPr="00C15EF1">
        <w:rPr>
          <w:i/>
          <w:iCs/>
          <w:spacing w:val="-1"/>
        </w:rPr>
        <w:t>405</w:t>
      </w:r>
      <w:r w:rsidRPr="00C15EF1">
        <w:rPr>
          <w:i/>
          <w:iCs/>
        </w:rPr>
        <w:t>)</w:t>
      </w:r>
      <w:bookmarkEnd w:id="187"/>
    </w:p>
    <w:p w14:paraId="3F4D3AF5" w14:textId="77777777" w:rsidR="000C4C5B" w:rsidRPr="00C15EF1" w:rsidRDefault="000C4C5B" w:rsidP="000C4C5B">
      <w:pPr>
        <w:kinsoku w:val="0"/>
        <w:overflowPunct w:val="0"/>
        <w:spacing w:before="5" w:line="150" w:lineRule="exact"/>
        <w:rPr>
          <w:rFonts w:asciiTheme="minorHAnsi" w:hAnsiTheme="minorHAnsi" w:cstheme="minorHAnsi"/>
          <w:sz w:val="22"/>
          <w:szCs w:val="22"/>
        </w:rPr>
      </w:pPr>
    </w:p>
    <w:p w14:paraId="10DBAAA4" w14:textId="77777777" w:rsidR="000C4C5B" w:rsidRPr="00C15EF1" w:rsidRDefault="000C4C5B" w:rsidP="000C4C5B">
      <w:pPr>
        <w:kinsoku w:val="0"/>
        <w:overflowPunct w:val="0"/>
        <w:spacing w:before="74"/>
        <w:ind w:left="834" w:right="155"/>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z w:val="22"/>
          <w:szCs w:val="22"/>
        </w:rPr>
        <w:t>ach</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all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ave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oint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(2)</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wo</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represe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(1)</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on</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terna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all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ave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2"/>
          <w:sz w:val="22"/>
          <w:szCs w:val="22"/>
        </w:rPr>
        <w:t>i</w:t>
      </w:r>
      <w:r w:rsidRPr="00C15EF1">
        <w:rPr>
          <w:rFonts w:asciiTheme="minorHAnsi" w:hAnsiTheme="minorHAnsi" w:cstheme="minorHAnsi"/>
          <w:spacing w:val="4"/>
          <w:sz w:val="22"/>
          <w:szCs w:val="22"/>
        </w:rPr>
        <w:t>t</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ori</w:t>
      </w:r>
      <w:r w:rsidRPr="00C15EF1">
        <w:rPr>
          <w:rFonts w:asciiTheme="minorHAnsi" w:hAnsiTheme="minorHAnsi" w:cstheme="minorHAnsi"/>
          <w:spacing w:val="4"/>
          <w:sz w:val="22"/>
          <w:szCs w:val="22"/>
        </w:rPr>
        <w:t>t</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pre</w:t>
      </w:r>
      <w:r w:rsidRPr="00C15EF1">
        <w:rPr>
          <w:rFonts w:asciiTheme="minorHAnsi" w:hAnsiTheme="minorHAnsi" w:cstheme="minorHAnsi"/>
          <w:spacing w:val="1"/>
          <w:sz w:val="22"/>
          <w:szCs w:val="22"/>
        </w:rPr>
        <w:t>se</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ecuti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3"/>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p>
    <w:p w14:paraId="562DFCB1" w14:textId="5F398E80" w:rsidR="000C4C5B" w:rsidRPr="00C15EF1" w:rsidRDefault="000C4C5B" w:rsidP="000C4C5B">
      <w:pPr>
        <w:kinsoku w:val="0"/>
        <w:overflowPunct w:val="0"/>
        <w:ind w:left="834" w:right="254"/>
        <w:rPr>
          <w:rFonts w:asciiTheme="minorHAnsi" w:hAnsiTheme="minorHAnsi" w:cstheme="minorHAnsi"/>
          <w:sz w:val="22"/>
          <w:szCs w:val="22"/>
        </w:rPr>
      </w:pPr>
      <w:r w:rsidRPr="00C15EF1">
        <w:rPr>
          <w:rFonts w:asciiTheme="minorHAnsi" w:hAnsiTheme="minorHAnsi" w:cstheme="minorHAnsi"/>
          <w:b/>
          <w:bCs/>
          <w:i/>
          <w:iCs/>
          <w:spacing w:val="-1"/>
          <w:sz w:val="22"/>
          <w:szCs w:val="22"/>
        </w:rPr>
        <w:t>{</w:t>
      </w:r>
      <w:r w:rsidRPr="00C15EF1">
        <w:rPr>
          <w:rFonts w:asciiTheme="minorHAnsi" w:hAnsiTheme="minorHAnsi" w:cstheme="minorHAnsi"/>
          <w:b/>
          <w:bCs/>
          <w:i/>
          <w:iCs/>
          <w:sz w:val="22"/>
          <w:szCs w:val="22"/>
        </w:rPr>
        <w:t>C</w:t>
      </w:r>
      <w:r w:rsidR="00317A68" w:rsidRPr="00C15EF1">
        <w:rPr>
          <w:rFonts w:asciiTheme="minorHAnsi" w:hAnsiTheme="minorHAnsi" w:cstheme="minorHAnsi"/>
          <w:b/>
          <w:bCs/>
          <w:i/>
          <w:iCs/>
          <w:spacing w:val="1"/>
          <w:sz w:val="22"/>
          <w:szCs w:val="22"/>
        </w:rPr>
        <w:t>1</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ust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be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sta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er to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ast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ax</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u</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 xml:space="preserve"> </w:t>
      </w:r>
      <w:r w:rsidRPr="00C15EF1">
        <w:rPr>
          <w:rFonts w:asciiTheme="minorHAnsi" w:hAnsiTheme="minorHAnsi" w:cstheme="minorHAnsi"/>
          <w:spacing w:val="-3"/>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two</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(2)</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ot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(1)</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pre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ati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p>
    <w:p w14:paraId="3D43E519" w14:textId="77777777" w:rsidR="000C4C5B" w:rsidRPr="00C15EF1" w:rsidRDefault="000C4C5B" w:rsidP="000C4C5B">
      <w:pPr>
        <w:kinsoku w:val="0"/>
        <w:overflowPunct w:val="0"/>
        <w:spacing w:before="8" w:line="220" w:lineRule="exact"/>
        <w:rPr>
          <w:rFonts w:asciiTheme="minorHAnsi" w:hAnsiTheme="minorHAnsi" w:cstheme="minorHAnsi"/>
          <w:sz w:val="22"/>
          <w:szCs w:val="22"/>
        </w:rPr>
      </w:pPr>
    </w:p>
    <w:p w14:paraId="70B8BEE7" w14:textId="77777777" w:rsidR="000C4C5B" w:rsidRPr="00C15EF1" w:rsidRDefault="000C4C5B" w:rsidP="000C4C5B">
      <w:pPr>
        <w:kinsoku w:val="0"/>
        <w:overflowPunct w:val="0"/>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pre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ati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inc</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nec</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arily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p>
    <w:p w14:paraId="7A80A76A" w14:textId="77777777" w:rsidR="000C4C5B" w:rsidRPr="00C15EF1" w:rsidRDefault="000C4C5B" w:rsidP="000C4C5B">
      <w:pPr>
        <w:kinsoku w:val="0"/>
        <w:overflowPunct w:val="0"/>
        <w:spacing w:before="16" w:line="220" w:lineRule="exact"/>
        <w:rPr>
          <w:rFonts w:asciiTheme="minorHAnsi" w:hAnsiTheme="minorHAnsi" w:cstheme="minorHAnsi"/>
          <w:sz w:val="22"/>
          <w:szCs w:val="22"/>
        </w:rPr>
      </w:pPr>
    </w:p>
    <w:p w14:paraId="34A38552" w14:textId="77777777" w:rsidR="000C4C5B" w:rsidRPr="00C15EF1" w:rsidRDefault="000C4C5B" w:rsidP="00B53E00">
      <w:pPr>
        <w:numPr>
          <w:ilvl w:val="1"/>
          <w:numId w:val="39"/>
        </w:numPr>
        <w:tabs>
          <w:tab w:val="left" w:pos="1554"/>
        </w:tabs>
        <w:kinsoku w:val="0"/>
        <w:overflowPunct w:val="0"/>
        <w:spacing w:line="228" w:lineRule="exact"/>
        <w:ind w:left="1560" w:right="631" w:hanging="426"/>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n</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act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pacing w:val="6"/>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w:t>
      </w:r>
      <w:r w:rsidRPr="00C15EF1">
        <w:rPr>
          <w:rFonts w:asciiTheme="minorHAnsi" w:hAnsiTheme="minorHAnsi" w:cstheme="minorHAnsi"/>
          <w:sz w:val="22"/>
          <w:szCs w:val="22"/>
        </w:rPr>
        <w:t>s</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Ice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ocat</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6"/>
          <w:sz w:val="22"/>
          <w:szCs w:val="22"/>
        </w:rPr>
        <w:t xml:space="preserve"> </w:t>
      </w:r>
      <w:r w:rsidRPr="00C15EF1">
        <w:rPr>
          <w:rFonts w:asciiTheme="minorHAnsi" w:hAnsiTheme="minorHAnsi" w:cstheme="minorHAnsi"/>
          <w:b/>
          <w:bCs/>
          <w:spacing w:val="-1"/>
          <w:sz w:val="22"/>
          <w:szCs w:val="22"/>
        </w:rPr>
        <w:t>{</w:t>
      </w:r>
      <w:r w:rsidRPr="00C15EF1">
        <w:rPr>
          <w:rFonts w:asciiTheme="minorHAnsi" w:hAnsiTheme="minorHAnsi" w:cstheme="minorHAnsi"/>
          <w:b/>
          <w:bCs/>
          <w:sz w:val="22"/>
          <w:szCs w:val="22"/>
        </w:rPr>
        <w:t>C</w:t>
      </w:r>
      <w:r w:rsidRPr="00C15EF1">
        <w:rPr>
          <w:rFonts w:asciiTheme="minorHAnsi" w:hAnsiTheme="minorHAnsi" w:cstheme="minorHAnsi"/>
          <w:b/>
          <w:bCs/>
          <w:spacing w:val="2"/>
          <w:sz w:val="22"/>
          <w:szCs w:val="22"/>
        </w:rPr>
        <w:t>1</w:t>
      </w:r>
      <w:r w:rsidRPr="00C15EF1">
        <w:rPr>
          <w:rFonts w:asciiTheme="minorHAnsi" w:hAnsiTheme="minorHAnsi" w:cstheme="minorHAnsi"/>
          <w:b/>
          <w:bCs/>
          <w:spacing w:val="-1"/>
          <w:sz w:val="22"/>
          <w:szCs w:val="22"/>
        </w:rPr>
        <w:t>}</w:t>
      </w:r>
      <w:r w:rsidRPr="00C15EF1">
        <w:rPr>
          <w:rFonts w:asciiTheme="minorHAnsi" w:hAnsiTheme="minorHAnsi" w:cstheme="minorHAnsi"/>
          <w:sz w:val="22"/>
          <w:szCs w:val="22"/>
        </w:rPr>
        <w:t>.</w:t>
      </w:r>
    </w:p>
    <w:p w14:paraId="003E5F5A" w14:textId="6AB6EF74" w:rsidR="000C4C5B" w:rsidRPr="00C15EF1" w:rsidRDefault="000C4C5B" w:rsidP="00B53E00">
      <w:pPr>
        <w:numPr>
          <w:ilvl w:val="1"/>
          <w:numId w:val="39"/>
        </w:numPr>
        <w:tabs>
          <w:tab w:val="left" w:pos="1554"/>
        </w:tabs>
        <w:kinsoku w:val="0"/>
        <w:overflowPunct w:val="0"/>
        <w:spacing w:line="227"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ecre</w:t>
      </w:r>
      <w:r w:rsidRPr="00C15EF1">
        <w:rPr>
          <w:rFonts w:asciiTheme="minorHAnsi" w:hAnsiTheme="minorHAnsi" w:cstheme="minorHAnsi"/>
          <w:spacing w:val="1"/>
          <w:sz w:val="22"/>
          <w:szCs w:val="22"/>
        </w:rPr>
        <w:t>ta</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5"/>
          <w:sz w:val="22"/>
          <w:szCs w:val="22"/>
        </w:rPr>
        <w:t xml:space="preserve"> </w:t>
      </w:r>
      <w:r w:rsidRPr="00C15EF1">
        <w:rPr>
          <w:rFonts w:asciiTheme="minorHAnsi" w:hAnsiTheme="minorHAnsi" w:cstheme="minorHAnsi"/>
          <w:b/>
          <w:bCs/>
          <w:i/>
          <w:iCs/>
          <w:sz w:val="22"/>
          <w:szCs w:val="22"/>
          <w:u w:val="thick"/>
        </w:rPr>
        <w:t>and</w:t>
      </w:r>
      <w:r w:rsidRPr="00C15EF1">
        <w:rPr>
          <w:rFonts w:asciiTheme="minorHAnsi" w:hAnsiTheme="minorHAnsi" w:cstheme="minorHAnsi"/>
          <w:b/>
          <w:bCs/>
          <w:i/>
          <w:iCs/>
          <w:spacing w:val="-5"/>
          <w:sz w:val="22"/>
          <w:szCs w:val="22"/>
          <w:u w:val="thick"/>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S</w:t>
      </w:r>
      <w:r w:rsidRPr="00C15EF1">
        <w:rPr>
          <w:rFonts w:asciiTheme="minorHAnsi" w:hAnsiTheme="minorHAnsi" w:cstheme="minorHAnsi"/>
          <w:spacing w:val="1"/>
          <w:sz w:val="22"/>
          <w:szCs w:val="22"/>
        </w:rPr>
        <w:t>ch</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4"/>
          <w:sz w:val="22"/>
          <w:szCs w:val="22"/>
        </w:rPr>
        <w:t xml:space="preserve"> </w:t>
      </w:r>
      <w:r w:rsidRPr="00C15EF1">
        <w:rPr>
          <w:rFonts w:asciiTheme="minorHAnsi" w:hAnsiTheme="minorHAnsi" w:cstheme="minorHAnsi"/>
          <w:b/>
          <w:bCs/>
          <w:spacing w:val="-1"/>
          <w:sz w:val="22"/>
          <w:szCs w:val="22"/>
        </w:rPr>
        <w:t>{</w:t>
      </w:r>
      <w:r w:rsidR="00317A68" w:rsidRPr="00C15EF1">
        <w:rPr>
          <w:rFonts w:asciiTheme="minorHAnsi" w:hAnsiTheme="minorHAnsi" w:cstheme="minorHAnsi"/>
          <w:b/>
          <w:bCs/>
          <w:spacing w:val="-1"/>
          <w:sz w:val="22"/>
          <w:szCs w:val="22"/>
        </w:rPr>
        <w:t>M1</w:t>
      </w:r>
      <w:r w:rsidRPr="00C15EF1">
        <w:rPr>
          <w:rFonts w:asciiTheme="minorHAnsi" w:hAnsiTheme="minorHAnsi" w:cstheme="minorHAnsi"/>
          <w:b/>
          <w:bCs/>
          <w:spacing w:val="-1"/>
          <w:sz w:val="22"/>
          <w:szCs w:val="22"/>
        </w:rPr>
        <w:t>}</w:t>
      </w:r>
      <w:r w:rsidRPr="00C15EF1">
        <w:rPr>
          <w:rFonts w:asciiTheme="minorHAnsi" w:hAnsiTheme="minorHAnsi" w:cstheme="minorHAnsi"/>
          <w:sz w:val="22"/>
          <w:szCs w:val="22"/>
        </w:rPr>
        <w: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tact</w:t>
      </w:r>
    </w:p>
    <w:p w14:paraId="73DCBAE3" w14:textId="77777777" w:rsidR="000C4C5B" w:rsidRPr="00C15EF1" w:rsidRDefault="000C4C5B" w:rsidP="000C4C5B">
      <w:pPr>
        <w:kinsoku w:val="0"/>
        <w:overflowPunct w:val="0"/>
        <w:spacing w:before="3"/>
        <w:ind w:right="4283"/>
        <w:jc w:val="center"/>
        <w:rPr>
          <w:rFonts w:asciiTheme="minorHAnsi" w:hAnsiTheme="minorHAnsi" w:cstheme="minorHAnsi"/>
          <w:sz w:val="22"/>
          <w:szCs w:val="22"/>
        </w:rPr>
      </w:pP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75FA8356" w14:textId="77777777" w:rsidR="000C4C5B" w:rsidRPr="00C15EF1" w:rsidRDefault="000C4C5B" w:rsidP="00B53E00">
      <w:pPr>
        <w:numPr>
          <w:ilvl w:val="2"/>
          <w:numId w:val="39"/>
        </w:numPr>
        <w:tabs>
          <w:tab w:val="left" w:pos="2274"/>
        </w:tabs>
        <w:kinsoku w:val="0"/>
        <w:overflowPunct w:val="0"/>
        <w:spacing w:line="228" w:lineRule="exact"/>
        <w:ind w:left="1610" w:firstLine="304"/>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ecuti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p>
    <w:p w14:paraId="268D5F9F" w14:textId="77777777" w:rsidR="000C4C5B" w:rsidRPr="00C15EF1" w:rsidRDefault="000C4C5B" w:rsidP="00B53E00">
      <w:pPr>
        <w:numPr>
          <w:ilvl w:val="2"/>
          <w:numId w:val="39"/>
        </w:numPr>
        <w:tabs>
          <w:tab w:val="left" w:pos="2274"/>
        </w:tabs>
        <w:kinsoku w:val="0"/>
        <w:overflowPunct w:val="0"/>
        <w:ind w:left="2274"/>
        <w:rPr>
          <w:rFonts w:asciiTheme="minorHAnsi" w:hAnsiTheme="minorHAnsi" w:cstheme="minorHAnsi"/>
          <w:sz w:val="22"/>
          <w:szCs w:val="22"/>
        </w:rPr>
      </w:pPr>
      <w:r w:rsidRPr="00C15EF1">
        <w:rPr>
          <w:rFonts w:asciiTheme="minorHAnsi" w:hAnsiTheme="minorHAnsi" w:cstheme="minorHAnsi"/>
          <w:sz w:val="22"/>
          <w:szCs w:val="22"/>
        </w:rPr>
        <w:t>Repre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es</w:t>
      </w:r>
    </w:p>
    <w:p w14:paraId="189A2776" w14:textId="77777777" w:rsidR="000C4C5B" w:rsidRPr="00C15EF1" w:rsidRDefault="000C4C5B" w:rsidP="00B53E00">
      <w:pPr>
        <w:numPr>
          <w:ilvl w:val="2"/>
          <w:numId w:val="39"/>
        </w:numPr>
        <w:tabs>
          <w:tab w:val="left" w:pos="2274"/>
        </w:tabs>
        <w:kinsoku w:val="0"/>
        <w:overflowPunct w:val="0"/>
        <w:ind w:left="2274"/>
        <w:rPr>
          <w:rFonts w:asciiTheme="minorHAnsi" w:hAnsiTheme="minorHAnsi" w:cstheme="minorHAnsi"/>
          <w:sz w:val="22"/>
          <w:szCs w:val="22"/>
        </w:rPr>
      </w:pPr>
      <w:r w:rsidRPr="00C15EF1">
        <w:rPr>
          <w:rFonts w:asciiTheme="minorHAnsi" w:hAnsiTheme="minorHAnsi" w:cstheme="minorHAnsi"/>
          <w:sz w:val="22"/>
          <w:szCs w:val="22"/>
        </w:rPr>
        <w:t>Re</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eree-</w:t>
      </w:r>
      <w:r w:rsidRPr="00C15EF1">
        <w:rPr>
          <w:rFonts w:asciiTheme="minorHAnsi" w:hAnsiTheme="minorHAnsi" w:cstheme="minorHAnsi"/>
          <w:spacing w:val="-1"/>
          <w:sz w:val="22"/>
          <w:szCs w:val="22"/>
        </w:rPr>
        <w:t>In</w:t>
      </w:r>
      <w:r w:rsidRPr="00C15EF1">
        <w:rPr>
          <w:rFonts w:asciiTheme="minorHAnsi" w:hAnsiTheme="minorHAnsi" w:cstheme="minorHAnsi"/>
          <w:sz w:val="22"/>
          <w:szCs w:val="22"/>
        </w:rPr>
        <w:t>-C</w:t>
      </w:r>
      <w:r w:rsidRPr="00C15EF1">
        <w:rPr>
          <w:rFonts w:asciiTheme="minorHAnsi" w:hAnsiTheme="minorHAnsi" w:cstheme="minorHAnsi"/>
          <w:spacing w:val="2"/>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eree</w:t>
      </w:r>
      <w:r w:rsidRPr="00C15EF1">
        <w:rPr>
          <w:rFonts w:asciiTheme="minorHAnsi" w:hAnsiTheme="minorHAnsi" w:cstheme="minorHAnsi"/>
          <w:spacing w:val="-32"/>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ll</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tor</w:t>
      </w:r>
    </w:p>
    <w:p w14:paraId="6CE8A564" w14:textId="77777777" w:rsidR="000C4C5B" w:rsidRPr="00C15EF1" w:rsidRDefault="000C4C5B" w:rsidP="00B53E00">
      <w:pPr>
        <w:numPr>
          <w:ilvl w:val="2"/>
          <w:numId w:val="39"/>
        </w:numPr>
        <w:tabs>
          <w:tab w:val="left" w:pos="2274"/>
        </w:tabs>
        <w:kinsoku w:val="0"/>
        <w:overflowPunct w:val="0"/>
        <w:ind w:left="2274"/>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ci</w:t>
      </w:r>
      <w:r w:rsidRPr="00C15EF1">
        <w:rPr>
          <w:rFonts w:asciiTheme="minorHAnsi" w:hAnsiTheme="minorHAnsi" w:cstheme="minorHAnsi"/>
          <w:sz w:val="22"/>
          <w:szCs w:val="22"/>
        </w:rPr>
        <w:t>an</w:t>
      </w:r>
    </w:p>
    <w:p w14:paraId="341DF121" w14:textId="070D36B2" w:rsidR="000C4C5B" w:rsidRPr="00C15EF1" w:rsidRDefault="000C4C5B" w:rsidP="00B53E00">
      <w:pPr>
        <w:numPr>
          <w:ilvl w:val="2"/>
          <w:numId w:val="39"/>
        </w:numPr>
        <w:tabs>
          <w:tab w:val="left" w:pos="2274"/>
        </w:tabs>
        <w:kinsoku w:val="0"/>
        <w:overflowPunct w:val="0"/>
        <w:ind w:left="1610" w:right="4441" w:firstLine="304"/>
        <w:rPr>
          <w:rFonts w:asciiTheme="minorHAnsi" w:hAnsiTheme="minorHAnsi" w:cstheme="minorHAnsi"/>
          <w:sz w:val="22"/>
          <w:szCs w:val="22"/>
        </w:rPr>
      </w:pPr>
      <w:r w:rsidRPr="00C15EF1">
        <w:rPr>
          <w:rFonts w:asciiTheme="minorHAnsi" w:hAnsiTheme="minorHAnsi" w:cstheme="minorHAnsi"/>
          <w:sz w:val="22"/>
          <w:szCs w:val="22"/>
        </w:rPr>
        <w:t>Coach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m</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00317A68" w:rsidRPr="00C15EF1">
        <w:rPr>
          <w:rFonts w:asciiTheme="minorHAnsi" w:hAnsiTheme="minorHAnsi" w:cstheme="minorHAnsi"/>
          <w:sz w:val="22"/>
          <w:szCs w:val="22"/>
        </w:rPr>
        <w:t>C4</w:t>
      </w:r>
      <w:r w:rsidRPr="00C15EF1">
        <w:rPr>
          <w:rFonts w:asciiTheme="minorHAnsi" w:hAnsiTheme="minorHAnsi" w:cstheme="minorHAnsi"/>
          <w:sz w:val="22"/>
          <w:szCs w:val="22"/>
        </w:rPr>
        <w:t>}.</w:t>
      </w:r>
      <w:r w:rsidRPr="00C15EF1">
        <w:rPr>
          <w:rFonts w:asciiTheme="minorHAnsi" w:hAnsiTheme="minorHAnsi" w:cstheme="minorHAnsi"/>
          <w:w w:val="99"/>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tact</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d</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inc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p>
    <w:p w14:paraId="7BB845F1" w14:textId="77777777" w:rsidR="000C4C5B" w:rsidRPr="00C15EF1" w:rsidRDefault="000C4C5B" w:rsidP="00EF6C8D">
      <w:pPr>
        <w:numPr>
          <w:ilvl w:val="0"/>
          <w:numId w:val="13"/>
        </w:numPr>
        <w:tabs>
          <w:tab w:val="left" w:pos="2274"/>
        </w:tabs>
        <w:kinsoku w:val="0"/>
        <w:overflowPunct w:val="0"/>
        <w:spacing w:line="228" w:lineRule="exact"/>
        <w:ind w:left="2274"/>
        <w:rPr>
          <w:rFonts w:asciiTheme="minorHAnsi" w:hAnsiTheme="minorHAnsi" w:cstheme="minorHAnsi"/>
          <w:sz w:val="22"/>
          <w:szCs w:val="22"/>
        </w:rPr>
      </w:pPr>
      <w:r w:rsidRPr="00C15EF1">
        <w:rPr>
          <w:rFonts w:asciiTheme="minorHAnsi" w:hAnsiTheme="minorHAnsi" w:cstheme="minorHAnsi"/>
          <w:sz w:val="22"/>
          <w:szCs w:val="22"/>
        </w:rPr>
        <w:t>Na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p>
    <w:p w14:paraId="67602F47" w14:textId="77777777" w:rsidR="000C4C5B" w:rsidRPr="00C15EF1" w:rsidRDefault="000C4C5B" w:rsidP="00EF6C8D">
      <w:pPr>
        <w:numPr>
          <w:ilvl w:val="0"/>
          <w:numId w:val="13"/>
        </w:numPr>
        <w:tabs>
          <w:tab w:val="left" w:pos="2274"/>
        </w:tabs>
        <w:kinsoku w:val="0"/>
        <w:overflowPunct w:val="0"/>
        <w:spacing w:before="1"/>
        <w:ind w:left="2274"/>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l</w:t>
      </w:r>
      <w:r w:rsidRPr="00C15EF1">
        <w:rPr>
          <w:rFonts w:asciiTheme="minorHAnsi" w:hAnsiTheme="minorHAnsi" w:cstheme="minorHAnsi"/>
          <w:spacing w:val="-1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dre</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w:t>
      </w:r>
    </w:p>
    <w:p w14:paraId="70029307" w14:textId="77777777" w:rsidR="000C4C5B" w:rsidRPr="00C15EF1" w:rsidRDefault="000C4C5B" w:rsidP="00EF6C8D">
      <w:pPr>
        <w:numPr>
          <w:ilvl w:val="0"/>
          <w:numId w:val="13"/>
        </w:numPr>
        <w:tabs>
          <w:tab w:val="left" w:pos="2274"/>
        </w:tabs>
        <w:kinsoku w:val="0"/>
        <w:overflowPunct w:val="0"/>
        <w:ind w:left="2274"/>
        <w:rPr>
          <w:rFonts w:asciiTheme="minorHAnsi" w:hAnsiTheme="minorHAnsi" w:cstheme="minorHAnsi"/>
          <w:sz w:val="22"/>
          <w:szCs w:val="22"/>
        </w:rPr>
      </w:pPr>
      <w:r w:rsidRPr="00C15EF1">
        <w:rPr>
          <w:rFonts w:asciiTheme="minorHAnsi" w:hAnsiTheme="minorHAnsi" w:cstheme="minorHAnsi"/>
          <w:sz w:val="22"/>
          <w:szCs w:val="22"/>
        </w:rPr>
        <w:t>Ho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Nu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p>
    <w:p w14:paraId="2DCF6463" w14:textId="77777777" w:rsidR="000C4C5B" w:rsidRPr="00C15EF1" w:rsidRDefault="000C4C5B" w:rsidP="00EF6C8D">
      <w:pPr>
        <w:numPr>
          <w:ilvl w:val="0"/>
          <w:numId w:val="13"/>
        </w:numPr>
        <w:tabs>
          <w:tab w:val="left" w:pos="2274"/>
        </w:tabs>
        <w:kinsoku w:val="0"/>
        <w:overflowPunct w:val="0"/>
        <w:ind w:left="2274"/>
        <w:rPr>
          <w:rFonts w:asciiTheme="minorHAnsi" w:hAnsiTheme="minorHAnsi" w:cstheme="minorHAnsi"/>
          <w:sz w:val="22"/>
          <w:szCs w:val="22"/>
        </w:rPr>
      </w:pPr>
      <w:r w:rsidRPr="00C15EF1">
        <w:rPr>
          <w:rFonts w:asciiTheme="minorHAnsi" w:hAnsiTheme="minorHAnsi" w:cstheme="minorHAnsi"/>
          <w:sz w:val="22"/>
          <w:szCs w:val="22"/>
        </w:rPr>
        <w:t>Ce</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p>
    <w:p w14:paraId="084AF2B9" w14:textId="77777777" w:rsidR="000C4C5B" w:rsidRPr="00C15EF1" w:rsidRDefault="000C4C5B" w:rsidP="00EF6C8D">
      <w:pPr>
        <w:numPr>
          <w:ilvl w:val="0"/>
          <w:numId w:val="13"/>
        </w:numPr>
        <w:tabs>
          <w:tab w:val="left" w:pos="2274"/>
        </w:tabs>
        <w:kinsoku w:val="0"/>
        <w:overflowPunct w:val="0"/>
        <w:ind w:left="2274"/>
        <w:rPr>
          <w:rFonts w:asciiTheme="minorHAnsi" w:hAnsiTheme="minorHAnsi" w:cstheme="minorHAnsi"/>
          <w:sz w:val="22"/>
          <w:szCs w:val="22"/>
        </w:rPr>
      </w:pPr>
      <w:r w:rsidRPr="00C15EF1">
        <w:rPr>
          <w:rFonts w:asciiTheme="minorHAnsi" w:hAnsiTheme="minorHAnsi" w:cstheme="minorHAnsi"/>
          <w:spacing w:val="6"/>
          <w:sz w:val="22"/>
          <w:szCs w:val="22"/>
        </w:rPr>
        <w:t>W</w:t>
      </w:r>
      <w:r w:rsidRPr="00C15EF1">
        <w:rPr>
          <w:rFonts w:asciiTheme="minorHAnsi" w:hAnsiTheme="minorHAnsi" w:cstheme="minorHAnsi"/>
          <w:spacing w:val="-3"/>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k</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ne</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Nu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p>
    <w:p w14:paraId="3E4E64FF" w14:textId="77777777" w:rsidR="000C4C5B" w:rsidRPr="00C15EF1" w:rsidRDefault="000C4C5B" w:rsidP="00B53E00">
      <w:pPr>
        <w:numPr>
          <w:ilvl w:val="1"/>
          <w:numId w:val="39"/>
        </w:numPr>
        <w:tabs>
          <w:tab w:val="left" w:pos="1554"/>
        </w:tabs>
        <w:kinsoku w:val="0"/>
        <w:overflowPunct w:val="0"/>
        <w:spacing w:line="226"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ecre</w:t>
      </w:r>
      <w:r w:rsidRPr="00C15EF1">
        <w:rPr>
          <w:rFonts w:asciiTheme="minorHAnsi" w:hAnsiTheme="minorHAnsi" w:cstheme="minorHAnsi"/>
          <w:spacing w:val="1"/>
          <w:sz w:val="22"/>
          <w:szCs w:val="22"/>
        </w:rPr>
        <w:t>ta</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5"/>
          <w:sz w:val="22"/>
          <w:szCs w:val="22"/>
        </w:rPr>
        <w:t xml:space="preserve"> </w:t>
      </w:r>
      <w:r w:rsidRPr="00C15EF1">
        <w:rPr>
          <w:rFonts w:asciiTheme="minorHAnsi" w:hAnsiTheme="minorHAnsi" w:cstheme="minorHAnsi"/>
          <w:b/>
          <w:bCs/>
          <w:i/>
          <w:iCs/>
          <w:sz w:val="22"/>
          <w:szCs w:val="22"/>
          <w:u w:val="thick"/>
        </w:rPr>
        <w:t>and</w:t>
      </w:r>
      <w:r w:rsidRPr="00C15EF1">
        <w:rPr>
          <w:rFonts w:asciiTheme="minorHAnsi" w:hAnsiTheme="minorHAnsi" w:cstheme="minorHAnsi"/>
          <w:b/>
          <w:bCs/>
          <w:i/>
          <w:iCs/>
          <w:spacing w:val="-4"/>
          <w:sz w:val="22"/>
          <w:szCs w:val="22"/>
          <w:u w:val="thick"/>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S</w:t>
      </w:r>
      <w:r w:rsidRPr="00C15EF1">
        <w:rPr>
          <w:rFonts w:asciiTheme="minorHAnsi" w:hAnsiTheme="minorHAnsi" w:cstheme="minorHAnsi"/>
          <w:spacing w:val="1"/>
          <w:sz w:val="22"/>
          <w:szCs w:val="22"/>
        </w:rPr>
        <w:t>ch</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3"/>
          <w:sz w:val="22"/>
          <w:szCs w:val="22"/>
        </w:rPr>
        <w:t xml:space="preserve"> </w:t>
      </w:r>
      <w:r w:rsidRPr="00C15EF1">
        <w:rPr>
          <w:rFonts w:asciiTheme="minorHAnsi" w:hAnsiTheme="minorHAnsi" w:cstheme="minorHAnsi"/>
          <w:b/>
          <w:bCs/>
          <w:spacing w:val="-1"/>
          <w:sz w:val="22"/>
          <w:szCs w:val="22"/>
        </w:rPr>
        <w:t>{</w:t>
      </w:r>
      <w:r w:rsidRPr="00C15EF1">
        <w:rPr>
          <w:rFonts w:asciiTheme="minorHAnsi" w:hAnsiTheme="minorHAnsi" w:cstheme="minorHAnsi"/>
          <w:b/>
          <w:bCs/>
          <w:spacing w:val="4"/>
          <w:sz w:val="22"/>
          <w:szCs w:val="22"/>
        </w:rPr>
        <w:t>M</w:t>
      </w:r>
      <w:r w:rsidRPr="00C15EF1">
        <w:rPr>
          <w:rFonts w:asciiTheme="minorHAnsi" w:hAnsiTheme="minorHAnsi" w:cstheme="minorHAnsi"/>
          <w:b/>
          <w:bCs/>
          <w:sz w:val="22"/>
          <w:szCs w:val="22"/>
        </w:rPr>
        <w:t>2</w:t>
      </w:r>
      <w:r w:rsidRPr="00C15EF1">
        <w:rPr>
          <w:rFonts w:asciiTheme="minorHAnsi" w:hAnsiTheme="minorHAnsi" w:cstheme="minorHAnsi"/>
          <w:b/>
          <w:bCs/>
          <w:spacing w:val="-1"/>
          <w:sz w:val="22"/>
          <w:szCs w:val="22"/>
        </w:rPr>
        <w:t>}</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all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p>
    <w:p w14:paraId="6085508B" w14:textId="77777777" w:rsidR="000C4C5B" w:rsidRPr="00C15EF1" w:rsidRDefault="000C4C5B" w:rsidP="000C4C5B">
      <w:pPr>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ter</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ack</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Go</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ue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7"/>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w:t>
      </w:r>
      <w:r w:rsidRPr="00C15EF1">
        <w:rPr>
          <w:rFonts w:asciiTheme="minorHAnsi" w:hAnsiTheme="minorHAnsi" w:cstheme="minorHAnsi"/>
          <w:i/>
          <w:iCs/>
          <w:spacing w:val="3"/>
          <w:sz w:val="22"/>
          <w:szCs w:val="22"/>
        </w:rPr>
        <w:t>c</w:t>
      </w:r>
      <w:r w:rsidRPr="00C15EF1">
        <w:rPr>
          <w:rFonts w:asciiTheme="minorHAnsi" w:hAnsiTheme="minorHAnsi" w:cstheme="minorHAnsi"/>
          <w:i/>
          <w:iCs/>
          <w:sz w:val="22"/>
          <w:szCs w:val="22"/>
        </w:rPr>
        <w:t>t</w:t>
      </w:r>
      <w:r w:rsidRPr="00C15EF1">
        <w:rPr>
          <w:rFonts w:asciiTheme="minorHAnsi" w:hAnsiTheme="minorHAnsi" w:cstheme="minorHAnsi"/>
          <w:i/>
          <w:iCs/>
          <w:spacing w:val="-2"/>
          <w:sz w:val="22"/>
          <w:szCs w:val="22"/>
        </w:rPr>
        <w:t>i</w:t>
      </w:r>
      <w:r w:rsidRPr="00C15EF1">
        <w:rPr>
          <w:rFonts w:asciiTheme="minorHAnsi" w:hAnsiTheme="minorHAnsi" w:cstheme="minorHAnsi"/>
          <w:i/>
          <w:iCs/>
          <w:sz w:val="22"/>
          <w:szCs w:val="22"/>
        </w:rPr>
        <w:t>o</w:t>
      </w:r>
      <w:r w:rsidRPr="00C15EF1">
        <w:rPr>
          <w:rFonts w:asciiTheme="minorHAnsi" w:hAnsiTheme="minorHAnsi" w:cstheme="minorHAnsi"/>
          <w:i/>
          <w:iCs/>
          <w:spacing w:val="-1"/>
          <w:sz w:val="22"/>
          <w:szCs w:val="22"/>
        </w:rPr>
        <w:t>n</w:t>
      </w:r>
      <w:r w:rsidRPr="00C15EF1">
        <w:rPr>
          <w:rFonts w:asciiTheme="minorHAnsi" w:hAnsiTheme="minorHAnsi" w:cstheme="minorHAnsi"/>
          <w:i/>
          <w:iCs/>
          <w:sz w:val="22"/>
          <w:szCs w:val="22"/>
        </w:rPr>
        <w:t>s</w:t>
      </w:r>
      <w:r w:rsidRPr="00C15EF1">
        <w:rPr>
          <w:rFonts w:asciiTheme="minorHAnsi" w:hAnsiTheme="minorHAnsi" w:cstheme="minorHAnsi"/>
          <w:i/>
          <w:iCs/>
          <w:spacing w:val="-3"/>
          <w:sz w:val="22"/>
          <w:szCs w:val="22"/>
        </w:rPr>
        <w:t xml:space="preserve"> </w:t>
      </w:r>
      <w:r w:rsidR="00E56221" w:rsidRPr="00C15EF1">
        <w:rPr>
          <w:rFonts w:asciiTheme="minorHAnsi" w:hAnsiTheme="minorHAnsi" w:cstheme="minorHAnsi"/>
          <w:i/>
          <w:iCs/>
          <w:spacing w:val="-3"/>
          <w:sz w:val="22"/>
          <w:szCs w:val="22"/>
        </w:rPr>
        <w:t>6</w:t>
      </w:r>
      <w:r w:rsidRPr="00C15EF1">
        <w:rPr>
          <w:rFonts w:asciiTheme="minorHAnsi" w:hAnsiTheme="minorHAnsi" w:cstheme="minorHAnsi"/>
          <w:i/>
          <w:iCs/>
          <w:sz w:val="22"/>
          <w:szCs w:val="22"/>
        </w:rPr>
        <w:t>,</w:t>
      </w:r>
      <w:r w:rsidRPr="00C15EF1">
        <w:rPr>
          <w:rFonts w:asciiTheme="minorHAnsi" w:hAnsiTheme="minorHAnsi" w:cstheme="minorHAnsi"/>
          <w:i/>
          <w:iCs/>
          <w:spacing w:val="-5"/>
          <w:sz w:val="22"/>
          <w:szCs w:val="22"/>
        </w:rPr>
        <w:t xml:space="preserve"> </w:t>
      </w:r>
      <w:r w:rsidR="00E56221" w:rsidRPr="00C15EF1">
        <w:rPr>
          <w:rFonts w:asciiTheme="minorHAnsi" w:hAnsiTheme="minorHAnsi" w:cstheme="minorHAnsi"/>
          <w:i/>
          <w:iCs/>
          <w:spacing w:val="-5"/>
          <w:sz w:val="22"/>
          <w:szCs w:val="22"/>
        </w:rPr>
        <w:t>8</w:t>
      </w:r>
      <w:r w:rsidRPr="00C15EF1">
        <w:rPr>
          <w:rFonts w:asciiTheme="minorHAnsi" w:hAnsiTheme="minorHAnsi" w:cstheme="minorHAnsi"/>
          <w:i/>
          <w:iCs/>
          <w:sz w:val="22"/>
          <w:szCs w:val="22"/>
        </w:rPr>
        <w:t>,</w:t>
      </w:r>
      <w:r w:rsidR="00E56221" w:rsidRPr="00C15EF1">
        <w:rPr>
          <w:rFonts w:asciiTheme="minorHAnsi" w:hAnsiTheme="minorHAnsi" w:cstheme="minorHAnsi"/>
          <w:i/>
          <w:iCs/>
          <w:sz w:val="22"/>
          <w:szCs w:val="22"/>
        </w:rPr>
        <w:t>9</w:t>
      </w:r>
      <w:r w:rsidRPr="00C15EF1">
        <w:rPr>
          <w:rFonts w:asciiTheme="minorHAnsi" w:hAnsiTheme="minorHAnsi" w:cstheme="minorHAnsi"/>
          <w:i/>
          <w:iCs/>
          <w:sz w:val="22"/>
          <w:szCs w:val="22"/>
        </w:rPr>
        <w:t>,</w:t>
      </w:r>
      <w:r w:rsidRPr="00C15EF1">
        <w:rPr>
          <w:rFonts w:asciiTheme="minorHAnsi" w:hAnsiTheme="minorHAnsi" w:cstheme="minorHAnsi"/>
          <w:i/>
          <w:iCs/>
          <w:spacing w:val="-4"/>
          <w:sz w:val="22"/>
          <w:szCs w:val="22"/>
        </w:rPr>
        <w:t xml:space="preserve"> </w:t>
      </w:r>
      <w:r w:rsidRPr="00C15EF1">
        <w:rPr>
          <w:rFonts w:asciiTheme="minorHAnsi" w:hAnsiTheme="minorHAnsi" w:cstheme="minorHAnsi"/>
          <w:i/>
          <w:iCs/>
          <w:sz w:val="22"/>
          <w:szCs w:val="22"/>
        </w:rPr>
        <w:t>a</w:t>
      </w:r>
      <w:r w:rsidRPr="00C15EF1">
        <w:rPr>
          <w:rFonts w:asciiTheme="minorHAnsi" w:hAnsiTheme="minorHAnsi" w:cstheme="minorHAnsi"/>
          <w:i/>
          <w:iCs/>
          <w:spacing w:val="-1"/>
          <w:sz w:val="22"/>
          <w:szCs w:val="22"/>
        </w:rPr>
        <w:t>n</w:t>
      </w:r>
      <w:r w:rsidRPr="00C15EF1">
        <w:rPr>
          <w:rFonts w:asciiTheme="minorHAnsi" w:hAnsiTheme="minorHAnsi" w:cstheme="minorHAnsi"/>
          <w:i/>
          <w:iCs/>
          <w:sz w:val="22"/>
          <w:szCs w:val="22"/>
        </w:rPr>
        <w:t>d</w:t>
      </w:r>
      <w:r w:rsidRPr="00C15EF1">
        <w:rPr>
          <w:rFonts w:asciiTheme="minorHAnsi" w:hAnsiTheme="minorHAnsi" w:cstheme="minorHAnsi"/>
          <w:i/>
          <w:iCs/>
          <w:spacing w:val="-4"/>
          <w:sz w:val="22"/>
          <w:szCs w:val="22"/>
        </w:rPr>
        <w:t xml:space="preserve"> </w:t>
      </w:r>
      <w:r w:rsidRPr="00C15EF1">
        <w:rPr>
          <w:rFonts w:asciiTheme="minorHAnsi" w:hAnsiTheme="minorHAnsi" w:cstheme="minorHAnsi"/>
          <w:i/>
          <w:iCs/>
          <w:sz w:val="22"/>
          <w:szCs w:val="22"/>
        </w:rPr>
        <w:t>1</w:t>
      </w:r>
      <w:r w:rsidR="00E56221" w:rsidRPr="00C15EF1">
        <w:rPr>
          <w:rFonts w:asciiTheme="minorHAnsi" w:hAnsiTheme="minorHAnsi" w:cstheme="minorHAnsi"/>
          <w:i/>
          <w:iCs/>
          <w:sz w:val="22"/>
          <w:szCs w:val="22"/>
        </w:rPr>
        <w:t>2</w:t>
      </w:r>
      <w:r w:rsidRPr="00C15EF1">
        <w:rPr>
          <w:rFonts w:asciiTheme="minorHAnsi" w:hAnsiTheme="minorHAnsi" w:cstheme="minorHAnsi"/>
          <w:sz w:val="22"/>
          <w:szCs w:val="22"/>
        </w:rPr>
        <w:t>);</w:t>
      </w:r>
    </w:p>
    <w:p w14:paraId="756FD064" w14:textId="77777777" w:rsidR="000C4C5B" w:rsidRPr="00C15EF1" w:rsidRDefault="000C4C5B" w:rsidP="00B53E00">
      <w:pPr>
        <w:numPr>
          <w:ilvl w:val="1"/>
          <w:numId w:val="39"/>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b</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4"/>
          <w:sz w:val="22"/>
          <w:szCs w:val="22"/>
        </w:rPr>
        <w:t>a</w:t>
      </w:r>
      <w:r w:rsidRPr="00C15EF1">
        <w:rPr>
          <w:rFonts w:asciiTheme="minorHAnsi" w:hAnsiTheme="minorHAnsi" w:cstheme="minorHAnsi"/>
          <w:spacing w:val="-7"/>
          <w:sz w:val="22"/>
          <w:szCs w:val="22"/>
        </w:rPr>
        <w:t>y</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Me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p</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Fee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w:t>
      </w:r>
      <w:r w:rsidRPr="00C15EF1">
        <w:rPr>
          <w:rFonts w:asciiTheme="minorHAnsi" w:hAnsiTheme="minorHAnsi" w:cstheme="minorHAnsi"/>
          <w:i/>
          <w:iCs/>
          <w:spacing w:val="2"/>
          <w:sz w:val="22"/>
          <w:szCs w:val="22"/>
        </w:rPr>
        <w:t>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4"/>
          <w:sz w:val="22"/>
          <w:szCs w:val="22"/>
        </w:rPr>
        <w:t xml:space="preserve"> </w:t>
      </w:r>
      <w:r w:rsidR="00E56221" w:rsidRPr="00C15EF1">
        <w:rPr>
          <w:rFonts w:asciiTheme="minorHAnsi" w:hAnsiTheme="minorHAnsi" w:cstheme="minorHAnsi"/>
          <w:i/>
          <w:iCs/>
          <w:spacing w:val="-4"/>
          <w:sz w:val="22"/>
          <w:szCs w:val="22"/>
        </w:rPr>
        <w:t>6</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w:t>
      </w:r>
      <w:r w:rsidRPr="00C15EF1">
        <w:rPr>
          <w:rFonts w:asciiTheme="minorHAnsi" w:hAnsiTheme="minorHAnsi" w:cstheme="minorHAnsi"/>
          <w:b/>
          <w:bCs/>
          <w:spacing w:val="4"/>
          <w:sz w:val="22"/>
          <w:szCs w:val="22"/>
        </w:rPr>
        <w:t>M</w:t>
      </w:r>
      <w:r w:rsidRPr="00C15EF1">
        <w:rPr>
          <w:rFonts w:asciiTheme="minorHAnsi" w:hAnsiTheme="minorHAnsi" w:cstheme="minorHAnsi"/>
          <w:b/>
          <w:bCs/>
          <w:sz w:val="22"/>
          <w:szCs w:val="22"/>
        </w:rPr>
        <w:t>2}</w:t>
      </w:r>
      <w:r w:rsidRPr="00C15EF1">
        <w:rPr>
          <w:rFonts w:asciiTheme="minorHAnsi" w:hAnsiTheme="minorHAnsi" w:cstheme="minorHAnsi"/>
          <w:b/>
          <w:bCs/>
          <w:spacing w:val="-7"/>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urer;</w:t>
      </w:r>
    </w:p>
    <w:p w14:paraId="5D9A7BBF" w14:textId="77777777" w:rsidR="000C4C5B" w:rsidRPr="00C15EF1" w:rsidRDefault="000C4C5B" w:rsidP="00B53E00">
      <w:pPr>
        <w:numPr>
          <w:ilvl w:val="1"/>
          <w:numId w:val="39"/>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b</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n</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etreats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dv</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red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5"/>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2"/>
          <w:sz w:val="22"/>
          <w:szCs w:val="22"/>
        </w:rPr>
        <w:t>i</w:t>
      </w:r>
      <w:r w:rsidRPr="00C15EF1">
        <w:rPr>
          <w:rFonts w:asciiTheme="minorHAnsi" w:hAnsiTheme="minorHAnsi" w:cstheme="minorHAnsi"/>
          <w:i/>
          <w:iCs/>
          <w:spacing w:val="1"/>
          <w:sz w:val="22"/>
          <w:szCs w:val="22"/>
        </w:rPr>
        <w:t>o</w:t>
      </w:r>
      <w:r w:rsidRPr="00C15EF1">
        <w:rPr>
          <w:rFonts w:asciiTheme="minorHAnsi" w:hAnsiTheme="minorHAnsi" w:cstheme="minorHAnsi"/>
          <w:i/>
          <w:iCs/>
          <w:sz w:val="22"/>
          <w:szCs w:val="22"/>
        </w:rPr>
        <w:t>n</w:t>
      </w:r>
      <w:r w:rsidRPr="00C15EF1">
        <w:rPr>
          <w:rFonts w:asciiTheme="minorHAnsi" w:hAnsiTheme="minorHAnsi" w:cstheme="minorHAnsi"/>
          <w:i/>
          <w:iCs/>
          <w:spacing w:val="-7"/>
          <w:sz w:val="22"/>
          <w:szCs w:val="22"/>
        </w:rPr>
        <w:t xml:space="preserve"> </w:t>
      </w:r>
      <w:r w:rsidR="00E56221" w:rsidRPr="00C15EF1">
        <w:rPr>
          <w:rFonts w:asciiTheme="minorHAnsi" w:hAnsiTheme="minorHAnsi" w:cstheme="minorHAnsi"/>
          <w:i/>
          <w:iCs/>
          <w:spacing w:val="-7"/>
          <w:sz w:val="22"/>
          <w:szCs w:val="22"/>
        </w:rPr>
        <w:t>9</w:t>
      </w:r>
      <w:r w:rsidRPr="00C15EF1">
        <w:rPr>
          <w:rFonts w:asciiTheme="minorHAnsi" w:hAnsiTheme="minorHAnsi" w:cstheme="minorHAnsi"/>
          <w:sz w:val="22"/>
          <w:szCs w:val="22"/>
        </w:rPr>
        <w:t>);</w:t>
      </w:r>
    </w:p>
    <w:p w14:paraId="0A8A2C20" w14:textId="77777777" w:rsidR="000C4C5B" w:rsidRPr="00C15EF1" w:rsidRDefault="000C4C5B" w:rsidP="00B53E00">
      <w:pPr>
        <w:numPr>
          <w:ilvl w:val="1"/>
          <w:numId w:val="39"/>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In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m</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rn</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7"/>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6"/>
          <w:sz w:val="22"/>
          <w:szCs w:val="22"/>
        </w:rPr>
        <w:t xml:space="preserve"> </w:t>
      </w:r>
      <w:r w:rsidR="00E56221" w:rsidRPr="00C15EF1">
        <w:rPr>
          <w:rFonts w:asciiTheme="minorHAnsi" w:hAnsiTheme="minorHAnsi" w:cstheme="minorHAnsi"/>
          <w:i/>
          <w:iCs/>
          <w:spacing w:val="-6"/>
          <w:sz w:val="22"/>
          <w:szCs w:val="22"/>
        </w:rPr>
        <w:t>11</w:t>
      </w:r>
      <w:r w:rsidRPr="00C15EF1">
        <w:rPr>
          <w:rFonts w:asciiTheme="minorHAnsi" w:hAnsiTheme="minorHAnsi" w:cstheme="minorHAnsi"/>
          <w:sz w:val="22"/>
          <w:szCs w:val="22"/>
        </w:rPr>
        <w:t>);</w:t>
      </w:r>
    </w:p>
    <w:p w14:paraId="71CB8404" w14:textId="77777777" w:rsidR="000C4C5B" w:rsidRPr="00C15EF1" w:rsidRDefault="000C4C5B" w:rsidP="00B53E00">
      <w:pPr>
        <w:numPr>
          <w:ilvl w:val="1"/>
          <w:numId w:val="39"/>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z w:val="22"/>
          <w:szCs w:val="22"/>
        </w:rPr>
        <w:t>nsure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00055E4C" w:rsidRPr="00C15EF1">
        <w:rPr>
          <w:rFonts w:asciiTheme="minorHAnsi" w:hAnsiTheme="minorHAnsi" w:cstheme="minorHAnsi"/>
          <w:spacing w:val="-5"/>
          <w:sz w:val="22"/>
          <w:szCs w:val="22"/>
        </w:rPr>
        <w:t xml:space="preserve">Small Nets and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oc</w:t>
      </w:r>
      <w:r w:rsidRPr="00C15EF1">
        <w:rPr>
          <w:rFonts w:asciiTheme="minorHAnsi" w:hAnsiTheme="minorHAnsi" w:cstheme="minorHAnsi"/>
          <w:spacing w:val="3"/>
          <w:sz w:val="22"/>
          <w:szCs w:val="22"/>
        </w:rPr>
        <w:t>k</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pre</w:t>
      </w:r>
      <w:r w:rsidRPr="00C15EF1">
        <w:rPr>
          <w:rFonts w:asciiTheme="minorHAnsi" w:hAnsiTheme="minorHAnsi" w:cstheme="minorHAnsi"/>
          <w:spacing w:val="1"/>
          <w:sz w:val="22"/>
          <w:szCs w:val="22"/>
        </w:rPr>
        <w:t>se</w:t>
      </w:r>
      <w:r w:rsidRPr="00C15EF1">
        <w:rPr>
          <w:rFonts w:asciiTheme="minorHAnsi" w:hAnsiTheme="minorHAnsi" w:cstheme="minorHAnsi"/>
          <w:sz w:val="22"/>
          <w:szCs w:val="22"/>
        </w:rPr>
        <w:t>nt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5"/>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2"/>
          <w:sz w:val="22"/>
          <w:szCs w:val="22"/>
        </w:rPr>
        <w:t>i</w:t>
      </w:r>
      <w:r w:rsidRPr="00C15EF1">
        <w:rPr>
          <w:rFonts w:asciiTheme="minorHAnsi" w:hAnsiTheme="minorHAnsi" w:cstheme="minorHAnsi"/>
          <w:i/>
          <w:iCs/>
          <w:spacing w:val="1"/>
          <w:sz w:val="22"/>
          <w:szCs w:val="22"/>
        </w:rPr>
        <w:t>o</w:t>
      </w:r>
      <w:r w:rsidRPr="00C15EF1">
        <w:rPr>
          <w:rFonts w:asciiTheme="minorHAnsi" w:hAnsiTheme="minorHAnsi" w:cstheme="minorHAnsi"/>
          <w:i/>
          <w:iCs/>
          <w:sz w:val="22"/>
          <w:szCs w:val="22"/>
        </w:rPr>
        <w:t>n</w:t>
      </w:r>
      <w:r w:rsidRPr="00C15EF1">
        <w:rPr>
          <w:rFonts w:asciiTheme="minorHAnsi" w:hAnsiTheme="minorHAnsi" w:cstheme="minorHAnsi"/>
          <w:i/>
          <w:iCs/>
          <w:spacing w:val="-6"/>
          <w:sz w:val="22"/>
          <w:szCs w:val="22"/>
        </w:rPr>
        <w:t xml:space="preserve"> </w:t>
      </w:r>
      <w:r w:rsidRPr="00C15EF1">
        <w:rPr>
          <w:rFonts w:asciiTheme="minorHAnsi" w:hAnsiTheme="minorHAnsi" w:cstheme="minorHAnsi"/>
          <w:i/>
          <w:iCs/>
          <w:spacing w:val="1"/>
          <w:sz w:val="22"/>
          <w:szCs w:val="22"/>
        </w:rPr>
        <w:t>1</w:t>
      </w:r>
      <w:r w:rsidR="00055E4C" w:rsidRPr="00C15EF1">
        <w:rPr>
          <w:rFonts w:asciiTheme="minorHAnsi" w:hAnsiTheme="minorHAnsi" w:cstheme="minorHAnsi"/>
          <w:i/>
          <w:iCs/>
          <w:spacing w:val="1"/>
          <w:sz w:val="22"/>
          <w:szCs w:val="22"/>
        </w:rPr>
        <w:t>4</w:t>
      </w:r>
      <w:r w:rsidRPr="00C15EF1">
        <w:rPr>
          <w:rFonts w:asciiTheme="minorHAnsi" w:hAnsiTheme="minorHAnsi" w:cstheme="minorHAnsi"/>
          <w:sz w:val="22"/>
          <w:szCs w:val="22"/>
        </w:rPr>
        <w:t>);</w:t>
      </w:r>
    </w:p>
    <w:p w14:paraId="279476BB" w14:textId="77777777" w:rsidR="000C4C5B" w:rsidRPr="00C15EF1" w:rsidRDefault="000C4C5B" w:rsidP="00B53E00">
      <w:pPr>
        <w:numPr>
          <w:ilvl w:val="1"/>
          <w:numId w:val="39"/>
        </w:numPr>
        <w:tabs>
          <w:tab w:val="left" w:pos="1554"/>
        </w:tabs>
        <w:kinsoku w:val="0"/>
        <w:overflowPunct w:val="0"/>
        <w:spacing w:line="227" w:lineRule="exact"/>
        <w:ind w:left="1554"/>
        <w:rPr>
          <w:rFonts w:asciiTheme="minorHAnsi" w:hAnsiTheme="minorHAnsi" w:cstheme="minorHAnsi"/>
          <w:sz w:val="22"/>
          <w:szCs w:val="22"/>
        </w:rPr>
      </w:pPr>
      <w:r w:rsidRPr="00C15EF1">
        <w:rPr>
          <w:rFonts w:asciiTheme="minorHAnsi" w:hAnsiTheme="minorHAnsi" w:cstheme="minorHAnsi"/>
          <w:sz w:val="22"/>
          <w:szCs w:val="22"/>
        </w:rPr>
        <w:t>M</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be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eva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3"/>
          <w:sz w:val="22"/>
          <w:szCs w:val="22"/>
        </w:rPr>
        <w:t>o</w:t>
      </w:r>
      <w:r w:rsidRPr="00C15EF1">
        <w:rPr>
          <w:rFonts w:asciiTheme="minorHAnsi" w:hAnsiTheme="minorHAnsi" w:cstheme="minorHAnsi"/>
          <w:spacing w:val="1"/>
          <w:sz w:val="22"/>
          <w:szCs w:val="22"/>
        </w:rPr>
        <w:t>m</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1"/>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7"/>
          <w:sz w:val="22"/>
          <w:szCs w:val="22"/>
        </w:rPr>
        <w:t xml:space="preserve"> </w:t>
      </w:r>
      <w:r w:rsidRPr="00C15EF1">
        <w:rPr>
          <w:rFonts w:asciiTheme="minorHAnsi" w:hAnsiTheme="minorHAnsi" w:cstheme="minorHAnsi"/>
          <w:i/>
          <w:iCs/>
          <w:spacing w:val="1"/>
          <w:sz w:val="22"/>
          <w:szCs w:val="22"/>
        </w:rPr>
        <w:t>1</w:t>
      </w:r>
      <w:r w:rsidR="00055E4C" w:rsidRPr="00C15EF1">
        <w:rPr>
          <w:rFonts w:asciiTheme="minorHAnsi" w:hAnsiTheme="minorHAnsi" w:cstheme="minorHAnsi"/>
          <w:i/>
          <w:iCs/>
          <w:spacing w:val="1"/>
          <w:sz w:val="22"/>
          <w:szCs w:val="22"/>
        </w:rPr>
        <w:t>7</w:t>
      </w:r>
      <w:r w:rsidRPr="00C15EF1">
        <w:rPr>
          <w:rFonts w:asciiTheme="minorHAnsi" w:hAnsiTheme="minorHAnsi" w:cstheme="minorHAnsi"/>
          <w:sz w:val="22"/>
          <w:szCs w:val="22"/>
        </w:rPr>
        <w:t>);</w:t>
      </w:r>
    </w:p>
    <w:p w14:paraId="059B9F5B" w14:textId="0201B7CE" w:rsidR="000C4C5B" w:rsidRPr="00C15EF1" w:rsidRDefault="000C4C5B" w:rsidP="00B53E00">
      <w:pPr>
        <w:numPr>
          <w:ilvl w:val="1"/>
          <w:numId w:val="39"/>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De</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co</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00317A68" w:rsidRPr="00C15EF1">
        <w:rPr>
          <w:rFonts w:asciiTheme="minorHAnsi" w:hAnsiTheme="minorHAnsi" w:cstheme="minorHAnsi"/>
          <w:sz w:val="22"/>
          <w:szCs w:val="22"/>
        </w:rPr>
        <w:t>any</w:t>
      </w:r>
      <w:r w:rsidR="00317A68"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Ho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00317A68" w:rsidRPr="00C15EF1">
        <w:rPr>
          <w:rFonts w:asciiTheme="minorHAnsi" w:hAnsiTheme="minorHAnsi" w:cstheme="minorHAnsi"/>
          <w:spacing w:val="-6"/>
          <w:sz w:val="22"/>
          <w:szCs w:val="22"/>
        </w:rPr>
        <w:t xml:space="preserve">Vice President </w:t>
      </w:r>
      <w:r w:rsidR="00317A68" w:rsidRPr="00C15EF1">
        <w:rPr>
          <w:rFonts w:asciiTheme="minorHAnsi" w:hAnsiTheme="minorHAnsi" w:cstheme="minorHAnsi"/>
          <w:sz w:val="22"/>
          <w:szCs w:val="22"/>
        </w:rPr>
        <w:t>as requested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6"/>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w:t>
      </w:r>
      <w:r w:rsidRPr="00C15EF1">
        <w:rPr>
          <w:rFonts w:asciiTheme="minorHAnsi" w:hAnsiTheme="minorHAnsi" w:cstheme="minorHAnsi"/>
          <w:i/>
          <w:iCs/>
          <w:spacing w:val="2"/>
          <w:sz w:val="22"/>
          <w:szCs w:val="22"/>
        </w:rPr>
        <w:t>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4"/>
          <w:sz w:val="22"/>
          <w:szCs w:val="22"/>
        </w:rPr>
        <w:t xml:space="preserve"> </w:t>
      </w:r>
      <w:r w:rsidRPr="00C15EF1">
        <w:rPr>
          <w:rFonts w:asciiTheme="minorHAnsi" w:hAnsiTheme="minorHAnsi" w:cstheme="minorHAnsi"/>
          <w:i/>
          <w:iCs/>
          <w:sz w:val="22"/>
          <w:szCs w:val="22"/>
        </w:rPr>
        <w:t>1</w:t>
      </w:r>
      <w:r w:rsidR="00055E4C" w:rsidRPr="00C15EF1">
        <w:rPr>
          <w:rFonts w:asciiTheme="minorHAnsi" w:hAnsiTheme="minorHAnsi" w:cstheme="minorHAnsi"/>
          <w:i/>
          <w:iCs/>
          <w:sz w:val="22"/>
          <w:szCs w:val="22"/>
        </w:rPr>
        <w:t>4</w:t>
      </w:r>
      <w:r w:rsidRPr="00C15EF1">
        <w:rPr>
          <w:rFonts w:asciiTheme="minorHAnsi" w:hAnsiTheme="minorHAnsi" w:cstheme="minorHAnsi"/>
          <w:sz w:val="22"/>
          <w:szCs w:val="22"/>
        </w:rPr>
        <w:t>);</w:t>
      </w:r>
    </w:p>
    <w:p w14:paraId="3E3D1B1C" w14:textId="77777777" w:rsidR="000C4C5B" w:rsidRPr="00C15EF1" w:rsidRDefault="000C4C5B" w:rsidP="00B53E00">
      <w:pPr>
        <w:numPr>
          <w:ilvl w:val="1"/>
          <w:numId w:val="39"/>
        </w:numPr>
        <w:tabs>
          <w:tab w:val="left" w:pos="1554"/>
        </w:tabs>
        <w:kinsoku w:val="0"/>
        <w:overflowPunct w:val="0"/>
        <w:spacing w:before="3"/>
        <w:ind w:left="1554"/>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p>
    <w:p w14:paraId="4945CBBA" w14:textId="77777777" w:rsidR="000C4C5B" w:rsidRPr="00C15EF1" w:rsidRDefault="000C4C5B" w:rsidP="00B53E00">
      <w:pPr>
        <w:numPr>
          <w:ilvl w:val="1"/>
          <w:numId w:val="39"/>
        </w:numPr>
        <w:tabs>
          <w:tab w:val="left" w:pos="1554"/>
        </w:tabs>
        <w:kinsoku w:val="0"/>
        <w:overflowPunct w:val="0"/>
        <w:spacing w:before="1"/>
        <w:ind w:left="1554"/>
        <w:rPr>
          <w:rFonts w:asciiTheme="minorHAnsi" w:hAnsiTheme="minorHAnsi" w:cstheme="minorHAnsi"/>
          <w:sz w:val="22"/>
          <w:szCs w:val="22"/>
        </w:rPr>
      </w:pPr>
      <w:r w:rsidRPr="00C15EF1">
        <w:rPr>
          <w:rFonts w:asciiTheme="minorHAnsi" w:hAnsiTheme="minorHAnsi" w:cstheme="minorHAnsi"/>
          <w:spacing w:val="-1"/>
          <w:sz w:val="22"/>
          <w:szCs w:val="22"/>
        </w:rPr>
        <w:t>V</w:t>
      </w:r>
      <w:r w:rsidRPr="00C15EF1">
        <w:rPr>
          <w:rFonts w:asciiTheme="minorHAnsi" w:hAnsiTheme="minorHAnsi" w:cstheme="minorHAnsi"/>
          <w:sz w:val="22"/>
          <w:szCs w:val="22"/>
        </w:rPr>
        <w:t>ote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ers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bro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th</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at</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5"/>
          <w:sz w:val="22"/>
          <w:szCs w:val="22"/>
        </w:rPr>
        <w:t>y</w:t>
      </w:r>
      <w:r w:rsidRPr="00C15EF1">
        <w:rPr>
          <w:rFonts w:asciiTheme="minorHAnsi" w:hAnsiTheme="minorHAnsi" w:cstheme="minorHAnsi"/>
          <w:spacing w:val="1"/>
          <w:sz w:val="22"/>
          <w:szCs w:val="22"/>
        </w:rPr>
        <w:t>la</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5E4DF14B" w14:textId="77777777" w:rsidR="000C4C5B" w:rsidRPr="00C15EF1" w:rsidRDefault="000C4C5B" w:rsidP="000C4C5B">
      <w:pPr>
        <w:kinsoku w:val="0"/>
        <w:overflowPunct w:val="0"/>
        <w:spacing w:before="7" w:line="130" w:lineRule="exact"/>
        <w:rPr>
          <w:rFonts w:asciiTheme="minorHAnsi" w:hAnsiTheme="minorHAnsi" w:cstheme="minorHAnsi"/>
          <w:sz w:val="22"/>
          <w:szCs w:val="22"/>
        </w:rPr>
      </w:pPr>
    </w:p>
    <w:p w14:paraId="6F2EB1DF" w14:textId="77777777" w:rsidR="000C4C5B" w:rsidRPr="00C15EF1" w:rsidRDefault="000C4C5B" w:rsidP="00B53E00">
      <w:pPr>
        <w:pStyle w:val="Heading2"/>
        <w:numPr>
          <w:ilvl w:val="0"/>
          <w:numId w:val="38"/>
        </w:numPr>
      </w:pPr>
      <w:bookmarkStart w:id="188" w:name="_Toc458927433"/>
      <w:bookmarkStart w:id="189" w:name="_Toc80173894"/>
      <w:r w:rsidRPr="00C15EF1">
        <w:rPr>
          <w:spacing w:val="-3"/>
        </w:rPr>
        <w:t>A</w:t>
      </w:r>
      <w:r w:rsidRPr="00C15EF1">
        <w:rPr>
          <w:spacing w:val="1"/>
        </w:rPr>
        <w:t>s</w:t>
      </w:r>
      <w:r w:rsidRPr="00C15EF1">
        <w:t>soc</w:t>
      </w:r>
      <w:r w:rsidRPr="00C15EF1">
        <w:rPr>
          <w:spacing w:val="2"/>
        </w:rPr>
        <w:t>i</w:t>
      </w:r>
      <w:r w:rsidRPr="00C15EF1">
        <w:t>ation</w:t>
      </w:r>
      <w:r w:rsidRPr="00C15EF1">
        <w:rPr>
          <w:spacing w:val="-11"/>
        </w:rPr>
        <w:t xml:space="preserve"> </w:t>
      </w:r>
      <w:r w:rsidRPr="00C15EF1">
        <w:t>Ref</w:t>
      </w:r>
      <w:r w:rsidRPr="00C15EF1">
        <w:rPr>
          <w:spacing w:val="2"/>
        </w:rPr>
        <w:t>e</w:t>
      </w:r>
      <w:r w:rsidRPr="00C15EF1">
        <w:rPr>
          <w:spacing w:val="-1"/>
        </w:rPr>
        <w:t>r</w:t>
      </w:r>
      <w:r w:rsidRPr="00C15EF1">
        <w:t>ee-</w:t>
      </w:r>
      <w:r w:rsidRPr="00C15EF1">
        <w:rPr>
          <w:spacing w:val="-1"/>
        </w:rPr>
        <w:t>I</w:t>
      </w:r>
      <w:r w:rsidRPr="00C15EF1">
        <w:rPr>
          <w:spacing w:val="1"/>
        </w:rPr>
        <w:t>n</w:t>
      </w:r>
      <w:r w:rsidRPr="00C15EF1">
        <w:t>-</w:t>
      </w:r>
      <w:r w:rsidRPr="00C15EF1">
        <w:rPr>
          <w:spacing w:val="2"/>
        </w:rPr>
        <w:t>C</w:t>
      </w:r>
      <w:r w:rsidRPr="00C15EF1">
        <w:t>hief</w:t>
      </w:r>
      <w:r w:rsidRPr="00C15EF1">
        <w:rPr>
          <w:spacing w:val="-11"/>
        </w:rPr>
        <w:t xml:space="preserve"> </w:t>
      </w:r>
      <w:r w:rsidRPr="00C15EF1">
        <w:t>/</w:t>
      </w:r>
      <w:r w:rsidRPr="00C15EF1">
        <w:rPr>
          <w:spacing w:val="-11"/>
        </w:rPr>
        <w:t xml:space="preserve"> </w:t>
      </w:r>
      <w:r w:rsidRPr="00C15EF1">
        <w:t>Ref</w:t>
      </w:r>
      <w:r w:rsidRPr="00C15EF1">
        <w:rPr>
          <w:spacing w:val="2"/>
        </w:rPr>
        <w:t>e</w:t>
      </w:r>
      <w:r w:rsidRPr="00C15EF1">
        <w:rPr>
          <w:spacing w:val="-1"/>
        </w:rPr>
        <w:t>r</w:t>
      </w:r>
      <w:r w:rsidRPr="00C15EF1">
        <w:t>ee</w:t>
      </w:r>
      <w:r w:rsidRPr="00C15EF1">
        <w:rPr>
          <w:spacing w:val="-7"/>
        </w:rPr>
        <w:t xml:space="preserve"> </w:t>
      </w:r>
      <w:r w:rsidRPr="00C15EF1">
        <w:rPr>
          <w:spacing w:val="-6"/>
        </w:rPr>
        <w:t>A</w:t>
      </w:r>
      <w:r w:rsidRPr="00C15EF1">
        <w:t>llo</w:t>
      </w:r>
      <w:r w:rsidRPr="00C15EF1">
        <w:rPr>
          <w:spacing w:val="2"/>
        </w:rPr>
        <w:t>c</w:t>
      </w:r>
      <w:r w:rsidRPr="00C15EF1">
        <w:t>at</w:t>
      </w:r>
      <w:r w:rsidRPr="00C15EF1">
        <w:rPr>
          <w:spacing w:val="1"/>
        </w:rPr>
        <w:t>o</w:t>
      </w:r>
      <w:r w:rsidRPr="00C15EF1">
        <w:t>r</w:t>
      </w:r>
      <w:bookmarkEnd w:id="188"/>
      <w:bookmarkEnd w:id="189"/>
    </w:p>
    <w:p w14:paraId="6D6A99DE"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2D9DBC2E" w14:textId="77777777" w:rsidR="000C4C5B" w:rsidRPr="00C15EF1" w:rsidRDefault="000C4C5B" w:rsidP="000C4C5B">
      <w:pPr>
        <w:kinsoku w:val="0"/>
        <w:overflowPunct w:val="0"/>
        <w:spacing w:before="79" w:line="228" w:lineRule="exact"/>
        <w:ind w:left="834" w:right="157"/>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ere</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-Ch</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eree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ocat</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w:t>
      </w:r>
      <w:r w:rsidRPr="00C15EF1">
        <w:rPr>
          <w:rFonts w:asciiTheme="minorHAnsi" w:hAnsiTheme="minorHAnsi" w:cstheme="minorHAnsi"/>
          <w:spacing w:val="1"/>
          <w:sz w:val="22"/>
          <w:szCs w:val="22"/>
        </w:rPr>
        <w:t>il</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to:</w:t>
      </w:r>
    </w:p>
    <w:p w14:paraId="17490528" w14:textId="77777777" w:rsidR="000C4C5B" w:rsidRPr="00C15EF1" w:rsidRDefault="000C4C5B" w:rsidP="000C4C5B">
      <w:pPr>
        <w:kinsoku w:val="0"/>
        <w:overflowPunct w:val="0"/>
        <w:spacing w:before="8" w:line="220" w:lineRule="exact"/>
        <w:rPr>
          <w:rFonts w:asciiTheme="minorHAnsi" w:hAnsiTheme="minorHAnsi" w:cstheme="minorHAnsi"/>
          <w:sz w:val="22"/>
          <w:szCs w:val="22"/>
        </w:rPr>
      </w:pPr>
    </w:p>
    <w:p w14:paraId="5ABF2271" w14:textId="77777777" w:rsidR="00F339A6" w:rsidRDefault="00F339A6" w:rsidP="00F339A6">
      <w:pPr>
        <w:numPr>
          <w:ilvl w:val="1"/>
          <w:numId w:val="80"/>
        </w:numPr>
        <w:tabs>
          <w:tab w:val="left" w:pos="1554"/>
        </w:tabs>
        <w:kinsoku w:val="0"/>
        <w:overflowPunct w:val="0"/>
        <w:ind w:firstLine="1170"/>
        <w:rPr>
          <w:rFonts w:asciiTheme="minorHAnsi" w:hAnsiTheme="minorHAnsi" w:cstheme="minorHAnsi"/>
          <w:sz w:val="22"/>
          <w:szCs w:val="22"/>
        </w:rPr>
      </w:pPr>
      <w:r>
        <w:rPr>
          <w:rFonts w:asciiTheme="minorHAnsi" w:hAnsiTheme="minorHAnsi" w:cstheme="minorHAnsi"/>
          <w:spacing w:val="-1"/>
          <w:sz w:val="22"/>
          <w:szCs w:val="22"/>
        </w:rPr>
        <w:t>A</w:t>
      </w:r>
      <w:r>
        <w:rPr>
          <w:rFonts w:asciiTheme="minorHAnsi" w:hAnsiTheme="minorHAnsi" w:cstheme="minorHAnsi"/>
          <w:sz w:val="22"/>
          <w:szCs w:val="22"/>
        </w:rPr>
        <w:t>tt</w:t>
      </w:r>
      <w:r>
        <w:rPr>
          <w:rFonts w:asciiTheme="minorHAnsi" w:hAnsiTheme="minorHAnsi" w:cstheme="minorHAnsi"/>
          <w:spacing w:val="1"/>
          <w:sz w:val="22"/>
          <w:szCs w:val="22"/>
        </w:rPr>
        <w:t>e</w:t>
      </w:r>
      <w:r>
        <w:rPr>
          <w:rFonts w:asciiTheme="minorHAnsi" w:hAnsiTheme="minorHAnsi" w:cstheme="minorHAnsi"/>
          <w:sz w:val="22"/>
          <w:szCs w:val="22"/>
        </w:rPr>
        <w:t>nd</w:t>
      </w:r>
      <w:r>
        <w:rPr>
          <w:rFonts w:asciiTheme="minorHAnsi" w:hAnsiTheme="minorHAnsi" w:cstheme="minorHAnsi"/>
          <w:spacing w:val="-10"/>
          <w:sz w:val="22"/>
          <w:szCs w:val="22"/>
        </w:rPr>
        <w:t xml:space="preserve"> </w:t>
      </w:r>
      <w:r>
        <w:rPr>
          <w:rFonts w:asciiTheme="minorHAnsi" w:hAnsiTheme="minorHAnsi" w:cstheme="minorHAnsi"/>
          <w:spacing w:val="1"/>
          <w:sz w:val="22"/>
          <w:szCs w:val="22"/>
        </w:rPr>
        <w:t>t</w:t>
      </w:r>
      <w:r>
        <w:rPr>
          <w:rFonts w:asciiTheme="minorHAnsi" w:hAnsiTheme="minorHAnsi" w:cstheme="minorHAnsi"/>
          <w:sz w:val="22"/>
          <w:szCs w:val="22"/>
        </w:rPr>
        <w:t>he</w:t>
      </w:r>
      <w:r>
        <w:rPr>
          <w:rFonts w:asciiTheme="minorHAnsi" w:hAnsiTheme="minorHAnsi" w:cstheme="minorHAnsi"/>
          <w:spacing w:val="-10"/>
          <w:sz w:val="22"/>
          <w:szCs w:val="22"/>
        </w:rPr>
        <w:t xml:space="preserve"> </w:t>
      </w:r>
      <w:r>
        <w:rPr>
          <w:rFonts w:asciiTheme="minorHAnsi" w:hAnsiTheme="minorHAnsi" w:cstheme="minorHAnsi"/>
          <w:sz w:val="22"/>
          <w:szCs w:val="22"/>
        </w:rPr>
        <w:t>se</w:t>
      </w:r>
      <w:r>
        <w:rPr>
          <w:rFonts w:asciiTheme="minorHAnsi" w:hAnsiTheme="minorHAnsi" w:cstheme="minorHAnsi"/>
          <w:spacing w:val="-1"/>
          <w:sz w:val="22"/>
          <w:szCs w:val="22"/>
        </w:rPr>
        <w:t>a</w:t>
      </w:r>
      <w:r>
        <w:rPr>
          <w:rFonts w:asciiTheme="minorHAnsi" w:hAnsiTheme="minorHAnsi" w:cstheme="minorHAnsi"/>
          <w:spacing w:val="1"/>
          <w:sz w:val="22"/>
          <w:szCs w:val="22"/>
        </w:rPr>
        <w:t>so</w:t>
      </w:r>
      <w:r>
        <w:rPr>
          <w:rFonts w:asciiTheme="minorHAnsi" w:hAnsiTheme="minorHAnsi" w:cstheme="minorHAnsi"/>
          <w:sz w:val="22"/>
          <w:szCs w:val="22"/>
        </w:rPr>
        <w:t>n</w:t>
      </w:r>
      <w:r>
        <w:rPr>
          <w:rFonts w:asciiTheme="minorHAnsi" w:hAnsiTheme="minorHAnsi" w:cstheme="minorHAnsi"/>
          <w:spacing w:val="-8"/>
          <w:sz w:val="22"/>
          <w:szCs w:val="22"/>
        </w:rPr>
        <w:t xml:space="preserve"> </w:t>
      </w:r>
      <w:r>
        <w:rPr>
          <w:rFonts w:asciiTheme="minorHAnsi" w:hAnsiTheme="minorHAnsi" w:cstheme="minorHAnsi"/>
          <w:spacing w:val="-1"/>
          <w:sz w:val="22"/>
          <w:szCs w:val="22"/>
        </w:rPr>
        <w:t>S</w:t>
      </w:r>
      <w:r>
        <w:rPr>
          <w:rFonts w:asciiTheme="minorHAnsi" w:hAnsiTheme="minorHAnsi" w:cstheme="minorHAnsi"/>
          <w:sz w:val="22"/>
          <w:szCs w:val="22"/>
        </w:rPr>
        <w:t>tar</w:t>
      </w:r>
      <w:r>
        <w:rPr>
          <w:rFonts w:asciiTheme="minorHAnsi" w:hAnsiTheme="minorHAnsi" w:cstheme="minorHAnsi"/>
          <w:spacing w:val="2"/>
          <w:sz w:val="22"/>
          <w:szCs w:val="22"/>
        </w:rPr>
        <w:t>t</w:t>
      </w:r>
      <w:r>
        <w:rPr>
          <w:rFonts w:asciiTheme="minorHAnsi" w:hAnsiTheme="minorHAnsi" w:cstheme="minorHAnsi"/>
          <w:sz w:val="22"/>
          <w:szCs w:val="22"/>
        </w:rPr>
        <w:t>-Up</w:t>
      </w:r>
      <w:r>
        <w:rPr>
          <w:rFonts w:asciiTheme="minorHAnsi" w:hAnsiTheme="minorHAnsi" w:cstheme="minorHAnsi"/>
          <w:spacing w:val="-8"/>
          <w:sz w:val="22"/>
          <w:szCs w:val="22"/>
        </w:rPr>
        <w:t xml:space="preserve"> </w:t>
      </w:r>
      <w:r>
        <w:rPr>
          <w:rFonts w:asciiTheme="minorHAnsi" w:hAnsiTheme="minorHAnsi" w:cstheme="minorHAnsi"/>
          <w:sz w:val="22"/>
          <w:szCs w:val="22"/>
        </w:rPr>
        <w:t>Of</w:t>
      </w:r>
      <w:r>
        <w:rPr>
          <w:rFonts w:asciiTheme="minorHAnsi" w:hAnsiTheme="minorHAnsi" w:cstheme="minorHAnsi"/>
          <w:spacing w:val="1"/>
          <w:sz w:val="22"/>
          <w:szCs w:val="22"/>
        </w:rPr>
        <w:t>f</w:t>
      </w:r>
      <w:r>
        <w:rPr>
          <w:rFonts w:asciiTheme="minorHAnsi" w:hAnsiTheme="minorHAnsi" w:cstheme="minorHAnsi"/>
          <w:spacing w:val="-1"/>
          <w:sz w:val="22"/>
          <w:szCs w:val="22"/>
        </w:rPr>
        <w:t>i</w:t>
      </w:r>
      <w:r>
        <w:rPr>
          <w:rFonts w:asciiTheme="minorHAnsi" w:hAnsiTheme="minorHAnsi" w:cstheme="minorHAnsi"/>
          <w:spacing w:val="1"/>
          <w:sz w:val="22"/>
          <w:szCs w:val="22"/>
        </w:rPr>
        <w:t>c</w:t>
      </w:r>
      <w:r>
        <w:rPr>
          <w:rFonts w:asciiTheme="minorHAnsi" w:hAnsiTheme="minorHAnsi" w:cstheme="minorHAnsi"/>
          <w:spacing w:val="-1"/>
          <w:sz w:val="22"/>
          <w:szCs w:val="22"/>
        </w:rPr>
        <w:t>i</w:t>
      </w:r>
      <w:r>
        <w:rPr>
          <w:rFonts w:asciiTheme="minorHAnsi" w:hAnsiTheme="minorHAnsi" w:cstheme="minorHAnsi"/>
          <w:sz w:val="22"/>
          <w:szCs w:val="22"/>
        </w:rPr>
        <w:t>a</w:t>
      </w:r>
      <w:r>
        <w:rPr>
          <w:rFonts w:asciiTheme="minorHAnsi" w:hAnsiTheme="minorHAnsi" w:cstheme="minorHAnsi"/>
          <w:spacing w:val="-2"/>
          <w:sz w:val="22"/>
          <w:szCs w:val="22"/>
        </w:rPr>
        <w:t>l</w:t>
      </w:r>
      <w:r>
        <w:rPr>
          <w:rFonts w:asciiTheme="minorHAnsi" w:hAnsiTheme="minorHAnsi" w:cstheme="minorHAnsi"/>
          <w:spacing w:val="1"/>
          <w:sz w:val="22"/>
          <w:szCs w:val="22"/>
        </w:rPr>
        <w:t>s</w:t>
      </w:r>
      <w:r>
        <w:rPr>
          <w:rFonts w:asciiTheme="minorHAnsi" w:hAnsiTheme="minorHAnsi" w:cstheme="minorHAnsi"/>
          <w:sz w:val="22"/>
          <w:szCs w:val="22"/>
        </w:rPr>
        <w:t>/Re</w:t>
      </w:r>
      <w:r>
        <w:rPr>
          <w:rFonts w:asciiTheme="minorHAnsi" w:hAnsiTheme="minorHAnsi" w:cstheme="minorHAnsi"/>
          <w:spacing w:val="1"/>
          <w:sz w:val="22"/>
          <w:szCs w:val="22"/>
        </w:rPr>
        <w:t>f</w:t>
      </w:r>
      <w:r>
        <w:rPr>
          <w:rFonts w:asciiTheme="minorHAnsi" w:hAnsiTheme="minorHAnsi" w:cstheme="minorHAnsi"/>
          <w:sz w:val="22"/>
          <w:szCs w:val="22"/>
        </w:rPr>
        <w:t>eree</w:t>
      </w:r>
      <w:r>
        <w:rPr>
          <w:rFonts w:asciiTheme="minorHAnsi" w:hAnsiTheme="minorHAnsi" w:cstheme="minorHAnsi"/>
          <w:spacing w:val="-6"/>
          <w:sz w:val="22"/>
          <w:szCs w:val="22"/>
        </w:rPr>
        <w:t xml:space="preserve"> </w:t>
      </w:r>
      <w:r>
        <w:rPr>
          <w:rFonts w:asciiTheme="minorHAnsi" w:hAnsiTheme="minorHAnsi" w:cstheme="minorHAnsi"/>
          <w:sz w:val="22"/>
          <w:szCs w:val="22"/>
        </w:rPr>
        <w:t>M</w:t>
      </w:r>
      <w:r>
        <w:rPr>
          <w:rFonts w:asciiTheme="minorHAnsi" w:hAnsiTheme="minorHAnsi" w:cstheme="minorHAnsi"/>
          <w:spacing w:val="-1"/>
          <w:sz w:val="22"/>
          <w:szCs w:val="22"/>
        </w:rPr>
        <w:t>e</w:t>
      </w:r>
      <w:r>
        <w:rPr>
          <w:rFonts w:asciiTheme="minorHAnsi" w:hAnsiTheme="minorHAnsi" w:cstheme="minorHAnsi"/>
          <w:spacing w:val="1"/>
          <w:sz w:val="22"/>
          <w:szCs w:val="22"/>
        </w:rPr>
        <w:t>e</w:t>
      </w:r>
      <w:r>
        <w:rPr>
          <w:rFonts w:asciiTheme="minorHAnsi" w:hAnsiTheme="minorHAnsi" w:cstheme="minorHAnsi"/>
          <w:sz w:val="22"/>
          <w:szCs w:val="22"/>
        </w:rPr>
        <w:t>t</w:t>
      </w:r>
      <w:r>
        <w:rPr>
          <w:rFonts w:asciiTheme="minorHAnsi" w:hAnsiTheme="minorHAnsi" w:cstheme="minorHAnsi"/>
          <w:spacing w:val="-2"/>
          <w:sz w:val="22"/>
          <w:szCs w:val="22"/>
        </w:rPr>
        <w:t>i</w:t>
      </w:r>
      <w:r>
        <w:rPr>
          <w:rFonts w:asciiTheme="minorHAnsi" w:hAnsiTheme="minorHAnsi" w:cstheme="minorHAnsi"/>
          <w:spacing w:val="1"/>
          <w:sz w:val="22"/>
          <w:szCs w:val="22"/>
        </w:rPr>
        <w:t>n</w:t>
      </w:r>
      <w:r>
        <w:rPr>
          <w:rFonts w:asciiTheme="minorHAnsi" w:hAnsiTheme="minorHAnsi" w:cstheme="minorHAnsi"/>
          <w:sz w:val="22"/>
          <w:szCs w:val="22"/>
        </w:rPr>
        <w:t>g;</w:t>
      </w:r>
    </w:p>
    <w:p w14:paraId="7199425B" w14:textId="364EE324" w:rsidR="00F339A6" w:rsidRDefault="00F339A6" w:rsidP="00F339A6">
      <w:pPr>
        <w:numPr>
          <w:ilvl w:val="1"/>
          <w:numId w:val="80"/>
        </w:numPr>
        <w:tabs>
          <w:tab w:val="left" w:pos="1554"/>
        </w:tabs>
        <w:kinsoku w:val="0"/>
        <w:overflowPunct w:val="0"/>
        <w:spacing w:before="5" w:line="228" w:lineRule="exact"/>
        <w:ind w:left="1554" w:right="669"/>
        <w:rPr>
          <w:rFonts w:asciiTheme="minorHAnsi" w:hAnsiTheme="minorHAnsi" w:cstheme="minorHAnsi"/>
          <w:sz w:val="22"/>
          <w:szCs w:val="22"/>
        </w:rPr>
      </w:pPr>
      <w:r>
        <w:rPr>
          <w:rFonts w:asciiTheme="minorHAnsi" w:hAnsiTheme="minorHAnsi" w:cstheme="minorHAnsi"/>
          <w:spacing w:val="-1"/>
          <w:sz w:val="22"/>
          <w:szCs w:val="22"/>
        </w:rPr>
        <w:t>S</w:t>
      </w:r>
      <w:r>
        <w:rPr>
          <w:rFonts w:asciiTheme="minorHAnsi" w:hAnsiTheme="minorHAnsi" w:cstheme="minorHAnsi"/>
          <w:spacing w:val="1"/>
          <w:sz w:val="22"/>
          <w:szCs w:val="22"/>
        </w:rPr>
        <w:t>c</w:t>
      </w:r>
      <w:r>
        <w:rPr>
          <w:rFonts w:asciiTheme="minorHAnsi" w:hAnsiTheme="minorHAnsi" w:cstheme="minorHAnsi"/>
          <w:sz w:val="22"/>
          <w:szCs w:val="22"/>
        </w:rPr>
        <w:t>h</w:t>
      </w:r>
      <w:r>
        <w:rPr>
          <w:rFonts w:asciiTheme="minorHAnsi" w:hAnsiTheme="minorHAnsi" w:cstheme="minorHAnsi"/>
          <w:spacing w:val="-1"/>
          <w:sz w:val="22"/>
          <w:szCs w:val="22"/>
        </w:rPr>
        <w:t>e</w:t>
      </w:r>
      <w:r>
        <w:rPr>
          <w:rFonts w:asciiTheme="minorHAnsi" w:hAnsiTheme="minorHAnsi" w:cstheme="minorHAnsi"/>
          <w:spacing w:val="1"/>
          <w:sz w:val="22"/>
          <w:szCs w:val="22"/>
        </w:rPr>
        <w:t>d</w:t>
      </w:r>
      <w:r>
        <w:rPr>
          <w:rFonts w:asciiTheme="minorHAnsi" w:hAnsiTheme="minorHAnsi" w:cstheme="minorHAnsi"/>
          <w:sz w:val="22"/>
          <w:szCs w:val="22"/>
        </w:rPr>
        <w:t>ule</w:t>
      </w:r>
      <w:r>
        <w:rPr>
          <w:rFonts w:asciiTheme="minorHAnsi" w:hAnsiTheme="minorHAnsi" w:cstheme="minorHAnsi"/>
          <w:spacing w:val="-8"/>
          <w:sz w:val="22"/>
          <w:szCs w:val="22"/>
        </w:rPr>
        <w:t xml:space="preserve"> </w:t>
      </w:r>
      <w:r>
        <w:rPr>
          <w:rFonts w:asciiTheme="minorHAnsi" w:hAnsiTheme="minorHAnsi" w:cstheme="minorHAnsi"/>
          <w:spacing w:val="-1"/>
          <w:sz w:val="22"/>
          <w:szCs w:val="22"/>
        </w:rPr>
        <w:t>q</w:t>
      </w:r>
      <w:r>
        <w:rPr>
          <w:rFonts w:asciiTheme="minorHAnsi" w:hAnsiTheme="minorHAnsi" w:cstheme="minorHAnsi"/>
          <w:spacing w:val="1"/>
          <w:sz w:val="22"/>
          <w:szCs w:val="22"/>
        </w:rPr>
        <w:t>u</w:t>
      </w:r>
      <w:r>
        <w:rPr>
          <w:rFonts w:asciiTheme="minorHAnsi" w:hAnsiTheme="minorHAnsi" w:cstheme="minorHAnsi"/>
          <w:sz w:val="22"/>
          <w:szCs w:val="22"/>
        </w:rPr>
        <w:t>al</w:t>
      </w:r>
      <w:r>
        <w:rPr>
          <w:rFonts w:asciiTheme="minorHAnsi" w:hAnsiTheme="minorHAnsi" w:cstheme="minorHAnsi"/>
          <w:spacing w:val="-1"/>
          <w:sz w:val="22"/>
          <w:szCs w:val="22"/>
        </w:rPr>
        <w:t>i</w:t>
      </w:r>
      <w:r>
        <w:rPr>
          <w:rFonts w:asciiTheme="minorHAnsi" w:hAnsiTheme="minorHAnsi" w:cstheme="minorHAnsi"/>
          <w:spacing w:val="2"/>
          <w:sz w:val="22"/>
          <w:szCs w:val="22"/>
        </w:rPr>
        <w:t>f</w:t>
      </w:r>
      <w:r>
        <w:rPr>
          <w:rFonts w:asciiTheme="minorHAnsi" w:hAnsiTheme="minorHAnsi" w:cstheme="minorHAnsi"/>
          <w:spacing w:val="-1"/>
          <w:sz w:val="22"/>
          <w:szCs w:val="22"/>
        </w:rPr>
        <w:t>i</w:t>
      </w:r>
      <w:r>
        <w:rPr>
          <w:rFonts w:asciiTheme="minorHAnsi" w:hAnsiTheme="minorHAnsi" w:cstheme="minorHAnsi"/>
          <w:sz w:val="22"/>
          <w:szCs w:val="22"/>
        </w:rPr>
        <w:t>ed</w:t>
      </w:r>
      <w:r>
        <w:rPr>
          <w:rFonts w:asciiTheme="minorHAnsi" w:hAnsiTheme="minorHAnsi" w:cstheme="minorHAnsi"/>
          <w:spacing w:val="-7"/>
          <w:sz w:val="22"/>
          <w:szCs w:val="22"/>
        </w:rPr>
        <w:t xml:space="preserve"> </w:t>
      </w:r>
      <w:r>
        <w:rPr>
          <w:rFonts w:asciiTheme="minorHAnsi" w:hAnsiTheme="minorHAnsi" w:cstheme="minorHAnsi"/>
          <w:spacing w:val="2"/>
          <w:sz w:val="22"/>
          <w:szCs w:val="22"/>
        </w:rPr>
        <w:t>R</w:t>
      </w:r>
      <w:r>
        <w:rPr>
          <w:rFonts w:asciiTheme="minorHAnsi" w:hAnsiTheme="minorHAnsi" w:cstheme="minorHAnsi"/>
          <w:sz w:val="22"/>
          <w:szCs w:val="22"/>
        </w:rPr>
        <w:t>e</w:t>
      </w:r>
      <w:r>
        <w:rPr>
          <w:rFonts w:asciiTheme="minorHAnsi" w:hAnsiTheme="minorHAnsi" w:cstheme="minorHAnsi"/>
          <w:spacing w:val="1"/>
          <w:sz w:val="22"/>
          <w:szCs w:val="22"/>
        </w:rPr>
        <w:t>f</w:t>
      </w:r>
      <w:r>
        <w:rPr>
          <w:rFonts w:asciiTheme="minorHAnsi" w:hAnsiTheme="minorHAnsi" w:cstheme="minorHAnsi"/>
          <w:sz w:val="22"/>
          <w:szCs w:val="22"/>
        </w:rPr>
        <w:t>ere</w:t>
      </w:r>
      <w:r>
        <w:rPr>
          <w:rFonts w:asciiTheme="minorHAnsi" w:hAnsiTheme="minorHAnsi" w:cstheme="minorHAnsi"/>
          <w:spacing w:val="2"/>
          <w:sz w:val="22"/>
          <w:szCs w:val="22"/>
        </w:rPr>
        <w:t>e</w:t>
      </w:r>
      <w:r>
        <w:rPr>
          <w:rFonts w:asciiTheme="minorHAnsi" w:hAnsiTheme="minorHAnsi" w:cstheme="minorHAnsi"/>
          <w:sz w:val="22"/>
          <w:szCs w:val="22"/>
        </w:rPr>
        <w:t>s</w:t>
      </w:r>
      <w:r>
        <w:rPr>
          <w:rFonts w:asciiTheme="minorHAnsi" w:hAnsiTheme="minorHAnsi" w:cstheme="minorHAnsi"/>
          <w:spacing w:val="-6"/>
          <w:sz w:val="22"/>
          <w:szCs w:val="22"/>
        </w:rPr>
        <w:t xml:space="preserve"> </w:t>
      </w:r>
      <w:r>
        <w:rPr>
          <w:rFonts w:asciiTheme="minorHAnsi" w:hAnsiTheme="minorHAnsi" w:cstheme="minorHAnsi"/>
          <w:spacing w:val="1"/>
          <w:sz w:val="22"/>
          <w:szCs w:val="22"/>
        </w:rPr>
        <w:t>f</w:t>
      </w:r>
      <w:r>
        <w:rPr>
          <w:rFonts w:asciiTheme="minorHAnsi" w:hAnsiTheme="minorHAnsi" w:cstheme="minorHAnsi"/>
          <w:sz w:val="22"/>
          <w:szCs w:val="22"/>
        </w:rPr>
        <w:t>or</w:t>
      </w:r>
      <w:r>
        <w:rPr>
          <w:rFonts w:asciiTheme="minorHAnsi" w:hAnsiTheme="minorHAnsi" w:cstheme="minorHAnsi"/>
          <w:spacing w:val="-7"/>
          <w:sz w:val="22"/>
          <w:szCs w:val="22"/>
        </w:rPr>
        <w:t xml:space="preserve"> </w:t>
      </w:r>
      <w:r>
        <w:rPr>
          <w:rFonts w:asciiTheme="minorHAnsi" w:hAnsiTheme="minorHAnsi" w:cstheme="minorHAnsi"/>
          <w:sz w:val="22"/>
          <w:szCs w:val="22"/>
        </w:rPr>
        <w:t>Sch</w:t>
      </w:r>
      <w:r>
        <w:rPr>
          <w:rFonts w:asciiTheme="minorHAnsi" w:hAnsiTheme="minorHAnsi" w:cstheme="minorHAnsi"/>
          <w:spacing w:val="-1"/>
          <w:sz w:val="22"/>
          <w:szCs w:val="22"/>
        </w:rPr>
        <w:t>e</w:t>
      </w:r>
      <w:r>
        <w:rPr>
          <w:rFonts w:asciiTheme="minorHAnsi" w:hAnsiTheme="minorHAnsi" w:cstheme="minorHAnsi"/>
          <w:sz w:val="22"/>
          <w:szCs w:val="22"/>
        </w:rPr>
        <w:t>d</w:t>
      </w:r>
      <w:r>
        <w:rPr>
          <w:rFonts w:asciiTheme="minorHAnsi" w:hAnsiTheme="minorHAnsi" w:cstheme="minorHAnsi"/>
          <w:spacing w:val="-1"/>
          <w:sz w:val="22"/>
          <w:szCs w:val="22"/>
        </w:rPr>
        <w:t>u</w:t>
      </w:r>
      <w:r>
        <w:rPr>
          <w:rFonts w:asciiTheme="minorHAnsi" w:hAnsiTheme="minorHAnsi" w:cstheme="minorHAnsi"/>
          <w:spacing w:val="1"/>
          <w:sz w:val="22"/>
          <w:szCs w:val="22"/>
        </w:rPr>
        <w:t>l</w:t>
      </w:r>
      <w:r>
        <w:rPr>
          <w:rFonts w:asciiTheme="minorHAnsi" w:hAnsiTheme="minorHAnsi" w:cstheme="minorHAnsi"/>
          <w:sz w:val="22"/>
          <w:szCs w:val="22"/>
        </w:rPr>
        <w:t>ed</w:t>
      </w:r>
      <w:r>
        <w:rPr>
          <w:rFonts w:asciiTheme="minorHAnsi" w:hAnsiTheme="minorHAnsi" w:cstheme="minorHAnsi"/>
          <w:spacing w:val="-6"/>
          <w:sz w:val="22"/>
          <w:szCs w:val="22"/>
        </w:rPr>
        <w:t xml:space="preserve"> </w:t>
      </w:r>
      <w:r>
        <w:rPr>
          <w:rFonts w:asciiTheme="minorHAnsi" w:hAnsiTheme="minorHAnsi" w:cstheme="minorHAnsi"/>
          <w:sz w:val="22"/>
          <w:szCs w:val="22"/>
        </w:rPr>
        <w:t>L</w:t>
      </w:r>
      <w:r>
        <w:rPr>
          <w:rFonts w:asciiTheme="minorHAnsi" w:hAnsiTheme="minorHAnsi" w:cstheme="minorHAnsi"/>
          <w:spacing w:val="-1"/>
          <w:sz w:val="22"/>
          <w:szCs w:val="22"/>
        </w:rPr>
        <w:t>e</w:t>
      </w:r>
      <w:r>
        <w:rPr>
          <w:rFonts w:asciiTheme="minorHAnsi" w:hAnsiTheme="minorHAnsi" w:cstheme="minorHAnsi"/>
          <w:spacing w:val="1"/>
          <w:sz w:val="22"/>
          <w:szCs w:val="22"/>
        </w:rPr>
        <w:t>a</w:t>
      </w:r>
      <w:r>
        <w:rPr>
          <w:rFonts w:asciiTheme="minorHAnsi" w:hAnsiTheme="minorHAnsi" w:cstheme="minorHAnsi"/>
          <w:sz w:val="22"/>
          <w:szCs w:val="22"/>
        </w:rPr>
        <w:t>g</w:t>
      </w:r>
      <w:r>
        <w:rPr>
          <w:rFonts w:asciiTheme="minorHAnsi" w:hAnsiTheme="minorHAnsi" w:cstheme="minorHAnsi"/>
          <w:spacing w:val="-1"/>
          <w:sz w:val="22"/>
          <w:szCs w:val="22"/>
        </w:rPr>
        <w:t>u</w:t>
      </w:r>
      <w:r>
        <w:rPr>
          <w:rFonts w:asciiTheme="minorHAnsi" w:hAnsiTheme="minorHAnsi" w:cstheme="minorHAnsi"/>
          <w:sz w:val="22"/>
          <w:szCs w:val="22"/>
        </w:rPr>
        <w:t>e</w:t>
      </w:r>
      <w:r>
        <w:rPr>
          <w:rFonts w:asciiTheme="minorHAnsi" w:hAnsiTheme="minorHAnsi" w:cstheme="minorHAnsi"/>
          <w:spacing w:val="-6"/>
          <w:sz w:val="22"/>
          <w:szCs w:val="22"/>
        </w:rPr>
        <w:t xml:space="preserve"> </w:t>
      </w:r>
      <w:r>
        <w:rPr>
          <w:rFonts w:asciiTheme="minorHAnsi" w:hAnsiTheme="minorHAnsi" w:cstheme="minorHAnsi"/>
          <w:sz w:val="22"/>
          <w:szCs w:val="22"/>
        </w:rPr>
        <w:t>H</w:t>
      </w:r>
      <w:r>
        <w:rPr>
          <w:rFonts w:asciiTheme="minorHAnsi" w:hAnsiTheme="minorHAnsi" w:cstheme="minorHAnsi"/>
          <w:spacing w:val="1"/>
          <w:sz w:val="22"/>
          <w:szCs w:val="22"/>
        </w:rPr>
        <w:t>o</w:t>
      </w:r>
      <w:r>
        <w:rPr>
          <w:rFonts w:asciiTheme="minorHAnsi" w:hAnsiTheme="minorHAnsi" w:cstheme="minorHAnsi"/>
          <w:spacing w:val="4"/>
          <w:sz w:val="22"/>
          <w:szCs w:val="22"/>
        </w:rPr>
        <w:t>m</w:t>
      </w:r>
      <w:r>
        <w:rPr>
          <w:rFonts w:asciiTheme="minorHAnsi" w:hAnsiTheme="minorHAnsi" w:cstheme="minorHAnsi"/>
          <w:sz w:val="22"/>
          <w:szCs w:val="22"/>
        </w:rPr>
        <w:t>e</w:t>
      </w:r>
      <w:r>
        <w:rPr>
          <w:rFonts w:asciiTheme="minorHAnsi" w:hAnsiTheme="minorHAnsi" w:cstheme="minorHAnsi"/>
          <w:spacing w:val="-7"/>
          <w:sz w:val="22"/>
          <w:szCs w:val="22"/>
        </w:rPr>
        <w:t xml:space="preserve"> </w:t>
      </w:r>
      <w:r>
        <w:rPr>
          <w:rFonts w:asciiTheme="minorHAnsi" w:hAnsiTheme="minorHAnsi" w:cstheme="minorHAnsi"/>
          <w:spacing w:val="-1"/>
          <w:sz w:val="22"/>
          <w:szCs w:val="22"/>
        </w:rPr>
        <w:t>g</w:t>
      </w:r>
      <w:r>
        <w:rPr>
          <w:rFonts w:asciiTheme="minorHAnsi" w:hAnsiTheme="minorHAnsi" w:cstheme="minorHAnsi"/>
          <w:spacing w:val="-3"/>
          <w:sz w:val="22"/>
          <w:szCs w:val="22"/>
        </w:rPr>
        <w:t>a</w:t>
      </w:r>
      <w:r>
        <w:rPr>
          <w:rFonts w:asciiTheme="minorHAnsi" w:hAnsiTheme="minorHAnsi" w:cstheme="minorHAnsi"/>
          <w:spacing w:val="4"/>
          <w:sz w:val="22"/>
          <w:szCs w:val="22"/>
        </w:rPr>
        <w:t>m</w:t>
      </w:r>
      <w:r>
        <w:rPr>
          <w:rFonts w:asciiTheme="minorHAnsi" w:hAnsiTheme="minorHAnsi" w:cstheme="minorHAnsi"/>
          <w:sz w:val="22"/>
          <w:szCs w:val="22"/>
        </w:rPr>
        <w:t>es</w:t>
      </w:r>
      <w:r>
        <w:rPr>
          <w:rFonts w:asciiTheme="minorHAnsi" w:hAnsiTheme="minorHAnsi" w:cstheme="minorHAnsi"/>
          <w:spacing w:val="-6"/>
          <w:sz w:val="22"/>
          <w:szCs w:val="22"/>
        </w:rPr>
        <w:t xml:space="preserve"> </w:t>
      </w:r>
      <w:r>
        <w:rPr>
          <w:rFonts w:asciiTheme="minorHAnsi" w:hAnsiTheme="minorHAnsi" w:cstheme="minorHAnsi"/>
          <w:sz w:val="22"/>
          <w:szCs w:val="22"/>
        </w:rPr>
        <w:t>t</w:t>
      </w:r>
      <w:r>
        <w:rPr>
          <w:rFonts w:asciiTheme="minorHAnsi" w:hAnsiTheme="minorHAnsi" w:cstheme="minorHAnsi"/>
          <w:spacing w:val="-1"/>
          <w:sz w:val="22"/>
          <w:szCs w:val="22"/>
        </w:rPr>
        <w:t>h</w:t>
      </w:r>
      <w:r>
        <w:rPr>
          <w:rFonts w:asciiTheme="minorHAnsi" w:hAnsiTheme="minorHAnsi" w:cstheme="minorHAnsi"/>
          <w:sz w:val="22"/>
          <w:szCs w:val="22"/>
        </w:rPr>
        <w:t>at</w:t>
      </w:r>
      <w:r>
        <w:rPr>
          <w:rFonts w:asciiTheme="minorHAnsi" w:hAnsiTheme="minorHAnsi" w:cstheme="minorHAnsi"/>
          <w:spacing w:val="-7"/>
          <w:sz w:val="22"/>
          <w:szCs w:val="22"/>
        </w:rPr>
        <w:t xml:space="preserve"> </w:t>
      </w:r>
      <w:r>
        <w:rPr>
          <w:rFonts w:asciiTheme="minorHAnsi" w:hAnsiTheme="minorHAnsi" w:cstheme="minorHAnsi"/>
          <w:sz w:val="22"/>
          <w:szCs w:val="22"/>
        </w:rPr>
        <w:t>are</w:t>
      </w:r>
      <w:r>
        <w:rPr>
          <w:rFonts w:asciiTheme="minorHAnsi" w:hAnsiTheme="minorHAnsi" w:cstheme="minorHAnsi"/>
          <w:spacing w:val="-7"/>
          <w:sz w:val="22"/>
          <w:szCs w:val="22"/>
        </w:rPr>
        <w:t xml:space="preserve"> </w:t>
      </w:r>
      <w:r>
        <w:rPr>
          <w:rFonts w:asciiTheme="minorHAnsi" w:hAnsiTheme="minorHAnsi" w:cstheme="minorHAnsi"/>
          <w:spacing w:val="1"/>
          <w:sz w:val="22"/>
          <w:szCs w:val="22"/>
        </w:rPr>
        <w:t>n</w:t>
      </w:r>
      <w:r>
        <w:rPr>
          <w:rFonts w:asciiTheme="minorHAnsi" w:hAnsiTheme="minorHAnsi" w:cstheme="minorHAnsi"/>
          <w:sz w:val="22"/>
          <w:szCs w:val="22"/>
        </w:rPr>
        <w:t>ot</w:t>
      </w:r>
      <w:r>
        <w:rPr>
          <w:rFonts w:asciiTheme="minorHAnsi" w:hAnsiTheme="minorHAnsi" w:cstheme="minorHAnsi"/>
          <w:spacing w:val="-7"/>
          <w:sz w:val="22"/>
          <w:szCs w:val="22"/>
        </w:rPr>
        <w:t xml:space="preserve"> </w:t>
      </w:r>
      <w:r>
        <w:rPr>
          <w:rFonts w:asciiTheme="minorHAnsi" w:hAnsiTheme="minorHAnsi" w:cstheme="minorHAnsi"/>
          <w:spacing w:val="1"/>
          <w:sz w:val="22"/>
          <w:szCs w:val="22"/>
        </w:rPr>
        <w:t>sch</w:t>
      </w:r>
      <w:r>
        <w:rPr>
          <w:rFonts w:asciiTheme="minorHAnsi" w:hAnsiTheme="minorHAnsi" w:cstheme="minorHAnsi"/>
          <w:sz w:val="22"/>
          <w:szCs w:val="22"/>
        </w:rPr>
        <w:t>e</w:t>
      </w:r>
      <w:r>
        <w:rPr>
          <w:rFonts w:asciiTheme="minorHAnsi" w:hAnsiTheme="minorHAnsi" w:cstheme="minorHAnsi"/>
          <w:spacing w:val="-1"/>
          <w:sz w:val="22"/>
          <w:szCs w:val="22"/>
        </w:rPr>
        <w:t>d</w:t>
      </w:r>
      <w:r>
        <w:rPr>
          <w:rFonts w:asciiTheme="minorHAnsi" w:hAnsiTheme="minorHAnsi" w:cstheme="minorHAnsi"/>
          <w:spacing w:val="1"/>
          <w:sz w:val="22"/>
          <w:szCs w:val="22"/>
        </w:rPr>
        <w:t>u</w:t>
      </w:r>
      <w:r>
        <w:rPr>
          <w:rFonts w:asciiTheme="minorHAnsi" w:hAnsiTheme="minorHAnsi" w:cstheme="minorHAnsi"/>
          <w:spacing w:val="-1"/>
          <w:sz w:val="22"/>
          <w:szCs w:val="22"/>
        </w:rPr>
        <w:t>l</w:t>
      </w:r>
      <w:r>
        <w:rPr>
          <w:rFonts w:asciiTheme="minorHAnsi" w:hAnsiTheme="minorHAnsi" w:cstheme="minorHAnsi"/>
          <w:sz w:val="22"/>
          <w:szCs w:val="22"/>
        </w:rPr>
        <w:t>ed</w:t>
      </w:r>
      <w:r>
        <w:rPr>
          <w:rFonts w:asciiTheme="minorHAnsi" w:hAnsiTheme="minorHAnsi" w:cstheme="minorHAnsi"/>
          <w:spacing w:val="-6"/>
          <w:sz w:val="22"/>
          <w:szCs w:val="22"/>
        </w:rPr>
        <w:t xml:space="preserve"> </w:t>
      </w:r>
      <w:r>
        <w:rPr>
          <w:rFonts w:asciiTheme="minorHAnsi" w:hAnsiTheme="minorHAnsi" w:cstheme="minorHAnsi"/>
          <w:spacing w:val="1"/>
          <w:sz w:val="22"/>
          <w:szCs w:val="22"/>
        </w:rPr>
        <w:t>b</w:t>
      </w:r>
      <w:r>
        <w:rPr>
          <w:rFonts w:asciiTheme="minorHAnsi" w:hAnsiTheme="minorHAnsi" w:cstheme="minorHAnsi"/>
          <w:sz w:val="22"/>
          <w:szCs w:val="22"/>
        </w:rPr>
        <w:t>y</w:t>
      </w:r>
      <w:r>
        <w:rPr>
          <w:rFonts w:asciiTheme="minorHAnsi" w:hAnsiTheme="minorHAnsi" w:cstheme="minorHAnsi"/>
          <w:w w:val="99"/>
          <w:sz w:val="22"/>
          <w:szCs w:val="22"/>
        </w:rPr>
        <w:t xml:space="preserve"> </w:t>
      </w:r>
      <w:r w:rsidRPr="00704A23">
        <w:rPr>
          <w:rFonts w:asciiTheme="minorHAnsi" w:hAnsiTheme="minorHAnsi" w:cstheme="minorHAnsi"/>
          <w:spacing w:val="-6"/>
          <w:sz w:val="22"/>
          <w:szCs w:val="22"/>
        </w:rPr>
        <w:t>BGL</w:t>
      </w:r>
      <w:r w:rsidRPr="00704A23">
        <w:rPr>
          <w:rFonts w:cstheme="minorHAnsi"/>
          <w:spacing w:val="-6"/>
          <w:sz w:val="22"/>
          <w:szCs w:val="22"/>
        </w:rPr>
        <w:t xml:space="preserve"> </w:t>
      </w:r>
      <w:r w:rsidRPr="00704A23">
        <w:rPr>
          <w:rFonts w:asciiTheme="minorHAnsi" w:hAnsiTheme="minorHAnsi" w:cstheme="minorHAnsi"/>
          <w:sz w:val="22"/>
          <w:szCs w:val="22"/>
        </w:rPr>
        <w:t>as</w:t>
      </w:r>
      <w:r w:rsidRPr="00704A23">
        <w:rPr>
          <w:rFonts w:asciiTheme="minorHAnsi" w:hAnsiTheme="minorHAnsi" w:cstheme="minorHAnsi"/>
          <w:spacing w:val="-4"/>
          <w:sz w:val="22"/>
          <w:szCs w:val="22"/>
        </w:rPr>
        <w:t xml:space="preserve"> </w:t>
      </w:r>
      <w:r w:rsidRPr="00704A23">
        <w:rPr>
          <w:rFonts w:asciiTheme="minorHAnsi" w:hAnsiTheme="minorHAnsi" w:cstheme="minorHAnsi"/>
          <w:spacing w:val="1"/>
          <w:sz w:val="22"/>
          <w:szCs w:val="22"/>
        </w:rPr>
        <w:t>d</w:t>
      </w:r>
      <w:r w:rsidRPr="00704A23">
        <w:rPr>
          <w:rFonts w:asciiTheme="minorHAnsi" w:hAnsiTheme="minorHAnsi" w:cstheme="minorHAnsi"/>
          <w:sz w:val="22"/>
          <w:szCs w:val="22"/>
        </w:rPr>
        <w:t>e</w:t>
      </w:r>
      <w:r w:rsidRPr="00704A23">
        <w:rPr>
          <w:rFonts w:asciiTheme="minorHAnsi" w:hAnsiTheme="minorHAnsi" w:cstheme="minorHAnsi"/>
          <w:spacing w:val="1"/>
          <w:sz w:val="22"/>
          <w:szCs w:val="22"/>
        </w:rPr>
        <w:t>f</w:t>
      </w:r>
      <w:r w:rsidRPr="00704A23">
        <w:rPr>
          <w:rFonts w:asciiTheme="minorHAnsi" w:hAnsiTheme="minorHAnsi" w:cstheme="minorHAnsi"/>
          <w:spacing w:val="-1"/>
          <w:sz w:val="22"/>
          <w:szCs w:val="22"/>
        </w:rPr>
        <w:t>i</w:t>
      </w:r>
      <w:r w:rsidRPr="00704A23">
        <w:rPr>
          <w:rFonts w:asciiTheme="minorHAnsi" w:hAnsiTheme="minorHAnsi" w:cstheme="minorHAnsi"/>
          <w:sz w:val="22"/>
          <w:szCs w:val="22"/>
        </w:rPr>
        <w:t>n</w:t>
      </w:r>
      <w:r w:rsidRPr="00704A23">
        <w:rPr>
          <w:rFonts w:asciiTheme="minorHAnsi" w:hAnsiTheme="minorHAnsi" w:cstheme="minorHAnsi"/>
          <w:spacing w:val="-1"/>
          <w:sz w:val="22"/>
          <w:szCs w:val="22"/>
        </w:rPr>
        <w:t>e</w:t>
      </w:r>
      <w:r w:rsidRPr="00704A23">
        <w:rPr>
          <w:rFonts w:asciiTheme="minorHAnsi" w:hAnsiTheme="minorHAnsi" w:cstheme="minorHAnsi"/>
          <w:sz w:val="22"/>
          <w:szCs w:val="22"/>
        </w:rPr>
        <w:t>d</w:t>
      </w:r>
      <w:r>
        <w:rPr>
          <w:rFonts w:cstheme="minorHAnsi"/>
        </w:rPr>
        <w:t>.</w:t>
      </w:r>
      <w:r>
        <w:rPr>
          <w:rFonts w:asciiTheme="minorHAnsi" w:hAnsiTheme="minorHAnsi" w:cstheme="minorHAnsi"/>
          <w:spacing w:val="-4"/>
          <w:sz w:val="22"/>
          <w:szCs w:val="22"/>
        </w:rPr>
        <w:t xml:space="preserve"> </w:t>
      </w:r>
      <w:r>
        <w:rPr>
          <w:rFonts w:asciiTheme="minorHAnsi" w:hAnsiTheme="minorHAnsi" w:cstheme="minorHAnsi"/>
          <w:spacing w:val="3"/>
          <w:sz w:val="22"/>
          <w:szCs w:val="22"/>
        </w:rPr>
        <w:t>(</w:t>
      </w:r>
      <w:r>
        <w:rPr>
          <w:rFonts w:asciiTheme="minorHAnsi" w:hAnsiTheme="minorHAnsi" w:cstheme="minorHAnsi"/>
          <w:i/>
          <w:iCs/>
          <w:spacing w:val="-1"/>
          <w:sz w:val="22"/>
          <w:szCs w:val="22"/>
        </w:rPr>
        <w:t>S</w:t>
      </w:r>
      <w:r>
        <w:rPr>
          <w:rFonts w:asciiTheme="minorHAnsi" w:hAnsiTheme="minorHAnsi" w:cstheme="minorHAnsi"/>
          <w:i/>
          <w:iCs/>
          <w:sz w:val="22"/>
          <w:szCs w:val="22"/>
        </w:rPr>
        <w:t>ect</w:t>
      </w:r>
      <w:r>
        <w:rPr>
          <w:rFonts w:asciiTheme="minorHAnsi" w:hAnsiTheme="minorHAnsi" w:cstheme="minorHAnsi"/>
          <w:i/>
          <w:iCs/>
          <w:spacing w:val="1"/>
          <w:sz w:val="22"/>
          <w:szCs w:val="22"/>
        </w:rPr>
        <w:t>i</w:t>
      </w:r>
      <w:r>
        <w:rPr>
          <w:rFonts w:asciiTheme="minorHAnsi" w:hAnsiTheme="minorHAnsi" w:cstheme="minorHAnsi"/>
          <w:i/>
          <w:iCs/>
          <w:sz w:val="22"/>
          <w:szCs w:val="22"/>
        </w:rPr>
        <w:t>o</w:t>
      </w:r>
      <w:r>
        <w:rPr>
          <w:rFonts w:asciiTheme="minorHAnsi" w:hAnsiTheme="minorHAnsi" w:cstheme="minorHAnsi"/>
          <w:i/>
          <w:iCs/>
          <w:spacing w:val="-1"/>
          <w:sz w:val="22"/>
          <w:szCs w:val="22"/>
        </w:rPr>
        <w:t>n</w:t>
      </w:r>
      <w:r>
        <w:rPr>
          <w:rFonts w:asciiTheme="minorHAnsi" w:hAnsiTheme="minorHAnsi" w:cstheme="minorHAnsi"/>
          <w:i/>
          <w:iCs/>
          <w:sz w:val="22"/>
          <w:szCs w:val="22"/>
        </w:rPr>
        <w:t>s</w:t>
      </w:r>
      <w:r>
        <w:rPr>
          <w:rFonts w:asciiTheme="minorHAnsi" w:hAnsiTheme="minorHAnsi" w:cstheme="minorHAnsi"/>
          <w:i/>
          <w:iCs/>
          <w:spacing w:val="-5"/>
          <w:sz w:val="22"/>
          <w:szCs w:val="22"/>
        </w:rPr>
        <w:t xml:space="preserve"> 11,15</w:t>
      </w:r>
      <w:r>
        <w:rPr>
          <w:rFonts w:asciiTheme="minorHAnsi" w:hAnsiTheme="minorHAnsi" w:cstheme="minorHAnsi"/>
          <w:i/>
          <w:iCs/>
          <w:spacing w:val="-4"/>
          <w:sz w:val="22"/>
          <w:szCs w:val="22"/>
        </w:rPr>
        <w:t xml:space="preserve"> and </w:t>
      </w:r>
      <w:r>
        <w:rPr>
          <w:rFonts w:asciiTheme="minorHAnsi" w:hAnsiTheme="minorHAnsi" w:cstheme="minorHAnsi"/>
          <w:i/>
          <w:iCs/>
          <w:sz w:val="22"/>
          <w:szCs w:val="22"/>
        </w:rPr>
        <w:t>19</w:t>
      </w:r>
      <w:r>
        <w:rPr>
          <w:rFonts w:asciiTheme="minorHAnsi" w:hAnsiTheme="minorHAnsi" w:cstheme="minorHAnsi"/>
          <w:sz w:val="22"/>
          <w:szCs w:val="22"/>
        </w:rPr>
        <w:t>);</w:t>
      </w:r>
    </w:p>
    <w:p w14:paraId="1F93A02F" w14:textId="77777777" w:rsidR="00F339A6" w:rsidRDefault="00F339A6" w:rsidP="00F339A6">
      <w:pPr>
        <w:numPr>
          <w:ilvl w:val="1"/>
          <w:numId w:val="80"/>
        </w:numPr>
        <w:tabs>
          <w:tab w:val="left" w:pos="1554"/>
        </w:tabs>
        <w:kinsoku w:val="0"/>
        <w:overflowPunct w:val="0"/>
        <w:spacing w:before="2" w:line="228" w:lineRule="exact"/>
        <w:ind w:left="1554" w:right="218"/>
        <w:rPr>
          <w:rFonts w:asciiTheme="minorHAnsi" w:hAnsiTheme="minorHAnsi" w:cstheme="minorHAnsi"/>
          <w:sz w:val="22"/>
          <w:szCs w:val="22"/>
        </w:rPr>
      </w:pPr>
      <w:r>
        <w:rPr>
          <w:rFonts w:asciiTheme="minorHAnsi" w:hAnsiTheme="minorHAnsi" w:cstheme="minorHAnsi"/>
          <w:spacing w:val="-1"/>
          <w:sz w:val="22"/>
          <w:szCs w:val="22"/>
        </w:rPr>
        <w:t>S</w:t>
      </w:r>
      <w:r>
        <w:rPr>
          <w:rFonts w:asciiTheme="minorHAnsi" w:hAnsiTheme="minorHAnsi" w:cstheme="minorHAnsi"/>
          <w:spacing w:val="1"/>
          <w:sz w:val="22"/>
          <w:szCs w:val="22"/>
        </w:rPr>
        <w:t>c</w:t>
      </w:r>
      <w:r>
        <w:rPr>
          <w:rFonts w:asciiTheme="minorHAnsi" w:hAnsiTheme="minorHAnsi" w:cstheme="minorHAnsi"/>
          <w:sz w:val="22"/>
          <w:szCs w:val="22"/>
        </w:rPr>
        <w:t>h</w:t>
      </w:r>
      <w:r>
        <w:rPr>
          <w:rFonts w:asciiTheme="minorHAnsi" w:hAnsiTheme="minorHAnsi" w:cstheme="minorHAnsi"/>
          <w:spacing w:val="-1"/>
          <w:sz w:val="22"/>
          <w:szCs w:val="22"/>
        </w:rPr>
        <w:t>e</w:t>
      </w:r>
      <w:r>
        <w:rPr>
          <w:rFonts w:asciiTheme="minorHAnsi" w:hAnsiTheme="minorHAnsi" w:cstheme="minorHAnsi"/>
          <w:spacing w:val="1"/>
          <w:sz w:val="22"/>
          <w:szCs w:val="22"/>
        </w:rPr>
        <w:t>d</w:t>
      </w:r>
      <w:r>
        <w:rPr>
          <w:rFonts w:asciiTheme="minorHAnsi" w:hAnsiTheme="minorHAnsi" w:cstheme="minorHAnsi"/>
          <w:sz w:val="22"/>
          <w:szCs w:val="22"/>
        </w:rPr>
        <w:t>ule</w:t>
      </w:r>
      <w:r>
        <w:rPr>
          <w:rFonts w:asciiTheme="minorHAnsi" w:hAnsiTheme="minorHAnsi" w:cstheme="minorHAnsi"/>
          <w:spacing w:val="-8"/>
          <w:sz w:val="22"/>
          <w:szCs w:val="22"/>
        </w:rPr>
        <w:t xml:space="preserve"> </w:t>
      </w:r>
      <w:r>
        <w:rPr>
          <w:rFonts w:asciiTheme="minorHAnsi" w:hAnsiTheme="minorHAnsi" w:cstheme="minorHAnsi"/>
          <w:sz w:val="22"/>
          <w:szCs w:val="22"/>
        </w:rPr>
        <w:t>O</w:t>
      </w:r>
      <w:r>
        <w:rPr>
          <w:rFonts w:asciiTheme="minorHAnsi" w:hAnsiTheme="minorHAnsi" w:cstheme="minorHAnsi"/>
          <w:spacing w:val="2"/>
          <w:sz w:val="22"/>
          <w:szCs w:val="22"/>
        </w:rPr>
        <w:t>ff</w:t>
      </w:r>
      <w:r>
        <w:rPr>
          <w:rFonts w:asciiTheme="minorHAnsi" w:hAnsiTheme="minorHAnsi" w:cstheme="minorHAnsi"/>
          <w:spacing w:val="-1"/>
          <w:sz w:val="22"/>
          <w:szCs w:val="22"/>
        </w:rPr>
        <w:t>i</w:t>
      </w:r>
      <w:r>
        <w:rPr>
          <w:rFonts w:asciiTheme="minorHAnsi" w:hAnsiTheme="minorHAnsi" w:cstheme="minorHAnsi"/>
          <w:spacing w:val="1"/>
          <w:sz w:val="22"/>
          <w:szCs w:val="22"/>
        </w:rPr>
        <w:t>c</w:t>
      </w:r>
      <w:r>
        <w:rPr>
          <w:rFonts w:asciiTheme="minorHAnsi" w:hAnsiTheme="minorHAnsi" w:cstheme="minorHAnsi"/>
          <w:spacing w:val="-1"/>
          <w:sz w:val="22"/>
          <w:szCs w:val="22"/>
        </w:rPr>
        <w:t>i</w:t>
      </w:r>
      <w:r>
        <w:rPr>
          <w:rFonts w:asciiTheme="minorHAnsi" w:hAnsiTheme="minorHAnsi" w:cstheme="minorHAnsi"/>
          <w:sz w:val="22"/>
          <w:szCs w:val="22"/>
        </w:rPr>
        <w:t>a</w:t>
      </w:r>
      <w:r>
        <w:rPr>
          <w:rFonts w:asciiTheme="minorHAnsi" w:hAnsiTheme="minorHAnsi" w:cstheme="minorHAnsi"/>
          <w:spacing w:val="-2"/>
          <w:sz w:val="22"/>
          <w:szCs w:val="22"/>
        </w:rPr>
        <w:t>l</w:t>
      </w:r>
      <w:r>
        <w:rPr>
          <w:rFonts w:asciiTheme="minorHAnsi" w:hAnsiTheme="minorHAnsi" w:cstheme="minorHAnsi"/>
          <w:sz w:val="22"/>
          <w:szCs w:val="22"/>
        </w:rPr>
        <w:t>s</w:t>
      </w:r>
      <w:r>
        <w:rPr>
          <w:rFonts w:asciiTheme="minorHAnsi" w:hAnsiTheme="minorHAnsi" w:cstheme="minorHAnsi"/>
          <w:spacing w:val="-7"/>
          <w:sz w:val="22"/>
          <w:szCs w:val="22"/>
        </w:rPr>
        <w:t xml:space="preserve"> </w:t>
      </w:r>
      <w:r>
        <w:rPr>
          <w:rFonts w:asciiTheme="minorHAnsi" w:hAnsiTheme="minorHAnsi" w:cstheme="minorHAnsi"/>
          <w:sz w:val="22"/>
          <w:szCs w:val="22"/>
        </w:rPr>
        <w:t>as</w:t>
      </w:r>
      <w:r>
        <w:rPr>
          <w:rFonts w:asciiTheme="minorHAnsi" w:hAnsiTheme="minorHAnsi" w:cstheme="minorHAnsi"/>
          <w:spacing w:val="-6"/>
          <w:sz w:val="22"/>
          <w:szCs w:val="22"/>
        </w:rPr>
        <w:t xml:space="preserve"> </w:t>
      </w:r>
      <w:r>
        <w:rPr>
          <w:rFonts w:asciiTheme="minorHAnsi" w:hAnsiTheme="minorHAnsi" w:cstheme="minorHAnsi"/>
          <w:sz w:val="22"/>
          <w:szCs w:val="22"/>
        </w:rPr>
        <w:t>re</w:t>
      </w:r>
      <w:r>
        <w:rPr>
          <w:rFonts w:asciiTheme="minorHAnsi" w:hAnsiTheme="minorHAnsi" w:cstheme="minorHAnsi"/>
          <w:spacing w:val="-1"/>
          <w:sz w:val="22"/>
          <w:szCs w:val="22"/>
        </w:rPr>
        <w:t>q</w:t>
      </w:r>
      <w:r>
        <w:rPr>
          <w:rFonts w:asciiTheme="minorHAnsi" w:hAnsiTheme="minorHAnsi" w:cstheme="minorHAnsi"/>
          <w:spacing w:val="1"/>
          <w:sz w:val="22"/>
          <w:szCs w:val="22"/>
        </w:rPr>
        <w:t>ues</w:t>
      </w:r>
      <w:r>
        <w:rPr>
          <w:rFonts w:asciiTheme="minorHAnsi" w:hAnsiTheme="minorHAnsi" w:cstheme="minorHAnsi"/>
          <w:sz w:val="22"/>
          <w:szCs w:val="22"/>
        </w:rPr>
        <w:t>ted</w:t>
      </w:r>
      <w:r>
        <w:rPr>
          <w:rFonts w:asciiTheme="minorHAnsi" w:hAnsiTheme="minorHAnsi" w:cstheme="minorHAnsi"/>
          <w:spacing w:val="-8"/>
          <w:sz w:val="22"/>
          <w:szCs w:val="22"/>
        </w:rPr>
        <w:t xml:space="preserve"> </w:t>
      </w:r>
      <w:r>
        <w:rPr>
          <w:rFonts w:asciiTheme="minorHAnsi" w:hAnsiTheme="minorHAnsi" w:cstheme="minorHAnsi"/>
          <w:spacing w:val="4"/>
          <w:sz w:val="22"/>
          <w:szCs w:val="22"/>
        </w:rPr>
        <w:t>b</w:t>
      </w:r>
      <w:r>
        <w:rPr>
          <w:rFonts w:asciiTheme="minorHAnsi" w:hAnsiTheme="minorHAnsi" w:cstheme="minorHAnsi"/>
          <w:sz w:val="22"/>
          <w:szCs w:val="22"/>
        </w:rPr>
        <w:t>y</w:t>
      </w:r>
      <w:r>
        <w:rPr>
          <w:rFonts w:asciiTheme="minorHAnsi" w:hAnsiTheme="minorHAnsi" w:cstheme="minorHAnsi"/>
          <w:spacing w:val="-10"/>
          <w:sz w:val="22"/>
          <w:szCs w:val="22"/>
        </w:rPr>
        <w:t xml:space="preserve"> </w:t>
      </w:r>
      <w:r>
        <w:rPr>
          <w:rFonts w:asciiTheme="minorHAnsi" w:hAnsiTheme="minorHAnsi" w:cstheme="minorHAnsi"/>
          <w:sz w:val="22"/>
          <w:szCs w:val="22"/>
        </w:rPr>
        <w:t>t</w:t>
      </w:r>
      <w:r>
        <w:rPr>
          <w:rFonts w:asciiTheme="minorHAnsi" w:hAnsiTheme="minorHAnsi" w:cstheme="minorHAnsi"/>
          <w:spacing w:val="1"/>
          <w:sz w:val="22"/>
          <w:szCs w:val="22"/>
        </w:rPr>
        <w:t>h</w:t>
      </w:r>
      <w:r>
        <w:rPr>
          <w:rFonts w:asciiTheme="minorHAnsi" w:hAnsiTheme="minorHAnsi" w:cstheme="minorHAnsi"/>
          <w:sz w:val="22"/>
          <w:szCs w:val="22"/>
        </w:rPr>
        <w:t>e</w:t>
      </w:r>
      <w:r>
        <w:rPr>
          <w:rFonts w:asciiTheme="minorHAnsi" w:hAnsiTheme="minorHAnsi" w:cstheme="minorHAnsi"/>
          <w:spacing w:val="-7"/>
          <w:sz w:val="22"/>
          <w:szCs w:val="22"/>
        </w:rPr>
        <w:t xml:space="preserve"> </w:t>
      </w:r>
      <w:r>
        <w:rPr>
          <w:rFonts w:asciiTheme="minorHAnsi" w:hAnsiTheme="minorHAnsi" w:cstheme="minorHAnsi"/>
          <w:spacing w:val="-2"/>
          <w:sz w:val="22"/>
          <w:szCs w:val="22"/>
        </w:rPr>
        <w:t>B</w:t>
      </w:r>
      <w:r>
        <w:rPr>
          <w:rFonts w:asciiTheme="minorHAnsi" w:hAnsiTheme="minorHAnsi" w:cstheme="minorHAnsi"/>
          <w:spacing w:val="3"/>
          <w:sz w:val="22"/>
          <w:szCs w:val="22"/>
        </w:rPr>
        <w:t>G</w:t>
      </w:r>
      <w:r>
        <w:rPr>
          <w:rFonts w:asciiTheme="minorHAnsi" w:hAnsiTheme="minorHAnsi" w:cstheme="minorHAnsi"/>
          <w:sz w:val="22"/>
          <w:szCs w:val="22"/>
        </w:rPr>
        <w:t>L</w:t>
      </w:r>
      <w:r>
        <w:rPr>
          <w:rFonts w:asciiTheme="minorHAnsi" w:hAnsiTheme="minorHAnsi" w:cstheme="minorHAnsi"/>
          <w:spacing w:val="-8"/>
          <w:sz w:val="22"/>
          <w:szCs w:val="22"/>
        </w:rPr>
        <w:t xml:space="preserve"> </w:t>
      </w:r>
      <w:r>
        <w:rPr>
          <w:rFonts w:asciiTheme="minorHAnsi" w:hAnsiTheme="minorHAnsi" w:cstheme="minorHAnsi"/>
          <w:spacing w:val="-2"/>
          <w:sz w:val="22"/>
          <w:szCs w:val="22"/>
        </w:rPr>
        <w:t>S</w:t>
      </w:r>
      <w:r>
        <w:rPr>
          <w:rFonts w:asciiTheme="minorHAnsi" w:hAnsiTheme="minorHAnsi" w:cstheme="minorHAnsi"/>
          <w:spacing w:val="1"/>
          <w:sz w:val="22"/>
          <w:szCs w:val="22"/>
        </w:rPr>
        <w:t>ch</w:t>
      </w:r>
      <w:r>
        <w:rPr>
          <w:rFonts w:asciiTheme="minorHAnsi" w:hAnsiTheme="minorHAnsi" w:cstheme="minorHAnsi"/>
          <w:sz w:val="22"/>
          <w:szCs w:val="22"/>
        </w:rPr>
        <w:t>e</w:t>
      </w:r>
      <w:r>
        <w:rPr>
          <w:rFonts w:asciiTheme="minorHAnsi" w:hAnsiTheme="minorHAnsi" w:cstheme="minorHAnsi"/>
          <w:spacing w:val="-1"/>
          <w:sz w:val="22"/>
          <w:szCs w:val="22"/>
        </w:rPr>
        <w:t>d</w:t>
      </w:r>
      <w:r>
        <w:rPr>
          <w:rFonts w:asciiTheme="minorHAnsi" w:hAnsiTheme="minorHAnsi" w:cstheme="minorHAnsi"/>
          <w:spacing w:val="1"/>
          <w:sz w:val="22"/>
          <w:szCs w:val="22"/>
        </w:rPr>
        <w:t>u</w:t>
      </w:r>
      <w:r>
        <w:rPr>
          <w:rFonts w:asciiTheme="minorHAnsi" w:hAnsiTheme="minorHAnsi" w:cstheme="minorHAnsi"/>
          <w:spacing w:val="-1"/>
          <w:sz w:val="22"/>
          <w:szCs w:val="22"/>
        </w:rPr>
        <w:t>l</w:t>
      </w:r>
      <w:r>
        <w:rPr>
          <w:rFonts w:asciiTheme="minorHAnsi" w:hAnsiTheme="minorHAnsi" w:cstheme="minorHAnsi"/>
          <w:sz w:val="22"/>
          <w:szCs w:val="22"/>
        </w:rPr>
        <w:t>er</w:t>
      </w:r>
      <w:r>
        <w:rPr>
          <w:rFonts w:asciiTheme="minorHAnsi" w:hAnsiTheme="minorHAnsi" w:cstheme="minorHAnsi"/>
          <w:spacing w:val="-5"/>
          <w:sz w:val="22"/>
          <w:szCs w:val="22"/>
        </w:rPr>
        <w:t xml:space="preserve"> </w:t>
      </w:r>
      <w:r>
        <w:rPr>
          <w:rFonts w:asciiTheme="minorHAnsi" w:hAnsiTheme="minorHAnsi" w:cstheme="minorHAnsi"/>
          <w:spacing w:val="2"/>
          <w:sz w:val="22"/>
          <w:szCs w:val="22"/>
        </w:rPr>
        <w:t>f</w:t>
      </w:r>
      <w:r>
        <w:rPr>
          <w:rFonts w:asciiTheme="minorHAnsi" w:hAnsiTheme="minorHAnsi" w:cstheme="minorHAnsi"/>
          <w:sz w:val="22"/>
          <w:szCs w:val="22"/>
        </w:rPr>
        <w:t>or</w:t>
      </w:r>
      <w:r>
        <w:rPr>
          <w:rFonts w:asciiTheme="minorHAnsi" w:hAnsiTheme="minorHAnsi" w:cstheme="minorHAnsi"/>
          <w:spacing w:val="-7"/>
          <w:sz w:val="22"/>
          <w:szCs w:val="22"/>
        </w:rPr>
        <w:t xml:space="preserve"> </w:t>
      </w:r>
      <w:r>
        <w:rPr>
          <w:rFonts w:asciiTheme="minorHAnsi" w:hAnsiTheme="minorHAnsi" w:cstheme="minorHAnsi"/>
          <w:spacing w:val="1"/>
          <w:sz w:val="22"/>
          <w:szCs w:val="22"/>
        </w:rPr>
        <w:t>s</w:t>
      </w:r>
      <w:r>
        <w:rPr>
          <w:rFonts w:asciiTheme="minorHAnsi" w:hAnsiTheme="minorHAnsi" w:cstheme="minorHAnsi"/>
          <w:sz w:val="22"/>
          <w:szCs w:val="22"/>
        </w:rPr>
        <w:t>p</w:t>
      </w:r>
      <w:r>
        <w:rPr>
          <w:rFonts w:asciiTheme="minorHAnsi" w:hAnsiTheme="minorHAnsi" w:cstheme="minorHAnsi"/>
          <w:spacing w:val="-1"/>
          <w:sz w:val="22"/>
          <w:szCs w:val="22"/>
        </w:rPr>
        <w:t>e</w:t>
      </w:r>
      <w:r>
        <w:rPr>
          <w:rFonts w:asciiTheme="minorHAnsi" w:hAnsiTheme="minorHAnsi" w:cstheme="minorHAnsi"/>
          <w:spacing w:val="1"/>
          <w:sz w:val="22"/>
          <w:szCs w:val="22"/>
        </w:rPr>
        <w:t>c</w:t>
      </w:r>
      <w:r>
        <w:rPr>
          <w:rFonts w:asciiTheme="minorHAnsi" w:hAnsiTheme="minorHAnsi" w:cstheme="minorHAnsi"/>
          <w:spacing w:val="-1"/>
          <w:sz w:val="22"/>
          <w:szCs w:val="22"/>
        </w:rPr>
        <w:t>i</w:t>
      </w:r>
      <w:r>
        <w:rPr>
          <w:rFonts w:asciiTheme="minorHAnsi" w:hAnsiTheme="minorHAnsi" w:cstheme="minorHAnsi"/>
          <w:sz w:val="22"/>
          <w:szCs w:val="22"/>
        </w:rPr>
        <w:t>al</w:t>
      </w:r>
      <w:r>
        <w:rPr>
          <w:rFonts w:asciiTheme="minorHAnsi" w:hAnsiTheme="minorHAnsi" w:cstheme="minorHAnsi"/>
          <w:spacing w:val="-9"/>
          <w:sz w:val="22"/>
          <w:szCs w:val="22"/>
        </w:rPr>
        <w:t xml:space="preserve"> </w:t>
      </w:r>
      <w:r>
        <w:rPr>
          <w:rFonts w:asciiTheme="minorHAnsi" w:hAnsiTheme="minorHAnsi" w:cstheme="minorHAnsi"/>
          <w:sz w:val="22"/>
          <w:szCs w:val="22"/>
        </w:rPr>
        <w:t>s</w:t>
      </w:r>
      <w:r>
        <w:rPr>
          <w:rFonts w:asciiTheme="minorHAnsi" w:hAnsiTheme="minorHAnsi" w:cstheme="minorHAnsi"/>
          <w:spacing w:val="1"/>
          <w:sz w:val="22"/>
          <w:szCs w:val="22"/>
        </w:rPr>
        <w:t>c</w:t>
      </w:r>
      <w:r>
        <w:rPr>
          <w:rFonts w:asciiTheme="minorHAnsi" w:hAnsiTheme="minorHAnsi" w:cstheme="minorHAnsi"/>
          <w:sz w:val="22"/>
          <w:szCs w:val="22"/>
        </w:rPr>
        <w:t>h</w:t>
      </w:r>
      <w:r>
        <w:rPr>
          <w:rFonts w:asciiTheme="minorHAnsi" w:hAnsiTheme="minorHAnsi" w:cstheme="minorHAnsi"/>
          <w:spacing w:val="-1"/>
          <w:sz w:val="22"/>
          <w:szCs w:val="22"/>
        </w:rPr>
        <w:t>e</w:t>
      </w:r>
      <w:r>
        <w:rPr>
          <w:rFonts w:asciiTheme="minorHAnsi" w:hAnsiTheme="minorHAnsi" w:cstheme="minorHAnsi"/>
          <w:spacing w:val="1"/>
          <w:sz w:val="22"/>
          <w:szCs w:val="22"/>
        </w:rPr>
        <w:t>d</w:t>
      </w:r>
      <w:r>
        <w:rPr>
          <w:rFonts w:asciiTheme="minorHAnsi" w:hAnsiTheme="minorHAnsi" w:cstheme="minorHAnsi"/>
          <w:sz w:val="22"/>
          <w:szCs w:val="22"/>
        </w:rPr>
        <w:t>ul</w:t>
      </w:r>
      <w:r>
        <w:rPr>
          <w:rFonts w:asciiTheme="minorHAnsi" w:hAnsiTheme="minorHAnsi" w:cstheme="minorHAnsi"/>
          <w:spacing w:val="-1"/>
          <w:sz w:val="22"/>
          <w:szCs w:val="22"/>
        </w:rPr>
        <w:t>i</w:t>
      </w:r>
      <w:r>
        <w:rPr>
          <w:rFonts w:asciiTheme="minorHAnsi" w:hAnsiTheme="minorHAnsi" w:cstheme="minorHAnsi"/>
          <w:sz w:val="22"/>
          <w:szCs w:val="22"/>
        </w:rPr>
        <w:t>ng</w:t>
      </w:r>
      <w:r>
        <w:rPr>
          <w:rFonts w:asciiTheme="minorHAnsi" w:hAnsiTheme="minorHAnsi" w:cstheme="minorHAnsi"/>
          <w:spacing w:val="-5"/>
          <w:sz w:val="22"/>
          <w:szCs w:val="22"/>
        </w:rPr>
        <w:t xml:space="preserve"> </w:t>
      </w:r>
      <w:r>
        <w:rPr>
          <w:rFonts w:asciiTheme="minorHAnsi" w:hAnsiTheme="minorHAnsi" w:cstheme="minorHAnsi"/>
          <w:sz w:val="22"/>
          <w:szCs w:val="22"/>
        </w:rPr>
        <w:t>s</w:t>
      </w:r>
      <w:r>
        <w:rPr>
          <w:rFonts w:asciiTheme="minorHAnsi" w:hAnsiTheme="minorHAnsi" w:cstheme="minorHAnsi"/>
          <w:spacing w:val="1"/>
          <w:sz w:val="22"/>
          <w:szCs w:val="22"/>
        </w:rPr>
        <w:t>c</w:t>
      </w:r>
      <w:r>
        <w:rPr>
          <w:rFonts w:asciiTheme="minorHAnsi" w:hAnsiTheme="minorHAnsi" w:cstheme="minorHAnsi"/>
          <w:sz w:val="22"/>
          <w:szCs w:val="22"/>
        </w:rPr>
        <w:t>e</w:t>
      </w:r>
      <w:r>
        <w:rPr>
          <w:rFonts w:asciiTheme="minorHAnsi" w:hAnsiTheme="minorHAnsi" w:cstheme="minorHAnsi"/>
          <w:spacing w:val="1"/>
          <w:sz w:val="22"/>
          <w:szCs w:val="22"/>
        </w:rPr>
        <w:t>n</w:t>
      </w:r>
      <w:r>
        <w:rPr>
          <w:rFonts w:asciiTheme="minorHAnsi" w:hAnsiTheme="minorHAnsi" w:cstheme="minorHAnsi"/>
          <w:sz w:val="22"/>
          <w:szCs w:val="22"/>
        </w:rPr>
        <w:t>ari</w:t>
      </w:r>
      <w:r>
        <w:rPr>
          <w:rFonts w:asciiTheme="minorHAnsi" w:hAnsiTheme="minorHAnsi" w:cstheme="minorHAnsi"/>
          <w:spacing w:val="-1"/>
          <w:sz w:val="22"/>
          <w:szCs w:val="22"/>
        </w:rPr>
        <w:t>o</w:t>
      </w:r>
      <w:r>
        <w:rPr>
          <w:rFonts w:asciiTheme="minorHAnsi" w:hAnsiTheme="minorHAnsi" w:cstheme="minorHAnsi"/>
          <w:sz w:val="22"/>
          <w:szCs w:val="22"/>
        </w:rPr>
        <w:t>s</w:t>
      </w:r>
      <w:r>
        <w:rPr>
          <w:rFonts w:asciiTheme="minorHAnsi" w:hAnsiTheme="minorHAnsi" w:cstheme="minorHAnsi"/>
          <w:spacing w:val="-7"/>
          <w:sz w:val="22"/>
          <w:szCs w:val="22"/>
        </w:rPr>
        <w:t xml:space="preserve"> </w:t>
      </w:r>
      <w:r>
        <w:rPr>
          <w:rFonts w:asciiTheme="minorHAnsi" w:hAnsiTheme="minorHAnsi" w:cstheme="minorHAnsi"/>
          <w:spacing w:val="9"/>
          <w:sz w:val="22"/>
          <w:szCs w:val="22"/>
        </w:rPr>
        <w:t>(</w:t>
      </w:r>
      <w:r>
        <w:rPr>
          <w:rFonts w:asciiTheme="minorHAnsi" w:hAnsiTheme="minorHAnsi" w:cstheme="minorHAnsi"/>
          <w:i/>
          <w:iCs/>
          <w:spacing w:val="-1"/>
          <w:sz w:val="22"/>
          <w:szCs w:val="22"/>
        </w:rPr>
        <w:t>S</w:t>
      </w:r>
      <w:r>
        <w:rPr>
          <w:rFonts w:asciiTheme="minorHAnsi" w:hAnsiTheme="minorHAnsi" w:cstheme="minorHAnsi"/>
          <w:i/>
          <w:iCs/>
          <w:sz w:val="22"/>
          <w:szCs w:val="22"/>
        </w:rPr>
        <w:t>ec</w:t>
      </w:r>
      <w:r>
        <w:rPr>
          <w:rFonts w:asciiTheme="minorHAnsi" w:hAnsiTheme="minorHAnsi" w:cstheme="minorHAnsi"/>
          <w:i/>
          <w:iCs/>
          <w:spacing w:val="2"/>
          <w:sz w:val="22"/>
          <w:szCs w:val="22"/>
        </w:rPr>
        <w:t>t</w:t>
      </w:r>
      <w:r>
        <w:rPr>
          <w:rFonts w:asciiTheme="minorHAnsi" w:hAnsiTheme="minorHAnsi" w:cstheme="minorHAnsi"/>
          <w:i/>
          <w:iCs/>
          <w:spacing w:val="-1"/>
          <w:sz w:val="22"/>
          <w:szCs w:val="22"/>
        </w:rPr>
        <w:t>i</w:t>
      </w:r>
      <w:r>
        <w:rPr>
          <w:rFonts w:asciiTheme="minorHAnsi" w:hAnsiTheme="minorHAnsi" w:cstheme="minorHAnsi"/>
          <w:i/>
          <w:iCs/>
          <w:spacing w:val="1"/>
          <w:sz w:val="22"/>
          <w:szCs w:val="22"/>
        </w:rPr>
        <w:t>o</w:t>
      </w:r>
      <w:r>
        <w:rPr>
          <w:rFonts w:asciiTheme="minorHAnsi" w:hAnsiTheme="minorHAnsi" w:cstheme="minorHAnsi"/>
          <w:i/>
          <w:iCs/>
          <w:sz w:val="22"/>
          <w:szCs w:val="22"/>
        </w:rPr>
        <w:t>n</w:t>
      </w:r>
      <w:r>
        <w:rPr>
          <w:rFonts w:asciiTheme="minorHAnsi" w:hAnsiTheme="minorHAnsi" w:cstheme="minorHAnsi"/>
          <w:i/>
          <w:iCs/>
          <w:w w:val="99"/>
          <w:sz w:val="22"/>
          <w:szCs w:val="22"/>
        </w:rPr>
        <w:t xml:space="preserve"> </w:t>
      </w:r>
      <w:r>
        <w:rPr>
          <w:rFonts w:asciiTheme="minorHAnsi" w:hAnsiTheme="minorHAnsi" w:cstheme="minorHAnsi"/>
          <w:i/>
          <w:iCs/>
          <w:spacing w:val="-1"/>
          <w:sz w:val="22"/>
          <w:szCs w:val="22"/>
        </w:rPr>
        <w:t>12</w:t>
      </w:r>
      <w:r>
        <w:rPr>
          <w:rFonts w:asciiTheme="minorHAnsi" w:hAnsiTheme="minorHAnsi" w:cstheme="minorHAnsi"/>
          <w:i/>
          <w:iCs/>
          <w:sz w:val="22"/>
          <w:szCs w:val="22"/>
        </w:rPr>
        <w:t>)</w:t>
      </w:r>
      <w:r>
        <w:rPr>
          <w:rFonts w:asciiTheme="minorHAnsi" w:hAnsiTheme="minorHAnsi" w:cstheme="minorHAnsi"/>
          <w:sz w:val="22"/>
          <w:szCs w:val="22"/>
        </w:rPr>
        <w:t>;</w:t>
      </w:r>
    </w:p>
    <w:p w14:paraId="7D75001D" w14:textId="77777777" w:rsidR="00F339A6" w:rsidRDefault="00F339A6" w:rsidP="00F339A6">
      <w:pPr>
        <w:numPr>
          <w:ilvl w:val="1"/>
          <w:numId w:val="80"/>
        </w:numPr>
        <w:tabs>
          <w:tab w:val="left" w:pos="1554"/>
        </w:tabs>
        <w:kinsoku w:val="0"/>
        <w:overflowPunct w:val="0"/>
        <w:spacing w:line="230" w:lineRule="exact"/>
        <w:ind w:left="1554"/>
        <w:rPr>
          <w:rFonts w:asciiTheme="minorHAnsi" w:hAnsiTheme="minorHAnsi" w:cstheme="minorHAnsi"/>
          <w:sz w:val="22"/>
          <w:szCs w:val="22"/>
        </w:rPr>
      </w:pPr>
      <w:r>
        <w:rPr>
          <w:rFonts w:asciiTheme="minorHAnsi" w:hAnsiTheme="minorHAnsi" w:cstheme="minorHAnsi"/>
          <w:sz w:val="22"/>
          <w:szCs w:val="22"/>
        </w:rPr>
        <w:t>L</w:t>
      </w:r>
      <w:r>
        <w:rPr>
          <w:rFonts w:asciiTheme="minorHAnsi" w:hAnsiTheme="minorHAnsi" w:cstheme="minorHAnsi"/>
          <w:spacing w:val="-2"/>
          <w:sz w:val="22"/>
          <w:szCs w:val="22"/>
        </w:rPr>
        <w:t>i</w:t>
      </w:r>
      <w:r>
        <w:rPr>
          <w:rFonts w:asciiTheme="minorHAnsi" w:hAnsiTheme="minorHAnsi" w:cstheme="minorHAnsi"/>
          <w:spacing w:val="1"/>
          <w:sz w:val="22"/>
          <w:szCs w:val="22"/>
        </w:rPr>
        <w:t>a</w:t>
      </w:r>
      <w:r>
        <w:rPr>
          <w:rFonts w:asciiTheme="minorHAnsi" w:hAnsiTheme="minorHAnsi" w:cstheme="minorHAnsi"/>
          <w:spacing w:val="-1"/>
          <w:sz w:val="22"/>
          <w:szCs w:val="22"/>
        </w:rPr>
        <w:t>i</w:t>
      </w:r>
      <w:r>
        <w:rPr>
          <w:rFonts w:asciiTheme="minorHAnsi" w:hAnsiTheme="minorHAnsi" w:cstheme="minorHAnsi"/>
          <w:spacing w:val="1"/>
          <w:sz w:val="22"/>
          <w:szCs w:val="22"/>
        </w:rPr>
        <w:t>s</w:t>
      </w:r>
      <w:r>
        <w:rPr>
          <w:rFonts w:asciiTheme="minorHAnsi" w:hAnsiTheme="minorHAnsi" w:cstheme="minorHAnsi"/>
          <w:sz w:val="22"/>
          <w:szCs w:val="22"/>
        </w:rPr>
        <w:t>e</w:t>
      </w:r>
      <w:r>
        <w:rPr>
          <w:rFonts w:asciiTheme="minorHAnsi" w:hAnsiTheme="minorHAnsi" w:cstheme="minorHAnsi"/>
          <w:spacing w:val="-5"/>
          <w:sz w:val="22"/>
          <w:szCs w:val="22"/>
        </w:rPr>
        <w:t xml:space="preserve"> </w:t>
      </w:r>
      <w:r>
        <w:rPr>
          <w:rFonts w:asciiTheme="minorHAnsi" w:hAnsiTheme="minorHAnsi" w:cstheme="minorHAnsi"/>
          <w:sz w:val="22"/>
          <w:szCs w:val="22"/>
        </w:rPr>
        <w:t>w</w:t>
      </w:r>
      <w:r>
        <w:rPr>
          <w:rFonts w:asciiTheme="minorHAnsi" w:hAnsiTheme="minorHAnsi" w:cstheme="minorHAnsi"/>
          <w:spacing w:val="-1"/>
          <w:sz w:val="22"/>
          <w:szCs w:val="22"/>
        </w:rPr>
        <w:t>i</w:t>
      </w:r>
      <w:r>
        <w:rPr>
          <w:rFonts w:asciiTheme="minorHAnsi" w:hAnsiTheme="minorHAnsi" w:cstheme="minorHAnsi"/>
          <w:sz w:val="22"/>
          <w:szCs w:val="22"/>
        </w:rPr>
        <w:t>th</w:t>
      </w:r>
      <w:r>
        <w:rPr>
          <w:rFonts w:asciiTheme="minorHAnsi" w:hAnsiTheme="minorHAnsi" w:cstheme="minorHAnsi"/>
          <w:spacing w:val="-8"/>
          <w:sz w:val="22"/>
          <w:szCs w:val="22"/>
        </w:rPr>
        <w:t xml:space="preserve"> </w:t>
      </w:r>
      <w:r>
        <w:rPr>
          <w:rFonts w:asciiTheme="minorHAnsi" w:hAnsiTheme="minorHAnsi" w:cstheme="minorHAnsi"/>
          <w:spacing w:val="2"/>
          <w:sz w:val="22"/>
          <w:szCs w:val="22"/>
        </w:rPr>
        <w:t>t</w:t>
      </w:r>
      <w:r>
        <w:rPr>
          <w:rFonts w:asciiTheme="minorHAnsi" w:hAnsiTheme="minorHAnsi" w:cstheme="minorHAnsi"/>
          <w:sz w:val="22"/>
          <w:szCs w:val="22"/>
        </w:rPr>
        <w:t>he</w:t>
      </w:r>
      <w:r>
        <w:rPr>
          <w:rFonts w:asciiTheme="minorHAnsi" w:hAnsiTheme="minorHAnsi" w:cstheme="minorHAnsi"/>
          <w:spacing w:val="-6"/>
          <w:sz w:val="22"/>
          <w:szCs w:val="22"/>
        </w:rPr>
        <w:t xml:space="preserve"> </w:t>
      </w:r>
      <w:r>
        <w:rPr>
          <w:rFonts w:asciiTheme="minorHAnsi" w:hAnsiTheme="minorHAnsi" w:cstheme="minorHAnsi"/>
          <w:spacing w:val="-1"/>
          <w:sz w:val="22"/>
          <w:szCs w:val="22"/>
        </w:rPr>
        <w:t>B</w:t>
      </w:r>
      <w:r>
        <w:rPr>
          <w:rFonts w:asciiTheme="minorHAnsi" w:hAnsiTheme="minorHAnsi" w:cstheme="minorHAnsi"/>
          <w:sz w:val="22"/>
          <w:szCs w:val="22"/>
        </w:rPr>
        <w:t>GL</w:t>
      </w:r>
      <w:r>
        <w:rPr>
          <w:rFonts w:asciiTheme="minorHAnsi" w:hAnsiTheme="minorHAnsi" w:cstheme="minorHAnsi"/>
          <w:spacing w:val="-8"/>
          <w:sz w:val="22"/>
          <w:szCs w:val="22"/>
        </w:rPr>
        <w:t xml:space="preserve"> </w:t>
      </w:r>
      <w:r>
        <w:rPr>
          <w:rFonts w:asciiTheme="minorHAnsi" w:hAnsiTheme="minorHAnsi" w:cstheme="minorHAnsi"/>
          <w:spacing w:val="1"/>
          <w:sz w:val="22"/>
          <w:szCs w:val="22"/>
        </w:rPr>
        <w:t>R</w:t>
      </w:r>
      <w:r>
        <w:rPr>
          <w:rFonts w:asciiTheme="minorHAnsi" w:hAnsiTheme="minorHAnsi" w:cstheme="minorHAnsi"/>
          <w:sz w:val="22"/>
          <w:szCs w:val="22"/>
        </w:rPr>
        <w:t>e</w:t>
      </w:r>
      <w:r>
        <w:rPr>
          <w:rFonts w:asciiTheme="minorHAnsi" w:hAnsiTheme="minorHAnsi" w:cstheme="minorHAnsi"/>
          <w:spacing w:val="1"/>
          <w:sz w:val="22"/>
          <w:szCs w:val="22"/>
        </w:rPr>
        <w:t>f</w:t>
      </w:r>
      <w:r>
        <w:rPr>
          <w:rFonts w:asciiTheme="minorHAnsi" w:hAnsiTheme="minorHAnsi" w:cstheme="minorHAnsi"/>
          <w:sz w:val="22"/>
          <w:szCs w:val="22"/>
        </w:rPr>
        <w:t>ere</w:t>
      </w:r>
      <w:r>
        <w:rPr>
          <w:rFonts w:asciiTheme="minorHAnsi" w:hAnsiTheme="minorHAnsi" w:cstheme="minorHAnsi"/>
          <w:spacing w:val="1"/>
          <w:sz w:val="22"/>
          <w:szCs w:val="22"/>
        </w:rPr>
        <w:t>e</w:t>
      </w:r>
      <w:r>
        <w:rPr>
          <w:rFonts w:asciiTheme="minorHAnsi" w:hAnsiTheme="minorHAnsi" w:cstheme="minorHAnsi"/>
          <w:sz w:val="22"/>
          <w:szCs w:val="22"/>
        </w:rPr>
        <w:t>-</w:t>
      </w:r>
      <w:r>
        <w:rPr>
          <w:rFonts w:asciiTheme="minorHAnsi" w:hAnsiTheme="minorHAnsi" w:cstheme="minorHAnsi"/>
          <w:spacing w:val="-1"/>
          <w:sz w:val="22"/>
          <w:szCs w:val="22"/>
        </w:rPr>
        <w:t>In</w:t>
      </w:r>
      <w:r>
        <w:rPr>
          <w:rFonts w:asciiTheme="minorHAnsi" w:hAnsiTheme="minorHAnsi" w:cstheme="minorHAnsi"/>
          <w:sz w:val="22"/>
          <w:szCs w:val="22"/>
        </w:rPr>
        <w:t>-Ch</w:t>
      </w:r>
      <w:r>
        <w:rPr>
          <w:rFonts w:asciiTheme="minorHAnsi" w:hAnsiTheme="minorHAnsi" w:cstheme="minorHAnsi"/>
          <w:spacing w:val="1"/>
          <w:sz w:val="22"/>
          <w:szCs w:val="22"/>
        </w:rPr>
        <w:t>i</w:t>
      </w:r>
      <w:r>
        <w:rPr>
          <w:rFonts w:asciiTheme="minorHAnsi" w:hAnsiTheme="minorHAnsi" w:cstheme="minorHAnsi"/>
          <w:sz w:val="22"/>
          <w:szCs w:val="22"/>
        </w:rPr>
        <w:t>ef</w:t>
      </w:r>
      <w:r>
        <w:rPr>
          <w:rFonts w:asciiTheme="minorHAnsi" w:hAnsiTheme="minorHAnsi" w:cstheme="minorHAnsi"/>
          <w:spacing w:val="-5"/>
          <w:sz w:val="22"/>
          <w:szCs w:val="22"/>
        </w:rPr>
        <w:t xml:space="preserve"> </w:t>
      </w:r>
      <w:r>
        <w:rPr>
          <w:rFonts w:asciiTheme="minorHAnsi" w:hAnsiTheme="minorHAnsi" w:cstheme="minorHAnsi"/>
          <w:sz w:val="22"/>
          <w:szCs w:val="22"/>
        </w:rPr>
        <w:t>re</w:t>
      </w:r>
      <w:r>
        <w:rPr>
          <w:rFonts w:asciiTheme="minorHAnsi" w:hAnsiTheme="minorHAnsi" w:cstheme="minorHAnsi"/>
          <w:spacing w:val="-1"/>
          <w:sz w:val="22"/>
          <w:szCs w:val="22"/>
        </w:rPr>
        <w:t>g</w:t>
      </w:r>
      <w:r>
        <w:rPr>
          <w:rFonts w:asciiTheme="minorHAnsi" w:hAnsiTheme="minorHAnsi" w:cstheme="minorHAnsi"/>
          <w:sz w:val="22"/>
          <w:szCs w:val="22"/>
        </w:rPr>
        <w:t>ard</w:t>
      </w:r>
      <w:r>
        <w:rPr>
          <w:rFonts w:asciiTheme="minorHAnsi" w:hAnsiTheme="minorHAnsi" w:cstheme="minorHAnsi"/>
          <w:spacing w:val="1"/>
          <w:sz w:val="22"/>
          <w:szCs w:val="22"/>
        </w:rPr>
        <w:t>i</w:t>
      </w:r>
      <w:r>
        <w:rPr>
          <w:rFonts w:asciiTheme="minorHAnsi" w:hAnsiTheme="minorHAnsi" w:cstheme="minorHAnsi"/>
          <w:sz w:val="22"/>
          <w:szCs w:val="22"/>
        </w:rPr>
        <w:t>ng</w:t>
      </w:r>
      <w:r>
        <w:rPr>
          <w:rFonts w:asciiTheme="minorHAnsi" w:hAnsiTheme="minorHAnsi" w:cstheme="minorHAnsi"/>
          <w:spacing w:val="-7"/>
          <w:sz w:val="22"/>
          <w:szCs w:val="22"/>
        </w:rPr>
        <w:t xml:space="preserve"> </w:t>
      </w:r>
      <w:r>
        <w:rPr>
          <w:rFonts w:asciiTheme="minorHAnsi" w:hAnsiTheme="minorHAnsi" w:cstheme="minorHAnsi"/>
          <w:sz w:val="22"/>
          <w:szCs w:val="22"/>
        </w:rPr>
        <w:t>a</w:t>
      </w:r>
      <w:r>
        <w:rPr>
          <w:rFonts w:asciiTheme="minorHAnsi" w:hAnsiTheme="minorHAnsi" w:cstheme="minorHAnsi"/>
          <w:spacing w:val="-1"/>
          <w:sz w:val="22"/>
          <w:szCs w:val="22"/>
        </w:rPr>
        <w:t>b</w:t>
      </w:r>
      <w:r>
        <w:rPr>
          <w:rFonts w:asciiTheme="minorHAnsi" w:hAnsiTheme="minorHAnsi" w:cstheme="minorHAnsi"/>
          <w:spacing w:val="1"/>
          <w:sz w:val="22"/>
          <w:szCs w:val="22"/>
        </w:rPr>
        <w:t>s</w:t>
      </w:r>
      <w:r>
        <w:rPr>
          <w:rFonts w:asciiTheme="minorHAnsi" w:hAnsiTheme="minorHAnsi" w:cstheme="minorHAnsi"/>
          <w:sz w:val="22"/>
          <w:szCs w:val="22"/>
        </w:rPr>
        <w:t>e</w:t>
      </w:r>
      <w:r>
        <w:rPr>
          <w:rFonts w:asciiTheme="minorHAnsi" w:hAnsiTheme="minorHAnsi" w:cstheme="minorHAnsi"/>
          <w:spacing w:val="1"/>
          <w:sz w:val="22"/>
          <w:szCs w:val="22"/>
        </w:rPr>
        <w:t>nc</w:t>
      </w:r>
      <w:r>
        <w:rPr>
          <w:rFonts w:asciiTheme="minorHAnsi" w:hAnsiTheme="minorHAnsi" w:cstheme="minorHAnsi"/>
          <w:sz w:val="22"/>
          <w:szCs w:val="22"/>
        </w:rPr>
        <w:t>es</w:t>
      </w:r>
      <w:r>
        <w:rPr>
          <w:rFonts w:asciiTheme="minorHAnsi" w:hAnsiTheme="minorHAnsi" w:cstheme="minorHAnsi"/>
          <w:spacing w:val="-6"/>
          <w:sz w:val="22"/>
          <w:szCs w:val="22"/>
        </w:rPr>
        <w:t xml:space="preserve"> </w:t>
      </w:r>
      <w:r>
        <w:rPr>
          <w:rFonts w:asciiTheme="minorHAnsi" w:hAnsiTheme="minorHAnsi" w:cstheme="minorHAnsi"/>
          <w:sz w:val="22"/>
          <w:szCs w:val="22"/>
        </w:rPr>
        <w:t>of</w:t>
      </w:r>
      <w:r>
        <w:rPr>
          <w:rFonts w:asciiTheme="minorHAnsi" w:hAnsiTheme="minorHAnsi" w:cstheme="minorHAnsi"/>
          <w:spacing w:val="-6"/>
          <w:sz w:val="22"/>
          <w:szCs w:val="22"/>
        </w:rPr>
        <w:t xml:space="preserve"> </w:t>
      </w:r>
      <w:r>
        <w:rPr>
          <w:rFonts w:asciiTheme="minorHAnsi" w:hAnsiTheme="minorHAnsi" w:cstheme="minorHAnsi"/>
          <w:sz w:val="22"/>
          <w:szCs w:val="22"/>
        </w:rPr>
        <w:t>o</w:t>
      </w:r>
      <w:r>
        <w:rPr>
          <w:rFonts w:asciiTheme="minorHAnsi" w:hAnsiTheme="minorHAnsi" w:cstheme="minorHAnsi"/>
          <w:spacing w:val="-1"/>
          <w:sz w:val="22"/>
          <w:szCs w:val="22"/>
        </w:rPr>
        <w:t>f</w:t>
      </w:r>
      <w:r>
        <w:rPr>
          <w:rFonts w:asciiTheme="minorHAnsi" w:hAnsiTheme="minorHAnsi" w:cstheme="minorHAnsi"/>
          <w:spacing w:val="2"/>
          <w:sz w:val="22"/>
          <w:szCs w:val="22"/>
        </w:rPr>
        <w:t>f</w:t>
      </w:r>
      <w:r>
        <w:rPr>
          <w:rFonts w:asciiTheme="minorHAnsi" w:hAnsiTheme="minorHAnsi" w:cstheme="minorHAnsi"/>
          <w:spacing w:val="-1"/>
          <w:sz w:val="22"/>
          <w:szCs w:val="22"/>
        </w:rPr>
        <w:t>i</w:t>
      </w:r>
      <w:r>
        <w:rPr>
          <w:rFonts w:asciiTheme="minorHAnsi" w:hAnsiTheme="minorHAnsi" w:cstheme="minorHAnsi"/>
          <w:spacing w:val="1"/>
          <w:sz w:val="22"/>
          <w:szCs w:val="22"/>
        </w:rPr>
        <w:t>c</w:t>
      </w:r>
      <w:r>
        <w:rPr>
          <w:rFonts w:asciiTheme="minorHAnsi" w:hAnsiTheme="minorHAnsi" w:cstheme="minorHAnsi"/>
          <w:spacing w:val="-1"/>
          <w:sz w:val="22"/>
          <w:szCs w:val="22"/>
        </w:rPr>
        <w:t>i</w:t>
      </w:r>
      <w:r>
        <w:rPr>
          <w:rFonts w:asciiTheme="minorHAnsi" w:hAnsiTheme="minorHAnsi" w:cstheme="minorHAnsi"/>
          <w:sz w:val="22"/>
          <w:szCs w:val="22"/>
        </w:rPr>
        <w:t>a</w:t>
      </w:r>
      <w:r>
        <w:rPr>
          <w:rFonts w:asciiTheme="minorHAnsi" w:hAnsiTheme="minorHAnsi" w:cstheme="minorHAnsi"/>
          <w:spacing w:val="-2"/>
          <w:sz w:val="22"/>
          <w:szCs w:val="22"/>
        </w:rPr>
        <w:t>l</w:t>
      </w:r>
      <w:r>
        <w:rPr>
          <w:rFonts w:asciiTheme="minorHAnsi" w:hAnsiTheme="minorHAnsi" w:cstheme="minorHAnsi"/>
          <w:sz w:val="22"/>
          <w:szCs w:val="22"/>
        </w:rPr>
        <w:t>s</w:t>
      </w:r>
      <w:r>
        <w:rPr>
          <w:rFonts w:asciiTheme="minorHAnsi" w:hAnsiTheme="minorHAnsi" w:cstheme="minorHAnsi"/>
          <w:spacing w:val="-6"/>
          <w:sz w:val="22"/>
          <w:szCs w:val="22"/>
        </w:rPr>
        <w:t xml:space="preserve"> </w:t>
      </w:r>
      <w:r>
        <w:rPr>
          <w:rFonts w:asciiTheme="minorHAnsi" w:hAnsiTheme="minorHAnsi" w:cstheme="minorHAnsi"/>
          <w:sz w:val="22"/>
          <w:szCs w:val="22"/>
        </w:rPr>
        <w:t>releva</w:t>
      </w:r>
      <w:r>
        <w:rPr>
          <w:rFonts w:asciiTheme="minorHAnsi" w:hAnsiTheme="minorHAnsi" w:cstheme="minorHAnsi"/>
          <w:spacing w:val="-1"/>
          <w:sz w:val="22"/>
          <w:szCs w:val="22"/>
        </w:rPr>
        <w:t>n</w:t>
      </w:r>
      <w:r>
        <w:rPr>
          <w:rFonts w:asciiTheme="minorHAnsi" w:hAnsiTheme="minorHAnsi" w:cstheme="minorHAnsi"/>
          <w:sz w:val="22"/>
          <w:szCs w:val="22"/>
        </w:rPr>
        <w:t>t</w:t>
      </w:r>
      <w:r>
        <w:rPr>
          <w:rFonts w:asciiTheme="minorHAnsi" w:hAnsiTheme="minorHAnsi" w:cstheme="minorHAnsi"/>
          <w:spacing w:val="-8"/>
          <w:sz w:val="22"/>
          <w:szCs w:val="22"/>
        </w:rPr>
        <w:t xml:space="preserve"> </w:t>
      </w:r>
      <w:r>
        <w:rPr>
          <w:rFonts w:asciiTheme="minorHAnsi" w:hAnsiTheme="minorHAnsi" w:cstheme="minorHAnsi"/>
          <w:spacing w:val="1"/>
          <w:sz w:val="22"/>
          <w:szCs w:val="22"/>
        </w:rPr>
        <w:t>t</w:t>
      </w:r>
      <w:r>
        <w:rPr>
          <w:rFonts w:asciiTheme="minorHAnsi" w:hAnsiTheme="minorHAnsi" w:cstheme="minorHAnsi"/>
          <w:sz w:val="22"/>
          <w:szCs w:val="22"/>
        </w:rPr>
        <w:t>o</w:t>
      </w:r>
      <w:r>
        <w:rPr>
          <w:rFonts w:asciiTheme="minorHAnsi" w:hAnsiTheme="minorHAnsi" w:cstheme="minorHAnsi"/>
          <w:spacing w:val="-7"/>
          <w:sz w:val="22"/>
          <w:szCs w:val="22"/>
        </w:rPr>
        <w:t xml:space="preserve"> </w:t>
      </w:r>
      <w:r>
        <w:rPr>
          <w:rFonts w:asciiTheme="minorHAnsi" w:hAnsiTheme="minorHAnsi" w:cstheme="minorHAnsi"/>
          <w:spacing w:val="1"/>
          <w:sz w:val="22"/>
          <w:szCs w:val="22"/>
        </w:rPr>
        <w:t>t</w:t>
      </w:r>
      <w:r>
        <w:rPr>
          <w:rFonts w:asciiTheme="minorHAnsi" w:hAnsiTheme="minorHAnsi" w:cstheme="minorHAnsi"/>
          <w:sz w:val="22"/>
          <w:szCs w:val="22"/>
        </w:rPr>
        <w:t>he</w:t>
      </w:r>
      <w:r>
        <w:rPr>
          <w:rFonts w:asciiTheme="minorHAnsi" w:hAnsiTheme="minorHAnsi" w:cstheme="minorHAnsi"/>
          <w:spacing w:val="-8"/>
          <w:sz w:val="22"/>
          <w:szCs w:val="22"/>
        </w:rPr>
        <w:t xml:space="preserve"> </w:t>
      </w:r>
      <w:r>
        <w:rPr>
          <w:rFonts w:asciiTheme="minorHAnsi" w:hAnsiTheme="minorHAnsi" w:cstheme="minorHAnsi"/>
          <w:spacing w:val="-1"/>
          <w:sz w:val="22"/>
          <w:szCs w:val="22"/>
        </w:rPr>
        <w:t>A</w:t>
      </w:r>
      <w:r>
        <w:rPr>
          <w:rFonts w:asciiTheme="minorHAnsi" w:hAnsiTheme="minorHAnsi" w:cstheme="minorHAnsi"/>
          <w:spacing w:val="1"/>
          <w:sz w:val="22"/>
          <w:szCs w:val="22"/>
        </w:rPr>
        <w:t>ss</w:t>
      </w:r>
      <w:r>
        <w:rPr>
          <w:rFonts w:asciiTheme="minorHAnsi" w:hAnsiTheme="minorHAnsi" w:cstheme="minorHAnsi"/>
          <w:sz w:val="22"/>
          <w:szCs w:val="22"/>
        </w:rPr>
        <w:t>oc</w:t>
      </w:r>
      <w:r>
        <w:rPr>
          <w:rFonts w:asciiTheme="minorHAnsi" w:hAnsiTheme="minorHAnsi" w:cstheme="minorHAnsi"/>
          <w:spacing w:val="1"/>
          <w:sz w:val="22"/>
          <w:szCs w:val="22"/>
        </w:rPr>
        <w:t>i</w:t>
      </w:r>
      <w:r>
        <w:rPr>
          <w:rFonts w:asciiTheme="minorHAnsi" w:hAnsiTheme="minorHAnsi" w:cstheme="minorHAnsi"/>
          <w:sz w:val="22"/>
          <w:szCs w:val="22"/>
        </w:rPr>
        <w:t>atio</w:t>
      </w:r>
      <w:r>
        <w:rPr>
          <w:rFonts w:asciiTheme="minorHAnsi" w:hAnsiTheme="minorHAnsi" w:cstheme="minorHAnsi"/>
          <w:spacing w:val="-1"/>
          <w:sz w:val="22"/>
          <w:szCs w:val="22"/>
        </w:rPr>
        <w:t>n</w:t>
      </w:r>
      <w:r>
        <w:rPr>
          <w:rFonts w:asciiTheme="minorHAnsi" w:hAnsiTheme="minorHAnsi" w:cstheme="minorHAnsi"/>
          <w:sz w:val="22"/>
          <w:szCs w:val="22"/>
        </w:rPr>
        <w:t>;</w:t>
      </w:r>
    </w:p>
    <w:p w14:paraId="0C925EF6" w14:textId="77777777" w:rsidR="00F339A6" w:rsidRDefault="00F339A6" w:rsidP="00F339A6">
      <w:pPr>
        <w:numPr>
          <w:ilvl w:val="1"/>
          <w:numId w:val="80"/>
        </w:numPr>
        <w:tabs>
          <w:tab w:val="left" w:pos="1554"/>
        </w:tabs>
        <w:kinsoku w:val="0"/>
        <w:overflowPunct w:val="0"/>
        <w:spacing w:before="1" w:line="230" w:lineRule="exact"/>
        <w:ind w:left="1554" w:right="431"/>
        <w:rPr>
          <w:rFonts w:asciiTheme="minorHAnsi" w:hAnsiTheme="minorHAnsi" w:cstheme="minorHAnsi"/>
          <w:sz w:val="22"/>
          <w:szCs w:val="22"/>
        </w:rPr>
      </w:pPr>
      <w:r>
        <w:rPr>
          <w:rFonts w:asciiTheme="minorHAnsi" w:hAnsiTheme="minorHAnsi" w:cstheme="minorHAnsi"/>
          <w:spacing w:val="-1"/>
          <w:sz w:val="22"/>
          <w:szCs w:val="22"/>
        </w:rPr>
        <w:t>P</w:t>
      </w:r>
      <w:r>
        <w:rPr>
          <w:rFonts w:asciiTheme="minorHAnsi" w:hAnsiTheme="minorHAnsi" w:cstheme="minorHAnsi"/>
          <w:sz w:val="22"/>
          <w:szCs w:val="22"/>
        </w:rPr>
        <w:t>art</w:t>
      </w:r>
      <w:r>
        <w:rPr>
          <w:rFonts w:asciiTheme="minorHAnsi" w:hAnsiTheme="minorHAnsi" w:cstheme="minorHAnsi"/>
          <w:spacing w:val="-1"/>
          <w:sz w:val="22"/>
          <w:szCs w:val="22"/>
        </w:rPr>
        <w:t>i</w:t>
      </w:r>
      <w:r>
        <w:rPr>
          <w:rFonts w:asciiTheme="minorHAnsi" w:hAnsiTheme="minorHAnsi" w:cstheme="minorHAnsi"/>
          <w:spacing w:val="3"/>
          <w:sz w:val="22"/>
          <w:szCs w:val="22"/>
        </w:rPr>
        <w:t>c</w:t>
      </w:r>
      <w:r>
        <w:rPr>
          <w:rFonts w:asciiTheme="minorHAnsi" w:hAnsiTheme="minorHAnsi" w:cstheme="minorHAnsi"/>
          <w:spacing w:val="-1"/>
          <w:sz w:val="22"/>
          <w:szCs w:val="22"/>
        </w:rPr>
        <w:t>i</w:t>
      </w:r>
      <w:r>
        <w:rPr>
          <w:rFonts w:asciiTheme="minorHAnsi" w:hAnsiTheme="minorHAnsi" w:cstheme="minorHAnsi"/>
          <w:sz w:val="22"/>
          <w:szCs w:val="22"/>
        </w:rPr>
        <w:t>p</w:t>
      </w:r>
      <w:r>
        <w:rPr>
          <w:rFonts w:asciiTheme="minorHAnsi" w:hAnsiTheme="minorHAnsi" w:cstheme="minorHAnsi"/>
          <w:spacing w:val="-1"/>
          <w:sz w:val="22"/>
          <w:szCs w:val="22"/>
        </w:rPr>
        <w:t>a</w:t>
      </w:r>
      <w:r>
        <w:rPr>
          <w:rFonts w:asciiTheme="minorHAnsi" w:hAnsiTheme="minorHAnsi" w:cstheme="minorHAnsi"/>
          <w:spacing w:val="2"/>
          <w:sz w:val="22"/>
          <w:szCs w:val="22"/>
        </w:rPr>
        <w:t>t</w:t>
      </w:r>
      <w:r>
        <w:rPr>
          <w:rFonts w:asciiTheme="minorHAnsi" w:hAnsiTheme="minorHAnsi" w:cstheme="minorHAnsi"/>
          <w:sz w:val="22"/>
          <w:szCs w:val="22"/>
        </w:rPr>
        <w:t>e</w:t>
      </w:r>
      <w:r>
        <w:rPr>
          <w:rFonts w:asciiTheme="minorHAnsi" w:hAnsiTheme="minorHAnsi" w:cstheme="minorHAnsi"/>
          <w:spacing w:val="-8"/>
          <w:sz w:val="22"/>
          <w:szCs w:val="22"/>
        </w:rPr>
        <w:t xml:space="preserve"> </w:t>
      </w:r>
      <w:r>
        <w:rPr>
          <w:rFonts w:asciiTheme="minorHAnsi" w:hAnsiTheme="minorHAnsi" w:cstheme="minorHAnsi"/>
          <w:sz w:val="22"/>
          <w:szCs w:val="22"/>
        </w:rPr>
        <w:t>in</w:t>
      </w:r>
      <w:r>
        <w:rPr>
          <w:rFonts w:asciiTheme="minorHAnsi" w:hAnsiTheme="minorHAnsi" w:cstheme="minorHAnsi"/>
          <w:spacing w:val="-7"/>
          <w:sz w:val="22"/>
          <w:szCs w:val="22"/>
        </w:rPr>
        <w:t xml:space="preserve"> </w:t>
      </w:r>
      <w:r>
        <w:rPr>
          <w:rFonts w:asciiTheme="minorHAnsi" w:hAnsiTheme="minorHAnsi" w:cstheme="minorHAnsi"/>
          <w:spacing w:val="-1"/>
          <w:sz w:val="22"/>
          <w:szCs w:val="22"/>
        </w:rPr>
        <w:t>t</w:t>
      </w:r>
      <w:r>
        <w:rPr>
          <w:rFonts w:asciiTheme="minorHAnsi" w:hAnsiTheme="minorHAnsi" w:cstheme="minorHAnsi"/>
          <w:spacing w:val="1"/>
          <w:sz w:val="22"/>
          <w:szCs w:val="22"/>
        </w:rPr>
        <w:t>h</w:t>
      </w:r>
      <w:r>
        <w:rPr>
          <w:rFonts w:asciiTheme="minorHAnsi" w:hAnsiTheme="minorHAnsi" w:cstheme="minorHAnsi"/>
          <w:sz w:val="22"/>
          <w:szCs w:val="22"/>
        </w:rPr>
        <w:t>e</w:t>
      </w:r>
      <w:r>
        <w:rPr>
          <w:rFonts w:asciiTheme="minorHAnsi" w:hAnsiTheme="minorHAnsi" w:cstheme="minorHAnsi"/>
          <w:spacing w:val="-7"/>
          <w:sz w:val="22"/>
          <w:szCs w:val="22"/>
        </w:rPr>
        <w:t xml:space="preserve"> </w:t>
      </w:r>
      <w:r>
        <w:rPr>
          <w:rFonts w:asciiTheme="minorHAnsi" w:hAnsiTheme="minorHAnsi" w:cstheme="minorHAnsi"/>
          <w:spacing w:val="-1"/>
          <w:sz w:val="22"/>
          <w:szCs w:val="22"/>
        </w:rPr>
        <w:t>p</w:t>
      </w:r>
      <w:r>
        <w:rPr>
          <w:rFonts w:asciiTheme="minorHAnsi" w:hAnsiTheme="minorHAnsi" w:cstheme="minorHAnsi"/>
          <w:sz w:val="22"/>
          <w:szCs w:val="22"/>
        </w:rPr>
        <w:t>roces</w:t>
      </w:r>
      <w:r>
        <w:rPr>
          <w:rFonts w:asciiTheme="minorHAnsi" w:hAnsiTheme="minorHAnsi" w:cstheme="minorHAnsi"/>
          <w:spacing w:val="1"/>
          <w:sz w:val="22"/>
          <w:szCs w:val="22"/>
        </w:rPr>
        <w:t>se</w:t>
      </w:r>
      <w:r>
        <w:rPr>
          <w:rFonts w:asciiTheme="minorHAnsi" w:hAnsiTheme="minorHAnsi" w:cstheme="minorHAnsi"/>
          <w:sz w:val="22"/>
          <w:szCs w:val="22"/>
        </w:rPr>
        <w:t>s</w:t>
      </w:r>
      <w:r>
        <w:rPr>
          <w:rFonts w:asciiTheme="minorHAnsi" w:hAnsiTheme="minorHAnsi" w:cstheme="minorHAnsi"/>
          <w:spacing w:val="-7"/>
          <w:sz w:val="22"/>
          <w:szCs w:val="22"/>
        </w:rPr>
        <w:t xml:space="preserve"> </w:t>
      </w:r>
      <w:r>
        <w:rPr>
          <w:rFonts w:asciiTheme="minorHAnsi" w:hAnsiTheme="minorHAnsi" w:cstheme="minorHAnsi"/>
          <w:sz w:val="22"/>
          <w:szCs w:val="22"/>
        </w:rPr>
        <w:t>re</w:t>
      </w:r>
      <w:r>
        <w:rPr>
          <w:rFonts w:asciiTheme="minorHAnsi" w:hAnsiTheme="minorHAnsi" w:cstheme="minorHAnsi"/>
          <w:spacing w:val="-1"/>
          <w:sz w:val="22"/>
          <w:szCs w:val="22"/>
        </w:rPr>
        <w:t>g</w:t>
      </w:r>
      <w:r>
        <w:rPr>
          <w:rFonts w:asciiTheme="minorHAnsi" w:hAnsiTheme="minorHAnsi" w:cstheme="minorHAnsi"/>
          <w:sz w:val="22"/>
          <w:szCs w:val="22"/>
        </w:rPr>
        <w:t>ard</w:t>
      </w:r>
      <w:r>
        <w:rPr>
          <w:rFonts w:asciiTheme="minorHAnsi" w:hAnsiTheme="minorHAnsi" w:cstheme="minorHAnsi"/>
          <w:spacing w:val="1"/>
          <w:sz w:val="22"/>
          <w:szCs w:val="22"/>
        </w:rPr>
        <w:t>i</w:t>
      </w:r>
      <w:r>
        <w:rPr>
          <w:rFonts w:asciiTheme="minorHAnsi" w:hAnsiTheme="minorHAnsi" w:cstheme="minorHAnsi"/>
          <w:sz w:val="22"/>
          <w:szCs w:val="22"/>
        </w:rPr>
        <w:t>ng</w:t>
      </w:r>
      <w:r>
        <w:rPr>
          <w:rFonts w:asciiTheme="minorHAnsi" w:hAnsiTheme="minorHAnsi" w:cstheme="minorHAnsi"/>
          <w:spacing w:val="-7"/>
          <w:sz w:val="22"/>
          <w:szCs w:val="22"/>
        </w:rPr>
        <w:t xml:space="preserve"> </w:t>
      </w:r>
      <w:r>
        <w:rPr>
          <w:rFonts w:asciiTheme="minorHAnsi" w:hAnsiTheme="minorHAnsi" w:cstheme="minorHAnsi"/>
          <w:spacing w:val="1"/>
          <w:sz w:val="22"/>
          <w:szCs w:val="22"/>
        </w:rPr>
        <w:t>t</w:t>
      </w:r>
      <w:r>
        <w:rPr>
          <w:rFonts w:asciiTheme="minorHAnsi" w:hAnsiTheme="minorHAnsi" w:cstheme="minorHAnsi"/>
          <w:sz w:val="22"/>
          <w:szCs w:val="22"/>
        </w:rPr>
        <w:t>he</w:t>
      </w:r>
      <w:r>
        <w:rPr>
          <w:rFonts w:asciiTheme="minorHAnsi" w:hAnsiTheme="minorHAnsi" w:cstheme="minorHAnsi"/>
          <w:spacing w:val="-7"/>
          <w:sz w:val="22"/>
          <w:szCs w:val="22"/>
        </w:rPr>
        <w:t xml:space="preserve"> </w:t>
      </w:r>
      <w:r>
        <w:rPr>
          <w:rFonts w:asciiTheme="minorHAnsi" w:hAnsiTheme="minorHAnsi" w:cstheme="minorHAnsi"/>
          <w:spacing w:val="1"/>
          <w:sz w:val="22"/>
          <w:szCs w:val="22"/>
        </w:rPr>
        <w:t>h</w:t>
      </w:r>
      <w:r>
        <w:rPr>
          <w:rFonts w:asciiTheme="minorHAnsi" w:hAnsiTheme="minorHAnsi" w:cstheme="minorHAnsi"/>
          <w:sz w:val="22"/>
          <w:szCs w:val="22"/>
        </w:rPr>
        <w:t>a</w:t>
      </w:r>
      <w:r>
        <w:rPr>
          <w:rFonts w:asciiTheme="minorHAnsi" w:hAnsiTheme="minorHAnsi" w:cstheme="minorHAnsi"/>
          <w:spacing w:val="1"/>
          <w:sz w:val="22"/>
          <w:szCs w:val="22"/>
        </w:rPr>
        <w:t>n</w:t>
      </w:r>
      <w:r>
        <w:rPr>
          <w:rFonts w:asciiTheme="minorHAnsi" w:hAnsiTheme="minorHAnsi" w:cstheme="minorHAnsi"/>
          <w:sz w:val="22"/>
          <w:szCs w:val="22"/>
        </w:rPr>
        <w:t>dl</w:t>
      </w:r>
      <w:r>
        <w:rPr>
          <w:rFonts w:asciiTheme="minorHAnsi" w:hAnsiTheme="minorHAnsi" w:cstheme="minorHAnsi"/>
          <w:spacing w:val="-1"/>
          <w:sz w:val="22"/>
          <w:szCs w:val="22"/>
        </w:rPr>
        <w:t>i</w:t>
      </w:r>
      <w:r>
        <w:rPr>
          <w:rFonts w:asciiTheme="minorHAnsi" w:hAnsiTheme="minorHAnsi" w:cstheme="minorHAnsi"/>
          <w:sz w:val="22"/>
          <w:szCs w:val="22"/>
        </w:rPr>
        <w:t>ng</w:t>
      </w:r>
      <w:r>
        <w:rPr>
          <w:rFonts w:asciiTheme="minorHAnsi" w:hAnsiTheme="minorHAnsi" w:cstheme="minorHAnsi"/>
          <w:spacing w:val="-7"/>
          <w:sz w:val="22"/>
          <w:szCs w:val="22"/>
        </w:rPr>
        <w:t xml:space="preserve"> </w:t>
      </w:r>
      <w:r>
        <w:rPr>
          <w:rFonts w:asciiTheme="minorHAnsi" w:hAnsiTheme="minorHAnsi" w:cstheme="minorHAnsi"/>
          <w:sz w:val="22"/>
          <w:szCs w:val="22"/>
        </w:rPr>
        <w:t>of</w:t>
      </w:r>
      <w:r>
        <w:rPr>
          <w:rFonts w:asciiTheme="minorHAnsi" w:hAnsiTheme="minorHAnsi" w:cstheme="minorHAnsi"/>
          <w:spacing w:val="-5"/>
          <w:sz w:val="22"/>
          <w:szCs w:val="22"/>
        </w:rPr>
        <w:t xml:space="preserve"> </w:t>
      </w:r>
      <w:r>
        <w:rPr>
          <w:rFonts w:asciiTheme="minorHAnsi" w:hAnsiTheme="minorHAnsi" w:cstheme="minorHAnsi"/>
          <w:sz w:val="22"/>
          <w:szCs w:val="22"/>
        </w:rPr>
        <w:t>M</w:t>
      </w:r>
      <w:r>
        <w:rPr>
          <w:rFonts w:asciiTheme="minorHAnsi" w:hAnsiTheme="minorHAnsi" w:cstheme="minorHAnsi"/>
          <w:spacing w:val="-2"/>
          <w:sz w:val="22"/>
          <w:szCs w:val="22"/>
        </w:rPr>
        <w:t>i</w:t>
      </w:r>
      <w:r>
        <w:rPr>
          <w:rFonts w:asciiTheme="minorHAnsi" w:hAnsiTheme="minorHAnsi" w:cstheme="minorHAnsi"/>
          <w:spacing w:val="1"/>
          <w:sz w:val="22"/>
          <w:szCs w:val="22"/>
        </w:rPr>
        <w:t>sc</w:t>
      </w:r>
      <w:r>
        <w:rPr>
          <w:rFonts w:asciiTheme="minorHAnsi" w:hAnsiTheme="minorHAnsi" w:cstheme="minorHAnsi"/>
          <w:sz w:val="22"/>
          <w:szCs w:val="22"/>
        </w:rPr>
        <w:t>o</w:t>
      </w:r>
      <w:r>
        <w:rPr>
          <w:rFonts w:asciiTheme="minorHAnsi" w:hAnsiTheme="minorHAnsi" w:cstheme="minorHAnsi"/>
          <w:spacing w:val="-1"/>
          <w:sz w:val="22"/>
          <w:szCs w:val="22"/>
        </w:rPr>
        <w:t>n</w:t>
      </w:r>
      <w:r>
        <w:rPr>
          <w:rFonts w:asciiTheme="minorHAnsi" w:hAnsiTheme="minorHAnsi" w:cstheme="minorHAnsi"/>
          <w:spacing w:val="1"/>
          <w:sz w:val="22"/>
          <w:szCs w:val="22"/>
        </w:rPr>
        <w:t>d</w:t>
      </w:r>
      <w:r>
        <w:rPr>
          <w:rFonts w:asciiTheme="minorHAnsi" w:hAnsiTheme="minorHAnsi" w:cstheme="minorHAnsi"/>
          <w:sz w:val="22"/>
          <w:szCs w:val="22"/>
        </w:rPr>
        <w:t>uct</w:t>
      </w:r>
      <w:r>
        <w:rPr>
          <w:rFonts w:asciiTheme="minorHAnsi" w:hAnsiTheme="minorHAnsi" w:cstheme="minorHAnsi"/>
          <w:spacing w:val="-7"/>
          <w:sz w:val="22"/>
          <w:szCs w:val="22"/>
        </w:rPr>
        <w:t xml:space="preserve"> </w:t>
      </w:r>
      <w:r>
        <w:rPr>
          <w:rFonts w:asciiTheme="minorHAnsi" w:hAnsiTheme="minorHAnsi" w:cstheme="minorHAnsi"/>
          <w:spacing w:val="-1"/>
          <w:sz w:val="22"/>
          <w:szCs w:val="22"/>
        </w:rPr>
        <w:t>o</w:t>
      </w:r>
      <w:r>
        <w:rPr>
          <w:rFonts w:asciiTheme="minorHAnsi" w:hAnsiTheme="minorHAnsi" w:cstheme="minorHAnsi"/>
          <w:sz w:val="22"/>
          <w:szCs w:val="22"/>
        </w:rPr>
        <w:t>r</w:t>
      </w:r>
      <w:r>
        <w:rPr>
          <w:rFonts w:asciiTheme="minorHAnsi" w:hAnsiTheme="minorHAnsi" w:cstheme="minorHAnsi"/>
          <w:spacing w:val="-7"/>
          <w:sz w:val="22"/>
          <w:szCs w:val="22"/>
        </w:rPr>
        <w:t xml:space="preserve"> </w:t>
      </w:r>
      <w:r>
        <w:rPr>
          <w:rFonts w:asciiTheme="minorHAnsi" w:hAnsiTheme="minorHAnsi" w:cstheme="minorHAnsi"/>
          <w:spacing w:val="1"/>
          <w:sz w:val="22"/>
          <w:szCs w:val="22"/>
        </w:rPr>
        <w:t>M</w:t>
      </w:r>
      <w:r>
        <w:rPr>
          <w:rFonts w:asciiTheme="minorHAnsi" w:hAnsiTheme="minorHAnsi" w:cstheme="minorHAnsi"/>
          <w:sz w:val="22"/>
          <w:szCs w:val="22"/>
        </w:rPr>
        <w:t>atch</w:t>
      </w:r>
      <w:r>
        <w:rPr>
          <w:rFonts w:asciiTheme="minorHAnsi" w:hAnsiTheme="minorHAnsi" w:cstheme="minorHAnsi"/>
          <w:spacing w:val="-5"/>
          <w:sz w:val="22"/>
          <w:szCs w:val="22"/>
        </w:rPr>
        <w:t xml:space="preserve"> </w:t>
      </w:r>
      <w:r>
        <w:rPr>
          <w:rFonts w:asciiTheme="minorHAnsi" w:hAnsiTheme="minorHAnsi" w:cstheme="minorHAnsi"/>
          <w:spacing w:val="-1"/>
          <w:sz w:val="22"/>
          <w:szCs w:val="22"/>
        </w:rPr>
        <w:t>P</w:t>
      </w:r>
      <w:r>
        <w:rPr>
          <w:rFonts w:asciiTheme="minorHAnsi" w:hAnsiTheme="minorHAnsi" w:cstheme="minorHAnsi"/>
          <w:sz w:val="22"/>
          <w:szCs w:val="22"/>
        </w:rPr>
        <w:t>e</w:t>
      </w:r>
      <w:r>
        <w:rPr>
          <w:rFonts w:asciiTheme="minorHAnsi" w:hAnsiTheme="minorHAnsi" w:cstheme="minorHAnsi"/>
          <w:spacing w:val="1"/>
          <w:sz w:val="22"/>
          <w:szCs w:val="22"/>
        </w:rPr>
        <w:t>n</w:t>
      </w:r>
      <w:r>
        <w:rPr>
          <w:rFonts w:asciiTheme="minorHAnsi" w:hAnsiTheme="minorHAnsi" w:cstheme="minorHAnsi"/>
          <w:sz w:val="22"/>
          <w:szCs w:val="22"/>
        </w:rPr>
        <w:t>alt</w:t>
      </w:r>
      <w:r>
        <w:rPr>
          <w:rFonts w:asciiTheme="minorHAnsi" w:hAnsiTheme="minorHAnsi" w:cstheme="minorHAnsi"/>
          <w:spacing w:val="-2"/>
          <w:sz w:val="22"/>
          <w:szCs w:val="22"/>
        </w:rPr>
        <w:t>i</w:t>
      </w:r>
      <w:r>
        <w:rPr>
          <w:rFonts w:asciiTheme="minorHAnsi" w:hAnsiTheme="minorHAnsi" w:cstheme="minorHAnsi"/>
          <w:sz w:val="22"/>
          <w:szCs w:val="22"/>
        </w:rPr>
        <w:t>es</w:t>
      </w:r>
      <w:r>
        <w:rPr>
          <w:rFonts w:asciiTheme="minorHAnsi" w:hAnsiTheme="minorHAnsi" w:cstheme="minorHAnsi"/>
          <w:spacing w:val="-7"/>
          <w:sz w:val="22"/>
          <w:szCs w:val="22"/>
        </w:rPr>
        <w:t xml:space="preserve"> </w:t>
      </w:r>
      <w:r>
        <w:rPr>
          <w:rFonts w:asciiTheme="minorHAnsi" w:hAnsiTheme="minorHAnsi" w:cstheme="minorHAnsi"/>
          <w:spacing w:val="9"/>
          <w:sz w:val="22"/>
          <w:szCs w:val="22"/>
        </w:rPr>
        <w:t>(</w:t>
      </w:r>
      <w:r>
        <w:rPr>
          <w:rFonts w:asciiTheme="minorHAnsi" w:hAnsiTheme="minorHAnsi" w:cstheme="minorHAnsi"/>
          <w:i/>
          <w:iCs/>
          <w:spacing w:val="1"/>
          <w:sz w:val="22"/>
          <w:szCs w:val="22"/>
        </w:rPr>
        <w:t>S</w:t>
      </w:r>
      <w:r>
        <w:rPr>
          <w:rFonts w:asciiTheme="minorHAnsi" w:hAnsiTheme="minorHAnsi" w:cstheme="minorHAnsi"/>
          <w:i/>
          <w:iCs/>
          <w:sz w:val="22"/>
          <w:szCs w:val="22"/>
        </w:rPr>
        <w:t>ect</w:t>
      </w:r>
      <w:r>
        <w:rPr>
          <w:rFonts w:asciiTheme="minorHAnsi" w:hAnsiTheme="minorHAnsi" w:cstheme="minorHAnsi"/>
          <w:i/>
          <w:iCs/>
          <w:spacing w:val="-2"/>
          <w:sz w:val="22"/>
          <w:szCs w:val="22"/>
        </w:rPr>
        <w:t>i</w:t>
      </w:r>
      <w:r>
        <w:rPr>
          <w:rFonts w:asciiTheme="minorHAnsi" w:hAnsiTheme="minorHAnsi" w:cstheme="minorHAnsi"/>
          <w:i/>
          <w:iCs/>
          <w:spacing w:val="1"/>
          <w:sz w:val="22"/>
          <w:szCs w:val="22"/>
        </w:rPr>
        <w:t>o</w:t>
      </w:r>
      <w:r>
        <w:rPr>
          <w:rFonts w:asciiTheme="minorHAnsi" w:hAnsiTheme="minorHAnsi" w:cstheme="minorHAnsi"/>
          <w:i/>
          <w:iCs/>
          <w:sz w:val="22"/>
          <w:szCs w:val="22"/>
        </w:rPr>
        <w:t>n</w:t>
      </w:r>
      <w:r>
        <w:rPr>
          <w:rFonts w:asciiTheme="minorHAnsi" w:hAnsiTheme="minorHAnsi" w:cstheme="minorHAnsi"/>
          <w:i/>
          <w:iCs/>
          <w:w w:val="99"/>
          <w:sz w:val="22"/>
          <w:szCs w:val="22"/>
        </w:rPr>
        <w:t xml:space="preserve"> </w:t>
      </w:r>
      <w:r>
        <w:rPr>
          <w:rFonts w:asciiTheme="minorHAnsi" w:hAnsiTheme="minorHAnsi" w:cstheme="minorHAnsi"/>
          <w:i/>
          <w:iCs/>
          <w:spacing w:val="-1"/>
          <w:sz w:val="22"/>
          <w:szCs w:val="22"/>
        </w:rPr>
        <w:t>16</w:t>
      </w:r>
      <w:r>
        <w:rPr>
          <w:rFonts w:asciiTheme="minorHAnsi" w:hAnsiTheme="minorHAnsi" w:cstheme="minorHAnsi"/>
          <w:sz w:val="22"/>
          <w:szCs w:val="22"/>
        </w:rPr>
        <w:t>);</w:t>
      </w:r>
    </w:p>
    <w:p w14:paraId="6651B1BF" w14:textId="77777777" w:rsidR="00F339A6" w:rsidRDefault="00F339A6" w:rsidP="00F339A6">
      <w:pPr>
        <w:numPr>
          <w:ilvl w:val="1"/>
          <w:numId w:val="80"/>
        </w:numPr>
        <w:tabs>
          <w:tab w:val="left" w:pos="1554"/>
        </w:tabs>
        <w:kinsoku w:val="0"/>
        <w:overflowPunct w:val="0"/>
        <w:spacing w:before="1" w:line="230" w:lineRule="exact"/>
        <w:ind w:left="1554" w:right="431"/>
        <w:rPr>
          <w:rFonts w:asciiTheme="minorHAnsi" w:hAnsiTheme="minorHAnsi" w:cstheme="minorHAnsi"/>
          <w:sz w:val="22"/>
          <w:szCs w:val="22"/>
        </w:rPr>
      </w:pPr>
      <w:r>
        <w:rPr>
          <w:rFonts w:asciiTheme="minorHAnsi" w:hAnsiTheme="minorHAnsi" w:cstheme="minorHAnsi"/>
          <w:sz w:val="22"/>
          <w:szCs w:val="22"/>
        </w:rPr>
        <w:t>Ensure Officials know which League rules and policies they are required to know and administer; and</w:t>
      </w:r>
    </w:p>
    <w:p w14:paraId="671CD6EF" w14:textId="46356F4C" w:rsidR="00F339A6" w:rsidRDefault="00F339A6" w:rsidP="00F339A6">
      <w:pPr>
        <w:numPr>
          <w:ilvl w:val="1"/>
          <w:numId w:val="80"/>
        </w:numPr>
        <w:tabs>
          <w:tab w:val="left" w:pos="1554"/>
        </w:tabs>
        <w:kinsoku w:val="0"/>
        <w:overflowPunct w:val="0"/>
        <w:spacing w:before="1" w:line="230" w:lineRule="exact"/>
        <w:ind w:left="1554" w:right="431"/>
        <w:rPr>
          <w:rFonts w:cstheme="minorHAnsi"/>
        </w:rPr>
      </w:pPr>
      <w:r>
        <w:rPr>
          <w:rFonts w:asciiTheme="minorHAnsi" w:hAnsiTheme="minorHAnsi" w:cstheme="minorHAnsi"/>
          <w:sz w:val="22"/>
          <w:szCs w:val="22"/>
        </w:rPr>
        <w:t>Support</w:t>
      </w:r>
      <w:r w:rsidR="00704A23">
        <w:rPr>
          <w:rFonts w:asciiTheme="minorHAnsi" w:hAnsiTheme="minorHAnsi" w:cstheme="minorHAnsi"/>
          <w:sz w:val="22"/>
          <w:szCs w:val="22"/>
        </w:rPr>
        <w:t xml:space="preserve"> </w:t>
      </w:r>
      <w:r w:rsidR="00485467" w:rsidRPr="00704A23">
        <w:rPr>
          <w:rFonts w:asciiTheme="minorHAnsi" w:hAnsiTheme="minorHAnsi" w:cstheme="minorHAnsi"/>
          <w:sz w:val="22"/>
          <w:szCs w:val="22"/>
        </w:rPr>
        <w:t>BGL</w:t>
      </w:r>
      <w:r w:rsidR="00485467">
        <w:rPr>
          <w:rFonts w:asciiTheme="minorHAnsi" w:hAnsiTheme="minorHAnsi" w:cstheme="minorHAnsi"/>
          <w:color w:val="FF0000"/>
          <w:sz w:val="22"/>
          <w:szCs w:val="22"/>
        </w:rPr>
        <w:t xml:space="preserve"> </w:t>
      </w:r>
      <w:r>
        <w:rPr>
          <w:rFonts w:asciiTheme="minorHAnsi" w:hAnsiTheme="minorHAnsi" w:cstheme="minorHAnsi"/>
          <w:sz w:val="22"/>
          <w:szCs w:val="22"/>
        </w:rPr>
        <w:t>initiatives to develop Officials.</w:t>
      </w:r>
    </w:p>
    <w:p w14:paraId="03F2950C" w14:textId="77777777" w:rsidR="000C4C5B" w:rsidRPr="00C15EF1" w:rsidRDefault="000C4C5B" w:rsidP="000C4C5B">
      <w:pPr>
        <w:kinsoku w:val="0"/>
        <w:overflowPunct w:val="0"/>
        <w:spacing w:before="2" w:line="180" w:lineRule="exact"/>
        <w:rPr>
          <w:rFonts w:asciiTheme="minorHAnsi" w:hAnsiTheme="minorHAnsi" w:cstheme="minorHAnsi"/>
          <w:sz w:val="22"/>
          <w:szCs w:val="22"/>
        </w:rPr>
      </w:pPr>
    </w:p>
    <w:p w14:paraId="0C4CAB41" w14:textId="77777777" w:rsidR="000C4C5B" w:rsidRPr="00C15EF1" w:rsidRDefault="000C4C5B" w:rsidP="00B53E00">
      <w:pPr>
        <w:pStyle w:val="Heading2"/>
        <w:numPr>
          <w:ilvl w:val="0"/>
          <w:numId w:val="38"/>
        </w:numPr>
      </w:pPr>
      <w:bookmarkStart w:id="190" w:name="_Toc458927434"/>
      <w:bookmarkStart w:id="191" w:name="_Toc80173895"/>
      <w:r w:rsidRPr="00C15EF1">
        <w:rPr>
          <w:spacing w:val="-3"/>
        </w:rPr>
        <w:t>A</w:t>
      </w:r>
      <w:r w:rsidRPr="00C15EF1">
        <w:rPr>
          <w:spacing w:val="1"/>
        </w:rPr>
        <w:t>s</w:t>
      </w:r>
      <w:r w:rsidRPr="00C15EF1">
        <w:t>soc</w:t>
      </w:r>
      <w:r w:rsidRPr="00C15EF1">
        <w:rPr>
          <w:spacing w:val="2"/>
        </w:rPr>
        <w:t>i</w:t>
      </w:r>
      <w:r w:rsidRPr="00C15EF1">
        <w:t>ation</w:t>
      </w:r>
      <w:r w:rsidRPr="00C15EF1">
        <w:rPr>
          <w:spacing w:val="-12"/>
        </w:rPr>
        <w:t xml:space="preserve"> </w:t>
      </w:r>
      <w:r w:rsidRPr="00C15EF1">
        <w:t>I</w:t>
      </w:r>
      <w:r w:rsidRPr="00C15EF1">
        <w:rPr>
          <w:spacing w:val="-1"/>
        </w:rPr>
        <w:t>c</w:t>
      </w:r>
      <w:r w:rsidRPr="00C15EF1">
        <w:t>e</w:t>
      </w:r>
      <w:r w:rsidRPr="00C15EF1">
        <w:rPr>
          <w:spacing w:val="-6"/>
        </w:rPr>
        <w:t xml:space="preserve"> A</w:t>
      </w:r>
      <w:r w:rsidRPr="00C15EF1">
        <w:t>llo</w:t>
      </w:r>
      <w:r w:rsidRPr="00C15EF1">
        <w:rPr>
          <w:spacing w:val="2"/>
        </w:rPr>
        <w:t>c</w:t>
      </w:r>
      <w:r w:rsidRPr="00C15EF1">
        <w:t>at</w:t>
      </w:r>
      <w:r w:rsidRPr="00C15EF1">
        <w:rPr>
          <w:spacing w:val="1"/>
        </w:rPr>
        <w:t>or</w:t>
      </w:r>
      <w:r w:rsidRPr="00C15EF1">
        <w:t>s</w:t>
      </w:r>
      <w:bookmarkEnd w:id="190"/>
      <w:bookmarkEnd w:id="191"/>
    </w:p>
    <w:p w14:paraId="7452916F"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1EA251B4"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Ice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oca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bu</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t>
      </w:r>
    </w:p>
    <w:p w14:paraId="54251BF7" w14:textId="77777777" w:rsidR="000C4C5B" w:rsidRPr="00C15EF1" w:rsidRDefault="000C4C5B" w:rsidP="000C4C5B">
      <w:pPr>
        <w:kinsoku w:val="0"/>
        <w:overflowPunct w:val="0"/>
        <w:spacing w:before="11" w:line="220" w:lineRule="exact"/>
        <w:rPr>
          <w:rFonts w:asciiTheme="minorHAnsi" w:hAnsiTheme="minorHAnsi" w:cstheme="minorHAnsi"/>
          <w:sz w:val="22"/>
          <w:szCs w:val="22"/>
        </w:rPr>
      </w:pPr>
    </w:p>
    <w:p w14:paraId="2EAEA7B3" w14:textId="77777777" w:rsidR="000C4C5B" w:rsidRPr="00C15EF1" w:rsidRDefault="000C4C5B" w:rsidP="00D41A1F">
      <w:pPr>
        <w:numPr>
          <w:ilvl w:val="1"/>
          <w:numId w:val="41"/>
        </w:numPr>
        <w:tabs>
          <w:tab w:val="left" w:pos="1554"/>
        </w:tabs>
        <w:kinsoku w:val="0"/>
        <w:overflowPunct w:val="0"/>
        <w:ind w:left="1560" w:right="284" w:hanging="390"/>
        <w:rPr>
          <w:rFonts w:asciiTheme="minorHAnsi" w:hAnsiTheme="minorHAnsi" w:cstheme="minorHAnsi"/>
          <w:sz w:val="22"/>
          <w:szCs w:val="22"/>
        </w:rPr>
      </w:pPr>
      <w:r w:rsidRPr="00C15EF1">
        <w:rPr>
          <w:rFonts w:asciiTheme="minorHAnsi" w:hAnsiTheme="minorHAnsi" w:cstheme="minorHAnsi"/>
          <w:sz w:val="22"/>
          <w:szCs w:val="22"/>
        </w:rPr>
        <w:t>Have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cc</w:t>
      </w:r>
      <w:r w:rsidRPr="00C15EF1">
        <w:rPr>
          <w:rFonts w:asciiTheme="minorHAnsi" w:hAnsiTheme="minorHAnsi" w:cstheme="minorHAnsi"/>
          <w:sz w:val="22"/>
          <w:szCs w:val="22"/>
        </w:rPr>
        <w:t>ess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ter</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ca</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rpr</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sp</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dsh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cre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os</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E</w:t>
      </w:r>
      <w:r w:rsidRPr="00C15EF1">
        <w:rPr>
          <w:rFonts w:asciiTheme="minorHAnsi" w:hAnsiTheme="minorHAnsi" w:cstheme="minorHAnsi"/>
          <w:spacing w:val="1"/>
          <w:sz w:val="22"/>
          <w:szCs w:val="22"/>
        </w:rPr>
        <w:t>xc</w:t>
      </w:r>
      <w:r w:rsidRPr="00C15EF1">
        <w:rPr>
          <w:rFonts w:asciiTheme="minorHAnsi" w:hAnsiTheme="minorHAnsi" w:cstheme="minorHAnsi"/>
          <w:sz w:val="22"/>
          <w:szCs w:val="22"/>
        </w:rPr>
        <w:t>el</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w:t>
      </w:r>
    </w:p>
    <w:p w14:paraId="7D64571D" w14:textId="77777777" w:rsidR="000C4C5B" w:rsidRPr="00C15EF1" w:rsidRDefault="000C4C5B" w:rsidP="00B53E00">
      <w:pPr>
        <w:numPr>
          <w:ilvl w:val="1"/>
          <w:numId w:val="41"/>
        </w:numPr>
        <w:tabs>
          <w:tab w:val="left" w:pos="1554"/>
        </w:tabs>
        <w:kinsoku w:val="0"/>
        <w:overflowPunct w:val="0"/>
        <w:spacing w:line="225"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propr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f</w:t>
      </w:r>
      <w:r w:rsidRPr="00C15EF1">
        <w:rPr>
          <w:rFonts w:asciiTheme="minorHAnsi" w:hAnsiTheme="minorHAnsi" w:cstheme="minorHAnsi"/>
          <w:spacing w:val="1"/>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ots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uler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7"/>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6"/>
          <w:sz w:val="22"/>
          <w:szCs w:val="22"/>
        </w:rPr>
        <w:t xml:space="preserve"> </w:t>
      </w:r>
      <w:r w:rsidR="00055E4C" w:rsidRPr="00C15EF1">
        <w:rPr>
          <w:rFonts w:asciiTheme="minorHAnsi" w:hAnsiTheme="minorHAnsi" w:cstheme="minorHAnsi"/>
          <w:i/>
          <w:iCs/>
          <w:spacing w:val="-6"/>
          <w:sz w:val="22"/>
          <w:szCs w:val="22"/>
        </w:rPr>
        <w:t>10</w:t>
      </w:r>
      <w:r w:rsidRPr="00C15EF1">
        <w:rPr>
          <w:rFonts w:asciiTheme="minorHAnsi" w:hAnsiTheme="minorHAnsi" w:cstheme="minorHAnsi"/>
          <w:sz w:val="22"/>
          <w:szCs w:val="22"/>
        </w:rPr>
        <w:t>)</w:t>
      </w:r>
    </w:p>
    <w:p w14:paraId="0D6EF29E" w14:textId="77777777" w:rsidR="000C4C5B" w:rsidRPr="00C15EF1" w:rsidRDefault="000C4C5B" w:rsidP="00B53E00">
      <w:pPr>
        <w:numPr>
          <w:ilvl w:val="1"/>
          <w:numId w:val="41"/>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L</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re</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es</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ot</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waps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2"/>
          <w:sz w:val="22"/>
          <w:szCs w:val="22"/>
        </w:rPr>
        <w:t>i</w:t>
      </w:r>
      <w:r w:rsidRPr="00C15EF1">
        <w:rPr>
          <w:rFonts w:asciiTheme="minorHAnsi" w:hAnsiTheme="minorHAnsi" w:cstheme="minorHAnsi"/>
          <w:i/>
          <w:iCs/>
          <w:spacing w:val="1"/>
          <w:sz w:val="22"/>
          <w:szCs w:val="22"/>
        </w:rPr>
        <w:t>o</w:t>
      </w:r>
      <w:r w:rsidRPr="00C15EF1">
        <w:rPr>
          <w:rFonts w:asciiTheme="minorHAnsi" w:hAnsiTheme="minorHAnsi" w:cstheme="minorHAnsi"/>
          <w:i/>
          <w:iCs/>
          <w:sz w:val="22"/>
          <w:szCs w:val="22"/>
        </w:rPr>
        <w:t>n</w:t>
      </w:r>
      <w:r w:rsidRPr="00C15EF1">
        <w:rPr>
          <w:rFonts w:asciiTheme="minorHAnsi" w:hAnsiTheme="minorHAnsi" w:cstheme="minorHAnsi"/>
          <w:i/>
          <w:iCs/>
          <w:spacing w:val="-7"/>
          <w:sz w:val="22"/>
          <w:szCs w:val="22"/>
        </w:rPr>
        <w:t xml:space="preserve"> </w:t>
      </w:r>
      <w:r w:rsidRPr="00C15EF1">
        <w:rPr>
          <w:rFonts w:asciiTheme="minorHAnsi" w:hAnsiTheme="minorHAnsi" w:cstheme="minorHAnsi"/>
          <w:i/>
          <w:iCs/>
          <w:spacing w:val="2"/>
          <w:sz w:val="22"/>
          <w:szCs w:val="22"/>
        </w:rPr>
        <w:t>1</w:t>
      </w:r>
      <w:r w:rsidR="00055E4C" w:rsidRPr="00C15EF1">
        <w:rPr>
          <w:rFonts w:asciiTheme="minorHAnsi" w:hAnsiTheme="minorHAnsi" w:cstheme="minorHAnsi"/>
          <w:i/>
          <w:iCs/>
          <w:spacing w:val="2"/>
          <w:sz w:val="22"/>
          <w:szCs w:val="22"/>
        </w:rPr>
        <w:t>2</w:t>
      </w:r>
      <w:r w:rsidRPr="00C15EF1">
        <w:rPr>
          <w:rFonts w:asciiTheme="minorHAnsi" w:hAnsiTheme="minorHAnsi" w:cstheme="minorHAnsi"/>
          <w:sz w:val="22"/>
          <w:szCs w:val="22"/>
        </w:rPr>
        <w:t>);</w:t>
      </w:r>
    </w:p>
    <w:p w14:paraId="745E4D45" w14:textId="77777777" w:rsidR="000C4C5B" w:rsidRPr="00C15EF1" w:rsidRDefault="000C4C5B" w:rsidP="00B53E00">
      <w:pPr>
        <w:numPr>
          <w:ilvl w:val="1"/>
          <w:numId w:val="41"/>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L</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re</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Min</w:t>
      </w:r>
      <w:r w:rsidRPr="00C15EF1">
        <w:rPr>
          <w:rFonts w:asciiTheme="minorHAnsi" w:hAnsiTheme="minorHAnsi" w:cstheme="minorHAnsi"/>
          <w:spacing w:val="3"/>
          <w:sz w:val="22"/>
          <w:szCs w:val="22"/>
        </w:rPr>
        <w:t>i</w:t>
      </w:r>
      <w:r w:rsidRPr="00C15EF1">
        <w:rPr>
          <w:rFonts w:asciiTheme="minorHAnsi" w:hAnsiTheme="minorHAnsi" w:cstheme="minorHAnsi"/>
          <w:sz w:val="22"/>
          <w:szCs w:val="22"/>
        </w:rPr>
        <w:t>-</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rn</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ci</w:t>
      </w:r>
      <w:r w:rsidRPr="00C15EF1">
        <w:rPr>
          <w:rFonts w:asciiTheme="minorHAnsi" w:hAnsiTheme="minorHAnsi" w:cstheme="minorHAnsi"/>
          <w:sz w:val="22"/>
          <w:szCs w:val="22"/>
        </w:rPr>
        <w:t>al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ul</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8"/>
          <w:sz w:val="22"/>
          <w:szCs w:val="22"/>
        </w:rPr>
        <w:t xml:space="preserve"> </w:t>
      </w:r>
      <w:r w:rsidRPr="00C15EF1">
        <w:rPr>
          <w:rFonts w:asciiTheme="minorHAnsi" w:hAnsiTheme="minorHAnsi" w:cstheme="minorHAnsi"/>
          <w:i/>
          <w:iCs/>
          <w:spacing w:val="1"/>
          <w:sz w:val="22"/>
          <w:szCs w:val="22"/>
        </w:rPr>
        <w:t>1</w:t>
      </w:r>
      <w:r w:rsidR="00055E4C" w:rsidRPr="00C15EF1">
        <w:rPr>
          <w:rFonts w:asciiTheme="minorHAnsi" w:hAnsiTheme="minorHAnsi" w:cstheme="minorHAnsi"/>
          <w:i/>
          <w:iCs/>
          <w:spacing w:val="1"/>
          <w:sz w:val="22"/>
          <w:szCs w:val="22"/>
        </w:rPr>
        <w:t>2</w:t>
      </w:r>
      <w:r w:rsidRPr="00C15EF1">
        <w:rPr>
          <w:rFonts w:asciiTheme="minorHAnsi" w:hAnsiTheme="minorHAnsi" w:cstheme="minorHAnsi"/>
          <w:sz w:val="22"/>
          <w:szCs w:val="22"/>
        </w:rPr>
        <w:t>);</w:t>
      </w:r>
    </w:p>
    <w:p w14:paraId="60C740E8" w14:textId="77777777" w:rsidR="000C4C5B" w:rsidRPr="00C15EF1" w:rsidRDefault="000C4C5B" w:rsidP="00B53E00">
      <w:pPr>
        <w:numPr>
          <w:ilvl w:val="1"/>
          <w:numId w:val="41"/>
        </w:numPr>
        <w:tabs>
          <w:tab w:val="left" w:pos="1554"/>
        </w:tabs>
        <w:kinsoku w:val="0"/>
        <w:overflowPunct w:val="0"/>
        <w:spacing w:before="3"/>
        <w:ind w:left="1554"/>
        <w:rPr>
          <w:rFonts w:asciiTheme="minorHAnsi" w:hAnsiTheme="minorHAnsi" w:cstheme="minorHAnsi"/>
          <w:sz w:val="22"/>
          <w:szCs w:val="22"/>
        </w:rPr>
      </w:pPr>
      <w:r w:rsidRPr="00C15EF1">
        <w:rPr>
          <w:rFonts w:asciiTheme="minorHAnsi" w:hAnsiTheme="minorHAnsi" w:cstheme="minorHAnsi"/>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ules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pro</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ams</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p>
    <w:p w14:paraId="5711F366" w14:textId="77777777" w:rsidR="000C4C5B" w:rsidRPr="00C15EF1" w:rsidRDefault="000C4C5B" w:rsidP="00B53E00">
      <w:pPr>
        <w:numPr>
          <w:ilvl w:val="1"/>
          <w:numId w:val="41"/>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4"/>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2"/>
          <w:sz w:val="22"/>
          <w:szCs w:val="22"/>
        </w:rPr>
        <w:t>i</w:t>
      </w:r>
      <w:r w:rsidRPr="00C15EF1">
        <w:rPr>
          <w:rFonts w:asciiTheme="minorHAnsi" w:hAnsiTheme="minorHAnsi" w:cstheme="minorHAnsi"/>
          <w:i/>
          <w:iCs/>
          <w:spacing w:val="1"/>
          <w:sz w:val="22"/>
          <w:szCs w:val="22"/>
        </w:rPr>
        <w:t>o</w:t>
      </w:r>
      <w:r w:rsidRPr="00C15EF1">
        <w:rPr>
          <w:rFonts w:asciiTheme="minorHAnsi" w:hAnsiTheme="minorHAnsi" w:cstheme="minorHAnsi"/>
          <w:i/>
          <w:iCs/>
          <w:sz w:val="22"/>
          <w:szCs w:val="22"/>
        </w:rPr>
        <w:t>n</w:t>
      </w:r>
      <w:r w:rsidRPr="00C15EF1">
        <w:rPr>
          <w:rFonts w:asciiTheme="minorHAnsi" w:hAnsiTheme="minorHAnsi" w:cstheme="minorHAnsi"/>
          <w:i/>
          <w:iCs/>
          <w:spacing w:val="-8"/>
          <w:sz w:val="22"/>
          <w:szCs w:val="22"/>
        </w:rPr>
        <w:t xml:space="preserve"> </w:t>
      </w:r>
      <w:r w:rsidRPr="00C15EF1">
        <w:rPr>
          <w:rFonts w:asciiTheme="minorHAnsi" w:hAnsiTheme="minorHAnsi" w:cstheme="minorHAnsi"/>
          <w:i/>
          <w:iCs/>
          <w:spacing w:val="1"/>
          <w:sz w:val="22"/>
          <w:szCs w:val="22"/>
        </w:rPr>
        <w:t>1</w:t>
      </w:r>
      <w:r w:rsidR="00055E4C" w:rsidRPr="00C15EF1">
        <w:rPr>
          <w:rFonts w:asciiTheme="minorHAnsi" w:hAnsiTheme="minorHAnsi" w:cstheme="minorHAnsi"/>
          <w:i/>
          <w:iCs/>
          <w:spacing w:val="1"/>
          <w:sz w:val="22"/>
          <w:szCs w:val="22"/>
        </w:rPr>
        <w:t>4</w:t>
      </w:r>
      <w:r w:rsidRPr="00C15EF1">
        <w:rPr>
          <w:rFonts w:asciiTheme="minorHAnsi" w:hAnsiTheme="minorHAnsi" w:cstheme="minorHAnsi"/>
          <w:sz w:val="22"/>
          <w:szCs w:val="22"/>
        </w:rPr>
        <w:t>).</w:t>
      </w:r>
    </w:p>
    <w:p w14:paraId="66B37834" w14:textId="77777777" w:rsidR="000C4C5B" w:rsidRPr="00C15EF1" w:rsidRDefault="000C4C5B" w:rsidP="000C4C5B">
      <w:pPr>
        <w:kinsoku w:val="0"/>
        <w:overflowPunct w:val="0"/>
        <w:spacing w:before="5" w:line="180" w:lineRule="exact"/>
        <w:rPr>
          <w:rFonts w:asciiTheme="minorHAnsi" w:hAnsiTheme="minorHAnsi" w:cstheme="minorHAnsi"/>
          <w:sz w:val="22"/>
          <w:szCs w:val="22"/>
        </w:rPr>
      </w:pPr>
    </w:p>
    <w:p w14:paraId="0E174F2A" w14:textId="77777777" w:rsidR="000C4C5B" w:rsidRPr="00C15EF1" w:rsidRDefault="000C4C5B" w:rsidP="00B53E00">
      <w:pPr>
        <w:pStyle w:val="Heading2"/>
        <w:numPr>
          <w:ilvl w:val="0"/>
          <w:numId w:val="38"/>
        </w:numPr>
      </w:pPr>
      <w:bookmarkStart w:id="192" w:name="_Toc458927435"/>
      <w:bookmarkStart w:id="193" w:name="_Toc80173896"/>
      <w:r w:rsidRPr="00C15EF1">
        <w:rPr>
          <w:spacing w:val="-3"/>
        </w:rPr>
        <w:t>A</w:t>
      </w:r>
      <w:r w:rsidRPr="00C15EF1">
        <w:rPr>
          <w:spacing w:val="1"/>
        </w:rPr>
        <w:t>s</w:t>
      </w:r>
      <w:r w:rsidRPr="00C15EF1">
        <w:t>soc</w:t>
      </w:r>
      <w:r w:rsidRPr="00C15EF1">
        <w:rPr>
          <w:spacing w:val="2"/>
        </w:rPr>
        <w:t>i</w:t>
      </w:r>
      <w:r w:rsidRPr="00C15EF1">
        <w:t>ation</w:t>
      </w:r>
      <w:r w:rsidRPr="00C15EF1">
        <w:rPr>
          <w:spacing w:val="-23"/>
        </w:rPr>
        <w:t xml:space="preserve"> </w:t>
      </w:r>
      <w:r w:rsidRPr="00C15EF1">
        <w:rPr>
          <w:spacing w:val="-1"/>
        </w:rPr>
        <w:t>S</w:t>
      </w:r>
      <w:r w:rsidRPr="00C15EF1">
        <w:t>tatist</w:t>
      </w:r>
      <w:r w:rsidRPr="00C15EF1">
        <w:rPr>
          <w:spacing w:val="2"/>
        </w:rPr>
        <w:t>i</w:t>
      </w:r>
      <w:r w:rsidRPr="00C15EF1">
        <w:t>ci</w:t>
      </w:r>
      <w:r w:rsidRPr="00C15EF1">
        <w:rPr>
          <w:spacing w:val="-1"/>
        </w:rPr>
        <w:t>a</w:t>
      </w:r>
      <w:r w:rsidRPr="00C15EF1">
        <w:t>n</w:t>
      </w:r>
      <w:bookmarkEnd w:id="192"/>
      <w:bookmarkEnd w:id="193"/>
    </w:p>
    <w:p w14:paraId="2F44C3CB"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7C180BCC" w14:textId="77777777" w:rsidR="000C4C5B" w:rsidRPr="00C15EF1" w:rsidRDefault="000C4C5B" w:rsidP="000C4C5B">
      <w:pPr>
        <w:kinsoku w:val="0"/>
        <w:overflowPunct w:val="0"/>
        <w:spacing w:before="74"/>
        <w:ind w:right="1303"/>
        <w:jc w:val="center"/>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w:t>
      </w:r>
      <w:r w:rsidRPr="00C15EF1">
        <w:rPr>
          <w:rFonts w:asciiTheme="minorHAnsi" w:hAnsiTheme="minorHAnsi" w:cstheme="minorHAnsi"/>
          <w:spacing w:val="1"/>
          <w:sz w:val="22"/>
          <w:szCs w:val="22"/>
        </w:rPr>
        <w:t>il</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p>
    <w:p w14:paraId="41899522" w14:textId="77777777" w:rsidR="000C4C5B" w:rsidRPr="00C15EF1" w:rsidRDefault="000C4C5B" w:rsidP="000C4C5B">
      <w:pPr>
        <w:kinsoku w:val="0"/>
        <w:overflowPunct w:val="0"/>
        <w:spacing w:before="8" w:line="220" w:lineRule="exact"/>
        <w:rPr>
          <w:rFonts w:asciiTheme="minorHAnsi" w:hAnsiTheme="minorHAnsi" w:cstheme="minorHAnsi"/>
          <w:sz w:val="22"/>
          <w:szCs w:val="22"/>
        </w:rPr>
      </w:pPr>
    </w:p>
    <w:p w14:paraId="562B154A" w14:textId="77777777" w:rsidR="000C4C5B" w:rsidRPr="00C15EF1" w:rsidRDefault="000C4C5B" w:rsidP="00704A23">
      <w:pPr>
        <w:numPr>
          <w:ilvl w:val="1"/>
          <w:numId w:val="42"/>
        </w:numPr>
        <w:tabs>
          <w:tab w:val="left" w:pos="1554"/>
        </w:tabs>
        <w:kinsoku w:val="0"/>
        <w:overflowPunct w:val="0"/>
        <w:ind w:left="1560" w:hanging="390"/>
        <w:rPr>
          <w:rFonts w:asciiTheme="minorHAnsi" w:hAnsiTheme="minorHAnsi" w:cstheme="minorHAnsi"/>
          <w:sz w:val="22"/>
          <w:szCs w:val="22"/>
        </w:rPr>
      </w:pPr>
      <w:r w:rsidRPr="00C15EF1">
        <w:rPr>
          <w:rFonts w:asciiTheme="minorHAnsi" w:hAnsiTheme="minorHAnsi" w:cstheme="minorHAnsi"/>
          <w:sz w:val="22"/>
          <w:szCs w:val="22"/>
        </w:rPr>
        <w:t>Co</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Ga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o</w:t>
      </w:r>
      <w:r w:rsidRPr="00C15EF1">
        <w:rPr>
          <w:rFonts w:asciiTheme="minorHAnsi" w:hAnsiTheme="minorHAnsi" w:cstheme="minorHAnsi"/>
          <w:sz w:val="22"/>
          <w:szCs w:val="22"/>
        </w:rPr>
        <w:t>m</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ms</w:t>
      </w:r>
      <w:r w:rsidRPr="00C15EF1">
        <w:rPr>
          <w:rFonts w:asciiTheme="minorHAnsi" w:hAnsiTheme="minorHAnsi" w:cstheme="minorHAnsi"/>
          <w:sz w:val="22"/>
          <w:szCs w:val="22"/>
        </w:rPr>
        <w:t>;</w:t>
      </w:r>
    </w:p>
    <w:p w14:paraId="4DDC8CDA" w14:textId="77777777" w:rsidR="000C4C5B" w:rsidRPr="00C15EF1" w:rsidRDefault="000C4C5B" w:rsidP="00B53E00">
      <w:pPr>
        <w:numPr>
          <w:ilvl w:val="1"/>
          <w:numId w:val="42"/>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b</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ores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ci</w:t>
      </w:r>
      <w:r w:rsidRPr="00C15EF1">
        <w:rPr>
          <w:rFonts w:asciiTheme="minorHAnsi" w:hAnsiTheme="minorHAnsi" w:cstheme="minorHAnsi"/>
          <w:sz w:val="22"/>
          <w:szCs w:val="22"/>
        </w:rPr>
        <w:t>an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2"/>
          <w:sz w:val="22"/>
          <w:szCs w:val="22"/>
        </w:rPr>
        <w:t>i</w:t>
      </w:r>
      <w:r w:rsidRPr="00C15EF1">
        <w:rPr>
          <w:rFonts w:asciiTheme="minorHAnsi" w:hAnsiTheme="minorHAnsi" w:cstheme="minorHAnsi"/>
          <w:i/>
          <w:iCs/>
          <w:spacing w:val="1"/>
          <w:sz w:val="22"/>
          <w:szCs w:val="22"/>
        </w:rPr>
        <w:t>o</w:t>
      </w:r>
      <w:r w:rsidRPr="00C15EF1">
        <w:rPr>
          <w:rFonts w:asciiTheme="minorHAnsi" w:hAnsiTheme="minorHAnsi" w:cstheme="minorHAnsi"/>
          <w:i/>
          <w:iCs/>
          <w:sz w:val="22"/>
          <w:szCs w:val="22"/>
        </w:rPr>
        <w:t>n</w:t>
      </w:r>
      <w:r w:rsidRPr="00C15EF1">
        <w:rPr>
          <w:rFonts w:asciiTheme="minorHAnsi" w:hAnsiTheme="minorHAnsi" w:cstheme="minorHAnsi"/>
          <w:i/>
          <w:iCs/>
          <w:spacing w:val="-6"/>
          <w:sz w:val="22"/>
          <w:szCs w:val="22"/>
        </w:rPr>
        <w:t xml:space="preserve"> </w:t>
      </w:r>
      <w:r w:rsidRPr="00C15EF1">
        <w:rPr>
          <w:rFonts w:asciiTheme="minorHAnsi" w:hAnsiTheme="minorHAnsi" w:cstheme="minorHAnsi"/>
          <w:i/>
          <w:iCs/>
          <w:spacing w:val="-1"/>
          <w:sz w:val="22"/>
          <w:szCs w:val="22"/>
        </w:rPr>
        <w:t>1</w:t>
      </w:r>
      <w:r w:rsidR="00055E4C" w:rsidRPr="00C15EF1">
        <w:rPr>
          <w:rFonts w:asciiTheme="minorHAnsi" w:hAnsiTheme="minorHAnsi" w:cstheme="minorHAnsi"/>
          <w:i/>
          <w:iCs/>
          <w:spacing w:val="-1"/>
          <w:sz w:val="22"/>
          <w:szCs w:val="22"/>
        </w:rPr>
        <w:t>4</w:t>
      </w:r>
      <w:r w:rsidRPr="00C15EF1">
        <w:rPr>
          <w:rFonts w:asciiTheme="minorHAnsi" w:hAnsiTheme="minorHAnsi" w:cstheme="minorHAnsi"/>
          <w:sz w:val="22"/>
          <w:szCs w:val="22"/>
        </w:rPr>
        <w:t>);</w:t>
      </w:r>
    </w:p>
    <w:p w14:paraId="2114604A" w14:textId="77777777" w:rsidR="000C4C5B" w:rsidRPr="00C15EF1" w:rsidRDefault="000C4C5B" w:rsidP="000C4C5B">
      <w:pPr>
        <w:kinsoku w:val="0"/>
        <w:overflowPunct w:val="0"/>
        <w:spacing w:before="8" w:line="180" w:lineRule="exact"/>
        <w:rPr>
          <w:rFonts w:asciiTheme="minorHAnsi" w:hAnsiTheme="minorHAnsi" w:cstheme="minorHAnsi"/>
          <w:sz w:val="22"/>
          <w:szCs w:val="22"/>
        </w:rPr>
      </w:pPr>
    </w:p>
    <w:p w14:paraId="25BEA93D" w14:textId="77777777" w:rsidR="000C4C5B" w:rsidRPr="00C15EF1" w:rsidRDefault="000C4C5B" w:rsidP="00B53E00">
      <w:pPr>
        <w:pStyle w:val="Heading2"/>
        <w:numPr>
          <w:ilvl w:val="0"/>
          <w:numId w:val="38"/>
        </w:numPr>
      </w:pPr>
      <w:bookmarkStart w:id="194" w:name="_Toc458927436"/>
      <w:bookmarkStart w:id="195" w:name="_Toc80173897"/>
      <w:r w:rsidRPr="00C15EF1">
        <w:rPr>
          <w:spacing w:val="-3"/>
        </w:rPr>
        <w:t>A</w:t>
      </w:r>
      <w:r w:rsidRPr="00C15EF1">
        <w:rPr>
          <w:spacing w:val="1"/>
        </w:rPr>
        <w:t>s</w:t>
      </w:r>
      <w:r w:rsidRPr="00C15EF1">
        <w:t>soc</w:t>
      </w:r>
      <w:r w:rsidRPr="00C15EF1">
        <w:rPr>
          <w:spacing w:val="2"/>
        </w:rPr>
        <w:t>i</w:t>
      </w:r>
      <w:r w:rsidRPr="00C15EF1">
        <w:t>ation</w:t>
      </w:r>
      <w:r w:rsidRPr="00C15EF1">
        <w:rPr>
          <w:spacing w:val="-19"/>
        </w:rPr>
        <w:t xml:space="preserve"> </w:t>
      </w:r>
      <w:r w:rsidRPr="00C15EF1">
        <w:rPr>
          <w:spacing w:val="2"/>
        </w:rPr>
        <w:t>T</w:t>
      </w:r>
      <w:r w:rsidRPr="00C15EF1">
        <w:t>e</w:t>
      </w:r>
      <w:r w:rsidRPr="00C15EF1">
        <w:rPr>
          <w:spacing w:val="-1"/>
        </w:rPr>
        <w:t>a</w:t>
      </w:r>
      <w:r w:rsidRPr="00C15EF1">
        <w:t>ms</w:t>
      </w:r>
      <w:bookmarkEnd w:id="194"/>
      <w:bookmarkEnd w:id="195"/>
    </w:p>
    <w:p w14:paraId="1E6F3F09" w14:textId="77777777" w:rsidR="000C4C5B" w:rsidRPr="00C15EF1" w:rsidRDefault="000C4C5B" w:rsidP="000C4C5B">
      <w:pPr>
        <w:kinsoku w:val="0"/>
        <w:overflowPunct w:val="0"/>
        <w:spacing w:before="5" w:line="150" w:lineRule="exact"/>
        <w:rPr>
          <w:rFonts w:asciiTheme="minorHAnsi" w:hAnsiTheme="minorHAnsi" w:cstheme="minorHAnsi"/>
          <w:sz w:val="22"/>
          <w:szCs w:val="22"/>
        </w:rPr>
      </w:pPr>
    </w:p>
    <w:p w14:paraId="2CD206C0" w14:textId="77777777" w:rsidR="000C4C5B" w:rsidRPr="00C15EF1" w:rsidRDefault="000C4C5B" w:rsidP="000C4C5B">
      <w:pPr>
        <w:kinsoku w:val="0"/>
        <w:overflowPunct w:val="0"/>
        <w:spacing w:before="74"/>
        <w:ind w:left="834" w:right="284"/>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ereo</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ut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to:</w:t>
      </w:r>
    </w:p>
    <w:p w14:paraId="1059BC5C" w14:textId="77777777" w:rsidR="000C4C5B" w:rsidRPr="00C15EF1" w:rsidRDefault="000C4C5B" w:rsidP="000C4C5B">
      <w:pPr>
        <w:kinsoku w:val="0"/>
        <w:overflowPunct w:val="0"/>
        <w:spacing w:before="8" w:line="220" w:lineRule="exact"/>
        <w:rPr>
          <w:rFonts w:asciiTheme="minorHAnsi" w:hAnsiTheme="minorHAnsi" w:cstheme="minorHAnsi"/>
          <w:sz w:val="22"/>
          <w:szCs w:val="22"/>
        </w:rPr>
      </w:pPr>
    </w:p>
    <w:p w14:paraId="5D9BC945" w14:textId="77777777" w:rsidR="000C4C5B" w:rsidRPr="00C15EF1" w:rsidRDefault="000C4C5B" w:rsidP="00D41A1F">
      <w:pPr>
        <w:numPr>
          <w:ilvl w:val="1"/>
          <w:numId w:val="81"/>
        </w:numPr>
        <w:tabs>
          <w:tab w:val="left" w:pos="1554"/>
        </w:tabs>
        <w:kinsoku w:val="0"/>
        <w:overflowPunct w:val="0"/>
        <w:ind w:left="1530"/>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z w:val="22"/>
          <w:szCs w:val="22"/>
        </w:rPr>
        <w:t>nsure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gi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ust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s</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2"/>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4"/>
          <w:sz w:val="22"/>
          <w:szCs w:val="22"/>
        </w:rPr>
        <w:t xml:space="preserve"> </w:t>
      </w:r>
      <w:r w:rsidRPr="00C15EF1">
        <w:rPr>
          <w:rFonts w:asciiTheme="minorHAnsi" w:hAnsiTheme="minorHAnsi" w:cstheme="minorHAnsi"/>
          <w:i/>
          <w:iCs/>
          <w:sz w:val="22"/>
          <w:szCs w:val="22"/>
        </w:rPr>
        <w:t>1</w:t>
      </w:r>
      <w:r w:rsidR="00055E4C" w:rsidRPr="00C15EF1">
        <w:rPr>
          <w:rFonts w:asciiTheme="minorHAnsi" w:hAnsiTheme="minorHAnsi" w:cstheme="minorHAnsi"/>
          <w:i/>
          <w:iCs/>
          <w:sz w:val="22"/>
          <w:szCs w:val="22"/>
        </w:rPr>
        <w:t>4</w:t>
      </w:r>
      <w:r w:rsidRPr="00C15EF1">
        <w:rPr>
          <w:rFonts w:asciiTheme="minorHAnsi" w:hAnsiTheme="minorHAnsi" w:cstheme="minorHAnsi"/>
          <w:sz w:val="22"/>
          <w:szCs w:val="22"/>
        </w:rPr>
        <w:t>);</w:t>
      </w:r>
    </w:p>
    <w:p w14:paraId="3C855095" w14:textId="77777777" w:rsidR="000C4C5B" w:rsidRPr="00C15EF1" w:rsidRDefault="000C4C5B" w:rsidP="00D41A1F">
      <w:pPr>
        <w:numPr>
          <w:ilvl w:val="1"/>
          <w:numId w:val="81"/>
        </w:numPr>
        <w:tabs>
          <w:tab w:val="left" w:pos="1554"/>
        </w:tabs>
        <w:kinsoku w:val="0"/>
        <w:overflowPunct w:val="0"/>
        <w:spacing w:before="3"/>
        <w:ind w:left="1554" w:right="585"/>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z w:val="22"/>
          <w:szCs w:val="22"/>
        </w:rPr>
        <w:t>nsure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all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S</w:t>
      </w:r>
      <w:r w:rsidRPr="00C15EF1">
        <w:rPr>
          <w:rFonts w:asciiTheme="minorHAnsi" w:hAnsiTheme="minorHAnsi" w:cstheme="minorHAnsi"/>
          <w:spacing w:val="1"/>
          <w:sz w:val="22"/>
          <w:szCs w:val="22"/>
        </w:rPr>
        <w:t>ch</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Cha</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pacing w:val="3"/>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ps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Pl</w:t>
      </w:r>
      <w:r w:rsidRPr="00C15EF1">
        <w:rPr>
          <w:rFonts w:asciiTheme="minorHAnsi" w:hAnsiTheme="minorHAnsi" w:cstheme="minorHAnsi"/>
          <w:spacing w:val="4"/>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617128E9" w14:textId="77777777" w:rsidR="000C4C5B" w:rsidRPr="00C15EF1" w:rsidRDefault="000C4C5B" w:rsidP="00D41A1F">
      <w:pPr>
        <w:numPr>
          <w:ilvl w:val="1"/>
          <w:numId w:val="81"/>
        </w:numPr>
        <w:tabs>
          <w:tab w:val="left" w:pos="1554"/>
        </w:tabs>
        <w:kinsoku w:val="0"/>
        <w:overflowPunct w:val="0"/>
        <w:spacing w:line="225"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w:t>
      </w:r>
      <w:r w:rsidRPr="00C15EF1">
        <w:rPr>
          <w:rFonts w:asciiTheme="minorHAnsi" w:hAnsiTheme="minorHAnsi" w:cstheme="minorHAnsi"/>
          <w:spacing w:val="-3"/>
          <w:sz w:val="22"/>
          <w:szCs w:val="22"/>
        </w:rPr>
        <w:t>w</w:t>
      </w:r>
      <w:r w:rsidRPr="00C15EF1">
        <w:rPr>
          <w:rFonts w:asciiTheme="minorHAnsi" w:hAnsiTheme="minorHAnsi" w:cstheme="minorHAnsi"/>
          <w:sz w:val="22"/>
          <w:szCs w:val="22"/>
        </w:rPr>
        <w:t>ork</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Ho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6"/>
          <w:sz w:val="22"/>
          <w:szCs w:val="22"/>
        </w:rPr>
        <w:t xml:space="preserve"> </w:t>
      </w:r>
      <w:r w:rsidRPr="00C15EF1">
        <w:rPr>
          <w:rFonts w:asciiTheme="minorHAnsi" w:hAnsiTheme="minorHAnsi" w:cstheme="minorHAnsi"/>
          <w:i/>
          <w:iCs/>
          <w:spacing w:val="1"/>
          <w:sz w:val="22"/>
          <w:szCs w:val="22"/>
        </w:rPr>
        <w:t>1</w:t>
      </w:r>
      <w:r w:rsidR="00055E4C" w:rsidRPr="00C15EF1">
        <w:rPr>
          <w:rFonts w:asciiTheme="minorHAnsi" w:hAnsiTheme="minorHAnsi" w:cstheme="minorHAnsi"/>
          <w:i/>
          <w:iCs/>
          <w:spacing w:val="1"/>
          <w:sz w:val="22"/>
          <w:szCs w:val="22"/>
        </w:rPr>
        <w:t>4</w:t>
      </w:r>
      <w:r w:rsidRPr="00C15EF1">
        <w:rPr>
          <w:rFonts w:asciiTheme="minorHAnsi" w:hAnsiTheme="minorHAnsi" w:cstheme="minorHAnsi"/>
          <w:sz w:val="22"/>
          <w:szCs w:val="22"/>
        </w:rPr>
        <w:t>);</w:t>
      </w:r>
    </w:p>
    <w:p w14:paraId="4D3B691B" w14:textId="77777777" w:rsidR="000C4C5B" w:rsidRPr="00C15EF1" w:rsidRDefault="000C4C5B" w:rsidP="00D41A1F">
      <w:pPr>
        <w:numPr>
          <w:ilvl w:val="1"/>
          <w:numId w:val="81"/>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b</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ff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al</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Ga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S</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pacing w:val="3"/>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6"/>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w:t>
      </w:r>
      <w:r w:rsidRPr="00C15EF1">
        <w:rPr>
          <w:rFonts w:asciiTheme="minorHAnsi" w:hAnsiTheme="minorHAnsi" w:cstheme="minorHAnsi"/>
          <w:i/>
          <w:iCs/>
          <w:spacing w:val="2"/>
          <w:sz w:val="22"/>
          <w:szCs w:val="22"/>
        </w:rPr>
        <w:t>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5"/>
          <w:sz w:val="22"/>
          <w:szCs w:val="22"/>
        </w:rPr>
        <w:t xml:space="preserve"> </w:t>
      </w:r>
      <w:r w:rsidRPr="00C15EF1">
        <w:rPr>
          <w:rFonts w:asciiTheme="minorHAnsi" w:hAnsiTheme="minorHAnsi" w:cstheme="minorHAnsi"/>
          <w:i/>
          <w:iCs/>
          <w:sz w:val="22"/>
          <w:szCs w:val="22"/>
        </w:rPr>
        <w:t>1</w:t>
      </w:r>
      <w:r w:rsidR="00055E4C" w:rsidRPr="00C15EF1">
        <w:rPr>
          <w:rFonts w:asciiTheme="minorHAnsi" w:hAnsiTheme="minorHAnsi" w:cstheme="minorHAnsi"/>
          <w:i/>
          <w:iCs/>
          <w:sz w:val="22"/>
          <w:szCs w:val="22"/>
        </w:rPr>
        <w:t>4</w:t>
      </w:r>
      <w:r w:rsidRPr="00C15EF1">
        <w:rPr>
          <w:rFonts w:asciiTheme="minorHAnsi" w:hAnsiTheme="minorHAnsi" w:cstheme="minorHAnsi"/>
          <w:sz w:val="22"/>
          <w:szCs w:val="22"/>
        </w:rPr>
        <w:t>);</w:t>
      </w:r>
    </w:p>
    <w:p w14:paraId="7B3C1150" w14:textId="77777777" w:rsidR="000C4C5B" w:rsidRPr="005C4473" w:rsidRDefault="000C4C5B" w:rsidP="004C27D1">
      <w:pPr>
        <w:pStyle w:val="Heading1"/>
        <w:numPr>
          <w:ilvl w:val="0"/>
          <w:numId w:val="0"/>
        </w:numPr>
        <w:ind w:left="810"/>
        <w:rPr>
          <w:sz w:val="22"/>
          <w:szCs w:val="22"/>
        </w:rPr>
      </w:pPr>
    </w:p>
    <w:p w14:paraId="11B6FAE8" w14:textId="77777777" w:rsidR="00125708" w:rsidRPr="00C15EF1" w:rsidRDefault="00125708" w:rsidP="00E90DE4">
      <w:pPr>
        <w:pStyle w:val="Heading1"/>
      </w:pPr>
      <w:bookmarkStart w:id="196" w:name="_Toc458927437"/>
      <w:bookmarkStart w:id="197" w:name="_Toc80173898"/>
      <w:r w:rsidRPr="00C15EF1">
        <w:t>LEAGUE STRUCTURE</w:t>
      </w:r>
      <w:bookmarkEnd w:id="196"/>
      <w:bookmarkEnd w:id="197"/>
    </w:p>
    <w:p w14:paraId="33C4402B" w14:textId="77777777" w:rsidR="000C4C5B" w:rsidRPr="005C4473" w:rsidRDefault="000C4C5B" w:rsidP="004C27D1">
      <w:pPr>
        <w:pStyle w:val="Heading1"/>
        <w:numPr>
          <w:ilvl w:val="0"/>
          <w:numId w:val="0"/>
        </w:numPr>
        <w:ind w:left="810"/>
        <w:rPr>
          <w:sz w:val="22"/>
          <w:szCs w:val="22"/>
        </w:rPr>
      </w:pPr>
    </w:p>
    <w:p w14:paraId="0ADE79B5" w14:textId="77777777" w:rsidR="00A517DA" w:rsidRPr="00C15EF1" w:rsidRDefault="00A517DA" w:rsidP="00B53E00">
      <w:pPr>
        <w:pStyle w:val="Heading2"/>
        <w:numPr>
          <w:ilvl w:val="0"/>
          <w:numId w:val="63"/>
        </w:numPr>
      </w:pPr>
      <w:bookmarkStart w:id="198" w:name="_Toc458927438"/>
      <w:bookmarkStart w:id="199" w:name="_Toc80173899"/>
      <w:r w:rsidRPr="00C15EF1">
        <w:t>O</w:t>
      </w:r>
      <w:r w:rsidRPr="004C27D1">
        <w:rPr>
          <w:spacing w:val="1"/>
        </w:rPr>
        <w:t>v</w:t>
      </w:r>
      <w:r w:rsidRPr="00C15EF1">
        <w:t>e</w:t>
      </w:r>
      <w:r w:rsidRPr="004C27D1">
        <w:rPr>
          <w:spacing w:val="-1"/>
        </w:rPr>
        <w:t>r</w:t>
      </w:r>
      <w:r w:rsidRPr="004C27D1">
        <w:rPr>
          <w:spacing w:val="1"/>
        </w:rPr>
        <w:t>v</w:t>
      </w:r>
      <w:r w:rsidRPr="00C15EF1">
        <w:t>iew</w:t>
      </w:r>
      <w:bookmarkEnd w:id="198"/>
      <w:bookmarkEnd w:id="199"/>
    </w:p>
    <w:p w14:paraId="13EFBE31" w14:textId="77777777" w:rsidR="00A517DA" w:rsidRPr="00C15EF1" w:rsidRDefault="00A517DA" w:rsidP="00A517DA">
      <w:pPr>
        <w:kinsoku w:val="0"/>
        <w:overflowPunct w:val="0"/>
        <w:spacing w:before="7" w:line="150" w:lineRule="exact"/>
        <w:rPr>
          <w:rFonts w:asciiTheme="minorHAnsi" w:hAnsiTheme="minorHAnsi" w:cstheme="minorHAnsi"/>
          <w:sz w:val="22"/>
          <w:szCs w:val="22"/>
        </w:rPr>
      </w:pPr>
    </w:p>
    <w:p w14:paraId="6F60226F" w14:textId="084AFC9D" w:rsidR="00A517DA" w:rsidRPr="00C15EF1" w:rsidRDefault="00A517DA" w:rsidP="007C5AB6">
      <w:pPr>
        <w:pStyle w:val="BodyText"/>
      </w:pPr>
      <w:r w:rsidRPr="00C15EF1">
        <w:rPr>
          <w:spacing w:val="3"/>
        </w:rPr>
        <w:t>T</w:t>
      </w:r>
      <w:r w:rsidRPr="00C15EF1">
        <w:t>he</w:t>
      </w:r>
      <w:r w:rsidRPr="00C15EF1">
        <w:rPr>
          <w:spacing w:val="-6"/>
        </w:rPr>
        <w:t xml:space="preserve"> </w:t>
      </w:r>
      <w:r w:rsidRPr="00C15EF1">
        <w:t>Black Go</w:t>
      </w:r>
      <w:r w:rsidRPr="00C15EF1">
        <w:rPr>
          <w:spacing w:val="-2"/>
        </w:rPr>
        <w:t>l</w:t>
      </w:r>
      <w:r w:rsidRPr="00C15EF1">
        <w:t>d</w:t>
      </w:r>
      <w:r w:rsidRPr="00C15EF1">
        <w:rPr>
          <w:spacing w:val="-5"/>
        </w:rPr>
        <w:t xml:space="preserve"> </w:t>
      </w:r>
      <w:r w:rsidRPr="00C15EF1">
        <w:rPr>
          <w:spacing w:val="1"/>
        </w:rPr>
        <w:t>L</w:t>
      </w:r>
      <w:r w:rsidRPr="00C15EF1">
        <w:t>ea</w:t>
      </w:r>
      <w:r w:rsidRPr="00C15EF1">
        <w:rPr>
          <w:spacing w:val="1"/>
        </w:rPr>
        <w:t>g</w:t>
      </w:r>
      <w:r w:rsidRPr="00C15EF1">
        <w:t>ue</w:t>
      </w:r>
      <w:r w:rsidRPr="00C15EF1">
        <w:rPr>
          <w:spacing w:val="-5"/>
        </w:rPr>
        <w:t xml:space="preserve"> </w:t>
      </w:r>
      <w:r w:rsidRPr="00C15EF1">
        <w:t>is</w:t>
      </w:r>
      <w:r w:rsidRPr="00C15EF1">
        <w:rPr>
          <w:spacing w:val="-4"/>
        </w:rPr>
        <w:t xml:space="preserve"> </w:t>
      </w:r>
      <w:r w:rsidRPr="00C15EF1">
        <w:rPr>
          <w:spacing w:val="4"/>
        </w:rPr>
        <w:t>m</w:t>
      </w:r>
      <w:r w:rsidRPr="00C15EF1">
        <w:t>ade</w:t>
      </w:r>
      <w:r w:rsidRPr="00C15EF1">
        <w:rPr>
          <w:spacing w:val="-5"/>
        </w:rPr>
        <w:t xml:space="preserve"> </w:t>
      </w:r>
      <w:r w:rsidRPr="00C15EF1">
        <w:t>up</w:t>
      </w:r>
      <w:r w:rsidRPr="00C15EF1">
        <w:rPr>
          <w:spacing w:val="-5"/>
        </w:rPr>
        <w:t xml:space="preserve"> </w:t>
      </w:r>
      <w:r w:rsidRPr="00C15EF1">
        <w:t>of</w:t>
      </w:r>
      <w:r w:rsidRPr="00C15EF1">
        <w:rPr>
          <w:spacing w:val="-4"/>
        </w:rPr>
        <w:t xml:space="preserve"> </w:t>
      </w:r>
      <w:r w:rsidRPr="00C15EF1">
        <w:rPr>
          <w:spacing w:val="2"/>
        </w:rPr>
        <w:t>T</w:t>
      </w:r>
      <w:r w:rsidRPr="00C15EF1">
        <w:t>e</w:t>
      </w:r>
      <w:r w:rsidRPr="00C15EF1">
        <w:rPr>
          <w:spacing w:val="-5"/>
        </w:rPr>
        <w:t>a</w:t>
      </w:r>
      <w:r w:rsidRPr="00C15EF1">
        <w:rPr>
          <w:spacing w:val="4"/>
        </w:rPr>
        <w:t>m</w:t>
      </w:r>
      <w:r w:rsidRPr="00C15EF1">
        <w:t>s</w:t>
      </w:r>
      <w:r w:rsidRPr="00C15EF1">
        <w:rPr>
          <w:spacing w:val="-4"/>
        </w:rPr>
        <w:t xml:space="preserve"> </w:t>
      </w:r>
      <w:r w:rsidRPr="00C15EF1">
        <w:t>that</w:t>
      </w:r>
      <w:r w:rsidRPr="00C15EF1">
        <w:rPr>
          <w:spacing w:val="-5"/>
        </w:rPr>
        <w:t xml:space="preserve"> </w:t>
      </w:r>
      <w:r w:rsidRPr="00C15EF1">
        <w:t>are</w:t>
      </w:r>
      <w:r w:rsidRPr="00C15EF1">
        <w:rPr>
          <w:spacing w:val="-3"/>
        </w:rPr>
        <w:t xml:space="preserve"> </w:t>
      </w:r>
      <w:r w:rsidRPr="00C15EF1">
        <w:t>as</w:t>
      </w:r>
      <w:r w:rsidRPr="00C15EF1">
        <w:rPr>
          <w:spacing w:val="1"/>
        </w:rPr>
        <w:t>s</w:t>
      </w:r>
      <w:r w:rsidRPr="00C15EF1">
        <w:t>ign</w:t>
      </w:r>
      <w:r w:rsidRPr="00C15EF1">
        <w:rPr>
          <w:spacing w:val="1"/>
        </w:rPr>
        <w:t>e</w:t>
      </w:r>
      <w:r w:rsidRPr="00C15EF1">
        <w:t>d</w:t>
      </w:r>
      <w:r w:rsidRPr="00C15EF1">
        <w:rPr>
          <w:spacing w:val="-5"/>
        </w:rPr>
        <w:t xml:space="preserve"> </w:t>
      </w:r>
      <w:r w:rsidRPr="00C15EF1">
        <w:t>to</w:t>
      </w:r>
      <w:r w:rsidRPr="00C15EF1">
        <w:rPr>
          <w:spacing w:val="-3"/>
        </w:rPr>
        <w:t xml:space="preserve"> </w:t>
      </w:r>
      <w:r w:rsidRPr="00C15EF1">
        <w:rPr>
          <w:spacing w:val="1"/>
        </w:rPr>
        <w:t>P</w:t>
      </w:r>
      <w:r w:rsidRPr="00C15EF1">
        <w:t>ools</w:t>
      </w:r>
      <w:r w:rsidRPr="00C15EF1">
        <w:rPr>
          <w:spacing w:val="-3"/>
        </w:rPr>
        <w:t xml:space="preserve"> </w:t>
      </w:r>
      <w:r w:rsidRPr="00C15EF1">
        <w:t>wit</w:t>
      </w:r>
      <w:r w:rsidRPr="00C15EF1">
        <w:rPr>
          <w:spacing w:val="1"/>
        </w:rPr>
        <w:t>h</w:t>
      </w:r>
      <w:r w:rsidRPr="00C15EF1">
        <w:t>in</w:t>
      </w:r>
      <w:r w:rsidRPr="00C15EF1">
        <w:rPr>
          <w:spacing w:val="-3"/>
        </w:rPr>
        <w:t xml:space="preserve"> </w:t>
      </w:r>
      <w:r w:rsidRPr="00C15EF1">
        <w:rPr>
          <w:spacing w:val="1"/>
        </w:rPr>
        <w:t>L</w:t>
      </w:r>
      <w:r w:rsidRPr="00C15EF1">
        <w:t>e</w:t>
      </w:r>
      <w:r w:rsidRPr="00C15EF1">
        <w:rPr>
          <w:spacing w:val="-2"/>
        </w:rPr>
        <w:t>v</w:t>
      </w:r>
      <w:r w:rsidRPr="00C15EF1">
        <w:rPr>
          <w:spacing w:val="1"/>
        </w:rPr>
        <w:t>e</w:t>
      </w:r>
      <w:r w:rsidRPr="00C15EF1">
        <w:t>ls</w:t>
      </w:r>
      <w:r w:rsidRPr="00C15EF1">
        <w:rPr>
          <w:spacing w:val="-3"/>
        </w:rPr>
        <w:t xml:space="preserve"> w</w:t>
      </w:r>
      <w:r w:rsidRPr="00C15EF1">
        <w:rPr>
          <w:spacing w:val="1"/>
        </w:rPr>
        <w:t>i</w:t>
      </w:r>
      <w:r w:rsidRPr="00C15EF1">
        <w:t>thin</w:t>
      </w:r>
      <w:r w:rsidRPr="00C15EF1">
        <w:rPr>
          <w:spacing w:val="-5"/>
        </w:rPr>
        <w:t xml:space="preserve"> </w:t>
      </w:r>
      <w:r w:rsidRPr="00C15EF1">
        <w:rPr>
          <w:spacing w:val="1"/>
        </w:rPr>
        <w:t>D</w:t>
      </w:r>
      <w:r w:rsidRPr="00C15EF1">
        <w:t>i</w:t>
      </w:r>
      <w:r w:rsidRPr="00C15EF1">
        <w:rPr>
          <w:spacing w:val="1"/>
        </w:rPr>
        <w:t>v</w:t>
      </w:r>
      <w:r w:rsidRPr="00C15EF1">
        <w:t>i</w:t>
      </w:r>
      <w:r w:rsidRPr="00C15EF1">
        <w:rPr>
          <w:spacing w:val="1"/>
        </w:rPr>
        <w:t>s</w:t>
      </w:r>
      <w:r w:rsidRPr="00C15EF1">
        <w:t>i</w:t>
      </w:r>
      <w:r w:rsidRPr="00C15EF1">
        <w:rPr>
          <w:spacing w:val="1"/>
        </w:rPr>
        <w:t>o</w:t>
      </w:r>
      <w:r w:rsidRPr="00C15EF1">
        <w:t>ns.</w:t>
      </w:r>
      <w:r w:rsidRPr="00C15EF1">
        <w:rPr>
          <w:spacing w:val="46"/>
        </w:rPr>
        <w:t xml:space="preserve"> </w:t>
      </w:r>
      <w:r w:rsidRPr="00C15EF1">
        <w:t>In</w:t>
      </w:r>
      <w:r w:rsidRPr="00C15EF1">
        <w:rPr>
          <w:w w:val="99"/>
        </w:rPr>
        <w:t xml:space="preserve"> </w:t>
      </w:r>
      <w:r w:rsidRPr="00C15EF1">
        <w:rPr>
          <w:spacing w:val="1"/>
        </w:rPr>
        <w:t>s</w:t>
      </w:r>
      <w:r w:rsidRPr="00C15EF1">
        <w:rPr>
          <w:spacing w:val="-3"/>
        </w:rPr>
        <w:t>o</w:t>
      </w:r>
      <w:r w:rsidRPr="00C15EF1">
        <w:rPr>
          <w:spacing w:val="4"/>
        </w:rPr>
        <w:t>m</w:t>
      </w:r>
      <w:r w:rsidRPr="00C15EF1">
        <w:t>e</w:t>
      </w:r>
      <w:r w:rsidRPr="00C15EF1">
        <w:rPr>
          <w:spacing w:val="-6"/>
        </w:rPr>
        <w:t xml:space="preserve"> </w:t>
      </w:r>
      <w:r w:rsidRPr="00C15EF1">
        <w:t>cases,</w:t>
      </w:r>
      <w:r w:rsidRPr="00C15EF1">
        <w:rPr>
          <w:spacing w:val="-5"/>
        </w:rPr>
        <w:t xml:space="preserve"> </w:t>
      </w:r>
      <w:r w:rsidRPr="00C15EF1">
        <w:t>a</w:t>
      </w:r>
      <w:r w:rsidRPr="00C15EF1">
        <w:rPr>
          <w:spacing w:val="-5"/>
        </w:rPr>
        <w:t xml:space="preserve"> </w:t>
      </w:r>
      <w:r w:rsidRPr="00C15EF1">
        <w:t>D</w:t>
      </w:r>
      <w:r w:rsidRPr="00C15EF1">
        <w:rPr>
          <w:spacing w:val="1"/>
        </w:rPr>
        <w:t>i</w:t>
      </w:r>
      <w:r w:rsidRPr="00C15EF1">
        <w:rPr>
          <w:spacing w:val="-2"/>
        </w:rPr>
        <w:t>v</w:t>
      </w:r>
      <w:r w:rsidRPr="00C15EF1">
        <w:t>i</w:t>
      </w:r>
      <w:r w:rsidRPr="00C15EF1">
        <w:rPr>
          <w:spacing w:val="3"/>
        </w:rPr>
        <w:t>s</w:t>
      </w:r>
      <w:r w:rsidRPr="00C15EF1">
        <w:t>ion</w:t>
      </w:r>
      <w:r w:rsidRPr="00C15EF1">
        <w:rPr>
          <w:spacing w:val="-5"/>
        </w:rPr>
        <w:t xml:space="preserve"> </w:t>
      </w:r>
      <w:r w:rsidRPr="00C15EF1">
        <w:rPr>
          <w:spacing w:val="4"/>
        </w:rPr>
        <w:t>m</w:t>
      </w:r>
      <w:r w:rsidRPr="00C15EF1">
        <w:t>ay</w:t>
      </w:r>
      <w:r w:rsidRPr="00C15EF1">
        <w:rPr>
          <w:spacing w:val="-9"/>
        </w:rPr>
        <w:t xml:space="preserve"> </w:t>
      </w:r>
      <w:r w:rsidRPr="00C15EF1">
        <w:rPr>
          <w:spacing w:val="3"/>
        </w:rPr>
        <w:t>c</w:t>
      </w:r>
      <w:r w:rsidRPr="00C15EF1">
        <w:t>on</w:t>
      </w:r>
      <w:r w:rsidRPr="00C15EF1">
        <w:rPr>
          <w:spacing w:val="2"/>
        </w:rPr>
        <w:t>t</w:t>
      </w:r>
      <w:r w:rsidRPr="00C15EF1">
        <w:t>ain</w:t>
      </w:r>
      <w:r w:rsidRPr="00C15EF1">
        <w:rPr>
          <w:spacing w:val="-5"/>
        </w:rPr>
        <w:t xml:space="preserve"> </w:t>
      </w:r>
      <w:r w:rsidRPr="00C15EF1">
        <w:t>o</w:t>
      </w:r>
      <w:r w:rsidRPr="00C15EF1">
        <w:rPr>
          <w:spacing w:val="1"/>
        </w:rPr>
        <w:t>n</w:t>
      </w:r>
      <w:r w:rsidRPr="00C15EF1">
        <w:rPr>
          <w:spacing w:val="3"/>
        </w:rPr>
        <w:t>l</w:t>
      </w:r>
      <w:r w:rsidRPr="00C15EF1">
        <w:t>y</w:t>
      </w:r>
      <w:r w:rsidRPr="00C15EF1">
        <w:rPr>
          <w:spacing w:val="-8"/>
        </w:rPr>
        <w:t xml:space="preserve"> </w:t>
      </w:r>
      <w:r w:rsidRPr="00C15EF1">
        <w:t>o</w:t>
      </w:r>
      <w:r w:rsidRPr="00C15EF1">
        <w:rPr>
          <w:spacing w:val="1"/>
        </w:rPr>
        <w:t>n</w:t>
      </w:r>
      <w:r w:rsidRPr="00C15EF1">
        <w:t>e</w:t>
      </w:r>
      <w:r w:rsidRPr="00C15EF1">
        <w:rPr>
          <w:spacing w:val="-5"/>
        </w:rPr>
        <w:t xml:space="preserve"> </w:t>
      </w:r>
      <w:r w:rsidRPr="00C15EF1">
        <w:rPr>
          <w:spacing w:val="1"/>
        </w:rPr>
        <w:t>L</w:t>
      </w:r>
      <w:r w:rsidRPr="00C15EF1">
        <w:t>evel</w:t>
      </w:r>
      <w:r w:rsidRPr="00C15EF1">
        <w:rPr>
          <w:spacing w:val="-5"/>
        </w:rPr>
        <w:t xml:space="preserve"> </w:t>
      </w:r>
      <w:r w:rsidRPr="00C15EF1">
        <w:t>a</w:t>
      </w:r>
      <w:r w:rsidRPr="00C15EF1">
        <w:rPr>
          <w:spacing w:val="1"/>
        </w:rPr>
        <w:t>n</w:t>
      </w:r>
      <w:r w:rsidRPr="00C15EF1">
        <w:t>d</w:t>
      </w:r>
      <w:r w:rsidRPr="00C15EF1">
        <w:rPr>
          <w:spacing w:val="-5"/>
        </w:rPr>
        <w:t xml:space="preserve"> </w:t>
      </w:r>
      <w:r w:rsidRPr="00C15EF1">
        <w:t>o</w:t>
      </w:r>
      <w:r w:rsidRPr="00C15EF1">
        <w:rPr>
          <w:spacing w:val="1"/>
        </w:rPr>
        <w:t>nl</w:t>
      </w:r>
      <w:r w:rsidRPr="00C15EF1">
        <w:t>y</w:t>
      </w:r>
      <w:r w:rsidRPr="00C15EF1">
        <w:rPr>
          <w:spacing w:val="-6"/>
        </w:rPr>
        <w:t xml:space="preserve"> </w:t>
      </w:r>
      <w:r w:rsidRPr="00C15EF1">
        <w:t>o</w:t>
      </w:r>
      <w:r w:rsidRPr="00C15EF1">
        <w:rPr>
          <w:spacing w:val="1"/>
        </w:rPr>
        <w:t>n</w:t>
      </w:r>
      <w:r w:rsidRPr="00C15EF1">
        <w:t>e</w:t>
      </w:r>
      <w:r w:rsidRPr="00C15EF1">
        <w:rPr>
          <w:spacing w:val="-5"/>
        </w:rPr>
        <w:t xml:space="preserve"> </w:t>
      </w:r>
      <w:r w:rsidRPr="00C15EF1">
        <w:t>Po</w:t>
      </w:r>
      <w:r w:rsidRPr="00C15EF1">
        <w:rPr>
          <w:spacing w:val="1"/>
        </w:rPr>
        <w:t>o</w:t>
      </w:r>
      <w:r w:rsidRPr="00C15EF1">
        <w:t>l.</w:t>
      </w:r>
      <w:r w:rsidRPr="00C15EF1">
        <w:rPr>
          <w:spacing w:val="46"/>
        </w:rPr>
        <w:t xml:space="preserve"> </w:t>
      </w:r>
      <w:r w:rsidRPr="00C15EF1">
        <w:rPr>
          <w:spacing w:val="1"/>
        </w:rPr>
        <w:t>I</w:t>
      </w:r>
      <w:r w:rsidRPr="00C15EF1">
        <w:t>n</w:t>
      </w:r>
      <w:r w:rsidRPr="00C15EF1">
        <w:rPr>
          <w:spacing w:val="-5"/>
        </w:rPr>
        <w:t xml:space="preserve"> </w:t>
      </w:r>
      <w:r w:rsidRPr="00C15EF1">
        <w:t>o</w:t>
      </w:r>
      <w:r w:rsidRPr="00C15EF1">
        <w:rPr>
          <w:spacing w:val="2"/>
        </w:rPr>
        <w:t>t</w:t>
      </w:r>
      <w:r w:rsidRPr="00C15EF1">
        <w:t>her</w:t>
      </w:r>
      <w:r w:rsidRPr="00C15EF1">
        <w:rPr>
          <w:spacing w:val="-5"/>
        </w:rPr>
        <w:t xml:space="preserve"> </w:t>
      </w:r>
      <w:r w:rsidRPr="00C15EF1">
        <w:t>cases,</w:t>
      </w:r>
      <w:r w:rsidRPr="00C15EF1">
        <w:rPr>
          <w:spacing w:val="-5"/>
        </w:rPr>
        <w:t xml:space="preserve"> </w:t>
      </w:r>
      <w:r w:rsidRPr="00C15EF1">
        <w:t>there</w:t>
      </w:r>
      <w:r w:rsidRPr="00C15EF1">
        <w:rPr>
          <w:spacing w:val="-5"/>
        </w:rPr>
        <w:t xml:space="preserve"> </w:t>
      </w:r>
      <w:r w:rsidRPr="00C15EF1">
        <w:rPr>
          <w:spacing w:val="1"/>
        </w:rPr>
        <w:t>co</w:t>
      </w:r>
      <w:r w:rsidRPr="00C15EF1">
        <w:t>uld</w:t>
      </w:r>
      <w:r w:rsidRPr="00C15EF1">
        <w:rPr>
          <w:spacing w:val="-5"/>
        </w:rPr>
        <w:t xml:space="preserve"> </w:t>
      </w:r>
      <w:r w:rsidRPr="00C15EF1">
        <w:rPr>
          <w:spacing w:val="1"/>
        </w:rPr>
        <w:t>b</w:t>
      </w:r>
      <w:r w:rsidRPr="00C15EF1">
        <w:t>e</w:t>
      </w:r>
      <w:r w:rsidRPr="00C15EF1">
        <w:rPr>
          <w:w w:val="99"/>
        </w:rPr>
        <w:t xml:space="preserve"> </w:t>
      </w:r>
      <w:r w:rsidRPr="00C15EF1">
        <w:rPr>
          <w:spacing w:val="1"/>
        </w:rPr>
        <w:t>s</w:t>
      </w:r>
      <w:r w:rsidRPr="00C15EF1">
        <w:t>e</w:t>
      </w:r>
      <w:r w:rsidRPr="00C15EF1">
        <w:rPr>
          <w:spacing w:val="-2"/>
        </w:rPr>
        <w:t>v</w:t>
      </w:r>
      <w:r w:rsidRPr="00C15EF1">
        <w:t>er</w:t>
      </w:r>
      <w:r w:rsidRPr="00C15EF1">
        <w:rPr>
          <w:spacing w:val="2"/>
        </w:rPr>
        <w:t>a</w:t>
      </w:r>
      <w:r w:rsidRPr="00C15EF1">
        <w:t>l</w:t>
      </w:r>
      <w:r w:rsidRPr="00C15EF1">
        <w:rPr>
          <w:spacing w:val="-7"/>
        </w:rPr>
        <w:t xml:space="preserve"> </w:t>
      </w:r>
      <w:r w:rsidRPr="00C15EF1">
        <w:rPr>
          <w:spacing w:val="1"/>
        </w:rPr>
        <w:t>P</w:t>
      </w:r>
      <w:r w:rsidRPr="00C15EF1">
        <w:t>o</w:t>
      </w:r>
      <w:r w:rsidRPr="00C15EF1">
        <w:rPr>
          <w:spacing w:val="1"/>
        </w:rPr>
        <w:t>o</w:t>
      </w:r>
      <w:r w:rsidRPr="00C15EF1">
        <w:t>ls</w:t>
      </w:r>
      <w:r w:rsidRPr="00C15EF1">
        <w:rPr>
          <w:spacing w:val="-4"/>
        </w:rPr>
        <w:t xml:space="preserve"> </w:t>
      </w:r>
      <w:r w:rsidRPr="00C15EF1">
        <w:t>at</w:t>
      </w:r>
      <w:r w:rsidRPr="00C15EF1">
        <w:rPr>
          <w:spacing w:val="-5"/>
        </w:rPr>
        <w:t xml:space="preserve"> </w:t>
      </w:r>
      <w:r w:rsidRPr="00C15EF1">
        <w:t>a</w:t>
      </w:r>
      <w:r w:rsidRPr="00C15EF1">
        <w:rPr>
          <w:spacing w:val="-3"/>
        </w:rPr>
        <w:t xml:space="preserve"> </w:t>
      </w:r>
      <w:r w:rsidRPr="00C15EF1">
        <w:t>par</w:t>
      </w:r>
      <w:r w:rsidRPr="00C15EF1">
        <w:rPr>
          <w:spacing w:val="2"/>
        </w:rPr>
        <w:t>t</w:t>
      </w:r>
      <w:r w:rsidRPr="00C15EF1">
        <w:t>i</w:t>
      </w:r>
      <w:r w:rsidRPr="00C15EF1">
        <w:rPr>
          <w:spacing w:val="1"/>
        </w:rPr>
        <w:t>c</w:t>
      </w:r>
      <w:r w:rsidRPr="00C15EF1">
        <w:t>ul</w:t>
      </w:r>
      <w:r w:rsidRPr="00C15EF1">
        <w:rPr>
          <w:spacing w:val="1"/>
        </w:rPr>
        <w:t>a</w:t>
      </w:r>
      <w:r w:rsidRPr="00C15EF1">
        <w:t>r</w:t>
      </w:r>
      <w:r w:rsidRPr="00C15EF1">
        <w:rPr>
          <w:spacing w:val="-4"/>
        </w:rPr>
        <w:t xml:space="preserve"> </w:t>
      </w:r>
      <w:r w:rsidRPr="00C15EF1">
        <w:t>Le</w:t>
      </w:r>
      <w:r w:rsidRPr="00C15EF1">
        <w:rPr>
          <w:spacing w:val="1"/>
        </w:rPr>
        <w:t>v</w:t>
      </w:r>
      <w:r w:rsidRPr="00C15EF1">
        <w:t>el</w:t>
      </w:r>
      <w:r w:rsidRPr="00C15EF1">
        <w:rPr>
          <w:spacing w:val="-4"/>
        </w:rPr>
        <w:t xml:space="preserve"> </w:t>
      </w:r>
      <w:r w:rsidRPr="00C15EF1">
        <w:t>in</w:t>
      </w:r>
      <w:r w:rsidRPr="00C15EF1">
        <w:rPr>
          <w:spacing w:val="-4"/>
        </w:rPr>
        <w:t xml:space="preserve"> </w:t>
      </w:r>
      <w:r w:rsidRPr="00C15EF1">
        <w:t>a</w:t>
      </w:r>
      <w:r w:rsidRPr="00C15EF1">
        <w:rPr>
          <w:spacing w:val="-5"/>
        </w:rPr>
        <w:t xml:space="preserve"> </w:t>
      </w:r>
      <w:r w:rsidRPr="00C15EF1">
        <w:rPr>
          <w:spacing w:val="1"/>
        </w:rPr>
        <w:t>D</w:t>
      </w:r>
      <w:r w:rsidRPr="00C15EF1">
        <w:t>i</w:t>
      </w:r>
      <w:r w:rsidRPr="00C15EF1">
        <w:rPr>
          <w:spacing w:val="1"/>
        </w:rPr>
        <w:t>v</w:t>
      </w:r>
      <w:r w:rsidRPr="00C15EF1">
        <w:t>i</w:t>
      </w:r>
      <w:r w:rsidRPr="00C15EF1">
        <w:rPr>
          <w:spacing w:val="1"/>
        </w:rPr>
        <w:t>s</w:t>
      </w:r>
      <w:r w:rsidRPr="00C15EF1">
        <w:t>i</w:t>
      </w:r>
      <w:r w:rsidRPr="00C15EF1">
        <w:rPr>
          <w:spacing w:val="1"/>
        </w:rPr>
        <w:t>o</w:t>
      </w:r>
      <w:r w:rsidRPr="00C15EF1">
        <w:t>n.</w:t>
      </w:r>
      <w:r w:rsidRPr="00C15EF1">
        <w:rPr>
          <w:spacing w:val="50"/>
        </w:rPr>
        <w:t xml:space="preserve"> </w:t>
      </w:r>
      <w:r w:rsidRPr="00C15EF1">
        <w:rPr>
          <w:spacing w:val="3"/>
        </w:rPr>
        <w:t>T</w:t>
      </w:r>
      <w:r w:rsidRPr="00C15EF1">
        <w:t>he</w:t>
      </w:r>
      <w:r w:rsidRPr="00C15EF1">
        <w:rPr>
          <w:spacing w:val="-5"/>
        </w:rPr>
        <w:t xml:space="preserve"> </w:t>
      </w:r>
      <w:r w:rsidRPr="00C15EF1">
        <w:rPr>
          <w:spacing w:val="1"/>
        </w:rPr>
        <w:t>P</w:t>
      </w:r>
      <w:r w:rsidRPr="00C15EF1">
        <w:t>ools</w:t>
      </w:r>
      <w:r w:rsidRPr="00C15EF1">
        <w:rPr>
          <w:spacing w:val="-4"/>
        </w:rPr>
        <w:t xml:space="preserve"> </w:t>
      </w:r>
      <w:r w:rsidRPr="00C15EF1">
        <w:rPr>
          <w:spacing w:val="1"/>
        </w:rPr>
        <w:t>t</w:t>
      </w:r>
      <w:r w:rsidRPr="00C15EF1">
        <w:t>o</w:t>
      </w:r>
      <w:r w:rsidRPr="00C15EF1">
        <w:rPr>
          <w:spacing w:val="-5"/>
        </w:rPr>
        <w:t xml:space="preserve"> </w:t>
      </w:r>
      <w:r w:rsidRPr="00C15EF1">
        <w:t>start</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t>sea</w:t>
      </w:r>
      <w:r w:rsidRPr="00C15EF1">
        <w:rPr>
          <w:spacing w:val="1"/>
        </w:rPr>
        <w:t>so</w:t>
      </w:r>
      <w:r w:rsidRPr="00C15EF1">
        <w:t>n</w:t>
      </w:r>
      <w:r w:rsidRPr="00C15EF1">
        <w:rPr>
          <w:spacing w:val="-6"/>
        </w:rPr>
        <w:t xml:space="preserve"> </w:t>
      </w:r>
      <w:r w:rsidRPr="00C15EF1">
        <w:t>are</w:t>
      </w:r>
      <w:r w:rsidRPr="00C15EF1">
        <w:rPr>
          <w:spacing w:val="-3"/>
        </w:rPr>
        <w:t xml:space="preserve"> </w:t>
      </w:r>
      <w:r w:rsidRPr="00C15EF1">
        <w:t>deter</w:t>
      </w:r>
      <w:r w:rsidRPr="00C15EF1">
        <w:rPr>
          <w:spacing w:val="4"/>
        </w:rPr>
        <w:t>m</w:t>
      </w:r>
      <w:r w:rsidRPr="00C15EF1">
        <w:t>ined</w:t>
      </w:r>
      <w:r w:rsidRPr="00C15EF1">
        <w:rPr>
          <w:spacing w:val="-3"/>
        </w:rPr>
        <w:t xml:space="preserve"> </w:t>
      </w:r>
      <w:r w:rsidRPr="00C15EF1">
        <w:rPr>
          <w:spacing w:val="1"/>
        </w:rPr>
        <w:t>b</w:t>
      </w:r>
      <w:r w:rsidRPr="00C15EF1">
        <w:t>y</w:t>
      </w:r>
      <w:r w:rsidRPr="00C15EF1">
        <w:rPr>
          <w:spacing w:val="-8"/>
        </w:rPr>
        <w:t xml:space="preserve"> </w:t>
      </w:r>
      <w:r w:rsidRPr="00C15EF1">
        <w:rPr>
          <w:spacing w:val="2"/>
        </w:rPr>
        <w:t>T</w:t>
      </w:r>
      <w:r w:rsidRPr="00C15EF1">
        <w:t>he</w:t>
      </w:r>
      <w:r w:rsidRPr="00C15EF1">
        <w:rPr>
          <w:w w:val="99"/>
        </w:rPr>
        <w:t xml:space="preserve"> </w:t>
      </w:r>
      <w:r w:rsidRPr="00C15EF1">
        <w:t>Me</w:t>
      </w:r>
      <w:r w:rsidRPr="00C15EF1">
        <w:rPr>
          <w:spacing w:val="4"/>
        </w:rPr>
        <w:t>m</w:t>
      </w:r>
      <w:r w:rsidRPr="00C15EF1">
        <w:t>bers</w:t>
      </w:r>
      <w:r w:rsidRPr="00C15EF1">
        <w:rPr>
          <w:spacing w:val="-8"/>
        </w:rPr>
        <w:t xml:space="preserve"> </w:t>
      </w:r>
      <w:r w:rsidRPr="00C15EF1">
        <w:t>at</w:t>
      </w:r>
      <w:r w:rsidRPr="00C15EF1">
        <w:rPr>
          <w:spacing w:val="-8"/>
        </w:rPr>
        <w:t xml:space="preserve"> </w:t>
      </w:r>
      <w:r w:rsidRPr="00C15EF1">
        <w:rPr>
          <w:spacing w:val="4"/>
        </w:rPr>
        <w:t>m</w:t>
      </w:r>
      <w:r w:rsidRPr="00C15EF1">
        <w:t>eet</w:t>
      </w:r>
      <w:r w:rsidRPr="00C15EF1">
        <w:rPr>
          <w:spacing w:val="-2"/>
        </w:rPr>
        <w:t>i</w:t>
      </w:r>
      <w:r w:rsidRPr="00C15EF1">
        <w:t>ng</w:t>
      </w:r>
      <w:r w:rsidRPr="00C15EF1">
        <w:rPr>
          <w:spacing w:val="-8"/>
        </w:rPr>
        <w:t xml:space="preserve"> </w:t>
      </w:r>
      <w:r w:rsidRPr="00C15EF1">
        <w:rPr>
          <w:b/>
          <w:bCs/>
        </w:rPr>
        <w:t>{</w:t>
      </w:r>
      <w:r w:rsidRPr="00C15EF1">
        <w:rPr>
          <w:b/>
          <w:bCs/>
          <w:spacing w:val="4"/>
        </w:rPr>
        <w:t>M</w:t>
      </w:r>
      <w:r w:rsidRPr="00C15EF1">
        <w:rPr>
          <w:b/>
          <w:bCs/>
        </w:rPr>
        <w:t>2}</w:t>
      </w:r>
      <w:r w:rsidR="00252225">
        <w:rPr>
          <w:b/>
          <w:bCs/>
        </w:rPr>
        <w:t xml:space="preserve">, </w:t>
      </w:r>
      <w:r w:rsidR="00252225" w:rsidRPr="00252225">
        <w:rPr>
          <w:bCs/>
        </w:rPr>
        <w:t>or by the Executive by a process approved by the members</w:t>
      </w:r>
      <w:r w:rsidRPr="00252225">
        <w:t>.</w:t>
      </w:r>
      <w:r w:rsidR="00252225">
        <w:t xml:space="preserve"> (e.g. Universal Athlete Assessment  scores)</w:t>
      </w:r>
    </w:p>
    <w:p w14:paraId="5615E4D9" w14:textId="77777777" w:rsidR="00A517DA" w:rsidRPr="00C15EF1" w:rsidRDefault="00A517DA" w:rsidP="00A517DA">
      <w:pPr>
        <w:kinsoku w:val="0"/>
        <w:overflowPunct w:val="0"/>
        <w:spacing w:before="1" w:line="240" w:lineRule="exact"/>
        <w:rPr>
          <w:rFonts w:asciiTheme="minorHAnsi" w:hAnsiTheme="minorHAnsi" w:cstheme="minorHAnsi"/>
          <w:sz w:val="22"/>
          <w:szCs w:val="22"/>
        </w:rPr>
      </w:pPr>
    </w:p>
    <w:p w14:paraId="20F941A9" w14:textId="77777777" w:rsidR="00A517DA" w:rsidRPr="00C15EF1" w:rsidRDefault="00A517DA" w:rsidP="007C5AB6">
      <w:pPr>
        <w:pStyle w:val="BodyText"/>
      </w:pPr>
      <w:r w:rsidRPr="00C15EF1">
        <w:rPr>
          <w:spacing w:val="3"/>
        </w:rPr>
        <w:t>T</w:t>
      </w:r>
      <w:r w:rsidRPr="00C15EF1">
        <w:t>he</w:t>
      </w:r>
      <w:r w:rsidRPr="00C15EF1">
        <w:rPr>
          <w:spacing w:val="-5"/>
        </w:rPr>
        <w:t xml:space="preserve"> </w:t>
      </w:r>
      <w:r w:rsidRPr="00C15EF1">
        <w:t>s</w:t>
      </w:r>
      <w:r w:rsidRPr="00C15EF1">
        <w:rPr>
          <w:spacing w:val="1"/>
        </w:rPr>
        <w:t>c</w:t>
      </w:r>
      <w:r w:rsidRPr="00C15EF1">
        <w:t>hedule</w:t>
      </w:r>
      <w:r w:rsidRPr="00C15EF1">
        <w:rPr>
          <w:spacing w:val="-4"/>
        </w:rPr>
        <w:t xml:space="preserve"> </w:t>
      </w:r>
      <w:r w:rsidRPr="00C15EF1">
        <w:rPr>
          <w:spacing w:val="1"/>
        </w:rPr>
        <w:t>f</w:t>
      </w:r>
      <w:r w:rsidRPr="00C15EF1">
        <w:t>or</w:t>
      </w:r>
      <w:r w:rsidRPr="00C15EF1">
        <w:rPr>
          <w:spacing w:val="-4"/>
        </w:rPr>
        <w:t xml:space="preserve"> </w:t>
      </w:r>
      <w:r w:rsidRPr="00C15EF1">
        <w:t>the</w:t>
      </w:r>
      <w:r w:rsidRPr="00C15EF1">
        <w:rPr>
          <w:spacing w:val="-4"/>
        </w:rPr>
        <w:t xml:space="preserve"> </w:t>
      </w:r>
      <w:r w:rsidRPr="00C15EF1">
        <w:t>Black Go</w:t>
      </w:r>
      <w:r w:rsidRPr="00C15EF1">
        <w:rPr>
          <w:spacing w:val="-2"/>
        </w:rPr>
        <w:t>l</w:t>
      </w:r>
      <w:r w:rsidRPr="00C15EF1">
        <w:t>d</w:t>
      </w:r>
      <w:r w:rsidRPr="00C15EF1">
        <w:rPr>
          <w:spacing w:val="-3"/>
        </w:rPr>
        <w:t xml:space="preserve"> </w:t>
      </w:r>
      <w:r w:rsidRPr="00C15EF1">
        <w:t>Le</w:t>
      </w:r>
      <w:r w:rsidRPr="00C15EF1">
        <w:rPr>
          <w:spacing w:val="1"/>
        </w:rPr>
        <w:t>a</w:t>
      </w:r>
      <w:r w:rsidRPr="00C15EF1">
        <w:t>gue</w:t>
      </w:r>
      <w:r w:rsidRPr="00C15EF1">
        <w:rPr>
          <w:spacing w:val="-3"/>
        </w:rPr>
        <w:t xml:space="preserve"> </w:t>
      </w:r>
      <w:r w:rsidRPr="00C15EF1">
        <w:t>is</w:t>
      </w:r>
      <w:r w:rsidRPr="00C15EF1">
        <w:rPr>
          <w:spacing w:val="-4"/>
        </w:rPr>
        <w:t xml:space="preserve"> </w:t>
      </w:r>
      <w:r w:rsidRPr="00C15EF1">
        <w:rPr>
          <w:spacing w:val="1"/>
        </w:rPr>
        <w:t>d</w:t>
      </w:r>
      <w:r w:rsidRPr="00C15EF1">
        <w:t>i</w:t>
      </w:r>
      <w:r w:rsidRPr="00C15EF1">
        <w:rPr>
          <w:spacing w:val="1"/>
        </w:rPr>
        <w:t>v</w:t>
      </w:r>
      <w:r w:rsidRPr="00C15EF1">
        <w:t>i</w:t>
      </w:r>
      <w:r w:rsidRPr="00C15EF1">
        <w:rPr>
          <w:spacing w:val="1"/>
        </w:rPr>
        <w:t>d</w:t>
      </w:r>
      <w:r w:rsidRPr="00C15EF1">
        <w:t>ed</w:t>
      </w:r>
      <w:r w:rsidRPr="00C15EF1">
        <w:rPr>
          <w:spacing w:val="-4"/>
        </w:rPr>
        <w:t xml:space="preserve"> </w:t>
      </w:r>
      <w:r w:rsidRPr="00C15EF1">
        <w:t>into</w:t>
      </w:r>
      <w:r w:rsidRPr="00C15EF1">
        <w:rPr>
          <w:spacing w:val="-3"/>
        </w:rPr>
        <w:t xml:space="preserve"> </w:t>
      </w:r>
      <w:r w:rsidRPr="00C15EF1">
        <w:t>(2)</w:t>
      </w:r>
      <w:r w:rsidRPr="00C15EF1">
        <w:rPr>
          <w:spacing w:val="-5"/>
        </w:rPr>
        <w:t xml:space="preserve"> </w:t>
      </w:r>
      <w:r w:rsidRPr="00C15EF1">
        <w:rPr>
          <w:spacing w:val="2"/>
        </w:rPr>
        <w:t>t</w:t>
      </w:r>
      <w:r w:rsidRPr="00C15EF1">
        <w:rPr>
          <w:spacing w:val="-3"/>
        </w:rPr>
        <w:t>w</w:t>
      </w:r>
      <w:r w:rsidRPr="00C15EF1">
        <w:t>o</w:t>
      </w:r>
      <w:r w:rsidRPr="00C15EF1">
        <w:rPr>
          <w:spacing w:val="2"/>
        </w:rPr>
        <w:t xml:space="preserve"> </w:t>
      </w:r>
      <w:r w:rsidRPr="00C15EF1">
        <w:rPr>
          <w:i/>
          <w:iCs/>
        </w:rPr>
        <w:t>Ses</w:t>
      </w:r>
      <w:r w:rsidRPr="00C15EF1">
        <w:rPr>
          <w:i/>
          <w:iCs/>
          <w:spacing w:val="1"/>
        </w:rPr>
        <w:t>s</w:t>
      </w:r>
      <w:r w:rsidRPr="00C15EF1">
        <w:rPr>
          <w:i/>
          <w:iCs/>
        </w:rPr>
        <w:t>ions</w:t>
      </w:r>
      <w:r w:rsidRPr="00C15EF1">
        <w:rPr>
          <w:i/>
          <w:iCs/>
          <w:spacing w:val="-3"/>
        </w:rPr>
        <w:t xml:space="preserve"> </w:t>
      </w:r>
      <w:r w:rsidRPr="00C15EF1">
        <w:rPr>
          <w:spacing w:val="3"/>
        </w:rPr>
        <w:t>(</w:t>
      </w:r>
      <w:r w:rsidRPr="00C15EF1">
        <w:rPr>
          <w:i/>
          <w:iCs/>
        </w:rPr>
        <w:t>Sect</w:t>
      </w:r>
      <w:r w:rsidRPr="00C15EF1">
        <w:rPr>
          <w:i/>
          <w:iCs/>
          <w:spacing w:val="1"/>
        </w:rPr>
        <w:t>i</w:t>
      </w:r>
      <w:r w:rsidRPr="00C15EF1">
        <w:rPr>
          <w:i/>
          <w:iCs/>
        </w:rPr>
        <w:t>on</w:t>
      </w:r>
      <w:r w:rsidRPr="00C15EF1">
        <w:rPr>
          <w:i/>
          <w:iCs/>
          <w:spacing w:val="-4"/>
        </w:rPr>
        <w:t xml:space="preserve"> </w:t>
      </w:r>
      <w:r w:rsidR="00055E4C" w:rsidRPr="00C15EF1">
        <w:rPr>
          <w:i/>
          <w:iCs/>
          <w:spacing w:val="-4"/>
        </w:rPr>
        <w:t>11</w:t>
      </w:r>
      <w:r w:rsidRPr="00C15EF1">
        <w:t>).</w:t>
      </w:r>
      <w:r w:rsidRPr="00C15EF1">
        <w:rPr>
          <w:spacing w:val="47"/>
        </w:rPr>
        <w:t xml:space="preserve"> </w:t>
      </w:r>
      <w:r w:rsidRPr="00C15EF1">
        <w:t>Near</w:t>
      </w:r>
      <w:r w:rsidRPr="00C15EF1">
        <w:rPr>
          <w:spacing w:val="-2"/>
        </w:rPr>
        <w:t xml:space="preserve"> </w:t>
      </w:r>
      <w:r w:rsidRPr="00C15EF1">
        <w:t>the</w:t>
      </w:r>
      <w:r w:rsidRPr="00C15EF1">
        <w:rPr>
          <w:spacing w:val="-4"/>
        </w:rPr>
        <w:t xml:space="preserve"> </w:t>
      </w:r>
      <w:r w:rsidRPr="00C15EF1">
        <w:t>end</w:t>
      </w:r>
      <w:r w:rsidRPr="00C15EF1">
        <w:rPr>
          <w:spacing w:val="-3"/>
        </w:rPr>
        <w:t xml:space="preserve"> </w:t>
      </w:r>
      <w:r w:rsidRPr="00C15EF1">
        <w:t>of</w:t>
      </w:r>
      <w:r w:rsidRPr="00C15EF1">
        <w:rPr>
          <w:spacing w:val="-3"/>
        </w:rPr>
        <w:t xml:space="preserve"> </w:t>
      </w:r>
      <w:r w:rsidRPr="00C15EF1">
        <w:t>the</w:t>
      </w:r>
      <w:r w:rsidRPr="00C15EF1">
        <w:rPr>
          <w:w w:val="99"/>
        </w:rPr>
        <w:t xml:space="preserve"> </w:t>
      </w:r>
      <w:r w:rsidRPr="00C15EF1">
        <w:t>1</w:t>
      </w:r>
      <w:r w:rsidRPr="00C15EF1">
        <w:rPr>
          <w:position w:val="10"/>
        </w:rPr>
        <w:t>st</w:t>
      </w:r>
      <w:r w:rsidRPr="00C15EF1">
        <w:rPr>
          <w:spacing w:val="14"/>
          <w:position w:val="10"/>
        </w:rPr>
        <w:t xml:space="preserve"> </w:t>
      </w:r>
      <w:r w:rsidRPr="00C15EF1">
        <w:rPr>
          <w:spacing w:val="1"/>
        </w:rPr>
        <w:t>S</w:t>
      </w:r>
      <w:r w:rsidRPr="00C15EF1">
        <w:t>es</w:t>
      </w:r>
      <w:r w:rsidRPr="00C15EF1">
        <w:rPr>
          <w:spacing w:val="1"/>
        </w:rPr>
        <w:t>s</w:t>
      </w:r>
      <w:r w:rsidRPr="00C15EF1">
        <w:t>ion,</w:t>
      </w:r>
      <w:r w:rsidRPr="00C15EF1">
        <w:rPr>
          <w:spacing w:val="-3"/>
        </w:rPr>
        <w:t xml:space="preserve"> </w:t>
      </w:r>
      <w:r w:rsidRPr="00C15EF1">
        <w:t>the</w:t>
      </w:r>
      <w:r w:rsidRPr="00C15EF1">
        <w:rPr>
          <w:spacing w:val="-4"/>
        </w:rPr>
        <w:t xml:space="preserve"> </w:t>
      </w:r>
      <w:r w:rsidRPr="00C15EF1">
        <w:t>Me</w:t>
      </w:r>
      <w:r w:rsidRPr="00C15EF1">
        <w:rPr>
          <w:spacing w:val="4"/>
        </w:rPr>
        <w:t>m</w:t>
      </w:r>
      <w:r w:rsidRPr="00C15EF1">
        <w:t>bers</w:t>
      </w:r>
      <w:r w:rsidRPr="00C15EF1">
        <w:rPr>
          <w:spacing w:val="-5"/>
        </w:rPr>
        <w:t xml:space="preserve"> </w:t>
      </w:r>
      <w:r w:rsidRPr="00C15EF1">
        <w:rPr>
          <w:spacing w:val="4"/>
        </w:rPr>
        <w:t>m</w:t>
      </w:r>
      <w:r w:rsidRPr="00C15EF1">
        <w:t>ay</w:t>
      </w:r>
      <w:r w:rsidRPr="00C15EF1">
        <w:rPr>
          <w:spacing w:val="-8"/>
        </w:rPr>
        <w:t xml:space="preserve"> </w:t>
      </w:r>
      <w:r w:rsidRPr="00C15EF1">
        <w:t>de</w:t>
      </w:r>
      <w:r w:rsidRPr="00C15EF1">
        <w:rPr>
          <w:spacing w:val="1"/>
        </w:rPr>
        <w:t>ci</w:t>
      </w:r>
      <w:r w:rsidRPr="00C15EF1">
        <w:t>de</w:t>
      </w:r>
      <w:r w:rsidRPr="00C15EF1">
        <w:rPr>
          <w:spacing w:val="-5"/>
        </w:rPr>
        <w:t xml:space="preserve"> </w:t>
      </w:r>
      <w:r w:rsidRPr="00C15EF1">
        <w:rPr>
          <w:spacing w:val="1"/>
        </w:rPr>
        <w:t>t</w:t>
      </w:r>
      <w:r w:rsidRPr="00C15EF1">
        <w:t>o</w:t>
      </w:r>
      <w:r w:rsidRPr="00C15EF1">
        <w:rPr>
          <w:spacing w:val="-5"/>
        </w:rPr>
        <w:t xml:space="preserve"> </w:t>
      </w:r>
      <w:r w:rsidRPr="00C15EF1">
        <w:t>ch</w:t>
      </w:r>
      <w:r w:rsidRPr="00C15EF1">
        <w:rPr>
          <w:spacing w:val="1"/>
        </w:rPr>
        <w:t>a</w:t>
      </w:r>
      <w:r w:rsidRPr="00C15EF1">
        <w:t>nge</w:t>
      </w:r>
      <w:r w:rsidRPr="00C15EF1">
        <w:rPr>
          <w:spacing w:val="-3"/>
        </w:rPr>
        <w:t xml:space="preserve"> </w:t>
      </w:r>
      <w:r w:rsidRPr="00C15EF1">
        <w:t>the</w:t>
      </w:r>
      <w:r w:rsidRPr="00C15EF1">
        <w:rPr>
          <w:spacing w:val="-2"/>
        </w:rPr>
        <w:t xml:space="preserve"> </w:t>
      </w:r>
      <w:r w:rsidRPr="00C15EF1">
        <w:t>w</w:t>
      </w:r>
      <w:r w:rsidRPr="00C15EF1">
        <w:rPr>
          <w:spacing w:val="2"/>
        </w:rPr>
        <w:t>a</w:t>
      </w:r>
      <w:r w:rsidRPr="00C15EF1">
        <w:rPr>
          <w:spacing w:val="-5"/>
        </w:rPr>
        <w:t>y</w:t>
      </w:r>
      <w:r w:rsidRPr="00C15EF1">
        <w:t>s</w:t>
      </w:r>
      <w:r w:rsidRPr="00C15EF1">
        <w:rPr>
          <w:spacing w:val="-4"/>
        </w:rPr>
        <w:t xml:space="preserve"> </w:t>
      </w:r>
      <w:r w:rsidRPr="00C15EF1">
        <w:rPr>
          <w:spacing w:val="1"/>
        </w:rPr>
        <w:t>t</w:t>
      </w:r>
      <w:r w:rsidRPr="00C15EF1">
        <w:t>he</w:t>
      </w:r>
      <w:r w:rsidRPr="00C15EF1">
        <w:rPr>
          <w:spacing w:val="-4"/>
        </w:rPr>
        <w:t xml:space="preserve"> </w:t>
      </w:r>
      <w:r w:rsidRPr="00C15EF1">
        <w:t>Po</w:t>
      </w:r>
      <w:r w:rsidRPr="00C15EF1">
        <w:rPr>
          <w:spacing w:val="1"/>
        </w:rPr>
        <w:t>o</w:t>
      </w:r>
      <w:r w:rsidRPr="00C15EF1">
        <w:t>ls</w:t>
      </w:r>
      <w:r w:rsidRPr="00C15EF1">
        <w:rPr>
          <w:spacing w:val="-4"/>
        </w:rPr>
        <w:t xml:space="preserve"> </w:t>
      </w:r>
      <w:r w:rsidRPr="00C15EF1">
        <w:t>are</w:t>
      </w:r>
      <w:r w:rsidRPr="00C15EF1">
        <w:rPr>
          <w:spacing w:val="2"/>
        </w:rPr>
        <w:t xml:space="preserve"> </w:t>
      </w:r>
      <w:r w:rsidRPr="00C15EF1">
        <w:rPr>
          <w:spacing w:val="1"/>
        </w:rPr>
        <w:t>s</w:t>
      </w:r>
      <w:r w:rsidRPr="00C15EF1">
        <w:t>et</w:t>
      </w:r>
      <w:r w:rsidRPr="00C15EF1">
        <w:rPr>
          <w:spacing w:val="-3"/>
        </w:rPr>
        <w:t xml:space="preserve"> </w:t>
      </w:r>
      <w:r w:rsidRPr="00C15EF1">
        <w:t>up.</w:t>
      </w:r>
      <w:r w:rsidRPr="00C15EF1">
        <w:rPr>
          <w:spacing w:val="50"/>
        </w:rPr>
        <w:t xml:space="preserve"> </w:t>
      </w:r>
      <w:r w:rsidRPr="00C15EF1">
        <w:rPr>
          <w:spacing w:val="2"/>
        </w:rPr>
        <w:t>T</w:t>
      </w:r>
      <w:r w:rsidRPr="00C15EF1">
        <w:t>he</w:t>
      </w:r>
      <w:r w:rsidRPr="00C15EF1">
        <w:rPr>
          <w:spacing w:val="-5"/>
        </w:rPr>
        <w:t xml:space="preserve"> </w:t>
      </w:r>
      <w:r w:rsidRPr="00C15EF1">
        <w:t>purpo</w:t>
      </w:r>
      <w:r w:rsidRPr="00C15EF1">
        <w:rPr>
          <w:spacing w:val="1"/>
        </w:rPr>
        <w:t>s</w:t>
      </w:r>
      <w:r w:rsidRPr="00C15EF1">
        <w:t>e</w:t>
      </w:r>
      <w:r w:rsidRPr="00C15EF1">
        <w:rPr>
          <w:spacing w:val="-3"/>
        </w:rPr>
        <w:t xml:space="preserve"> </w:t>
      </w:r>
      <w:r w:rsidRPr="00C15EF1">
        <w:t>of</w:t>
      </w:r>
      <w:r w:rsidRPr="00C15EF1">
        <w:rPr>
          <w:spacing w:val="-3"/>
        </w:rPr>
        <w:t xml:space="preserve"> </w:t>
      </w:r>
      <w:r w:rsidRPr="00C15EF1">
        <w:t>“R</w:t>
      </w:r>
      <w:r w:rsidRPr="00C15EF1">
        <w:rPr>
          <w:spacing w:val="2"/>
        </w:rPr>
        <w:t>e</w:t>
      </w:r>
      <w:r w:rsidRPr="00C15EF1">
        <w:t>-</w:t>
      </w:r>
      <w:r w:rsidRPr="00C15EF1">
        <w:rPr>
          <w:w w:val="99"/>
        </w:rPr>
        <w:t xml:space="preserve"> </w:t>
      </w:r>
      <w:r w:rsidRPr="00C15EF1">
        <w:t>po</w:t>
      </w:r>
      <w:r w:rsidRPr="00C15EF1">
        <w:rPr>
          <w:spacing w:val="1"/>
        </w:rPr>
        <w:t>o</w:t>
      </w:r>
      <w:r w:rsidRPr="00C15EF1">
        <w:t>li</w:t>
      </w:r>
      <w:r w:rsidRPr="00C15EF1">
        <w:rPr>
          <w:spacing w:val="1"/>
        </w:rPr>
        <w:t>n</w:t>
      </w:r>
      <w:r w:rsidRPr="00C15EF1">
        <w:t>g”</w:t>
      </w:r>
      <w:r w:rsidRPr="00C15EF1">
        <w:rPr>
          <w:spacing w:val="-6"/>
        </w:rPr>
        <w:t xml:space="preserve"> </w:t>
      </w:r>
      <w:r w:rsidRPr="00C15EF1">
        <w:t>is</w:t>
      </w:r>
      <w:r w:rsidRPr="00C15EF1">
        <w:rPr>
          <w:spacing w:val="-4"/>
        </w:rPr>
        <w:t xml:space="preserve"> </w:t>
      </w:r>
      <w:r w:rsidRPr="00C15EF1">
        <w:rPr>
          <w:spacing w:val="1"/>
        </w:rPr>
        <w:t>t</w:t>
      </w:r>
      <w:r w:rsidRPr="00C15EF1">
        <w:t>o</w:t>
      </w:r>
      <w:r w:rsidRPr="00C15EF1">
        <w:rPr>
          <w:spacing w:val="-6"/>
        </w:rPr>
        <w:t xml:space="preserve"> </w:t>
      </w:r>
      <w:r w:rsidRPr="00C15EF1">
        <w:t>create</w:t>
      </w:r>
      <w:r w:rsidRPr="00C15EF1">
        <w:rPr>
          <w:spacing w:val="-3"/>
        </w:rPr>
        <w:t xml:space="preserve"> </w:t>
      </w:r>
      <w:r w:rsidRPr="00C15EF1">
        <w:t>b</w:t>
      </w:r>
      <w:r w:rsidRPr="00C15EF1">
        <w:rPr>
          <w:spacing w:val="1"/>
        </w:rPr>
        <w:t>a</w:t>
      </w:r>
      <w:r w:rsidRPr="00C15EF1">
        <w:t>lan</w:t>
      </w:r>
      <w:r w:rsidRPr="00C15EF1">
        <w:rPr>
          <w:spacing w:val="3"/>
        </w:rPr>
        <w:t>c</w:t>
      </w:r>
      <w:r w:rsidRPr="00C15EF1">
        <w:t>e</w:t>
      </w:r>
      <w:r w:rsidRPr="00C15EF1">
        <w:rPr>
          <w:spacing w:val="-4"/>
        </w:rPr>
        <w:t xml:space="preserve"> </w:t>
      </w:r>
      <w:r w:rsidRPr="00C15EF1">
        <w:rPr>
          <w:spacing w:val="-3"/>
        </w:rPr>
        <w:t>w</w:t>
      </w:r>
      <w:r w:rsidRPr="00C15EF1">
        <w:t>i</w:t>
      </w:r>
      <w:r w:rsidRPr="00C15EF1">
        <w:rPr>
          <w:spacing w:val="2"/>
        </w:rPr>
        <w:t>t</w:t>
      </w:r>
      <w:r w:rsidRPr="00C15EF1">
        <w:t>hin</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t>Po</w:t>
      </w:r>
      <w:r w:rsidRPr="00C15EF1">
        <w:rPr>
          <w:spacing w:val="1"/>
        </w:rPr>
        <w:t>o</w:t>
      </w:r>
      <w:r w:rsidRPr="00C15EF1">
        <w:t>l</w:t>
      </w:r>
      <w:r w:rsidRPr="00C15EF1">
        <w:rPr>
          <w:spacing w:val="1"/>
        </w:rPr>
        <w:t>s</w:t>
      </w:r>
      <w:r w:rsidRPr="00C15EF1">
        <w:t>.</w:t>
      </w:r>
      <w:r w:rsidRPr="00C15EF1">
        <w:rPr>
          <w:spacing w:val="45"/>
        </w:rPr>
        <w:t xml:space="preserve"> </w:t>
      </w:r>
      <w:r w:rsidRPr="00C15EF1">
        <w:t>R</w:t>
      </w:r>
      <w:r w:rsidRPr="00C15EF1">
        <w:rPr>
          <w:spacing w:val="3"/>
        </w:rPr>
        <w:t>e</w:t>
      </w:r>
      <w:r w:rsidRPr="00C15EF1">
        <w:t>-</w:t>
      </w:r>
      <w:r w:rsidRPr="00C15EF1">
        <w:rPr>
          <w:spacing w:val="1"/>
        </w:rPr>
        <w:t>p</w:t>
      </w:r>
      <w:r w:rsidRPr="00C15EF1">
        <w:t>o</w:t>
      </w:r>
      <w:r w:rsidRPr="00C15EF1">
        <w:rPr>
          <w:spacing w:val="1"/>
        </w:rPr>
        <w:t>ol</w:t>
      </w:r>
      <w:r w:rsidRPr="00C15EF1">
        <w:t>ing</w:t>
      </w:r>
      <w:r w:rsidRPr="00C15EF1">
        <w:rPr>
          <w:spacing w:val="-5"/>
        </w:rPr>
        <w:t xml:space="preserve"> </w:t>
      </w:r>
      <w:r w:rsidRPr="00C15EF1">
        <w:rPr>
          <w:spacing w:val="4"/>
        </w:rPr>
        <w:t>m</w:t>
      </w:r>
      <w:r w:rsidRPr="00C15EF1">
        <w:rPr>
          <w:spacing w:val="1"/>
        </w:rPr>
        <w:t>a</w:t>
      </w:r>
      <w:r w:rsidRPr="00C15EF1">
        <w:t>y</w:t>
      </w:r>
      <w:r w:rsidRPr="00C15EF1">
        <w:rPr>
          <w:spacing w:val="-8"/>
        </w:rPr>
        <w:t xml:space="preserve"> </w:t>
      </w:r>
      <w:r w:rsidRPr="00C15EF1">
        <w:rPr>
          <w:spacing w:val="1"/>
        </w:rPr>
        <w:t>a</w:t>
      </w:r>
      <w:r w:rsidRPr="00C15EF1">
        <w:t>l</w:t>
      </w:r>
      <w:r w:rsidRPr="00C15EF1">
        <w:rPr>
          <w:spacing w:val="1"/>
        </w:rPr>
        <w:t>s</w:t>
      </w:r>
      <w:r w:rsidRPr="00C15EF1">
        <w:t>o</w:t>
      </w:r>
      <w:r w:rsidRPr="00C15EF1">
        <w:rPr>
          <w:spacing w:val="-6"/>
        </w:rPr>
        <w:t xml:space="preserve"> </w:t>
      </w:r>
      <w:r w:rsidRPr="00C15EF1">
        <w:t>o</w:t>
      </w:r>
      <w:r w:rsidRPr="00C15EF1">
        <w:rPr>
          <w:spacing w:val="1"/>
        </w:rPr>
        <w:t>cc</w:t>
      </w:r>
      <w:r w:rsidRPr="00C15EF1">
        <w:t>ur</w:t>
      </w:r>
      <w:r w:rsidRPr="00C15EF1">
        <w:rPr>
          <w:spacing w:val="-5"/>
        </w:rPr>
        <w:t xml:space="preserve"> </w:t>
      </w:r>
      <w:r w:rsidRPr="00C15EF1">
        <w:t>if</w:t>
      </w:r>
      <w:r w:rsidRPr="00C15EF1">
        <w:rPr>
          <w:spacing w:val="-3"/>
        </w:rPr>
        <w:t xml:space="preserve"> </w:t>
      </w:r>
      <w:r w:rsidRPr="00C15EF1">
        <w:t>t</w:t>
      </w:r>
      <w:r w:rsidRPr="00C15EF1">
        <w:rPr>
          <w:spacing w:val="1"/>
        </w:rPr>
        <w:t>h</w:t>
      </w:r>
      <w:r w:rsidRPr="00C15EF1">
        <w:t>ere</w:t>
      </w:r>
      <w:r w:rsidRPr="00C15EF1">
        <w:rPr>
          <w:spacing w:val="-4"/>
        </w:rPr>
        <w:t xml:space="preserve"> </w:t>
      </w:r>
      <w:r w:rsidRPr="00C15EF1">
        <w:t>are</w:t>
      </w:r>
      <w:r w:rsidRPr="00C15EF1">
        <w:rPr>
          <w:spacing w:val="-5"/>
        </w:rPr>
        <w:t xml:space="preserve"> </w:t>
      </w:r>
      <w:r w:rsidRPr="00C15EF1">
        <w:t>a</w:t>
      </w:r>
      <w:r w:rsidRPr="00C15EF1">
        <w:rPr>
          <w:spacing w:val="3"/>
        </w:rPr>
        <w:t>n</w:t>
      </w:r>
      <w:r w:rsidRPr="00C15EF1">
        <w:t>y</w:t>
      </w:r>
      <w:r w:rsidRPr="00C15EF1">
        <w:rPr>
          <w:spacing w:val="-9"/>
        </w:rPr>
        <w:t xml:space="preserve"> </w:t>
      </w:r>
      <w:r w:rsidRPr="00C15EF1">
        <w:rPr>
          <w:spacing w:val="2"/>
        </w:rPr>
        <w:t>R</w:t>
      </w:r>
      <w:r w:rsidRPr="00C15EF1">
        <w:t>etreats</w:t>
      </w:r>
      <w:r w:rsidRPr="00C15EF1">
        <w:rPr>
          <w:spacing w:val="-2"/>
        </w:rPr>
        <w:t xml:space="preserve"> </w:t>
      </w:r>
      <w:r w:rsidRPr="00C15EF1">
        <w:t>or</w:t>
      </w:r>
      <w:r w:rsidRPr="00C15EF1">
        <w:rPr>
          <w:w w:val="99"/>
        </w:rPr>
        <w:t xml:space="preserve"> </w:t>
      </w:r>
      <w:r w:rsidRPr="00C15EF1">
        <w:t>A</w:t>
      </w:r>
      <w:r w:rsidRPr="00C15EF1">
        <w:rPr>
          <w:spacing w:val="1"/>
        </w:rPr>
        <w:t>d</w:t>
      </w:r>
      <w:r w:rsidRPr="00C15EF1">
        <w:rPr>
          <w:spacing w:val="-2"/>
        </w:rPr>
        <w:t>v</w:t>
      </w:r>
      <w:r w:rsidRPr="00C15EF1">
        <w:t>an</w:t>
      </w:r>
      <w:r w:rsidRPr="00C15EF1">
        <w:rPr>
          <w:spacing w:val="1"/>
        </w:rPr>
        <w:t>c</w:t>
      </w:r>
      <w:r w:rsidRPr="00C15EF1">
        <w:t>es</w:t>
      </w:r>
      <w:r w:rsidRPr="00C15EF1">
        <w:rPr>
          <w:spacing w:val="-10"/>
        </w:rPr>
        <w:t xml:space="preserve"> </w:t>
      </w:r>
      <w:r w:rsidRPr="00C15EF1">
        <w:rPr>
          <w:spacing w:val="1"/>
        </w:rPr>
        <w:t>(</w:t>
      </w:r>
      <w:r w:rsidRPr="00C15EF1">
        <w:rPr>
          <w:i/>
          <w:iCs/>
          <w:spacing w:val="1"/>
        </w:rPr>
        <w:t>S</w:t>
      </w:r>
      <w:r w:rsidRPr="00C15EF1">
        <w:rPr>
          <w:i/>
          <w:iCs/>
        </w:rPr>
        <w:t>ect</w:t>
      </w:r>
      <w:r w:rsidRPr="00C15EF1">
        <w:rPr>
          <w:i/>
          <w:iCs/>
          <w:spacing w:val="1"/>
        </w:rPr>
        <w:t>i</w:t>
      </w:r>
      <w:r w:rsidRPr="00C15EF1">
        <w:rPr>
          <w:i/>
          <w:iCs/>
        </w:rPr>
        <w:t>on</w:t>
      </w:r>
      <w:r w:rsidRPr="00C15EF1">
        <w:rPr>
          <w:i/>
          <w:iCs/>
          <w:spacing w:val="-10"/>
        </w:rPr>
        <w:t xml:space="preserve"> </w:t>
      </w:r>
      <w:r w:rsidR="00055E4C" w:rsidRPr="00C15EF1">
        <w:rPr>
          <w:i/>
          <w:iCs/>
          <w:spacing w:val="-10"/>
        </w:rPr>
        <w:t>9</w:t>
      </w:r>
      <w:r w:rsidRPr="00C15EF1">
        <w:t>).</w:t>
      </w:r>
    </w:p>
    <w:p w14:paraId="1558A84B" w14:textId="77777777" w:rsidR="00A517DA" w:rsidRPr="00C15EF1" w:rsidRDefault="00A517DA" w:rsidP="00A517DA">
      <w:pPr>
        <w:kinsoku w:val="0"/>
        <w:overflowPunct w:val="0"/>
        <w:spacing w:before="15" w:line="220" w:lineRule="exact"/>
        <w:rPr>
          <w:rFonts w:asciiTheme="minorHAnsi" w:hAnsiTheme="minorHAnsi" w:cstheme="minorHAnsi"/>
          <w:sz w:val="22"/>
          <w:szCs w:val="22"/>
        </w:rPr>
      </w:pPr>
    </w:p>
    <w:p w14:paraId="053D0C0F" w14:textId="77777777" w:rsidR="00A517DA" w:rsidRPr="00C15EF1" w:rsidRDefault="00A517DA" w:rsidP="007C5AB6">
      <w:pPr>
        <w:pStyle w:val="BodyText"/>
      </w:pPr>
      <w:r w:rsidRPr="00C15EF1">
        <w:rPr>
          <w:spacing w:val="3"/>
        </w:rPr>
        <w:t>T</w:t>
      </w:r>
      <w:r w:rsidRPr="00C15EF1">
        <w:t>radit</w:t>
      </w:r>
      <w:r w:rsidRPr="00C15EF1">
        <w:rPr>
          <w:spacing w:val="-2"/>
        </w:rPr>
        <w:t>i</w:t>
      </w:r>
      <w:r w:rsidRPr="00C15EF1">
        <w:t>o</w:t>
      </w:r>
      <w:r w:rsidRPr="00C15EF1">
        <w:rPr>
          <w:spacing w:val="1"/>
        </w:rPr>
        <w:t>n</w:t>
      </w:r>
      <w:r w:rsidRPr="00C15EF1">
        <w:t>al</w:t>
      </w:r>
      <w:r w:rsidRPr="00C15EF1">
        <w:rPr>
          <w:spacing w:val="1"/>
        </w:rPr>
        <w:t>l</w:t>
      </w:r>
      <w:r w:rsidRPr="00C15EF1">
        <w:rPr>
          <w:spacing w:val="-5"/>
        </w:rPr>
        <w:t>y</w:t>
      </w:r>
      <w:r w:rsidRPr="00C15EF1">
        <w:t>,</w:t>
      </w:r>
      <w:r w:rsidRPr="00C15EF1">
        <w:rPr>
          <w:spacing w:val="-4"/>
        </w:rPr>
        <w:t xml:space="preserve"> </w:t>
      </w:r>
      <w:r w:rsidRPr="00C15EF1">
        <w:t>the</w:t>
      </w:r>
      <w:r w:rsidRPr="00C15EF1">
        <w:rPr>
          <w:spacing w:val="-4"/>
        </w:rPr>
        <w:t xml:space="preserve"> </w:t>
      </w:r>
      <w:r w:rsidRPr="00C15EF1">
        <w:rPr>
          <w:spacing w:val="1"/>
        </w:rPr>
        <w:t>f</w:t>
      </w:r>
      <w:r w:rsidRPr="00C15EF1">
        <w:t>o</w:t>
      </w:r>
      <w:r w:rsidRPr="00C15EF1">
        <w:rPr>
          <w:spacing w:val="-2"/>
        </w:rPr>
        <w:t>l</w:t>
      </w:r>
      <w:r w:rsidRPr="00C15EF1">
        <w:t>l</w:t>
      </w:r>
      <w:r w:rsidRPr="00C15EF1">
        <w:rPr>
          <w:spacing w:val="1"/>
        </w:rPr>
        <w:t>o</w:t>
      </w:r>
      <w:r w:rsidRPr="00C15EF1">
        <w:t>w</w:t>
      </w:r>
      <w:r w:rsidRPr="00C15EF1">
        <w:rPr>
          <w:spacing w:val="1"/>
        </w:rPr>
        <w:t>i</w:t>
      </w:r>
      <w:r w:rsidRPr="00C15EF1">
        <w:t>ng</w:t>
      </w:r>
      <w:r w:rsidRPr="00C15EF1">
        <w:rPr>
          <w:spacing w:val="-5"/>
        </w:rPr>
        <w:t xml:space="preserve"> </w:t>
      </w:r>
      <w:r w:rsidRPr="00C15EF1">
        <w:t>ha</w:t>
      </w:r>
      <w:r w:rsidRPr="00C15EF1">
        <w:rPr>
          <w:spacing w:val="1"/>
        </w:rPr>
        <w:t>v</w:t>
      </w:r>
      <w:r w:rsidRPr="00C15EF1">
        <w:t>e</w:t>
      </w:r>
      <w:r w:rsidRPr="00C15EF1">
        <w:rPr>
          <w:spacing w:val="-6"/>
        </w:rPr>
        <w:t xml:space="preserve"> </w:t>
      </w:r>
      <w:r w:rsidRPr="00C15EF1">
        <w:rPr>
          <w:spacing w:val="1"/>
        </w:rPr>
        <w:t>b</w:t>
      </w:r>
      <w:r w:rsidRPr="00C15EF1">
        <w:t>een</w:t>
      </w:r>
      <w:r w:rsidRPr="00C15EF1">
        <w:rPr>
          <w:spacing w:val="-4"/>
        </w:rPr>
        <w:t xml:space="preserve"> </w:t>
      </w:r>
      <w:r w:rsidRPr="00C15EF1">
        <w:t>true</w:t>
      </w:r>
      <w:r w:rsidRPr="00C15EF1">
        <w:rPr>
          <w:spacing w:val="-5"/>
        </w:rPr>
        <w:t xml:space="preserve"> </w:t>
      </w:r>
      <w:r w:rsidRPr="00C15EF1">
        <w:t>but</w:t>
      </w:r>
      <w:r w:rsidRPr="00C15EF1">
        <w:rPr>
          <w:spacing w:val="-6"/>
        </w:rPr>
        <w:t xml:space="preserve"> </w:t>
      </w:r>
      <w:r w:rsidRPr="00C15EF1">
        <w:rPr>
          <w:spacing w:val="4"/>
        </w:rPr>
        <w:t>m</w:t>
      </w:r>
      <w:r w:rsidRPr="00C15EF1">
        <w:rPr>
          <w:spacing w:val="1"/>
        </w:rPr>
        <w:t>a</w:t>
      </w:r>
      <w:r w:rsidRPr="00C15EF1">
        <w:t>y</w:t>
      </w:r>
      <w:r w:rsidRPr="00C15EF1">
        <w:rPr>
          <w:spacing w:val="-8"/>
        </w:rPr>
        <w:t xml:space="preserve"> </w:t>
      </w:r>
      <w:r w:rsidRPr="00C15EF1">
        <w:t>n</w:t>
      </w:r>
      <w:r w:rsidRPr="00C15EF1">
        <w:rPr>
          <w:spacing w:val="1"/>
        </w:rPr>
        <w:t>o</w:t>
      </w:r>
      <w:r w:rsidRPr="00C15EF1">
        <w:t>t</w:t>
      </w:r>
      <w:r w:rsidRPr="00C15EF1">
        <w:rPr>
          <w:spacing w:val="-4"/>
        </w:rPr>
        <w:t xml:space="preserve"> </w:t>
      </w:r>
      <w:r w:rsidRPr="00C15EF1">
        <w:t>ne</w:t>
      </w:r>
      <w:r w:rsidRPr="00C15EF1">
        <w:rPr>
          <w:spacing w:val="1"/>
        </w:rPr>
        <w:t>c</w:t>
      </w:r>
      <w:r w:rsidRPr="00C15EF1">
        <w:t>es</w:t>
      </w:r>
      <w:r w:rsidRPr="00C15EF1">
        <w:rPr>
          <w:spacing w:val="1"/>
        </w:rPr>
        <w:t>s</w:t>
      </w:r>
      <w:r w:rsidRPr="00C15EF1">
        <w:t>ari</w:t>
      </w:r>
      <w:r w:rsidRPr="00C15EF1">
        <w:rPr>
          <w:spacing w:val="3"/>
        </w:rPr>
        <w:t>l</w:t>
      </w:r>
      <w:r w:rsidRPr="00C15EF1">
        <w:t>y</w:t>
      </w:r>
      <w:r w:rsidRPr="00C15EF1">
        <w:rPr>
          <w:spacing w:val="-7"/>
        </w:rPr>
        <w:t xml:space="preserve"> </w:t>
      </w:r>
      <w:r w:rsidRPr="00C15EF1">
        <w:t>be</w:t>
      </w:r>
      <w:r w:rsidRPr="00C15EF1">
        <w:rPr>
          <w:spacing w:val="-5"/>
        </w:rPr>
        <w:t xml:space="preserve"> </w:t>
      </w:r>
      <w:r w:rsidRPr="00C15EF1">
        <w:t>so</w:t>
      </w:r>
      <w:r w:rsidRPr="00C15EF1">
        <w:rPr>
          <w:spacing w:val="-6"/>
        </w:rPr>
        <w:t xml:space="preserve"> </w:t>
      </w:r>
      <w:r w:rsidRPr="00C15EF1">
        <w:rPr>
          <w:spacing w:val="1"/>
        </w:rPr>
        <w:t>f</w:t>
      </w:r>
      <w:r w:rsidRPr="00C15EF1">
        <w:t>or</w:t>
      </w:r>
      <w:r w:rsidRPr="00C15EF1">
        <w:rPr>
          <w:spacing w:val="-6"/>
        </w:rPr>
        <w:t xml:space="preserve"> </w:t>
      </w:r>
      <w:r w:rsidRPr="00C15EF1">
        <w:t>a</w:t>
      </w:r>
      <w:r w:rsidRPr="00C15EF1">
        <w:rPr>
          <w:spacing w:val="-6"/>
        </w:rPr>
        <w:t xml:space="preserve"> </w:t>
      </w:r>
      <w:r w:rsidRPr="00C15EF1">
        <w:rPr>
          <w:spacing w:val="1"/>
        </w:rPr>
        <w:t>giv</w:t>
      </w:r>
      <w:r w:rsidRPr="00C15EF1">
        <w:t>en</w:t>
      </w:r>
      <w:r w:rsidRPr="00C15EF1">
        <w:rPr>
          <w:spacing w:val="-6"/>
        </w:rPr>
        <w:t xml:space="preserve"> </w:t>
      </w:r>
      <w:r w:rsidRPr="00C15EF1">
        <w:t>sea</w:t>
      </w:r>
      <w:r w:rsidRPr="00C15EF1">
        <w:rPr>
          <w:spacing w:val="1"/>
        </w:rPr>
        <w:t>so</w:t>
      </w:r>
      <w:r w:rsidRPr="00C15EF1">
        <w:t>n:</w:t>
      </w:r>
    </w:p>
    <w:p w14:paraId="12044184" w14:textId="77777777" w:rsidR="00A517DA" w:rsidRPr="00C15EF1" w:rsidRDefault="00A517DA" w:rsidP="00A517DA">
      <w:pPr>
        <w:kinsoku w:val="0"/>
        <w:overflowPunct w:val="0"/>
        <w:spacing w:before="12" w:line="240" w:lineRule="exact"/>
        <w:rPr>
          <w:rFonts w:asciiTheme="minorHAnsi" w:hAnsiTheme="minorHAnsi" w:cstheme="minorHAnsi"/>
          <w:sz w:val="22"/>
          <w:szCs w:val="22"/>
        </w:rPr>
      </w:pPr>
    </w:p>
    <w:p w14:paraId="485222EB" w14:textId="77777777" w:rsidR="00A517DA" w:rsidRPr="00C15EF1" w:rsidRDefault="00A517DA" w:rsidP="007C5AB6">
      <w:pPr>
        <w:pStyle w:val="Bullets"/>
      </w:pPr>
      <w:r w:rsidRPr="00C15EF1">
        <w:t>A</w:t>
      </w:r>
      <w:r w:rsidRPr="00C15EF1">
        <w:rPr>
          <w:spacing w:val="1"/>
        </w:rPr>
        <w:t>ss</w:t>
      </w:r>
      <w:r w:rsidRPr="00C15EF1">
        <w:t>ociations</w:t>
      </w:r>
      <w:r w:rsidRPr="00C15EF1">
        <w:rPr>
          <w:spacing w:val="-6"/>
        </w:rPr>
        <w:t xml:space="preserve"> </w:t>
      </w:r>
      <w:r w:rsidRPr="00C15EF1">
        <w:rPr>
          <w:spacing w:val="1"/>
        </w:rPr>
        <w:t>p</w:t>
      </w:r>
      <w:r w:rsidRPr="00C15EF1">
        <w:t>lace</w:t>
      </w:r>
      <w:r w:rsidRPr="00C15EF1">
        <w:rPr>
          <w:spacing w:val="-4"/>
        </w:rPr>
        <w:t xml:space="preserve"> </w:t>
      </w:r>
      <w:r w:rsidRPr="00C15EF1">
        <w:t>th</w:t>
      </w:r>
      <w:r w:rsidRPr="00C15EF1">
        <w:rPr>
          <w:spacing w:val="1"/>
        </w:rPr>
        <w:t>e</w:t>
      </w:r>
      <w:r w:rsidRPr="00C15EF1">
        <w:t>ir</w:t>
      </w:r>
      <w:r w:rsidRPr="00C15EF1">
        <w:rPr>
          <w:spacing w:val="-5"/>
        </w:rPr>
        <w:t xml:space="preserve"> </w:t>
      </w:r>
      <w:r w:rsidRPr="00C15EF1">
        <w:rPr>
          <w:spacing w:val="2"/>
        </w:rPr>
        <w:t>T</w:t>
      </w:r>
      <w:r w:rsidRPr="00C15EF1">
        <w:t>ea</w:t>
      </w:r>
      <w:r w:rsidRPr="00C15EF1">
        <w:rPr>
          <w:spacing w:val="1"/>
        </w:rPr>
        <w:t>m</w:t>
      </w:r>
      <w:r w:rsidRPr="00C15EF1">
        <w:t>s</w:t>
      </w:r>
      <w:r w:rsidRPr="00C15EF1">
        <w:rPr>
          <w:spacing w:val="-5"/>
        </w:rPr>
        <w:t xml:space="preserve"> </w:t>
      </w:r>
      <w:r w:rsidRPr="00C15EF1">
        <w:rPr>
          <w:spacing w:val="-2"/>
        </w:rPr>
        <w:t>i</w:t>
      </w:r>
      <w:r w:rsidRPr="00C15EF1">
        <w:t>n</w:t>
      </w:r>
      <w:r w:rsidRPr="00C15EF1">
        <w:rPr>
          <w:spacing w:val="-6"/>
        </w:rPr>
        <w:t xml:space="preserve"> </w:t>
      </w:r>
      <w:r w:rsidRPr="00C15EF1">
        <w:t>the</w:t>
      </w:r>
      <w:r w:rsidRPr="00C15EF1">
        <w:rPr>
          <w:spacing w:val="-4"/>
        </w:rPr>
        <w:t xml:space="preserve"> </w:t>
      </w:r>
      <w:r w:rsidRPr="00C15EF1">
        <w:t>D</w:t>
      </w:r>
      <w:r w:rsidRPr="00C15EF1">
        <w:rPr>
          <w:spacing w:val="1"/>
        </w:rPr>
        <w:t>iv</w:t>
      </w:r>
      <w:r w:rsidRPr="00C15EF1">
        <w:t>i</w:t>
      </w:r>
      <w:r w:rsidRPr="00C15EF1">
        <w:rPr>
          <w:spacing w:val="1"/>
        </w:rPr>
        <w:t>s</w:t>
      </w:r>
      <w:r w:rsidRPr="00C15EF1">
        <w:t>ion</w:t>
      </w:r>
      <w:r w:rsidRPr="00C15EF1">
        <w:rPr>
          <w:spacing w:val="-4"/>
        </w:rPr>
        <w:t xml:space="preserve"> </w:t>
      </w:r>
      <w:r w:rsidRPr="00C15EF1">
        <w:t>a</w:t>
      </w:r>
      <w:r w:rsidRPr="00C15EF1">
        <w:rPr>
          <w:spacing w:val="1"/>
        </w:rPr>
        <w:t>n</w:t>
      </w:r>
      <w:r w:rsidRPr="00C15EF1">
        <w:t>d</w:t>
      </w:r>
      <w:r w:rsidRPr="00C15EF1">
        <w:rPr>
          <w:spacing w:val="-6"/>
        </w:rPr>
        <w:t xml:space="preserve"> </w:t>
      </w:r>
      <w:r w:rsidRPr="00C15EF1">
        <w:t>L</w:t>
      </w:r>
      <w:r w:rsidRPr="00C15EF1">
        <w:rPr>
          <w:spacing w:val="1"/>
        </w:rPr>
        <w:t>ev</w:t>
      </w:r>
      <w:r w:rsidRPr="00C15EF1">
        <w:t>el</w:t>
      </w:r>
      <w:r w:rsidRPr="00C15EF1">
        <w:rPr>
          <w:spacing w:val="-5"/>
        </w:rPr>
        <w:t xml:space="preserve"> </w:t>
      </w:r>
      <w:r w:rsidRPr="00C15EF1">
        <w:t>where</w:t>
      </w:r>
      <w:r w:rsidRPr="00C15EF1">
        <w:rPr>
          <w:spacing w:val="-6"/>
        </w:rPr>
        <w:t xml:space="preserve"> </w:t>
      </w:r>
      <w:r w:rsidRPr="00C15EF1">
        <w:rPr>
          <w:spacing w:val="1"/>
        </w:rPr>
        <w:t>t</w:t>
      </w:r>
      <w:r w:rsidRPr="00C15EF1">
        <w:t>h</w:t>
      </w:r>
      <w:r w:rsidRPr="00C15EF1">
        <w:rPr>
          <w:spacing w:val="4"/>
        </w:rPr>
        <w:t>e</w:t>
      </w:r>
      <w:r w:rsidRPr="00C15EF1">
        <w:t>y</w:t>
      </w:r>
      <w:r w:rsidRPr="00C15EF1">
        <w:rPr>
          <w:spacing w:val="-9"/>
        </w:rPr>
        <w:t xml:space="preserve"> </w:t>
      </w:r>
      <w:r w:rsidRPr="00C15EF1">
        <w:rPr>
          <w:spacing w:val="1"/>
        </w:rPr>
        <w:t>b</w:t>
      </w:r>
      <w:r w:rsidRPr="00C15EF1">
        <w:t>eli</w:t>
      </w:r>
      <w:r w:rsidRPr="00C15EF1">
        <w:rPr>
          <w:spacing w:val="1"/>
        </w:rPr>
        <w:t>e</w:t>
      </w:r>
      <w:r w:rsidRPr="00C15EF1">
        <w:rPr>
          <w:spacing w:val="-2"/>
        </w:rPr>
        <w:t>v</w:t>
      </w:r>
      <w:r w:rsidRPr="00C15EF1">
        <w:t>e</w:t>
      </w:r>
      <w:r w:rsidRPr="00C15EF1">
        <w:rPr>
          <w:spacing w:val="-6"/>
        </w:rPr>
        <w:t xml:space="preserve"> </w:t>
      </w:r>
      <w:r w:rsidRPr="00C15EF1">
        <w:rPr>
          <w:spacing w:val="1"/>
        </w:rPr>
        <w:t>t</w:t>
      </w:r>
      <w:r w:rsidRPr="00C15EF1">
        <w:t>he</w:t>
      </w:r>
      <w:r w:rsidRPr="00C15EF1">
        <w:rPr>
          <w:spacing w:val="-5"/>
        </w:rPr>
        <w:t xml:space="preserve"> </w:t>
      </w:r>
      <w:r w:rsidRPr="00C15EF1">
        <w:rPr>
          <w:spacing w:val="2"/>
        </w:rPr>
        <w:t>T</w:t>
      </w:r>
      <w:r w:rsidRPr="00C15EF1">
        <w:t>ea</w:t>
      </w:r>
      <w:r w:rsidRPr="00C15EF1">
        <w:rPr>
          <w:spacing w:val="4"/>
        </w:rPr>
        <w:t>m</w:t>
      </w:r>
      <w:r w:rsidRPr="00C15EF1">
        <w:t>s</w:t>
      </w:r>
      <w:r w:rsidRPr="00C15EF1">
        <w:rPr>
          <w:spacing w:val="-6"/>
        </w:rPr>
        <w:t xml:space="preserve"> </w:t>
      </w:r>
      <w:r w:rsidRPr="00C15EF1">
        <w:rPr>
          <w:spacing w:val="-3"/>
        </w:rPr>
        <w:t>w</w:t>
      </w:r>
      <w:r w:rsidRPr="00C15EF1">
        <w:t>i</w:t>
      </w:r>
      <w:r w:rsidRPr="00C15EF1">
        <w:rPr>
          <w:spacing w:val="1"/>
        </w:rPr>
        <w:t>l</w:t>
      </w:r>
      <w:r w:rsidRPr="00C15EF1">
        <w:t>l</w:t>
      </w:r>
      <w:r w:rsidRPr="00C15EF1">
        <w:rPr>
          <w:spacing w:val="-6"/>
        </w:rPr>
        <w:t xml:space="preserve"> </w:t>
      </w:r>
      <w:r w:rsidRPr="00C15EF1">
        <w:rPr>
          <w:spacing w:val="1"/>
        </w:rPr>
        <w:t>b</w:t>
      </w:r>
      <w:r w:rsidRPr="00C15EF1">
        <w:t>e</w:t>
      </w:r>
      <w:r w:rsidRPr="00C15EF1">
        <w:rPr>
          <w:w w:val="99"/>
        </w:rPr>
        <w:t xml:space="preserve"> </w:t>
      </w:r>
      <w:r w:rsidRPr="00C15EF1">
        <w:rPr>
          <w:spacing w:val="1"/>
        </w:rPr>
        <w:t>c</w:t>
      </w:r>
      <w:r w:rsidRPr="00C15EF1">
        <w:rPr>
          <w:spacing w:val="-3"/>
        </w:rPr>
        <w:t>o</w:t>
      </w:r>
      <w:r w:rsidRPr="00C15EF1">
        <w:rPr>
          <w:spacing w:val="4"/>
        </w:rPr>
        <w:t>m</w:t>
      </w:r>
      <w:r w:rsidRPr="00C15EF1">
        <w:t>pet</w:t>
      </w:r>
      <w:r w:rsidRPr="00C15EF1">
        <w:rPr>
          <w:spacing w:val="-2"/>
        </w:rPr>
        <w:t>i</w:t>
      </w:r>
      <w:r w:rsidRPr="00C15EF1">
        <w:t>t</w:t>
      </w:r>
      <w:r w:rsidRPr="00C15EF1">
        <w:rPr>
          <w:spacing w:val="1"/>
        </w:rPr>
        <w:t>iv</w:t>
      </w:r>
      <w:r w:rsidRPr="00C15EF1">
        <w:t>e</w:t>
      </w:r>
      <w:r w:rsidRPr="00C15EF1">
        <w:rPr>
          <w:b/>
          <w:bCs/>
        </w:rPr>
        <w:t>.</w:t>
      </w:r>
      <w:r w:rsidRPr="00C15EF1">
        <w:rPr>
          <w:b/>
          <w:bCs/>
          <w:spacing w:val="-6"/>
        </w:rPr>
        <w:t xml:space="preserve"> </w:t>
      </w:r>
      <w:r w:rsidRPr="00C15EF1">
        <w:t>For</w:t>
      </w:r>
      <w:r w:rsidRPr="00C15EF1">
        <w:rPr>
          <w:spacing w:val="-6"/>
        </w:rPr>
        <w:t xml:space="preserve"> </w:t>
      </w:r>
      <w:r w:rsidRPr="00C15EF1">
        <w:t>e</w:t>
      </w:r>
      <w:r w:rsidRPr="00C15EF1">
        <w:rPr>
          <w:spacing w:val="1"/>
        </w:rPr>
        <w:t>x</w:t>
      </w:r>
      <w:r w:rsidRPr="00C15EF1">
        <w:t>a</w:t>
      </w:r>
      <w:r w:rsidRPr="00C15EF1">
        <w:rPr>
          <w:spacing w:val="4"/>
        </w:rPr>
        <w:t>m</w:t>
      </w:r>
      <w:r w:rsidRPr="00C15EF1">
        <w:t>p</w:t>
      </w:r>
      <w:r w:rsidRPr="00C15EF1">
        <w:rPr>
          <w:spacing w:val="-2"/>
        </w:rPr>
        <w:t>l</w:t>
      </w:r>
      <w:r w:rsidRPr="00C15EF1">
        <w:t>e,</w:t>
      </w:r>
      <w:r w:rsidRPr="00C15EF1">
        <w:rPr>
          <w:spacing w:val="-4"/>
        </w:rPr>
        <w:t xml:space="preserve"> </w:t>
      </w:r>
      <w:r w:rsidRPr="00C15EF1">
        <w:t>a</w:t>
      </w:r>
      <w:r w:rsidRPr="00C15EF1">
        <w:rPr>
          <w:spacing w:val="-6"/>
        </w:rPr>
        <w:t xml:space="preserve"> </w:t>
      </w:r>
      <w:r w:rsidRPr="00C15EF1">
        <w:t>strong</w:t>
      </w:r>
      <w:r w:rsidRPr="00C15EF1">
        <w:rPr>
          <w:spacing w:val="-6"/>
        </w:rPr>
        <w:t xml:space="preserve"> </w:t>
      </w:r>
      <w:r w:rsidRPr="00C15EF1">
        <w:rPr>
          <w:spacing w:val="1"/>
        </w:rPr>
        <w:t>U</w:t>
      </w:r>
      <w:r w:rsidRPr="00C15EF1">
        <w:t>1</w:t>
      </w:r>
      <w:r w:rsidRPr="00C15EF1">
        <w:rPr>
          <w:spacing w:val="1"/>
        </w:rPr>
        <w:t>4</w:t>
      </w:r>
      <w:r w:rsidRPr="00C15EF1">
        <w:t>B</w:t>
      </w:r>
      <w:r w:rsidRPr="00C15EF1">
        <w:rPr>
          <w:spacing w:val="-6"/>
        </w:rPr>
        <w:t xml:space="preserve"> </w:t>
      </w:r>
      <w:r w:rsidRPr="00C15EF1">
        <w:rPr>
          <w:spacing w:val="2"/>
        </w:rPr>
        <w:t>T</w:t>
      </w:r>
      <w:r w:rsidRPr="00C15EF1">
        <w:t>eam</w:t>
      </w:r>
      <w:r w:rsidRPr="00C15EF1">
        <w:rPr>
          <w:spacing w:val="-4"/>
        </w:rPr>
        <w:t xml:space="preserve"> </w:t>
      </w:r>
      <w:r w:rsidRPr="00C15EF1">
        <w:rPr>
          <w:spacing w:val="4"/>
        </w:rPr>
        <w:t>m</w:t>
      </w:r>
      <w:r w:rsidRPr="00C15EF1">
        <w:rPr>
          <w:spacing w:val="1"/>
        </w:rPr>
        <w:t>a</w:t>
      </w:r>
      <w:r w:rsidRPr="00C15EF1">
        <w:t>y</w:t>
      </w:r>
      <w:r w:rsidRPr="00C15EF1">
        <w:rPr>
          <w:spacing w:val="-12"/>
        </w:rPr>
        <w:t xml:space="preserve"> </w:t>
      </w:r>
      <w:r w:rsidRPr="00C15EF1">
        <w:t>choose</w:t>
      </w:r>
      <w:r w:rsidRPr="00C15EF1">
        <w:rPr>
          <w:spacing w:val="-6"/>
        </w:rPr>
        <w:t xml:space="preserve"> </w:t>
      </w:r>
      <w:r w:rsidRPr="00C15EF1">
        <w:rPr>
          <w:spacing w:val="1"/>
        </w:rPr>
        <w:t>t</w:t>
      </w:r>
      <w:r w:rsidRPr="00C15EF1">
        <w:t>o</w:t>
      </w:r>
      <w:r w:rsidRPr="00C15EF1">
        <w:rPr>
          <w:spacing w:val="-6"/>
        </w:rPr>
        <w:t xml:space="preserve"> </w:t>
      </w:r>
      <w:r w:rsidRPr="00C15EF1">
        <w:rPr>
          <w:spacing w:val="1"/>
        </w:rPr>
        <w:t>p</w:t>
      </w:r>
      <w:r w:rsidRPr="00C15EF1">
        <w:t>l</w:t>
      </w:r>
      <w:r w:rsidRPr="00C15EF1">
        <w:rPr>
          <w:spacing w:val="4"/>
        </w:rPr>
        <w:t>a</w:t>
      </w:r>
      <w:r w:rsidRPr="00C15EF1">
        <w:t>y</w:t>
      </w:r>
      <w:r w:rsidRPr="00C15EF1">
        <w:rPr>
          <w:spacing w:val="-8"/>
        </w:rPr>
        <w:t xml:space="preserve"> </w:t>
      </w:r>
      <w:r w:rsidRPr="00C15EF1">
        <w:t>at</w:t>
      </w:r>
      <w:r w:rsidRPr="00C15EF1">
        <w:rPr>
          <w:spacing w:val="-4"/>
        </w:rPr>
        <w:t xml:space="preserve"> </w:t>
      </w:r>
      <w:r w:rsidRPr="00C15EF1">
        <w:t>the</w:t>
      </w:r>
      <w:r w:rsidRPr="00C15EF1">
        <w:rPr>
          <w:spacing w:val="-4"/>
        </w:rPr>
        <w:t xml:space="preserve"> </w:t>
      </w:r>
      <w:r w:rsidRPr="00C15EF1">
        <w:t>U1</w:t>
      </w:r>
      <w:r w:rsidRPr="00C15EF1">
        <w:rPr>
          <w:spacing w:val="1"/>
        </w:rPr>
        <w:t>4</w:t>
      </w:r>
      <w:r w:rsidRPr="00C15EF1">
        <w:t>A</w:t>
      </w:r>
      <w:r w:rsidRPr="00C15EF1">
        <w:rPr>
          <w:spacing w:val="-5"/>
        </w:rPr>
        <w:t xml:space="preserve"> </w:t>
      </w:r>
      <w:r w:rsidRPr="00C15EF1">
        <w:t>Le</w:t>
      </w:r>
      <w:r w:rsidRPr="00C15EF1">
        <w:rPr>
          <w:spacing w:val="1"/>
        </w:rPr>
        <w:t>v</w:t>
      </w:r>
      <w:r w:rsidRPr="00C15EF1">
        <w:t>e</w:t>
      </w:r>
      <w:r w:rsidRPr="00C15EF1">
        <w:rPr>
          <w:spacing w:val="-2"/>
        </w:rPr>
        <w:t>l</w:t>
      </w:r>
      <w:r w:rsidRPr="00C15EF1">
        <w:t>.</w:t>
      </w:r>
    </w:p>
    <w:p w14:paraId="12127388" w14:textId="77777777" w:rsidR="00A517DA" w:rsidRPr="00C15EF1" w:rsidRDefault="00A517DA" w:rsidP="007C5AB6">
      <w:pPr>
        <w:pStyle w:val="Bullets"/>
      </w:pPr>
      <w:r w:rsidRPr="00C15EF1">
        <w:t>U14AA</w:t>
      </w:r>
      <w:r w:rsidRPr="00C15EF1">
        <w:rPr>
          <w:spacing w:val="-7"/>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t>part</w:t>
      </w:r>
      <w:r w:rsidRPr="00C15EF1">
        <w:rPr>
          <w:spacing w:val="-2"/>
        </w:rPr>
        <w:t>i</w:t>
      </w:r>
      <w:r w:rsidRPr="00C15EF1">
        <w:rPr>
          <w:spacing w:val="1"/>
        </w:rPr>
        <w:t>c</w:t>
      </w:r>
      <w:r w:rsidRPr="00C15EF1">
        <w:t>ipa</w:t>
      </w:r>
      <w:r w:rsidRPr="00C15EF1">
        <w:rPr>
          <w:spacing w:val="2"/>
        </w:rPr>
        <w:t>t</w:t>
      </w:r>
      <w:r w:rsidRPr="00C15EF1">
        <w:t>e</w:t>
      </w:r>
      <w:r w:rsidRPr="00C15EF1">
        <w:rPr>
          <w:spacing w:val="-6"/>
        </w:rPr>
        <w:t xml:space="preserve"> </w:t>
      </w:r>
      <w:r w:rsidRPr="00C15EF1">
        <w:t>in</w:t>
      </w:r>
      <w:r w:rsidRPr="00C15EF1">
        <w:rPr>
          <w:spacing w:val="-6"/>
        </w:rPr>
        <w:t xml:space="preserve"> </w:t>
      </w:r>
      <w:r w:rsidRPr="00C15EF1">
        <w:t>the</w:t>
      </w:r>
      <w:r w:rsidRPr="00C15EF1">
        <w:rPr>
          <w:spacing w:val="-5"/>
        </w:rPr>
        <w:t xml:space="preserve"> </w:t>
      </w:r>
      <w:r w:rsidRPr="00C15EF1">
        <w:t>U1</w:t>
      </w:r>
      <w:r w:rsidRPr="00C15EF1">
        <w:rPr>
          <w:spacing w:val="1"/>
        </w:rPr>
        <w:t>6</w:t>
      </w:r>
      <w:r w:rsidRPr="00C15EF1">
        <w:t>A</w:t>
      </w:r>
      <w:r w:rsidRPr="00C15EF1">
        <w:rPr>
          <w:spacing w:val="-5"/>
        </w:rPr>
        <w:t xml:space="preserve"> </w:t>
      </w:r>
      <w:r w:rsidRPr="00C15EF1">
        <w:t>Po</w:t>
      </w:r>
      <w:r w:rsidRPr="00C15EF1">
        <w:rPr>
          <w:spacing w:val="1"/>
        </w:rPr>
        <w:t>o</w:t>
      </w:r>
      <w:r w:rsidRPr="00C15EF1">
        <w:t>l(</w:t>
      </w:r>
      <w:r w:rsidRPr="00C15EF1">
        <w:rPr>
          <w:spacing w:val="1"/>
        </w:rPr>
        <w:t>s</w:t>
      </w:r>
      <w:r w:rsidRPr="00C15EF1">
        <w:t>)</w:t>
      </w:r>
      <w:r w:rsidRPr="00C15EF1">
        <w:rPr>
          <w:spacing w:val="-6"/>
        </w:rPr>
        <w:t xml:space="preserve"> </w:t>
      </w:r>
      <w:r w:rsidRPr="00C15EF1">
        <w:t>at</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rPr>
          <w:spacing w:val="1"/>
        </w:rPr>
        <w:t>d</w:t>
      </w:r>
      <w:r w:rsidRPr="00C15EF1">
        <w:t>i</w:t>
      </w:r>
      <w:r w:rsidRPr="00C15EF1">
        <w:rPr>
          <w:spacing w:val="1"/>
        </w:rPr>
        <w:t>sc</w:t>
      </w:r>
      <w:r w:rsidRPr="00C15EF1">
        <w:t>ret</w:t>
      </w:r>
      <w:r w:rsidRPr="00C15EF1">
        <w:rPr>
          <w:spacing w:val="-2"/>
        </w:rPr>
        <w:t>i</w:t>
      </w:r>
      <w:r w:rsidRPr="00C15EF1">
        <w:t>on</w:t>
      </w:r>
      <w:r w:rsidRPr="00C15EF1">
        <w:rPr>
          <w:spacing w:val="-5"/>
        </w:rPr>
        <w:t xml:space="preserve"> </w:t>
      </w:r>
      <w:r w:rsidRPr="00C15EF1">
        <w:t>of</w:t>
      </w:r>
      <w:r w:rsidRPr="00C15EF1">
        <w:rPr>
          <w:spacing w:val="-5"/>
        </w:rPr>
        <w:t xml:space="preserve"> </w:t>
      </w:r>
      <w:r w:rsidRPr="00C15EF1">
        <w:t>the</w:t>
      </w:r>
      <w:r w:rsidRPr="00C15EF1">
        <w:rPr>
          <w:spacing w:val="-4"/>
        </w:rPr>
        <w:t xml:space="preserve"> </w:t>
      </w:r>
      <w:r w:rsidRPr="00C15EF1">
        <w:t>Me</w:t>
      </w:r>
      <w:r w:rsidRPr="00C15EF1">
        <w:rPr>
          <w:spacing w:val="4"/>
        </w:rPr>
        <w:t>m</w:t>
      </w:r>
      <w:r w:rsidRPr="00C15EF1">
        <w:t>ber</w:t>
      </w:r>
      <w:r w:rsidRPr="00C15EF1">
        <w:rPr>
          <w:spacing w:val="1"/>
        </w:rPr>
        <w:t>s</w:t>
      </w:r>
      <w:r w:rsidRPr="00C15EF1">
        <w:t>;</w:t>
      </w:r>
    </w:p>
    <w:p w14:paraId="68E6D9EF" w14:textId="77777777" w:rsidR="00A517DA" w:rsidRPr="00C15EF1" w:rsidRDefault="00A517DA" w:rsidP="007C5AB6">
      <w:pPr>
        <w:pStyle w:val="Bullets"/>
      </w:pPr>
      <w:r w:rsidRPr="00C15EF1">
        <w:t>U16AA</w:t>
      </w:r>
      <w:r w:rsidRPr="00C15EF1">
        <w:rPr>
          <w:spacing w:val="-7"/>
        </w:rPr>
        <w:t xml:space="preserve"> </w:t>
      </w:r>
      <w:r w:rsidRPr="00C15EF1">
        <w:rPr>
          <w:spacing w:val="2"/>
        </w:rPr>
        <w:t>T</w:t>
      </w:r>
      <w:r w:rsidRPr="00C15EF1">
        <w:t>ea</w:t>
      </w:r>
      <w:r w:rsidRPr="00C15EF1">
        <w:rPr>
          <w:spacing w:val="4"/>
        </w:rPr>
        <w:t>m</w:t>
      </w:r>
      <w:r w:rsidRPr="00C15EF1">
        <w:t>s</w:t>
      </w:r>
      <w:r w:rsidRPr="00C15EF1">
        <w:rPr>
          <w:spacing w:val="-6"/>
        </w:rPr>
        <w:t xml:space="preserve"> </w:t>
      </w:r>
      <w:r w:rsidRPr="00C15EF1">
        <w:t>part</w:t>
      </w:r>
      <w:r w:rsidRPr="00C15EF1">
        <w:rPr>
          <w:spacing w:val="-2"/>
        </w:rPr>
        <w:t>i</w:t>
      </w:r>
      <w:r w:rsidRPr="00C15EF1">
        <w:rPr>
          <w:spacing w:val="1"/>
        </w:rPr>
        <w:t>c</w:t>
      </w:r>
      <w:r w:rsidRPr="00C15EF1">
        <w:t>ipa</w:t>
      </w:r>
      <w:r w:rsidRPr="00C15EF1">
        <w:rPr>
          <w:spacing w:val="2"/>
        </w:rPr>
        <w:t>t</w:t>
      </w:r>
      <w:r w:rsidRPr="00C15EF1">
        <w:t>e</w:t>
      </w:r>
      <w:r w:rsidRPr="00C15EF1">
        <w:rPr>
          <w:spacing w:val="-6"/>
        </w:rPr>
        <w:t xml:space="preserve"> </w:t>
      </w:r>
      <w:r w:rsidRPr="00C15EF1">
        <w:t>in</w:t>
      </w:r>
      <w:r w:rsidRPr="00C15EF1">
        <w:rPr>
          <w:spacing w:val="-7"/>
        </w:rPr>
        <w:t xml:space="preserve"> </w:t>
      </w:r>
      <w:r w:rsidRPr="00C15EF1">
        <w:t>the</w:t>
      </w:r>
      <w:r w:rsidRPr="00C15EF1">
        <w:rPr>
          <w:spacing w:val="-5"/>
        </w:rPr>
        <w:t xml:space="preserve"> </w:t>
      </w:r>
      <w:r w:rsidRPr="00C15EF1">
        <w:t>U19</w:t>
      </w:r>
      <w:r w:rsidRPr="00C15EF1">
        <w:rPr>
          <w:spacing w:val="-5"/>
        </w:rPr>
        <w:t xml:space="preserve"> </w:t>
      </w:r>
      <w:r w:rsidRPr="00C15EF1">
        <w:t>P</w:t>
      </w:r>
      <w:r w:rsidRPr="00C15EF1">
        <w:rPr>
          <w:spacing w:val="1"/>
        </w:rPr>
        <w:t>o</w:t>
      </w:r>
      <w:r w:rsidRPr="00C15EF1">
        <w:t>o</w:t>
      </w:r>
      <w:r w:rsidRPr="00C15EF1">
        <w:rPr>
          <w:spacing w:val="-2"/>
        </w:rPr>
        <w:t>l</w:t>
      </w:r>
      <w:r w:rsidRPr="00C15EF1">
        <w:t>(</w:t>
      </w:r>
      <w:r w:rsidRPr="00C15EF1">
        <w:rPr>
          <w:spacing w:val="1"/>
        </w:rPr>
        <w:t>s</w:t>
      </w:r>
      <w:r w:rsidRPr="00C15EF1">
        <w:t>);at</w:t>
      </w:r>
      <w:r w:rsidRPr="00C15EF1">
        <w:rPr>
          <w:spacing w:val="-6"/>
        </w:rPr>
        <w:t xml:space="preserve"> </w:t>
      </w:r>
      <w:r w:rsidRPr="00C15EF1">
        <w:rPr>
          <w:spacing w:val="1"/>
        </w:rPr>
        <w:t>t</w:t>
      </w:r>
      <w:r w:rsidRPr="00C15EF1">
        <w:t>he</w:t>
      </w:r>
      <w:r w:rsidRPr="00C15EF1">
        <w:rPr>
          <w:spacing w:val="-6"/>
        </w:rPr>
        <w:t xml:space="preserve"> </w:t>
      </w:r>
      <w:r w:rsidRPr="00C15EF1">
        <w:t>d</w:t>
      </w:r>
      <w:r w:rsidRPr="00C15EF1">
        <w:rPr>
          <w:spacing w:val="-2"/>
        </w:rPr>
        <w:t>i</w:t>
      </w:r>
      <w:r w:rsidRPr="00C15EF1">
        <w:t>s</w:t>
      </w:r>
      <w:r w:rsidRPr="00C15EF1">
        <w:rPr>
          <w:spacing w:val="1"/>
        </w:rPr>
        <w:t>c</w:t>
      </w:r>
      <w:r w:rsidRPr="00C15EF1">
        <w:t>ret</w:t>
      </w:r>
      <w:r w:rsidRPr="00C15EF1">
        <w:rPr>
          <w:spacing w:val="-2"/>
        </w:rPr>
        <w:t>i</w:t>
      </w:r>
      <w:r w:rsidRPr="00C15EF1">
        <w:t>on</w:t>
      </w:r>
      <w:r w:rsidRPr="00C15EF1">
        <w:rPr>
          <w:spacing w:val="-5"/>
        </w:rPr>
        <w:t xml:space="preserve"> </w:t>
      </w:r>
      <w:r w:rsidRPr="00C15EF1">
        <w:t>of</w:t>
      </w:r>
      <w:r w:rsidRPr="00C15EF1">
        <w:rPr>
          <w:spacing w:val="-5"/>
        </w:rPr>
        <w:t xml:space="preserve"> </w:t>
      </w:r>
      <w:r w:rsidRPr="00C15EF1">
        <w:t>the</w:t>
      </w:r>
      <w:r w:rsidRPr="00C15EF1">
        <w:rPr>
          <w:spacing w:val="-7"/>
        </w:rPr>
        <w:t xml:space="preserve"> </w:t>
      </w:r>
      <w:r w:rsidRPr="00C15EF1">
        <w:rPr>
          <w:spacing w:val="1"/>
        </w:rPr>
        <w:t>M</w:t>
      </w:r>
      <w:r w:rsidRPr="00C15EF1">
        <w:t>e</w:t>
      </w:r>
      <w:r w:rsidRPr="00C15EF1">
        <w:rPr>
          <w:spacing w:val="4"/>
        </w:rPr>
        <w:t>m</w:t>
      </w:r>
      <w:r w:rsidRPr="00C15EF1">
        <w:t>bers</w:t>
      </w:r>
    </w:p>
    <w:p w14:paraId="7B438222" w14:textId="3E42A5EE" w:rsidR="00A517DA" w:rsidRPr="00C15EF1" w:rsidRDefault="00A517DA" w:rsidP="007C5AB6">
      <w:pPr>
        <w:pStyle w:val="Bullets"/>
      </w:pPr>
      <w:r w:rsidRPr="00C15EF1">
        <w:rPr>
          <w:spacing w:val="-1"/>
        </w:rPr>
        <w:t>P</w:t>
      </w:r>
      <w:r w:rsidRPr="00C15EF1">
        <w:t>o</w:t>
      </w:r>
      <w:r w:rsidRPr="00C15EF1">
        <w:rPr>
          <w:spacing w:val="1"/>
        </w:rPr>
        <w:t>o</w:t>
      </w:r>
      <w:r w:rsidRPr="00C15EF1">
        <w:rPr>
          <w:spacing w:val="-1"/>
        </w:rPr>
        <w:t>l</w:t>
      </w:r>
      <w:r w:rsidRPr="00C15EF1">
        <w:t>s</w:t>
      </w:r>
      <w:r w:rsidRPr="00C15EF1">
        <w:rPr>
          <w:spacing w:val="-4"/>
        </w:rPr>
        <w:t xml:space="preserve"> </w:t>
      </w:r>
      <w:r w:rsidRPr="00C15EF1">
        <w:rPr>
          <w:spacing w:val="-3"/>
        </w:rPr>
        <w:t>w</w:t>
      </w:r>
      <w:r w:rsidRPr="00C15EF1">
        <w:rPr>
          <w:spacing w:val="-1"/>
        </w:rPr>
        <w:t>i</w:t>
      </w:r>
      <w:r w:rsidRPr="00C15EF1">
        <w:rPr>
          <w:spacing w:val="2"/>
        </w:rPr>
        <w:t>t</w:t>
      </w:r>
      <w:r w:rsidRPr="00C15EF1">
        <w:t>hin</w:t>
      </w:r>
      <w:r w:rsidRPr="00C15EF1">
        <w:rPr>
          <w:spacing w:val="-6"/>
        </w:rPr>
        <w:t xml:space="preserve"> </w:t>
      </w:r>
      <w:r w:rsidRPr="00C15EF1">
        <w:rPr>
          <w:spacing w:val="1"/>
        </w:rPr>
        <w:t>L</w:t>
      </w:r>
      <w:r w:rsidRPr="00C15EF1">
        <w:t>eve</w:t>
      </w:r>
      <w:r w:rsidRPr="00C15EF1">
        <w:rPr>
          <w:spacing w:val="-2"/>
        </w:rPr>
        <w:t>l</w:t>
      </w:r>
      <w:r w:rsidRPr="00C15EF1">
        <w:t>s</w:t>
      </w:r>
      <w:r w:rsidRPr="00C15EF1">
        <w:rPr>
          <w:spacing w:val="-6"/>
        </w:rPr>
        <w:t xml:space="preserve"> </w:t>
      </w:r>
      <w:r w:rsidRPr="00C15EF1">
        <w:t>are</w:t>
      </w:r>
      <w:r w:rsidRPr="00C15EF1">
        <w:rPr>
          <w:spacing w:val="-4"/>
        </w:rPr>
        <w:t xml:space="preserve"> </w:t>
      </w:r>
      <w:r w:rsidRPr="00C15EF1">
        <w:t>n</w:t>
      </w:r>
      <w:r w:rsidRPr="00C15EF1">
        <w:rPr>
          <w:spacing w:val="1"/>
        </w:rPr>
        <w:t>a</w:t>
      </w:r>
      <w:r w:rsidRPr="00C15EF1">
        <w:rPr>
          <w:spacing w:val="4"/>
        </w:rPr>
        <w:t>m</w:t>
      </w:r>
      <w:r w:rsidRPr="00C15EF1">
        <w:t>ed</w:t>
      </w:r>
      <w:r w:rsidRPr="00C15EF1">
        <w:rPr>
          <w:spacing w:val="-5"/>
        </w:rPr>
        <w:t xml:space="preserve"> </w:t>
      </w:r>
      <w:r w:rsidRPr="00C15EF1">
        <w:rPr>
          <w:spacing w:val="-1"/>
        </w:rPr>
        <w:t>Bl</w:t>
      </w:r>
      <w:r w:rsidRPr="00C15EF1">
        <w:t>ac</w:t>
      </w:r>
      <w:r w:rsidRPr="00C15EF1">
        <w:rPr>
          <w:spacing w:val="1"/>
        </w:rPr>
        <w:t>k</w:t>
      </w:r>
      <w:r w:rsidRPr="00C15EF1">
        <w:t>,</w:t>
      </w:r>
      <w:r w:rsidRPr="00C15EF1">
        <w:rPr>
          <w:spacing w:val="-6"/>
        </w:rPr>
        <w:t xml:space="preserve"> </w:t>
      </w:r>
      <w:r w:rsidRPr="00C15EF1">
        <w:t>Go</w:t>
      </w:r>
      <w:r w:rsidRPr="00C15EF1">
        <w:rPr>
          <w:spacing w:val="-2"/>
        </w:rPr>
        <w:t>l</w:t>
      </w:r>
      <w:r w:rsidRPr="00C15EF1">
        <w:rPr>
          <w:spacing w:val="1"/>
        </w:rPr>
        <w:t>d</w:t>
      </w:r>
      <w:r w:rsidRPr="00C15EF1">
        <w:t>,</w:t>
      </w:r>
      <w:r w:rsidRPr="00C15EF1">
        <w:rPr>
          <w:spacing w:val="-6"/>
        </w:rPr>
        <w:t xml:space="preserve"> </w:t>
      </w:r>
      <w:r w:rsidRPr="00C15EF1">
        <w:t>Wh</w:t>
      </w:r>
      <w:r w:rsidRPr="00C15EF1">
        <w:rPr>
          <w:spacing w:val="-2"/>
        </w:rPr>
        <w:t>i</w:t>
      </w:r>
      <w:r w:rsidRPr="00C15EF1">
        <w:t>te,</w:t>
      </w:r>
      <w:r w:rsidRPr="00C15EF1">
        <w:rPr>
          <w:spacing w:val="-7"/>
        </w:rPr>
        <w:t xml:space="preserve"> </w:t>
      </w:r>
      <w:r w:rsidRPr="00C15EF1">
        <w:rPr>
          <w:spacing w:val="1"/>
        </w:rPr>
        <w:t>an</w:t>
      </w:r>
      <w:r w:rsidRPr="00C15EF1">
        <w:t>d</w:t>
      </w:r>
      <w:r w:rsidRPr="00C15EF1">
        <w:rPr>
          <w:spacing w:val="-6"/>
        </w:rPr>
        <w:t xml:space="preserve"> </w:t>
      </w:r>
      <w:r w:rsidRPr="00C15EF1">
        <w:t>S</w:t>
      </w:r>
      <w:r w:rsidRPr="00C15EF1">
        <w:rPr>
          <w:spacing w:val="-1"/>
        </w:rPr>
        <w:t>il</w:t>
      </w:r>
      <w:r w:rsidRPr="00C15EF1">
        <w:rPr>
          <w:spacing w:val="1"/>
        </w:rPr>
        <w:t>v</w:t>
      </w:r>
      <w:r w:rsidRPr="00C15EF1">
        <w:t>er;</w:t>
      </w:r>
      <w:r w:rsidRPr="00C15EF1">
        <w:rPr>
          <w:spacing w:val="-3"/>
        </w:rPr>
        <w:t xml:space="preserve"> </w:t>
      </w:r>
      <w:r w:rsidRPr="00C15EF1">
        <w:rPr>
          <w:spacing w:val="-1"/>
        </w:rPr>
        <w:t>B</w:t>
      </w:r>
      <w:r w:rsidRPr="00C15EF1">
        <w:rPr>
          <w:spacing w:val="1"/>
        </w:rPr>
        <w:t>l</w:t>
      </w:r>
      <w:r w:rsidRPr="00C15EF1">
        <w:t>ack</w:t>
      </w:r>
      <w:r w:rsidRPr="00C15EF1">
        <w:rPr>
          <w:spacing w:val="-6"/>
        </w:rPr>
        <w:t xml:space="preserve"> </w:t>
      </w:r>
      <w:r w:rsidRPr="00C15EF1">
        <w:t>b</w:t>
      </w:r>
      <w:r w:rsidRPr="00C15EF1">
        <w:rPr>
          <w:spacing w:val="-1"/>
        </w:rPr>
        <w:t>e</w:t>
      </w:r>
      <w:r w:rsidRPr="00C15EF1">
        <w:rPr>
          <w:spacing w:val="1"/>
        </w:rPr>
        <w:t>i</w:t>
      </w:r>
      <w:r w:rsidRPr="00C15EF1">
        <w:t>ng</w:t>
      </w:r>
      <w:r w:rsidRPr="00C15EF1">
        <w:rPr>
          <w:spacing w:val="-6"/>
        </w:rPr>
        <w:t xml:space="preserve"> </w:t>
      </w:r>
      <w:r w:rsidRPr="00C15EF1">
        <w:t>r</w:t>
      </w:r>
      <w:r w:rsidRPr="00C15EF1">
        <w:rPr>
          <w:spacing w:val="1"/>
        </w:rPr>
        <w:t>a</w:t>
      </w:r>
      <w:r w:rsidRPr="00C15EF1">
        <w:t>nk</w:t>
      </w:r>
      <w:r w:rsidRPr="00C15EF1">
        <w:rPr>
          <w:spacing w:val="1"/>
        </w:rPr>
        <w:t>e</w:t>
      </w:r>
      <w:r w:rsidRPr="00C15EF1">
        <w:t>d</w:t>
      </w:r>
      <w:r w:rsidRPr="00C15EF1">
        <w:rPr>
          <w:spacing w:val="-6"/>
        </w:rPr>
        <w:t xml:space="preserve"> </w:t>
      </w:r>
      <w:r w:rsidRPr="00C15EF1">
        <w:rPr>
          <w:spacing w:val="-1"/>
        </w:rPr>
        <w:t>h</w:t>
      </w:r>
      <w:r w:rsidRPr="00C15EF1">
        <w:rPr>
          <w:spacing w:val="1"/>
        </w:rPr>
        <w:t>i</w:t>
      </w:r>
      <w:r w:rsidRPr="00C15EF1">
        <w:t>g</w:t>
      </w:r>
      <w:r w:rsidRPr="00C15EF1">
        <w:rPr>
          <w:spacing w:val="-1"/>
        </w:rPr>
        <w:t>h</w:t>
      </w:r>
      <w:r w:rsidRPr="00C15EF1">
        <w:t>er,</w:t>
      </w:r>
      <w:r w:rsidRPr="00C15EF1">
        <w:rPr>
          <w:spacing w:val="-4"/>
        </w:rPr>
        <w:t xml:space="preserve"> </w:t>
      </w:r>
      <w:r w:rsidRPr="00C15EF1">
        <w:t>th</w:t>
      </w:r>
      <w:r w:rsidR="007C5AB6">
        <w:t>e</w:t>
      </w:r>
      <w:r w:rsidRPr="00C15EF1">
        <w:t>n</w:t>
      </w:r>
      <w:r w:rsidRPr="00C15EF1">
        <w:rPr>
          <w:w w:val="99"/>
        </w:rPr>
        <w:t xml:space="preserve"> </w:t>
      </w:r>
      <w:r w:rsidRPr="00C15EF1">
        <w:t>Go</w:t>
      </w:r>
      <w:r w:rsidRPr="00C15EF1">
        <w:rPr>
          <w:spacing w:val="-2"/>
        </w:rPr>
        <w:t>l</w:t>
      </w:r>
      <w:r w:rsidRPr="00C15EF1">
        <w:t>d,</w:t>
      </w:r>
      <w:r w:rsidRPr="00C15EF1">
        <w:rPr>
          <w:spacing w:val="-6"/>
        </w:rPr>
        <w:t xml:space="preserve"> </w:t>
      </w:r>
      <w:r w:rsidRPr="00C15EF1">
        <w:t>th</w:t>
      </w:r>
      <w:r w:rsidR="007C5AB6">
        <w:rPr>
          <w:spacing w:val="1"/>
        </w:rPr>
        <w:t>e</w:t>
      </w:r>
      <w:r w:rsidRPr="00C15EF1">
        <w:t>n</w:t>
      </w:r>
      <w:r w:rsidRPr="00C15EF1">
        <w:rPr>
          <w:spacing w:val="-6"/>
        </w:rPr>
        <w:t xml:space="preserve"> </w:t>
      </w:r>
      <w:r w:rsidRPr="00C15EF1">
        <w:t>Wh</w:t>
      </w:r>
      <w:r w:rsidRPr="00C15EF1">
        <w:rPr>
          <w:spacing w:val="-2"/>
        </w:rPr>
        <w:t>i</w:t>
      </w:r>
      <w:r w:rsidRPr="00C15EF1">
        <w:t>te,</w:t>
      </w:r>
      <w:r w:rsidRPr="00C15EF1">
        <w:rPr>
          <w:spacing w:val="-7"/>
        </w:rPr>
        <w:t xml:space="preserve"> </w:t>
      </w:r>
      <w:r w:rsidRPr="00C15EF1">
        <w:rPr>
          <w:spacing w:val="1"/>
        </w:rPr>
        <w:t>t</w:t>
      </w:r>
      <w:r w:rsidRPr="00C15EF1">
        <w:t>h</w:t>
      </w:r>
      <w:r w:rsidR="007C5AB6">
        <w:t>e</w:t>
      </w:r>
      <w:r w:rsidRPr="00C15EF1">
        <w:t>n</w:t>
      </w:r>
      <w:r w:rsidRPr="00C15EF1">
        <w:rPr>
          <w:spacing w:val="-5"/>
        </w:rPr>
        <w:t xml:space="preserve"> </w:t>
      </w:r>
      <w:r w:rsidRPr="00C15EF1">
        <w:rPr>
          <w:spacing w:val="1"/>
        </w:rPr>
        <w:t>S</w:t>
      </w:r>
      <w:r w:rsidRPr="00C15EF1">
        <w:rPr>
          <w:spacing w:val="-1"/>
        </w:rPr>
        <w:t>il</w:t>
      </w:r>
      <w:r w:rsidRPr="00C15EF1">
        <w:t>ver.</w:t>
      </w:r>
    </w:p>
    <w:p w14:paraId="67E44A29" w14:textId="77777777" w:rsidR="00A517DA" w:rsidRPr="00C15EF1" w:rsidRDefault="00A517DA" w:rsidP="00252225">
      <w:pPr>
        <w:pStyle w:val="Bullets"/>
        <w:numPr>
          <w:ilvl w:val="0"/>
          <w:numId w:val="0"/>
        </w:numPr>
        <w:ind w:left="1418"/>
      </w:pPr>
    </w:p>
    <w:p w14:paraId="3BFDF1D1" w14:textId="278AECE1" w:rsidR="00A517DA" w:rsidRPr="00C15EF1" w:rsidRDefault="00A517DA" w:rsidP="00B53E00">
      <w:pPr>
        <w:pStyle w:val="Heading2"/>
        <w:numPr>
          <w:ilvl w:val="0"/>
          <w:numId w:val="43"/>
        </w:numPr>
      </w:pPr>
      <w:bookmarkStart w:id="200" w:name="_Toc458927439"/>
      <w:bookmarkStart w:id="201" w:name="_Toc80173900"/>
      <w:r w:rsidRPr="00C15EF1">
        <w:t>Di</w:t>
      </w:r>
      <w:r w:rsidRPr="00C15EF1">
        <w:rPr>
          <w:spacing w:val="1"/>
        </w:rPr>
        <w:t>v</w:t>
      </w:r>
      <w:r w:rsidRPr="00C15EF1">
        <w:t>is</w:t>
      </w:r>
      <w:r w:rsidRPr="00C15EF1">
        <w:rPr>
          <w:spacing w:val="-1"/>
        </w:rPr>
        <w:t>i</w:t>
      </w:r>
      <w:r w:rsidRPr="00C15EF1">
        <w:t>ons</w:t>
      </w:r>
      <w:bookmarkEnd w:id="200"/>
      <w:bookmarkEnd w:id="201"/>
    </w:p>
    <w:p w14:paraId="1832C07C" w14:textId="77777777" w:rsidR="00A517DA" w:rsidRPr="00C15EF1" w:rsidRDefault="00A517DA" w:rsidP="00A517DA">
      <w:pPr>
        <w:kinsoku w:val="0"/>
        <w:overflowPunct w:val="0"/>
        <w:spacing w:before="5" w:line="150" w:lineRule="exact"/>
        <w:rPr>
          <w:rFonts w:asciiTheme="minorHAnsi" w:hAnsiTheme="minorHAnsi" w:cstheme="minorHAnsi"/>
          <w:sz w:val="22"/>
          <w:szCs w:val="22"/>
        </w:rPr>
      </w:pPr>
    </w:p>
    <w:p w14:paraId="3E38E75F" w14:textId="2810F716" w:rsidR="00D41A1F" w:rsidRPr="00C15EF1" w:rsidRDefault="00A517DA" w:rsidP="00D41A1F">
      <w:pPr>
        <w:pStyle w:val="BodyText"/>
      </w:pPr>
      <w:r w:rsidRPr="00C15EF1">
        <w:rPr>
          <w:spacing w:val="3"/>
        </w:rPr>
        <w:t>T</w:t>
      </w:r>
      <w:r w:rsidRPr="00C15EF1">
        <w:t>he</w:t>
      </w:r>
      <w:r w:rsidRPr="00C15EF1">
        <w:rPr>
          <w:spacing w:val="-8"/>
        </w:rPr>
        <w:t xml:space="preserve"> </w:t>
      </w:r>
      <w:r w:rsidRPr="00C15EF1">
        <w:t>Black</w:t>
      </w:r>
      <w:r w:rsidRPr="00C15EF1">
        <w:rPr>
          <w:spacing w:val="-3"/>
        </w:rPr>
        <w:t xml:space="preserve"> </w:t>
      </w:r>
      <w:r w:rsidRPr="00C15EF1">
        <w:t>Go</w:t>
      </w:r>
      <w:r w:rsidRPr="00C15EF1">
        <w:rPr>
          <w:spacing w:val="-2"/>
        </w:rPr>
        <w:t>l</w:t>
      </w:r>
      <w:r w:rsidRPr="00C15EF1">
        <w:t>d</w:t>
      </w:r>
      <w:r w:rsidRPr="00C15EF1">
        <w:rPr>
          <w:spacing w:val="-7"/>
        </w:rPr>
        <w:t xml:space="preserve"> </w:t>
      </w:r>
      <w:r w:rsidRPr="00C15EF1">
        <w:rPr>
          <w:spacing w:val="1"/>
        </w:rPr>
        <w:t>L</w:t>
      </w:r>
      <w:r w:rsidRPr="00C15EF1">
        <w:t>ea</w:t>
      </w:r>
      <w:r w:rsidRPr="00C15EF1">
        <w:rPr>
          <w:spacing w:val="1"/>
        </w:rPr>
        <w:t>g</w:t>
      </w:r>
      <w:r w:rsidRPr="00C15EF1">
        <w:t>ue</w:t>
      </w:r>
      <w:r w:rsidRPr="00C15EF1">
        <w:rPr>
          <w:spacing w:val="-7"/>
        </w:rPr>
        <w:t xml:space="preserve"> </w:t>
      </w:r>
      <w:r w:rsidRPr="00C15EF1">
        <w:rPr>
          <w:spacing w:val="2"/>
        </w:rPr>
        <w:t>D</w:t>
      </w:r>
      <w:r w:rsidRPr="00C15EF1">
        <w:rPr>
          <w:spacing w:val="1"/>
        </w:rPr>
        <w:t>iv</w:t>
      </w:r>
      <w:r w:rsidRPr="00C15EF1">
        <w:t>i</w:t>
      </w:r>
      <w:r w:rsidRPr="00C15EF1">
        <w:rPr>
          <w:spacing w:val="1"/>
        </w:rPr>
        <w:t>s</w:t>
      </w:r>
      <w:r w:rsidRPr="00C15EF1">
        <w:t>ions</w:t>
      </w:r>
      <w:r w:rsidRPr="00C15EF1">
        <w:rPr>
          <w:spacing w:val="-5"/>
        </w:rPr>
        <w:t xml:space="preserve"> </w:t>
      </w:r>
      <w:r w:rsidRPr="00C15EF1">
        <w:t>are</w:t>
      </w:r>
      <w:r w:rsidRPr="00C15EF1">
        <w:rPr>
          <w:spacing w:val="-4"/>
        </w:rPr>
        <w:t xml:space="preserve"> </w:t>
      </w:r>
      <w:r w:rsidRPr="00C15EF1">
        <w:t>as</w:t>
      </w:r>
      <w:r w:rsidRPr="00C15EF1">
        <w:rPr>
          <w:spacing w:val="-6"/>
        </w:rPr>
        <w:t xml:space="preserve"> </w:t>
      </w:r>
      <w:r w:rsidRPr="00C15EF1">
        <w:rPr>
          <w:spacing w:val="1"/>
        </w:rPr>
        <w:t>p</w:t>
      </w:r>
      <w:r w:rsidRPr="00C15EF1">
        <w:t>er</w:t>
      </w:r>
      <w:r w:rsidRPr="00C15EF1">
        <w:rPr>
          <w:spacing w:val="-7"/>
        </w:rPr>
        <w:t xml:space="preserve"> </w:t>
      </w:r>
      <w:r w:rsidRPr="00C15EF1">
        <w:t>R</w:t>
      </w:r>
      <w:r w:rsidRPr="00C15EF1">
        <w:rPr>
          <w:spacing w:val="1"/>
        </w:rPr>
        <w:t>i</w:t>
      </w:r>
      <w:r w:rsidRPr="00C15EF1">
        <w:t>ng</w:t>
      </w:r>
      <w:r w:rsidRPr="00C15EF1">
        <w:rPr>
          <w:spacing w:val="1"/>
        </w:rPr>
        <w:t>e</w:t>
      </w:r>
      <w:r w:rsidRPr="00C15EF1">
        <w:t>tte</w:t>
      </w:r>
      <w:r w:rsidRPr="00C15EF1">
        <w:rPr>
          <w:spacing w:val="-7"/>
        </w:rPr>
        <w:t xml:space="preserve"> </w:t>
      </w:r>
      <w:r w:rsidRPr="00C15EF1">
        <w:t>Al</w:t>
      </w:r>
      <w:r w:rsidRPr="00C15EF1">
        <w:rPr>
          <w:spacing w:val="1"/>
        </w:rPr>
        <w:t>b</w:t>
      </w:r>
      <w:r w:rsidRPr="00C15EF1">
        <w:t>erta</w:t>
      </w:r>
      <w:r w:rsidRPr="00C15EF1">
        <w:rPr>
          <w:spacing w:val="-7"/>
        </w:rPr>
        <w:t xml:space="preserve"> </w:t>
      </w:r>
      <w:r w:rsidRPr="00C15EF1">
        <w:t>O</w:t>
      </w:r>
      <w:r w:rsidRPr="00C15EF1">
        <w:rPr>
          <w:spacing w:val="1"/>
        </w:rPr>
        <w:t>p</w:t>
      </w:r>
      <w:r w:rsidRPr="00C15EF1">
        <w:t>era</w:t>
      </w:r>
      <w:r w:rsidRPr="00C15EF1">
        <w:rPr>
          <w:spacing w:val="2"/>
        </w:rPr>
        <w:t>t</w:t>
      </w:r>
      <w:r w:rsidRPr="00C15EF1">
        <w:t>ing</w:t>
      </w:r>
      <w:r w:rsidRPr="00C15EF1">
        <w:rPr>
          <w:spacing w:val="-6"/>
        </w:rPr>
        <w:t xml:space="preserve"> </w:t>
      </w:r>
      <w:r w:rsidRPr="00C15EF1">
        <w:t>Proce</w:t>
      </w:r>
      <w:r w:rsidRPr="00C15EF1">
        <w:rPr>
          <w:spacing w:val="1"/>
        </w:rPr>
        <w:t>d</w:t>
      </w:r>
      <w:r w:rsidRPr="00C15EF1">
        <w:t>u</w:t>
      </w:r>
      <w:r w:rsidRPr="00C15EF1">
        <w:rPr>
          <w:spacing w:val="2"/>
        </w:rPr>
        <w:t>r</w:t>
      </w:r>
      <w:r w:rsidRPr="00C15EF1">
        <w:t>es.</w:t>
      </w:r>
    </w:p>
    <w:p w14:paraId="54A0ED80" w14:textId="77777777" w:rsidR="00A517DA" w:rsidRPr="00C15EF1" w:rsidRDefault="00A517DA" w:rsidP="00B53E00">
      <w:pPr>
        <w:pStyle w:val="Heading2"/>
        <w:numPr>
          <w:ilvl w:val="0"/>
          <w:numId w:val="43"/>
        </w:numPr>
      </w:pPr>
      <w:bookmarkStart w:id="202" w:name="_Toc458927440"/>
      <w:bookmarkStart w:id="203" w:name="_Toc80173901"/>
      <w:r w:rsidRPr="00C15EF1">
        <w:t>Le</w:t>
      </w:r>
      <w:r w:rsidRPr="00C15EF1">
        <w:rPr>
          <w:spacing w:val="1"/>
        </w:rPr>
        <w:t>v</w:t>
      </w:r>
      <w:r w:rsidRPr="00C15EF1">
        <w:t>els</w:t>
      </w:r>
      <w:bookmarkEnd w:id="202"/>
      <w:bookmarkEnd w:id="203"/>
    </w:p>
    <w:p w14:paraId="35C2A50A" w14:textId="77777777" w:rsidR="004C27D1" w:rsidRDefault="004C27D1" w:rsidP="007C5AB6">
      <w:pPr>
        <w:pStyle w:val="BodyText"/>
      </w:pPr>
    </w:p>
    <w:p w14:paraId="10CEA656" w14:textId="47E63C0B" w:rsidR="00C93847" w:rsidRPr="00C93847" w:rsidRDefault="00A517DA" w:rsidP="007C5AB6">
      <w:pPr>
        <w:pStyle w:val="BodyText"/>
      </w:pPr>
      <w:r w:rsidRPr="00C93847">
        <w:rPr>
          <w:spacing w:val="3"/>
        </w:rPr>
        <w:t>T</w:t>
      </w:r>
      <w:r w:rsidRPr="00C93847">
        <w:t>he</w:t>
      </w:r>
      <w:r w:rsidRPr="00C93847">
        <w:rPr>
          <w:spacing w:val="-7"/>
        </w:rPr>
        <w:t xml:space="preserve"> </w:t>
      </w:r>
      <w:r w:rsidRPr="00C93847">
        <w:t>Black</w:t>
      </w:r>
      <w:r w:rsidRPr="00C93847">
        <w:rPr>
          <w:spacing w:val="-4"/>
        </w:rPr>
        <w:t xml:space="preserve"> </w:t>
      </w:r>
      <w:r w:rsidRPr="00C93847">
        <w:t>Go</w:t>
      </w:r>
      <w:r w:rsidRPr="00C93847">
        <w:rPr>
          <w:spacing w:val="-2"/>
        </w:rPr>
        <w:t>l</w:t>
      </w:r>
      <w:r w:rsidRPr="00C93847">
        <w:t>d</w:t>
      </w:r>
      <w:r w:rsidRPr="00C93847">
        <w:rPr>
          <w:spacing w:val="-7"/>
        </w:rPr>
        <w:t xml:space="preserve"> </w:t>
      </w:r>
      <w:r w:rsidRPr="00C93847">
        <w:rPr>
          <w:spacing w:val="1"/>
        </w:rPr>
        <w:t>L</w:t>
      </w:r>
      <w:r w:rsidRPr="00C93847">
        <w:t>ea</w:t>
      </w:r>
      <w:r w:rsidRPr="00C93847">
        <w:rPr>
          <w:spacing w:val="1"/>
        </w:rPr>
        <w:t>g</w:t>
      </w:r>
      <w:r w:rsidRPr="00C93847">
        <w:t>ue</w:t>
      </w:r>
      <w:r w:rsidRPr="00C93847">
        <w:rPr>
          <w:spacing w:val="-6"/>
        </w:rPr>
        <w:t xml:space="preserve"> </w:t>
      </w:r>
      <w:r w:rsidRPr="00C93847">
        <w:t>L</w:t>
      </w:r>
      <w:r w:rsidRPr="00C93847">
        <w:rPr>
          <w:spacing w:val="1"/>
        </w:rPr>
        <w:t>e</w:t>
      </w:r>
      <w:r w:rsidRPr="00C93847">
        <w:rPr>
          <w:spacing w:val="-2"/>
        </w:rPr>
        <w:t>v</w:t>
      </w:r>
      <w:r w:rsidRPr="00C93847">
        <w:rPr>
          <w:spacing w:val="1"/>
        </w:rPr>
        <w:t>e</w:t>
      </w:r>
      <w:r w:rsidRPr="00C93847">
        <w:t>ls</w:t>
      </w:r>
      <w:r w:rsidRPr="00C93847">
        <w:rPr>
          <w:spacing w:val="-4"/>
        </w:rPr>
        <w:t xml:space="preserve"> </w:t>
      </w:r>
      <w:r w:rsidRPr="00C93847">
        <w:rPr>
          <w:spacing w:val="-3"/>
        </w:rPr>
        <w:t>w</w:t>
      </w:r>
      <w:r w:rsidRPr="00C93847">
        <w:t>i</w:t>
      </w:r>
      <w:r w:rsidRPr="00C93847">
        <w:rPr>
          <w:spacing w:val="2"/>
        </w:rPr>
        <w:t>t</w:t>
      </w:r>
      <w:r w:rsidRPr="00C93847">
        <w:t>h</w:t>
      </w:r>
      <w:r w:rsidRPr="00C93847">
        <w:rPr>
          <w:spacing w:val="-2"/>
        </w:rPr>
        <w:t>i</w:t>
      </w:r>
      <w:r w:rsidRPr="00C93847">
        <w:t>n</w:t>
      </w:r>
      <w:r w:rsidRPr="00C93847">
        <w:rPr>
          <w:spacing w:val="-5"/>
        </w:rPr>
        <w:t xml:space="preserve"> </w:t>
      </w:r>
      <w:r w:rsidRPr="00C93847">
        <w:t>D</w:t>
      </w:r>
      <w:r w:rsidRPr="00C93847">
        <w:rPr>
          <w:spacing w:val="1"/>
        </w:rPr>
        <w:t>i</w:t>
      </w:r>
      <w:r w:rsidRPr="00C93847">
        <w:rPr>
          <w:spacing w:val="-2"/>
        </w:rPr>
        <w:t>v</w:t>
      </w:r>
      <w:r w:rsidRPr="00C93847">
        <w:t>i</w:t>
      </w:r>
      <w:r w:rsidRPr="00C93847">
        <w:rPr>
          <w:spacing w:val="3"/>
        </w:rPr>
        <w:t>s</w:t>
      </w:r>
      <w:r w:rsidRPr="00C93847">
        <w:t>ions</w:t>
      </w:r>
      <w:r w:rsidRPr="00C93847">
        <w:rPr>
          <w:spacing w:val="-4"/>
        </w:rPr>
        <w:t xml:space="preserve"> </w:t>
      </w:r>
      <w:r w:rsidRPr="00C93847">
        <w:t>are</w:t>
      </w:r>
      <w:r w:rsidRPr="00C93847">
        <w:rPr>
          <w:spacing w:val="-7"/>
        </w:rPr>
        <w:t xml:space="preserve"> </w:t>
      </w:r>
      <w:r w:rsidRPr="00C93847">
        <w:t>as</w:t>
      </w:r>
      <w:r w:rsidRPr="00C93847">
        <w:rPr>
          <w:spacing w:val="-4"/>
        </w:rPr>
        <w:t xml:space="preserve"> </w:t>
      </w:r>
      <w:r w:rsidRPr="00C93847">
        <w:t>per</w:t>
      </w:r>
      <w:r w:rsidRPr="00C93847">
        <w:rPr>
          <w:spacing w:val="-6"/>
        </w:rPr>
        <w:t xml:space="preserve"> </w:t>
      </w:r>
      <w:r w:rsidRPr="00C93847">
        <w:t>R</w:t>
      </w:r>
      <w:r w:rsidRPr="00C93847">
        <w:rPr>
          <w:spacing w:val="1"/>
        </w:rPr>
        <w:t>i</w:t>
      </w:r>
      <w:r w:rsidRPr="00C93847">
        <w:t>ng</w:t>
      </w:r>
      <w:r w:rsidRPr="00C93847">
        <w:rPr>
          <w:spacing w:val="1"/>
        </w:rPr>
        <w:t>e</w:t>
      </w:r>
      <w:r w:rsidRPr="00C93847">
        <w:t>tte</w:t>
      </w:r>
      <w:r w:rsidRPr="00C93847">
        <w:rPr>
          <w:spacing w:val="-6"/>
        </w:rPr>
        <w:t xml:space="preserve"> </w:t>
      </w:r>
      <w:r w:rsidRPr="00C93847">
        <w:t>A</w:t>
      </w:r>
      <w:r w:rsidRPr="00C93847">
        <w:rPr>
          <w:spacing w:val="1"/>
        </w:rPr>
        <w:t>l</w:t>
      </w:r>
      <w:r w:rsidRPr="00C93847">
        <w:t>berta</w:t>
      </w:r>
      <w:r w:rsidRPr="00C93847">
        <w:rPr>
          <w:spacing w:val="-7"/>
        </w:rPr>
        <w:t xml:space="preserve"> </w:t>
      </w:r>
      <w:r w:rsidRPr="00C93847">
        <w:rPr>
          <w:spacing w:val="3"/>
        </w:rPr>
        <w:t>O</w:t>
      </w:r>
      <w:r w:rsidRPr="00C93847">
        <w:t>pera</w:t>
      </w:r>
      <w:r w:rsidRPr="00C93847">
        <w:rPr>
          <w:spacing w:val="1"/>
        </w:rPr>
        <w:t>t</w:t>
      </w:r>
      <w:r w:rsidRPr="00C93847">
        <w:t>ing</w:t>
      </w:r>
      <w:r w:rsidRPr="00C93847">
        <w:rPr>
          <w:spacing w:val="-6"/>
        </w:rPr>
        <w:t xml:space="preserve"> </w:t>
      </w:r>
      <w:r w:rsidRPr="00C93847">
        <w:t>Proce</w:t>
      </w:r>
      <w:r w:rsidRPr="00C93847">
        <w:rPr>
          <w:spacing w:val="1"/>
        </w:rPr>
        <w:t>d</w:t>
      </w:r>
      <w:r w:rsidRPr="00C93847">
        <w:t>ures</w:t>
      </w:r>
      <w:r w:rsidR="00C93847" w:rsidRPr="00C93847">
        <w:t xml:space="preserve">. </w:t>
      </w:r>
      <w:r w:rsidR="00C93847">
        <w:t xml:space="preserve"> </w:t>
      </w:r>
      <w:r w:rsidR="00C93847" w:rsidRPr="00C93847">
        <w:t xml:space="preserve">Teams will be assigned </w:t>
      </w:r>
      <w:r w:rsidR="00C93847">
        <w:t xml:space="preserve">to </w:t>
      </w:r>
      <w:r w:rsidR="00C93847" w:rsidRPr="00C93847">
        <w:t xml:space="preserve">levels </w:t>
      </w:r>
      <w:r w:rsidR="00C93847">
        <w:t xml:space="preserve">by </w:t>
      </w:r>
      <w:r w:rsidR="00C93847" w:rsidRPr="00C93847">
        <w:t>either:</w:t>
      </w:r>
    </w:p>
    <w:p w14:paraId="302DFB97" w14:textId="77777777" w:rsidR="00C93847" w:rsidRPr="00C93847" w:rsidRDefault="00C93847" w:rsidP="00C93847">
      <w:pPr>
        <w:pStyle w:val="BodyText"/>
        <w:ind w:firstLine="447"/>
      </w:pPr>
      <w:r w:rsidRPr="00C93847">
        <w:t>a)declaration by Associations or  if applicable;</w:t>
      </w:r>
    </w:p>
    <w:p w14:paraId="4F4AA9B8" w14:textId="669A416B" w:rsidR="00A517DA" w:rsidRPr="00C93847" w:rsidRDefault="00C93847" w:rsidP="00C93847">
      <w:pPr>
        <w:pStyle w:val="BodyText"/>
        <w:ind w:firstLine="447"/>
      </w:pPr>
      <w:r w:rsidRPr="00C93847">
        <w:t>b)</w:t>
      </w:r>
      <w:r w:rsidR="00A517DA" w:rsidRPr="00C93847">
        <w:rPr>
          <w:w w:val="99"/>
        </w:rPr>
        <w:t xml:space="preserve"> </w:t>
      </w:r>
      <w:r w:rsidRPr="00C93847">
        <w:rPr>
          <w:w w:val="99"/>
        </w:rPr>
        <w:t>Ringette Alberta</w:t>
      </w:r>
      <w:r>
        <w:rPr>
          <w:w w:val="99"/>
        </w:rPr>
        <w:t>,</w:t>
      </w:r>
      <w:r w:rsidRPr="00C93847">
        <w:rPr>
          <w:w w:val="99"/>
        </w:rPr>
        <w:t xml:space="preserve"> using UAA scores</w:t>
      </w:r>
    </w:p>
    <w:p w14:paraId="7E5DDDD1" w14:textId="17AE2F02" w:rsidR="00A517DA" w:rsidRPr="00C15EF1" w:rsidRDefault="00A517DA" w:rsidP="00B53E00">
      <w:pPr>
        <w:pStyle w:val="Heading2"/>
        <w:numPr>
          <w:ilvl w:val="0"/>
          <w:numId w:val="43"/>
        </w:numPr>
      </w:pPr>
      <w:bookmarkStart w:id="204" w:name="_Toc458927441"/>
      <w:bookmarkStart w:id="205" w:name="_Toc80173902"/>
      <w:bookmarkStart w:id="206" w:name="_Hlk490510986"/>
      <w:r w:rsidRPr="00C15EF1">
        <w:rPr>
          <w:spacing w:val="-1"/>
        </w:rPr>
        <w:t>P</w:t>
      </w:r>
      <w:r w:rsidRPr="00C15EF1">
        <w:t>ools</w:t>
      </w:r>
      <w:bookmarkEnd w:id="204"/>
      <w:bookmarkEnd w:id="205"/>
    </w:p>
    <w:p w14:paraId="7213A34B" w14:textId="77777777" w:rsidR="00A517DA" w:rsidRPr="00C15EF1" w:rsidRDefault="00A517DA" w:rsidP="007C5AB6">
      <w:pPr>
        <w:pStyle w:val="BodyText"/>
      </w:pPr>
      <w:bookmarkStart w:id="207" w:name="_Hlk490511044"/>
      <w:r w:rsidRPr="00C15EF1">
        <w:t>BGL</w:t>
      </w:r>
      <w:r w:rsidRPr="00C15EF1">
        <w:rPr>
          <w:spacing w:val="-5"/>
        </w:rPr>
        <w:t xml:space="preserve"> </w:t>
      </w:r>
      <w:r w:rsidRPr="00C15EF1">
        <w:t>wi</w:t>
      </w:r>
      <w:r w:rsidRPr="00C15EF1">
        <w:rPr>
          <w:spacing w:val="1"/>
        </w:rPr>
        <w:t>l</w:t>
      </w:r>
      <w:r w:rsidRPr="00C15EF1">
        <w:t>l</w:t>
      </w:r>
      <w:r w:rsidRPr="00C15EF1">
        <w:rPr>
          <w:spacing w:val="-7"/>
        </w:rPr>
        <w:t xml:space="preserve"> </w:t>
      </w:r>
      <w:r w:rsidRPr="00C15EF1">
        <w:t>create</w:t>
      </w:r>
      <w:r w:rsidRPr="00C15EF1">
        <w:rPr>
          <w:spacing w:val="-5"/>
        </w:rPr>
        <w:t xml:space="preserve"> </w:t>
      </w:r>
      <w:r w:rsidRPr="00C15EF1">
        <w:rPr>
          <w:spacing w:val="1"/>
        </w:rPr>
        <w:t>P</w:t>
      </w:r>
      <w:r w:rsidRPr="00C15EF1">
        <w:t>ools</w:t>
      </w:r>
      <w:r w:rsidRPr="00C15EF1">
        <w:rPr>
          <w:spacing w:val="-3"/>
        </w:rPr>
        <w:t xml:space="preserve"> </w:t>
      </w:r>
      <w:r w:rsidRPr="00C15EF1">
        <w:t>wit</w:t>
      </w:r>
      <w:r w:rsidRPr="00C15EF1">
        <w:rPr>
          <w:spacing w:val="1"/>
        </w:rPr>
        <w:t>hi</w:t>
      </w:r>
      <w:r w:rsidRPr="00C15EF1">
        <w:t>n</w:t>
      </w:r>
      <w:r w:rsidRPr="00C15EF1">
        <w:rPr>
          <w:spacing w:val="-7"/>
        </w:rPr>
        <w:t xml:space="preserve"> </w:t>
      </w:r>
      <w:r w:rsidRPr="00C15EF1">
        <w:t>L</w:t>
      </w:r>
      <w:r w:rsidRPr="00C15EF1">
        <w:rPr>
          <w:spacing w:val="1"/>
        </w:rPr>
        <w:t>e</w:t>
      </w:r>
      <w:r w:rsidRPr="00C15EF1">
        <w:rPr>
          <w:spacing w:val="-2"/>
        </w:rPr>
        <w:t>v</w:t>
      </w:r>
      <w:r w:rsidRPr="00C15EF1">
        <w:rPr>
          <w:spacing w:val="1"/>
        </w:rPr>
        <w:t>e</w:t>
      </w:r>
      <w:r w:rsidRPr="00C15EF1">
        <w:t>ls</w:t>
      </w:r>
      <w:r w:rsidRPr="00C15EF1">
        <w:rPr>
          <w:spacing w:val="-3"/>
        </w:rPr>
        <w:t xml:space="preserve"> w</w:t>
      </w:r>
      <w:r w:rsidRPr="00C15EF1">
        <w:t>i</w:t>
      </w:r>
      <w:r w:rsidRPr="00C15EF1">
        <w:rPr>
          <w:spacing w:val="2"/>
        </w:rPr>
        <w:t>t</w:t>
      </w:r>
      <w:r w:rsidRPr="00C15EF1">
        <w:t>hin</w:t>
      </w:r>
      <w:r w:rsidRPr="00C15EF1">
        <w:rPr>
          <w:spacing w:val="-7"/>
        </w:rPr>
        <w:t xml:space="preserve"> </w:t>
      </w:r>
      <w:r w:rsidRPr="00C15EF1">
        <w:t>Di</w:t>
      </w:r>
      <w:r w:rsidRPr="00C15EF1">
        <w:rPr>
          <w:spacing w:val="1"/>
        </w:rPr>
        <w:t>v</w:t>
      </w:r>
      <w:r w:rsidRPr="00C15EF1">
        <w:t>i</w:t>
      </w:r>
      <w:r w:rsidRPr="00C15EF1">
        <w:rPr>
          <w:spacing w:val="1"/>
        </w:rPr>
        <w:t>s</w:t>
      </w:r>
      <w:r w:rsidRPr="00C15EF1">
        <w:t>i</w:t>
      </w:r>
      <w:r w:rsidRPr="00C15EF1">
        <w:rPr>
          <w:spacing w:val="1"/>
        </w:rPr>
        <w:t>o</w:t>
      </w:r>
      <w:r w:rsidRPr="00C15EF1">
        <w:t>ns</w:t>
      </w:r>
      <w:r w:rsidRPr="00C15EF1">
        <w:rPr>
          <w:spacing w:val="-5"/>
        </w:rPr>
        <w:t xml:space="preserve"> </w:t>
      </w:r>
      <w:r w:rsidRPr="00C15EF1">
        <w:t>as</w:t>
      </w:r>
      <w:r w:rsidRPr="00C15EF1">
        <w:rPr>
          <w:spacing w:val="-5"/>
        </w:rPr>
        <w:t xml:space="preserve"> </w:t>
      </w:r>
      <w:r w:rsidRPr="00C15EF1">
        <w:t>nu</w:t>
      </w:r>
      <w:r w:rsidRPr="00C15EF1">
        <w:rPr>
          <w:spacing w:val="4"/>
        </w:rPr>
        <w:t>m</w:t>
      </w:r>
      <w:r w:rsidRPr="00C15EF1">
        <w:t>bers</w:t>
      </w:r>
      <w:r w:rsidRPr="00C15EF1">
        <w:rPr>
          <w:spacing w:val="-6"/>
        </w:rPr>
        <w:t xml:space="preserve"> </w:t>
      </w:r>
      <w:r w:rsidRPr="00C15EF1">
        <w:rPr>
          <w:spacing w:val="-3"/>
        </w:rPr>
        <w:t>w</w:t>
      </w:r>
      <w:r w:rsidRPr="00C15EF1">
        <w:t>ar</w:t>
      </w:r>
      <w:r w:rsidRPr="00C15EF1">
        <w:rPr>
          <w:spacing w:val="1"/>
        </w:rPr>
        <w:t>r</w:t>
      </w:r>
      <w:r w:rsidRPr="00C15EF1">
        <w:t>ant</w:t>
      </w:r>
      <w:r w:rsidRPr="00C15EF1">
        <w:rPr>
          <w:spacing w:val="-4"/>
        </w:rPr>
        <w:t xml:space="preserve"> </w:t>
      </w:r>
      <w:r w:rsidRPr="00C15EF1">
        <w:t>a</w:t>
      </w:r>
      <w:r w:rsidRPr="00C15EF1">
        <w:rPr>
          <w:spacing w:val="1"/>
        </w:rPr>
        <w:t>n</w:t>
      </w:r>
      <w:r w:rsidRPr="00C15EF1">
        <w:t>d</w:t>
      </w:r>
      <w:r w:rsidRPr="00C15EF1">
        <w:rPr>
          <w:spacing w:val="-7"/>
        </w:rPr>
        <w:t xml:space="preserve"> </w:t>
      </w:r>
      <w:r w:rsidRPr="00C15EF1">
        <w:rPr>
          <w:spacing w:val="1"/>
        </w:rPr>
        <w:t>n</w:t>
      </w:r>
      <w:r w:rsidRPr="00C15EF1">
        <w:t>a</w:t>
      </w:r>
      <w:r w:rsidRPr="00C15EF1">
        <w:rPr>
          <w:spacing w:val="1"/>
        </w:rPr>
        <w:t>m</w:t>
      </w:r>
      <w:r w:rsidRPr="00C15EF1">
        <w:t>e</w:t>
      </w:r>
      <w:r w:rsidRPr="00C15EF1">
        <w:rPr>
          <w:spacing w:val="1"/>
        </w:rPr>
        <w:t xml:space="preserve"> </w:t>
      </w:r>
      <w:r w:rsidRPr="00C15EF1">
        <w:t>the</w:t>
      </w:r>
      <w:r w:rsidRPr="00C15EF1">
        <w:rPr>
          <w:spacing w:val="4"/>
        </w:rPr>
        <w:t>m</w:t>
      </w:r>
      <w:r w:rsidRPr="00C15EF1">
        <w:t>:</w:t>
      </w:r>
    </w:p>
    <w:p w14:paraId="766C6490" w14:textId="77777777" w:rsidR="00A517DA" w:rsidRPr="00C15EF1" w:rsidRDefault="00A517DA" w:rsidP="00A517DA">
      <w:pPr>
        <w:kinsoku w:val="0"/>
        <w:overflowPunct w:val="0"/>
        <w:spacing w:before="9" w:line="220" w:lineRule="exact"/>
        <w:rPr>
          <w:rFonts w:asciiTheme="minorHAnsi" w:hAnsiTheme="minorHAnsi" w:cstheme="minorHAnsi"/>
          <w:sz w:val="22"/>
          <w:szCs w:val="22"/>
        </w:rPr>
      </w:pPr>
    </w:p>
    <w:p w14:paraId="375ACCF1" w14:textId="77777777" w:rsidR="00A517DA" w:rsidRPr="00C15EF1" w:rsidRDefault="00A517DA" w:rsidP="00B53E00">
      <w:pPr>
        <w:pStyle w:val="letterheading"/>
        <w:numPr>
          <w:ilvl w:val="1"/>
          <w:numId w:val="56"/>
        </w:numPr>
        <w:ind w:left="1418" w:hanging="284"/>
      </w:pPr>
      <w:r w:rsidRPr="00C15EF1">
        <w:t>Black</w:t>
      </w:r>
    </w:p>
    <w:p w14:paraId="3175114B" w14:textId="77777777" w:rsidR="00A517DA" w:rsidRPr="00C15EF1" w:rsidRDefault="00A517DA" w:rsidP="00DE7062">
      <w:pPr>
        <w:pStyle w:val="letterheading"/>
        <w:ind w:left="1418" w:hanging="284"/>
      </w:pPr>
      <w:r w:rsidRPr="00C15EF1">
        <w:t>Go</w:t>
      </w:r>
      <w:r w:rsidRPr="00C15EF1">
        <w:rPr>
          <w:spacing w:val="-2"/>
        </w:rPr>
        <w:t>l</w:t>
      </w:r>
      <w:r w:rsidRPr="00C15EF1">
        <w:t>d</w:t>
      </w:r>
    </w:p>
    <w:p w14:paraId="7325389E" w14:textId="77777777" w:rsidR="00A517DA" w:rsidRPr="00C15EF1" w:rsidRDefault="00A517DA" w:rsidP="00DE7062">
      <w:pPr>
        <w:pStyle w:val="letterheading"/>
        <w:ind w:left="1418" w:hanging="284"/>
      </w:pPr>
      <w:r w:rsidRPr="00C15EF1">
        <w:rPr>
          <w:spacing w:val="6"/>
        </w:rPr>
        <w:t>W</w:t>
      </w:r>
      <w:r w:rsidRPr="00C15EF1">
        <w:t>h</w:t>
      </w:r>
      <w:r w:rsidRPr="00C15EF1">
        <w:rPr>
          <w:spacing w:val="-2"/>
        </w:rPr>
        <w:t>i</w:t>
      </w:r>
      <w:r w:rsidRPr="00C15EF1">
        <w:t>te</w:t>
      </w:r>
    </w:p>
    <w:p w14:paraId="75FA0573" w14:textId="77777777" w:rsidR="00A517DA" w:rsidRPr="00C15EF1" w:rsidRDefault="00A517DA" w:rsidP="00DE7062">
      <w:pPr>
        <w:pStyle w:val="letterheading"/>
        <w:ind w:left="1418" w:hanging="284"/>
      </w:pPr>
      <w:r w:rsidRPr="00C15EF1">
        <w:t>S</w:t>
      </w:r>
      <w:r w:rsidRPr="00C15EF1">
        <w:rPr>
          <w:spacing w:val="1"/>
        </w:rPr>
        <w:t>i</w:t>
      </w:r>
      <w:r w:rsidRPr="00C15EF1">
        <w:t>l</w:t>
      </w:r>
      <w:r w:rsidRPr="00C15EF1">
        <w:rPr>
          <w:spacing w:val="1"/>
        </w:rPr>
        <w:t>v</w:t>
      </w:r>
      <w:r w:rsidRPr="00C15EF1">
        <w:t>er</w:t>
      </w:r>
    </w:p>
    <w:p w14:paraId="13AFF6F4" w14:textId="77777777" w:rsidR="00A517DA" w:rsidRPr="00C15EF1" w:rsidRDefault="00A517DA" w:rsidP="00A517DA">
      <w:pPr>
        <w:kinsoku w:val="0"/>
        <w:overflowPunct w:val="0"/>
        <w:spacing w:before="8" w:line="220" w:lineRule="exact"/>
        <w:rPr>
          <w:rFonts w:asciiTheme="minorHAnsi" w:hAnsiTheme="minorHAnsi" w:cstheme="minorHAnsi"/>
          <w:sz w:val="22"/>
          <w:szCs w:val="22"/>
        </w:rPr>
      </w:pPr>
    </w:p>
    <w:p w14:paraId="386C5451" w14:textId="53E07548" w:rsidR="00EA49E7" w:rsidRPr="00C15EF1" w:rsidRDefault="00A517DA" w:rsidP="007C5AB6">
      <w:pPr>
        <w:pStyle w:val="BodyText"/>
      </w:pPr>
      <w:r w:rsidRPr="00C15EF1">
        <w:t>In</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case</w:t>
      </w:r>
      <w:r w:rsidRPr="00C15EF1">
        <w:rPr>
          <w:spacing w:val="-3"/>
        </w:rPr>
        <w:t xml:space="preserve"> w</w:t>
      </w:r>
      <w:r w:rsidRPr="00C15EF1">
        <w:rPr>
          <w:spacing w:val="1"/>
        </w:rPr>
        <w:t>h</w:t>
      </w:r>
      <w:r w:rsidRPr="00C15EF1">
        <w:t>ere</w:t>
      </w:r>
      <w:r w:rsidRPr="00C15EF1">
        <w:rPr>
          <w:spacing w:val="-5"/>
        </w:rPr>
        <w:t xml:space="preserve"> </w:t>
      </w:r>
      <w:r w:rsidRPr="00C15EF1">
        <w:rPr>
          <w:spacing w:val="2"/>
        </w:rPr>
        <w:t>D</w:t>
      </w:r>
      <w:r w:rsidRPr="00C15EF1">
        <w:t>i</w:t>
      </w:r>
      <w:r w:rsidRPr="00C15EF1">
        <w:rPr>
          <w:spacing w:val="1"/>
        </w:rPr>
        <w:t>v</w:t>
      </w:r>
      <w:r w:rsidRPr="00C15EF1">
        <w:t>i</w:t>
      </w:r>
      <w:r w:rsidRPr="00C15EF1">
        <w:rPr>
          <w:spacing w:val="1"/>
        </w:rPr>
        <w:t>s</w:t>
      </w:r>
      <w:r w:rsidRPr="00C15EF1">
        <w:t>i</w:t>
      </w:r>
      <w:r w:rsidRPr="00C15EF1">
        <w:rPr>
          <w:spacing w:val="1"/>
        </w:rPr>
        <w:t>o</w:t>
      </w:r>
      <w:r w:rsidRPr="00C15EF1">
        <w:t>ns</w:t>
      </w:r>
      <w:r w:rsidRPr="00C15EF1">
        <w:rPr>
          <w:spacing w:val="-4"/>
        </w:rPr>
        <w:t xml:space="preserve"> </w:t>
      </w:r>
      <w:r w:rsidRPr="00C15EF1">
        <w:t>or</w:t>
      </w:r>
      <w:r w:rsidRPr="00C15EF1">
        <w:rPr>
          <w:spacing w:val="-5"/>
        </w:rPr>
        <w:t xml:space="preserve"> </w:t>
      </w:r>
      <w:r w:rsidRPr="00C15EF1">
        <w:t>L</w:t>
      </w:r>
      <w:r w:rsidRPr="00C15EF1">
        <w:rPr>
          <w:spacing w:val="1"/>
        </w:rPr>
        <w:t>e</w:t>
      </w:r>
      <w:r w:rsidRPr="00C15EF1">
        <w:rPr>
          <w:spacing w:val="-2"/>
        </w:rPr>
        <w:t>v</w:t>
      </w:r>
      <w:r w:rsidRPr="00C15EF1">
        <w:rPr>
          <w:spacing w:val="1"/>
        </w:rPr>
        <w:t>e</w:t>
      </w:r>
      <w:r w:rsidRPr="00C15EF1">
        <w:t>ls</w:t>
      </w:r>
      <w:r w:rsidRPr="00C15EF1">
        <w:rPr>
          <w:spacing w:val="-4"/>
        </w:rPr>
        <w:t xml:space="preserve"> </w:t>
      </w:r>
      <w:r w:rsidRPr="00C15EF1">
        <w:t>that</w:t>
      </w:r>
      <w:r w:rsidRPr="00C15EF1">
        <w:rPr>
          <w:spacing w:val="-3"/>
        </w:rPr>
        <w:t xml:space="preserve"> </w:t>
      </w:r>
      <w:r w:rsidRPr="00C15EF1">
        <w:t>h</w:t>
      </w:r>
      <w:r w:rsidRPr="00C15EF1">
        <w:rPr>
          <w:spacing w:val="1"/>
        </w:rPr>
        <w:t>a</w:t>
      </w:r>
      <w:r w:rsidRPr="00C15EF1">
        <w:rPr>
          <w:spacing w:val="-2"/>
        </w:rPr>
        <w:t>v</w:t>
      </w:r>
      <w:r w:rsidRPr="00C15EF1">
        <w:t>e</w:t>
      </w:r>
      <w:r w:rsidRPr="00C15EF1">
        <w:rPr>
          <w:spacing w:val="-3"/>
        </w:rPr>
        <w:t xml:space="preserve"> </w:t>
      </w:r>
      <w:r w:rsidRPr="00C15EF1">
        <w:t>o</w:t>
      </w:r>
      <w:r w:rsidRPr="00C15EF1">
        <w:rPr>
          <w:spacing w:val="1"/>
        </w:rPr>
        <w:t>nl</w:t>
      </w:r>
      <w:r w:rsidRPr="00C15EF1">
        <w:t>y</w:t>
      </w:r>
      <w:r w:rsidRPr="00C15EF1">
        <w:rPr>
          <w:spacing w:val="-6"/>
        </w:rPr>
        <w:t xml:space="preserve"> </w:t>
      </w:r>
      <w:r w:rsidRPr="00C15EF1">
        <w:t>o</w:t>
      </w:r>
      <w:r w:rsidRPr="00C15EF1">
        <w:rPr>
          <w:spacing w:val="1"/>
        </w:rPr>
        <w:t>n</w:t>
      </w:r>
      <w:r w:rsidRPr="00C15EF1">
        <w:t>e</w:t>
      </w:r>
      <w:r w:rsidRPr="00C15EF1">
        <w:rPr>
          <w:spacing w:val="-5"/>
        </w:rPr>
        <w:t xml:space="preserve"> </w:t>
      </w:r>
      <w:r w:rsidRPr="00C15EF1">
        <w:rPr>
          <w:spacing w:val="-2"/>
        </w:rPr>
        <w:t>P</w:t>
      </w:r>
      <w:r w:rsidRPr="00C15EF1">
        <w:rPr>
          <w:spacing w:val="1"/>
        </w:rPr>
        <w:t>o</w:t>
      </w:r>
      <w:r w:rsidRPr="00C15EF1">
        <w:t>o</w:t>
      </w:r>
      <w:r w:rsidRPr="00C15EF1">
        <w:rPr>
          <w:spacing w:val="-2"/>
        </w:rPr>
        <w:t>l</w:t>
      </w:r>
      <w:r w:rsidRPr="00C15EF1">
        <w:t>,</w:t>
      </w:r>
      <w:r w:rsidRPr="00C15EF1">
        <w:rPr>
          <w:spacing w:val="-4"/>
        </w:rPr>
        <w:t xml:space="preserve"> </w:t>
      </w:r>
      <w:r w:rsidRPr="00C15EF1">
        <w:t>the</w:t>
      </w:r>
      <w:r w:rsidRPr="00C15EF1">
        <w:rPr>
          <w:spacing w:val="-3"/>
        </w:rPr>
        <w:t xml:space="preserve"> </w:t>
      </w:r>
      <w:r w:rsidRPr="00C15EF1">
        <w:rPr>
          <w:spacing w:val="1"/>
        </w:rPr>
        <w:t>P</w:t>
      </w:r>
      <w:r w:rsidRPr="00C15EF1">
        <w:t>ool</w:t>
      </w:r>
      <w:r w:rsidRPr="00C15EF1">
        <w:rPr>
          <w:spacing w:val="-2"/>
        </w:rPr>
        <w:t xml:space="preserve"> </w:t>
      </w:r>
      <w:r w:rsidRPr="00C15EF1">
        <w:rPr>
          <w:spacing w:val="-3"/>
        </w:rPr>
        <w:t>w</w:t>
      </w:r>
      <w:r w:rsidRPr="00C15EF1">
        <w:rPr>
          <w:spacing w:val="1"/>
        </w:rPr>
        <w:t>i</w:t>
      </w:r>
      <w:r w:rsidRPr="00C15EF1">
        <w:t>ll</w:t>
      </w:r>
      <w:r w:rsidRPr="00C15EF1">
        <w:rPr>
          <w:spacing w:val="-4"/>
        </w:rPr>
        <w:t xml:space="preserve"> </w:t>
      </w:r>
      <w:r w:rsidRPr="00C15EF1">
        <w:t>not</w:t>
      </w:r>
      <w:r w:rsidRPr="00C15EF1">
        <w:rPr>
          <w:spacing w:val="-3"/>
        </w:rPr>
        <w:t xml:space="preserve"> </w:t>
      </w:r>
      <w:r w:rsidRPr="00C15EF1">
        <w:t>be</w:t>
      </w:r>
      <w:r w:rsidRPr="00C15EF1">
        <w:rPr>
          <w:spacing w:val="-4"/>
        </w:rPr>
        <w:t xml:space="preserve"> </w:t>
      </w:r>
      <w:r w:rsidRPr="00C15EF1">
        <w:t>as</w:t>
      </w:r>
      <w:r w:rsidRPr="00C15EF1">
        <w:rPr>
          <w:spacing w:val="1"/>
        </w:rPr>
        <w:t>s</w:t>
      </w:r>
      <w:r w:rsidRPr="00C15EF1">
        <w:t>ign</w:t>
      </w:r>
      <w:r w:rsidRPr="00C15EF1">
        <w:rPr>
          <w:spacing w:val="1"/>
        </w:rPr>
        <w:t>e</w:t>
      </w:r>
      <w:r w:rsidRPr="00C15EF1">
        <w:t>d</w:t>
      </w:r>
      <w:r w:rsidRPr="00C15EF1">
        <w:rPr>
          <w:spacing w:val="-5"/>
        </w:rPr>
        <w:t xml:space="preserve"> </w:t>
      </w:r>
      <w:r w:rsidRPr="00C15EF1">
        <w:t>a</w:t>
      </w:r>
      <w:r w:rsidRPr="00C15EF1">
        <w:rPr>
          <w:spacing w:val="-6"/>
        </w:rPr>
        <w:t xml:space="preserve"> </w:t>
      </w:r>
      <w:r w:rsidRPr="00C15EF1">
        <w:t>c</w:t>
      </w:r>
      <w:r w:rsidRPr="00C15EF1">
        <w:rPr>
          <w:spacing w:val="1"/>
        </w:rPr>
        <w:t>o</w:t>
      </w:r>
      <w:r w:rsidRPr="00C15EF1">
        <w:t>lour</w:t>
      </w:r>
      <w:r w:rsidRPr="00C15EF1">
        <w:rPr>
          <w:w w:val="99"/>
        </w:rPr>
        <w:t xml:space="preserve"> </w:t>
      </w:r>
      <w:r w:rsidRPr="00C15EF1">
        <w:t>na</w:t>
      </w:r>
      <w:r w:rsidRPr="00C15EF1">
        <w:rPr>
          <w:spacing w:val="4"/>
        </w:rPr>
        <w:t>m</w:t>
      </w:r>
      <w:r w:rsidRPr="00C15EF1">
        <w:t>e</w:t>
      </w:r>
      <w:r w:rsidRPr="00C15EF1">
        <w:rPr>
          <w:spacing w:val="-9"/>
        </w:rPr>
        <w:t xml:space="preserve"> </w:t>
      </w:r>
      <w:r w:rsidRPr="00C15EF1">
        <w:t>(e.g.,</w:t>
      </w:r>
      <w:r w:rsidRPr="00C15EF1">
        <w:rPr>
          <w:spacing w:val="-9"/>
        </w:rPr>
        <w:t xml:space="preserve"> </w:t>
      </w:r>
      <w:r w:rsidRPr="00C15EF1">
        <w:t>U</w:t>
      </w:r>
      <w:r w:rsidRPr="00C15EF1">
        <w:rPr>
          <w:spacing w:val="1"/>
        </w:rPr>
        <w:t>1</w:t>
      </w:r>
      <w:r w:rsidRPr="00C15EF1">
        <w:t>4</w:t>
      </w:r>
      <w:r w:rsidRPr="00C15EF1">
        <w:rPr>
          <w:spacing w:val="-2"/>
        </w:rPr>
        <w:t>A</w:t>
      </w:r>
      <w:r w:rsidRPr="00C15EF1">
        <w:t>).</w:t>
      </w:r>
      <w:r w:rsidR="00EA49E7" w:rsidRPr="00C15EF1">
        <w:t xml:space="preserve"> In U10,U12 and U14, RAB UAA scores will be used to divide teams into different skilled pools.</w:t>
      </w:r>
    </w:p>
    <w:bookmarkEnd w:id="206"/>
    <w:bookmarkEnd w:id="207"/>
    <w:p w14:paraId="5E44E2C7" w14:textId="77777777" w:rsidR="00A517DA" w:rsidRPr="00C15EF1" w:rsidRDefault="00A517DA" w:rsidP="007C5AB6">
      <w:pPr>
        <w:pStyle w:val="BodyText"/>
      </w:pPr>
      <w:r w:rsidRPr="00C15EF1">
        <w:t>In</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1</w:t>
      </w:r>
      <w:r w:rsidRPr="00C15EF1">
        <w:rPr>
          <w:position w:val="10"/>
        </w:rPr>
        <w:t>st</w:t>
      </w:r>
      <w:r w:rsidRPr="00C15EF1">
        <w:rPr>
          <w:spacing w:val="17"/>
          <w:position w:val="10"/>
        </w:rPr>
        <w:t xml:space="preserve"> </w:t>
      </w:r>
      <w:r w:rsidRPr="00C15EF1">
        <w:t>Ses</w:t>
      </w:r>
      <w:r w:rsidRPr="00C15EF1">
        <w:rPr>
          <w:spacing w:val="1"/>
        </w:rPr>
        <w:t>s</w:t>
      </w:r>
      <w:r w:rsidRPr="00C15EF1">
        <w:t>i</w:t>
      </w:r>
      <w:r w:rsidRPr="00C15EF1">
        <w:rPr>
          <w:spacing w:val="1"/>
        </w:rPr>
        <w:t>o</w:t>
      </w:r>
      <w:r w:rsidRPr="00C15EF1">
        <w:t>n,</w:t>
      </w:r>
      <w:r w:rsidRPr="00C15EF1">
        <w:rPr>
          <w:spacing w:val="-5"/>
        </w:rPr>
        <w:t xml:space="preserve"> </w:t>
      </w:r>
      <w:r w:rsidRPr="00C15EF1">
        <w:rPr>
          <w:spacing w:val="1"/>
        </w:rPr>
        <w:t>n</w:t>
      </w:r>
      <w:r w:rsidRPr="00C15EF1">
        <w:t>o</w:t>
      </w:r>
      <w:r w:rsidRPr="00C15EF1">
        <w:rPr>
          <w:spacing w:val="-4"/>
        </w:rPr>
        <w:t xml:space="preserve"> </w:t>
      </w:r>
      <w:r w:rsidRPr="00C15EF1">
        <w:t>Po</w:t>
      </w:r>
      <w:r w:rsidRPr="00C15EF1">
        <w:rPr>
          <w:spacing w:val="1"/>
        </w:rPr>
        <w:t>o</w:t>
      </w:r>
      <w:r w:rsidRPr="00C15EF1">
        <w:t>l</w:t>
      </w:r>
      <w:r w:rsidRPr="00C15EF1">
        <w:rPr>
          <w:spacing w:val="-4"/>
        </w:rPr>
        <w:t xml:space="preserve"> </w:t>
      </w:r>
      <w:r w:rsidRPr="00C15EF1">
        <w:t>wi</w:t>
      </w:r>
      <w:r w:rsidRPr="00C15EF1">
        <w:rPr>
          <w:spacing w:val="1"/>
        </w:rPr>
        <w:t>l</w:t>
      </w:r>
      <w:r w:rsidRPr="00C15EF1">
        <w:t>l</w:t>
      </w:r>
      <w:r w:rsidRPr="00C15EF1">
        <w:rPr>
          <w:spacing w:val="-6"/>
        </w:rPr>
        <w:t xml:space="preserve"> </w:t>
      </w:r>
      <w:r w:rsidRPr="00C15EF1">
        <w:t>con</w:t>
      </w:r>
      <w:r w:rsidRPr="00C15EF1">
        <w:rPr>
          <w:spacing w:val="2"/>
        </w:rPr>
        <w:t>t</w:t>
      </w:r>
      <w:r w:rsidRPr="00C15EF1">
        <w:t>ain</w:t>
      </w:r>
      <w:r w:rsidRPr="00C15EF1">
        <w:rPr>
          <w:spacing w:val="-6"/>
        </w:rPr>
        <w:t xml:space="preserve"> </w:t>
      </w:r>
      <w:r w:rsidRPr="00C15EF1">
        <w:rPr>
          <w:spacing w:val="3"/>
        </w:rPr>
        <w:t>m</w:t>
      </w:r>
      <w:r w:rsidRPr="00C15EF1">
        <w:t>ore</w:t>
      </w:r>
      <w:r w:rsidRPr="00C15EF1">
        <w:rPr>
          <w:spacing w:val="-5"/>
        </w:rPr>
        <w:t xml:space="preserve"> </w:t>
      </w:r>
      <w:r w:rsidRPr="00C15EF1">
        <w:t>than</w:t>
      </w:r>
      <w:r w:rsidRPr="00C15EF1">
        <w:rPr>
          <w:spacing w:val="-5"/>
        </w:rPr>
        <w:t xml:space="preserve"> </w:t>
      </w:r>
      <w:r w:rsidRPr="00C15EF1">
        <w:t>(</w:t>
      </w:r>
      <w:r w:rsidRPr="00C15EF1">
        <w:rPr>
          <w:spacing w:val="2"/>
        </w:rPr>
        <w:t>1</w:t>
      </w:r>
      <w:r w:rsidRPr="00C15EF1">
        <w:t>5)</w:t>
      </w:r>
      <w:r w:rsidRPr="00C15EF1">
        <w:rPr>
          <w:spacing w:val="-3"/>
        </w:rPr>
        <w:t xml:space="preserve"> </w:t>
      </w:r>
      <w:r w:rsidRPr="00C15EF1">
        <w:rPr>
          <w:spacing w:val="2"/>
        </w:rPr>
        <w:t>f</w:t>
      </w:r>
      <w:r w:rsidRPr="00C15EF1">
        <w:t>i</w:t>
      </w:r>
      <w:r w:rsidRPr="00C15EF1">
        <w:rPr>
          <w:spacing w:val="2"/>
        </w:rPr>
        <w:t>f</w:t>
      </w:r>
      <w:r w:rsidRPr="00C15EF1">
        <w:t>teen</w:t>
      </w:r>
      <w:r w:rsidRPr="00C15EF1">
        <w:rPr>
          <w:spacing w:val="-5"/>
        </w:rPr>
        <w:t xml:space="preserve"> </w:t>
      </w:r>
      <w:r w:rsidRPr="00C15EF1">
        <w:rPr>
          <w:spacing w:val="2"/>
        </w:rPr>
        <w:t>T</w:t>
      </w:r>
      <w:r w:rsidRPr="00C15EF1">
        <w:t>e</w:t>
      </w:r>
      <w:r w:rsidRPr="00C15EF1">
        <w:rPr>
          <w:spacing w:val="-5"/>
        </w:rPr>
        <w:t>a</w:t>
      </w:r>
      <w:r w:rsidRPr="00C15EF1">
        <w:rPr>
          <w:spacing w:val="4"/>
        </w:rPr>
        <w:t>m</w:t>
      </w:r>
      <w:r w:rsidRPr="00C15EF1">
        <w:t>s</w:t>
      </w:r>
      <w:r w:rsidRPr="00C15EF1">
        <w:rPr>
          <w:spacing w:val="-4"/>
        </w:rPr>
        <w:t xml:space="preserve"> </w:t>
      </w:r>
      <w:r w:rsidRPr="00C15EF1">
        <w:t>at</w:t>
      </w:r>
      <w:r w:rsidRPr="00C15EF1">
        <w:rPr>
          <w:spacing w:val="-5"/>
        </w:rPr>
        <w:t xml:space="preserve"> </w:t>
      </w:r>
      <w:r w:rsidRPr="00C15EF1">
        <w:t>the</w:t>
      </w:r>
      <w:r w:rsidRPr="00C15EF1">
        <w:rPr>
          <w:spacing w:val="-6"/>
        </w:rPr>
        <w:t xml:space="preserve"> </w:t>
      </w:r>
      <w:r w:rsidRPr="00C15EF1">
        <w:t>sa</w:t>
      </w:r>
      <w:r w:rsidRPr="00C15EF1">
        <w:rPr>
          <w:spacing w:val="4"/>
        </w:rPr>
        <w:t>m</w:t>
      </w:r>
      <w:r w:rsidRPr="00C15EF1">
        <w:t>e</w:t>
      </w:r>
      <w:r w:rsidRPr="00C15EF1">
        <w:rPr>
          <w:spacing w:val="-5"/>
        </w:rPr>
        <w:t xml:space="preserve"> </w:t>
      </w:r>
      <w:r w:rsidRPr="00C15EF1">
        <w:t>Leve</w:t>
      </w:r>
      <w:r w:rsidRPr="00C15EF1">
        <w:rPr>
          <w:spacing w:val="-2"/>
        </w:rPr>
        <w:t>l</w:t>
      </w:r>
      <w:r w:rsidRPr="00C15EF1">
        <w:t>.</w:t>
      </w:r>
      <w:r w:rsidRPr="00C15EF1">
        <w:rPr>
          <w:spacing w:val="48"/>
        </w:rPr>
        <w:t xml:space="preserve"> </w:t>
      </w:r>
      <w:r w:rsidRPr="00C15EF1">
        <w:rPr>
          <w:spacing w:val="-2"/>
        </w:rPr>
        <w:t>A</w:t>
      </w:r>
      <w:r w:rsidRPr="00C15EF1">
        <w:rPr>
          <w:spacing w:val="2"/>
        </w:rPr>
        <w:t>f</w:t>
      </w:r>
      <w:r w:rsidRPr="00C15EF1">
        <w:t>ter</w:t>
      </w:r>
      <w:r w:rsidRPr="00C15EF1">
        <w:rPr>
          <w:spacing w:val="-5"/>
        </w:rPr>
        <w:t xml:space="preserve"> </w:t>
      </w:r>
      <w:r w:rsidRPr="00C15EF1">
        <w:t>R</w:t>
      </w:r>
      <w:r w:rsidRPr="00C15EF1">
        <w:rPr>
          <w:spacing w:val="6"/>
        </w:rPr>
        <w:t>e</w:t>
      </w:r>
      <w:r w:rsidRPr="00C15EF1">
        <w:t>-</w:t>
      </w:r>
      <w:r w:rsidRPr="00C15EF1">
        <w:rPr>
          <w:spacing w:val="1"/>
        </w:rPr>
        <w:t>p</w:t>
      </w:r>
      <w:r w:rsidRPr="00C15EF1">
        <w:t>o</w:t>
      </w:r>
      <w:r w:rsidRPr="00C15EF1">
        <w:rPr>
          <w:spacing w:val="1"/>
        </w:rPr>
        <w:t>o</w:t>
      </w:r>
      <w:r w:rsidRPr="00C15EF1">
        <w:t>l</w:t>
      </w:r>
      <w:r w:rsidRPr="00C15EF1">
        <w:rPr>
          <w:spacing w:val="1"/>
        </w:rPr>
        <w:t>i</w:t>
      </w:r>
      <w:r w:rsidRPr="00C15EF1">
        <w:t>ng,</w:t>
      </w:r>
      <w:r w:rsidRPr="00C15EF1">
        <w:rPr>
          <w:w w:val="99"/>
        </w:rPr>
        <w:t xml:space="preserve"> </w:t>
      </w:r>
      <w:r w:rsidRPr="00C15EF1">
        <w:t>Po</w:t>
      </w:r>
      <w:r w:rsidRPr="00C15EF1">
        <w:rPr>
          <w:spacing w:val="1"/>
        </w:rPr>
        <w:t>o</w:t>
      </w:r>
      <w:r w:rsidRPr="00C15EF1">
        <w:t>ls</w:t>
      </w:r>
      <w:r w:rsidRPr="00C15EF1">
        <w:rPr>
          <w:spacing w:val="-3"/>
        </w:rPr>
        <w:t xml:space="preserve"> w</w:t>
      </w:r>
      <w:r w:rsidRPr="00C15EF1">
        <w:rPr>
          <w:spacing w:val="1"/>
        </w:rPr>
        <w:t>i</w:t>
      </w:r>
      <w:r w:rsidRPr="00C15EF1">
        <w:t>ll</w:t>
      </w:r>
      <w:r w:rsidRPr="00C15EF1">
        <w:rPr>
          <w:spacing w:val="-5"/>
        </w:rPr>
        <w:t xml:space="preserve"> </w:t>
      </w:r>
      <w:r w:rsidRPr="00C15EF1">
        <w:t>cont</w:t>
      </w:r>
      <w:r w:rsidRPr="00C15EF1">
        <w:rPr>
          <w:spacing w:val="1"/>
        </w:rPr>
        <w:t>a</w:t>
      </w:r>
      <w:r w:rsidRPr="00C15EF1">
        <w:t>in</w:t>
      </w:r>
      <w:r w:rsidRPr="00C15EF1">
        <w:rPr>
          <w:spacing w:val="-4"/>
        </w:rPr>
        <w:t xml:space="preserve"> </w:t>
      </w:r>
      <w:r w:rsidRPr="00C15EF1">
        <w:t>no</w:t>
      </w:r>
      <w:r w:rsidRPr="00C15EF1">
        <w:rPr>
          <w:spacing w:val="-5"/>
        </w:rPr>
        <w:t xml:space="preserve"> </w:t>
      </w:r>
      <w:r w:rsidRPr="00C15EF1">
        <w:rPr>
          <w:spacing w:val="4"/>
        </w:rPr>
        <w:t>m</w:t>
      </w:r>
      <w:r w:rsidRPr="00C15EF1">
        <w:t>ore</w:t>
      </w:r>
      <w:r w:rsidRPr="00C15EF1">
        <w:rPr>
          <w:spacing w:val="-6"/>
        </w:rPr>
        <w:t xml:space="preserve"> </w:t>
      </w:r>
      <w:r w:rsidRPr="00C15EF1">
        <w:t>than</w:t>
      </w:r>
      <w:r w:rsidRPr="00C15EF1">
        <w:rPr>
          <w:spacing w:val="-5"/>
        </w:rPr>
        <w:t xml:space="preserve"> </w:t>
      </w:r>
      <w:r w:rsidRPr="00C15EF1">
        <w:t>(</w:t>
      </w:r>
      <w:r w:rsidRPr="00C15EF1">
        <w:rPr>
          <w:spacing w:val="2"/>
        </w:rPr>
        <w:t>1</w:t>
      </w:r>
      <w:r w:rsidRPr="00C15EF1">
        <w:t>1)</w:t>
      </w:r>
      <w:r w:rsidRPr="00C15EF1">
        <w:rPr>
          <w:spacing w:val="-6"/>
        </w:rPr>
        <w:t xml:space="preserve"> </w:t>
      </w:r>
      <w:r w:rsidRPr="00C15EF1">
        <w:t>e</w:t>
      </w:r>
      <w:r w:rsidRPr="00C15EF1">
        <w:rPr>
          <w:spacing w:val="1"/>
        </w:rPr>
        <w:t>l</w:t>
      </w:r>
      <w:r w:rsidRPr="00C15EF1">
        <w:t>even</w:t>
      </w:r>
      <w:r w:rsidRPr="00C15EF1">
        <w:rPr>
          <w:spacing w:val="-5"/>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t>at</w:t>
      </w:r>
      <w:r w:rsidRPr="00C15EF1">
        <w:rPr>
          <w:spacing w:val="-6"/>
        </w:rPr>
        <w:t xml:space="preserve"> </w:t>
      </w:r>
      <w:r w:rsidRPr="00C15EF1">
        <w:t>the</w:t>
      </w:r>
      <w:r w:rsidRPr="00C15EF1">
        <w:rPr>
          <w:spacing w:val="-5"/>
        </w:rPr>
        <w:t xml:space="preserve"> </w:t>
      </w:r>
      <w:r w:rsidRPr="00C15EF1">
        <w:t>sa</w:t>
      </w:r>
      <w:r w:rsidRPr="00C15EF1">
        <w:rPr>
          <w:spacing w:val="4"/>
        </w:rPr>
        <w:t>m</w:t>
      </w:r>
      <w:r w:rsidRPr="00C15EF1">
        <w:t>e</w:t>
      </w:r>
      <w:r w:rsidRPr="00C15EF1">
        <w:rPr>
          <w:spacing w:val="-6"/>
        </w:rPr>
        <w:t xml:space="preserve"> </w:t>
      </w:r>
      <w:r w:rsidRPr="00C15EF1">
        <w:t>Leve</w:t>
      </w:r>
      <w:r w:rsidRPr="00C15EF1">
        <w:rPr>
          <w:spacing w:val="-2"/>
        </w:rPr>
        <w:t>l</w:t>
      </w:r>
      <w:r w:rsidRPr="00C15EF1">
        <w:t>.</w:t>
      </w:r>
    </w:p>
    <w:p w14:paraId="13BCDE56" w14:textId="77777777" w:rsidR="00A517DA" w:rsidRPr="00C15EF1" w:rsidRDefault="00A517DA" w:rsidP="00A517DA">
      <w:pPr>
        <w:kinsoku w:val="0"/>
        <w:overflowPunct w:val="0"/>
        <w:spacing w:before="8" w:line="220" w:lineRule="exact"/>
        <w:rPr>
          <w:rFonts w:asciiTheme="minorHAnsi" w:hAnsiTheme="minorHAnsi" w:cstheme="minorHAnsi"/>
          <w:sz w:val="22"/>
          <w:szCs w:val="22"/>
        </w:rPr>
      </w:pPr>
    </w:p>
    <w:p w14:paraId="4FAA4E40" w14:textId="77777777" w:rsidR="00A517DA" w:rsidRPr="00C15EF1" w:rsidRDefault="00A517DA" w:rsidP="007C5AB6">
      <w:pPr>
        <w:pStyle w:val="BodyText"/>
      </w:pPr>
      <w:r w:rsidRPr="00C15EF1">
        <w:t>Note</w:t>
      </w:r>
      <w:r w:rsidRPr="00C15EF1">
        <w:rPr>
          <w:spacing w:val="-6"/>
        </w:rPr>
        <w:t xml:space="preserve"> </w:t>
      </w:r>
      <w:r w:rsidRPr="00C15EF1">
        <w:rPr>
          <w:spacing w:val="1"/>
        </w:rPr>
        <w:t>t</w:t>
      </w:r>
      <w:r w:rsidRPr="00C15EF1">
        <w:t>hat</w:t>
      </w:r>
      <w:r w:rsidRPr="00C15EF1">
        <w:rPr>
          <w:spacing w:val="-4"/>
        </w:rPr>
        <w:t xml:space="preserve"> </w:t>
      </w:r>
      <w:r w:rsidRPr="00C15EF1">
        <w:t>in</w:t>
      </w:r>
      <w:r w:rsidRPr="00C15EF1">
        <w:rPr>
          <w:spacing w:val="-6"/>
        </w:rPr>
        <w:t xml:space="preserve"> </w:t>
      </w:r>
      <w:r w:rsidRPr="00C15EF1">
        <w:t>so</w:t>
      </w:r>
      <w:r w:rsidRPr="00C15EF1">
        <w:rPr>
          <w:spacing w:val="4"/>
        </w:rPr>
        <w:t>m</w:t>
      </w:r>
      <w:r w:rsidRPr="00C15EF1">
        <w:t>e</w:t>
      </w:r>
      <w:r w:rsidRPr="00C15EF1">
        <w:rPr>
          <w:spacing w:val="-6"/>
        </w:rPr>
        <w:t xml:space="preserve"> </w:t>
      </w:r>
      <w:r w:rsidRPr="00C15EF1">
        <w:t>cases,</w:t>
      </w:r>
      <w:r w:rsidRPr="00C15EF1">
        <w:rPr>
          <w:spacing w:val="-5"/>
        </w:rPr>
        <w:t xml:space="preserve"> </w:t>
      </w:r>
      <w:r w:rsidRPr="00C15EF1">
        <w:t>a</w:t>
      </w:r>
      <w:r w:rsidRPr="00C15EF1">
        <w:rPr>
          <w:spacing w:val="-5"/>
        </w:rPr>
        <w:t xml:space="preserve"> </w:t>
      </w:r>
      <w:r w:rsidRPr="00C15EF1">
        <w:t>Po</w:t>
      </w:r>
      <w:r w:rsidRPr="00C15EF1">
        <w:rPr>
          <w:spacing w:val="1"/>
        </w:rPr>
        <w:t>o</w:t>
      </w:r>
      <w:r w:rsidRPr="00C15EF1">
        <w:t>l</w:t>
      </w:r>
      <w:r w:rsidRPr="00C15EF1">
        <w:rPr>
          <w:spacing w:val="-7"/>
        </w:rPr>
        <w:t xml:space="preserve"> </w:t>
      </w:r>
      <w:r w:rsidRPr="00C15EF1">
        <w:t>con</w:t>
      </w:r>
      <w:r w:rsidRPr="00C15EF1">
        <w:rPr>
          <w:spacing w:val="2"/>
        </w:rPr>
        <w:t>t</w:t>
      </w:r>
      <w:r w:rsidRPr="00C15EF1">
        <w:t>ains</w:t>
      </w:r>
      <w:r w:rsidRPr="00C15EF1">
        <w:rPr>
          <w:spacing w:val="-5"/>
        </w:rPr>
        <w:t xml:space="preserve"> </w:t>
      </w:r>
      <w:r w:rsidRPr="00C15EF1">
        <w:rPr>
          <w:spacing w:val="2"/>
        </w:rPr>
        <w:t>T</w:t>
      </w:r>
      <w:r w:rsidRPr="00C15EF1">
        <w:t>ea</w:t>
      </w:r>
      <w:r w:rsidRPr="00C15EF1">
        <w:rPr>
          <w:spacing w:val="1"/>
        </w:rPr>
        <w:t>m</w:t>
      </w:r>
      <w:r w:rsidRPr="00C15EF1">
        <w:t>s</w:t>
      </w:r>
      <w:r w:rsidRPr="00C15EF1">
        <w:rPr>
          <w:spacing w:val="-5"/>
        </w:rPr>
        <w:t xml:space="preserve"> </w:t>
      </w:r>
      <w:r w:rsidRPr="00C15EF1">
        <w:t>fr</w:t>
      </w:r>
      <w:r w:rsidRPr="00C15EF1">
        <w:rPr>
          <w:spacing w:val="-3"/>
        </w:rPr>
        <w:t>o</w:t>
      </w:r>
      <w:r w:rsidRPr="00C15EF1">
        <w:t>m</w:t>
      </w:r>
      <w:r w:rsidRPr="00C15EF1">
        <w:rPr>
          <w:spacing w:val="-3"/>
        </w:rPr>
        <w:t xml:space="preserve"> </w:t>
      </w:r>
      <w:r w:rsidRPr="00C15EF1">
        <w:t>d</w:t>
      </w:r>
      <w:r w:rsidRPr="00C15EF1">
        <w:rPr>
          <w:spacing w:val="-2"/>
        </w:rPr>
        <w:t>i</w:t>
      </w:r>
      <w:r w:rsidRPr="00C15EF1">
        <w:rPr>
          <w:spacing w:val="2"/>
        </w:rPr>
        <w:t>ff</w:t>
      </w:r>
      <w:r w:rsidRPr="00C15EF1">
        <w:t>erent</w:t>
      </w:r>
      <w:r w:rsidRPr="00C15EF1">
        <w:rPr>
          <w:spacing w:val="-6"/>
        </w:rPr>
        <w:t xml:space="preserve"> </w:t>
      </w:r>
      <w:r w:rsidRPr="00C15EF1">
        <w:t>L</w:t>
      </w:r>
      <w:r w:rsidRPr="00C15EF1">
        <w:rPr>
          <w:spacing w:val="1"/>
        </w:rPr>
        <w:t>e</w:t>
      </w:r>
      <w:r w:rsidRPr="00C15EF1">
        <w:rPr>
          <w:spacing w:val="-2"/>
        </w:rPr>
        <w:t>v</w:t>
      </w:r>
      <w:r w:rsidRPr="00C15EF1">
        <w:rPr>
          <w:spacing w:val="1"/>
        </w:rPr>
        <w:t>e</w:t>
      </w:r>
      <w:r w:rsidRPr="00C15EF1">
        <w:t>ls</w:t>
      </w:r>
      <w:r w:rsidRPr="00C15EF1">
        <w:rPr>
          <w:spacing w:val="-5"/>
        </w:rPr>
        <w:t xml:space="preserve"> </w:t>
      </w:r>
      <w:r w:rsidRPr="00C15EF1">
        <w:t>an</w:t>
      </w:r>
      <w:r w:rsidRPr="00C15EF1">
        <w:rPr>
          <w:spacing w:val="1"/>
        </w:rPr>
        <w:t>d</w:t>
      </w:r>
      <w:r w:rsidRPr="00C15EF1">
        <w:t>/or</w:t>
      </w:r>
      <w:r w:rsidRPr="00C15EF1">
        <w:rPr>
          <w:spacing w:val="-6"/>
        </w:rPr>
        <w:t xml:space="preserve"> </w:t>
      </w:r>
      <w:r w:rsidRPr="00C15EF1">
        <w:rPr>
          <w:spacing w:val="2"/>
        </w:rPr>
        <w:t>D</w:t>
      </w:r>
      <w:r w:rsidRPr="00C15EF1">
        <w:t>i</w:t>
      </w:r>
      <w:r w:rsidRPr="00C15EF1">
        <w:rPr>
          <w:spacing w:val="1"/>
        </w:rPr>
        <w:t>vis</w:t>
      </w:r>
      <w:r w:rsidRPr="00C15EF1">
        <w:t>ion</w:t>
      </w:r>
      <w:r w:rsidRPr="00C15EF1">
        <w:rPr>
          <w:spacing w:val="1"/>
        </w:rPr>
        <w:t>s</w:t>
      </w:r>
      <w:r w:rsidRPr="00C15EF1">
        <w:t>.</w:t>
      </w:r>
      <w:r w:rsidRPr="00C15EF1">
        <w:rPr>
          <w:spacing w:val="53"/>
        </w:rPr>
        <w:t xml:space="preserve"> </w:t>
      </w:r>
      <w:r w:rsidRPr="00C15EF1">
        <w:rPr>
          <w:spacing w:val="2"/>
        </w:rPr>
        <w:t>I</w:t>
      </w:r>
      <w:r w:rsidRPr="00C15EF1">
        <w:t>n</w:t>
      </w:r>
      <w:r w:rsidRPr="00C15EF1">
        <w:rPr>
          <w:spacing w:val="-6"/>
        </w:rPr>
        <w:t xml:space="preserve"> </w:t>
      </w:r>
      <w:r w:rsidRPr="00C15EF1">
        <w:t>t</w:t>
      </w:r>
      <w:r w:rsidRPr="00C15EF1">
        <w:rPr>
          <w:spacing w:val="1"/>
        </w:rPr>
        <w:t>h</w:t>
      </w:r>
      <w:r w:rsidRPr="00C15EF1">
        <w:t>ese</w:t>
      </w:r>
      <w:r w:rsidRPr="00C15EF1">
        <w:rPr>
          <w:spacing w:val="-6"/>
        </w:rPr>
        <w:t xml:space="preserve"> </w:t>
      </w:r>
      <w:r w:rsidRPr="00C15EF1">
        <w:t>cases,</w:t>
      </w:r>
      <w:r w:rsidRPr="00C15EF1">
        <w:rPr>
          <w:w w:val="99"/>
        </w:rPr>
        <w:t xml:space="preserve"> </w:t>
      </w:r>
      <w:r w:rsidRPr="00C15EF1">
        <w:t>the</w:t>
      </w:r>
      <w:r w:rsidRPr="00C15EF1">
        <w:rPr>
          <w:spacing w:val="-6"/>
        </w:rPr>
        <w:t xml:space="preserve"> </w:t>
      </w:r>
      <w:r w:rsidRPr="00C15EF1">
        <w:rPr>
          <w:spacing w:val="1"/>
        </w:rPr>
        <w:t>n</w:t>
      </w:r>
      <w:r w:rsidRPr="00C15EF1">
        <w:t>u</w:t>
      </w:r>
      <w:r w:rsidRPr="00C15EF1">
        <w:rPr>
          <w:spacing w:val="4"/>
        </w:rPr>
        <w:t>m</w:t>
      </w:r>
      <w:r w:rsidRPr="00C15EF1">
        <w:t>ber</w:t>
      </w:r>
      <w:r w:rsidRPr="00C15EF1">
        <w:rPr>
          <w:spacing w:val="-4"/>
        </w:rPr>
        <w:t xml:space="preserve"> </w:t>
      </w:r>
      <w:r w:rsidRPr="00C15EF1">
        <w:t>of</w:t>
      </w:r>
      <w:r w:rsidRPr="00C15EF1">
        <w:rPr>
          <w:spacing w:val="-6"/>
        </w:rPr>
        <w:t xml:space="preserve"> </w:t>
      </w:r>
      <w:r w:rsidRPr="00C15EF1">
        <w:rPr>
          <w:spacing w:val="3"/>
        </w:rPr>
        <w:t>T</w:t>
      </w:r>
      <w:r w:rsidRPr="00C15EF1">
        <w:t>e</w:t>
      </w:r>
      <w:r w:rsidRPr="00C15EF1">
        <w:rPr>
          <w:spacing w:val="-5"/>
        </w:rPr>
        <w:t>a</w:t>
      </w:r>
      <w:r w:rsidRPr="00C15EF1">
        <w:rPr>
          <w:spacing w:val="4"/>
        </w:rPr>
        <w:t>m</w:t>
      </w:r>
      <w:r w:rsidRPr="00C15EF1">
        <w:t>s</w:t>
      </w:r>
      <w:r w:rsidRPr="00C15EF1">
        <w:rPr>
          <w:spacing w:val="-4"/>
        </w:rPr>
        <w:t xml:space="preserve"> </w:t>
      </w:r>
      <w:r w:rsidRPr="00C15EF1">
        <w:rPr>
          <w:spacing w:val="-2"/>
        </w:rPr>
        <w:t>i</w:t>
      </w:r>
      <w:r w:rsidRPr="00C15EF1">
        <w:t>n</w:t>
      </w:r>
      <w:r w:rsidRPr="00C15EF1">
        <w:rPr>
          <w:spacing w:val="-5"/>
        </w:rPr>
        <w:t xml:space="preserve"> </w:t>
      </w:r>
      <w:r w:rsidRPr="00C15EF1">
        <w:t>the</w:t>
      </w:r>
      <w:r w:rsidRPr="00C15EF1">
        <w:rPr>
          <w:spacing w:val="-3"/>
        </w:rPr>
        <w:t xml:space="preserve"> </w:t>
      </w:r>
      <w:r w:rsidRPr="00C15EF1">
        <w:t>Po</w:t>
      </w:r>
      <w:r w:rsidRPr="00C15EF1">
        <w:rPr>
          <w:spacing w:val="1"/>
        </w:rPr>
        <w:t>o</w:t>
      </w:r>
      <w:r w:rsidRPr="00C15EF1">
        <w:t>l</w:t>
      </w:r>
      <w:r w:rsidRPr="00C15EF1">
        <w:rPr>
          <w:spacing w:val="-4"/>
        </w:rPr>
        <w:t xml:space="preserve"> </w:t>
      </w:r>
      <w:r w:rsidRPr="00C15EF1">
        <w:t>is</w:t>
      </w:r>
      <w:r w:rsidRPr="00C15EF1">
        <w:rPr>
          <w:spacing w:val="-4"/>
        </w:rPr>
        <w:t xml:space="preserve"> </w:t>
      </w:r>
      <w:r w:rsidRPr="00C15EF1">
        <w:t>not</w:t>
      </w:r>
      <w:r w:rsidRPr="00C15EF1">
        <w:rPr>
          <w:spacing w:val="-3"/>
        </w:rPr>
        <w:t xml:space="preserve"> </w:t>
      </w:r>
      <w:r w:rsidRPr="00C15EF1">
        <w:t>b</w:t>
      </w:r>
      <w:r w:rsidRPr="00C15EF1">
        <w:rPr>
          <w:spacing w:val="1"/>
        </w:rPr>
        <w:t>o</w:t>
      </w:r>
      <w:r w:rsidRPr="00C15EF1">
        <w:t>und</w:t>
      </w:r>
      <w:r w:rsidRPr="00C15EF1">
        <w:rPr>
          <w:spacing w:val="-4"/>
        </w:rPr>
        <w:t xml:space="preserve"> </w:t>
      </w:r>
      <w:r w:rsidRPr="00C15EF1">
        <w:rPr>
          <w:spacing w:val="1"/>
        </w:rPr>
        <w:t>b</w:t>
      </w:r>
      <w:r w:rsidRPr="00C15EF1">
        <w:t>y</w:t>
      </w:r>
      <w:r w:rsidRPr="00C15EF1">
        <w:rPr>
          <w:spacing w:val="-6"/>
        </w:rPr>
        <w:t xml:space="preserve"> </w:t>
      </w:r>
      <w:r w:rsidRPr="00C15EF1">
        <w:t>the</w:t>
      </w:r>
      <w:r w:rsidRPr="00C15EF1">
        <w:rPr>
          <w:spacing w:val="-3"/>
        </w:rPr>
        <w:t xml:space="preserve"> </w:t>
      </w:r>
      <w:r w:rsidRPr="00C15EF1">
        <w:rPr>
          <w:spacing w:val="1"/>
        </w:rPr>
        <w:t>a</w:t>
      </w:r>
      <w:r w:rsidRPr="00C15EF1">
        <w:t>bo</w:t>
      </w:r>
      <w:r w:rsidRPr="00C15EF1">
        <w:rPr>
          <w:spacing w:val="1"/>
        </w:rPr>
        <w:t>v</w:t>
      </w:r>
      <w:r w:rsidRPr="00C15EF1">
        <w:t>e</w:t>
      </w:r>
      <w:r w:rsidRPr="00C15EF1">
        <w:rPr>
          <w:spacing w:val="-5"/>
        </w:rPr>
        <w:t xml:space="preserve"> </w:t>
      </w:r>
      <w:r w:rsidRPr="00C15EF1">
        <w:rPr>
          <w:spacing w:val="3"/>
        </w:rPr>
        <w:t>m</w:t>
      </w:r>
      <w:r w:rsidRPr="00C15EF1">
        <w:t>ent</w:t>
      </w:r>
      <w:r w:rsidRPr="00C15EF1">
        <w:rPr>
          <w:spacing w:val="-2"/>
        </w:rPr>
        <w:t>i</w:t>
      </w:r>
      <w:r w:rsidRPr="00C15EF1">
        <w:t>o</w:t>
      </w:r>
      <w:r w:rsidRPr="00C15EF1">
        <w:rPr>
          <w:spacing w:val="1"/>
        </w:rPr>
        <w:t>n</w:t>
      </w:r>
      <w:r w:rsidRPr="00C15EF1">
        <w:t>ed</w:t>
      </w:r>
      <w:r w:rsidRPr="00C15EF1">
        <w:rPr>
          <w:spacing w:val="-5"/>
        </w:rPr>
        <w:t xml:space="preserve"> </w:t>
      </w:r>
      <w:r w:rsidRPr="00C15EF1">
        <w:rPr>
          <w:spacing w:val="2"/>
        </w:rPr>
        <w:t>T</w:t>
      </w:r>
      <w:r w:rsidRPr="00C15EF1">
        <w:t>eam counts.</w:t>
      </w:r>
      <w:r w:rsidRPr="00C15EF1">
        <w:rPr>
          <w:spacing w:val="46"/>
        </w:rPr>
        <w:t xml:space="preserve"> </w:t>
      </w:r>
      <w:r w:rsidRPr="00C15EF1">
        <w:t>For</w:t>
      </w:r>
      <w:r w:rsidRPr="00C15EF1">
        <w:rPr>
          <w:spacing w:val="-4"/>
        </w:rPr>
        <w:t xml:space="preserve"> </w:t>
      </w:r>
      <w:r w:rsidRPr="00C15EF1">
        <w:t>exa</w:t>
      </w:r>
      <w:r w:rsidRPr="00C15EF1">
        <w:rPr>
          <w:spacing w:val="4"/>
        </w:rPr>
        <w:t>m</w:t>
      </w:r>
      <w:r w:rsidRPr="00C15EF1">
        <w:t>p</w:t>
      </w:r>
      <w:r w:rsidRPr="00C15EF1">
        <w:rPr>
          <w:spacing w:val="-2"/>
        </w:rPr>
        <w:t>l</w:t>
      </w:r>
      <w:r w:rsidRPr="00C15EF1">
        <w:t>e,</w:t>
      </w:r>
      <w:r w:rsidRPr="00C15EF1">
        <w:rPr>
          <w:spacing w:val="-5"/>
        </w:rPr>
        <w:t xml:space="preserve"> </w:t>
      </w:r>
      <w:r w:rsidRPr="00C15EF1">
        <w:t>a</w:t>
      </w:r>
      <w:r w:rsidRPr="00C15EF1">
        <w:rPr>
          <w:w w:val="99"/>
        </w:rPr>
        <w:t xml:space="preserve"> </w:t>
      </w:r>
      <w:r w:rsidRPr="00C15EF1">
        <w:t>U16A</w:t>
      </w:r>
      <w:r w:rsidRPr="00C15EF1">
        <w:rPr>
          <w:spacing w:val="-6"/>
        </w:rPr>
        <w:t xml:space="preserve"> </w:t>
      </w:r>
      <w:r w:rsidRPr="00C15EF1">
        <w:rPr>
          <w:spacing w:val="1"/>
        </w:rPr>
        <w:t>P</w:t>
      </w:r>
      <w:r w:rsidRPr="00C15EF1">
        <w:t>ool</w:t>
      </w:r>
      <w:r w:rsidRPr="00C15EF1">
        <w:rPr>
          <w:spacing w:val="-6"/>
        </w:rPr>
        <w:t xml:space="preserve"> </w:t>
      </w:r>
      <w:r w:rsidRPr="00C15EF1">
        <w:rPr>
          <w:spacing w:val="4"/>
        </w:rPr>
        <w:t>m</w:t>
      </w:r>
      <w:r w:rsidRPr="00C15EF1">
        <w:rPr>
          <w:spacing w:val="1"/>
        </w:rPr>
        <w:t>a</w:t>
      </w:r>
      <w:r w:rsidRPr="00C15EF1">
        <w:t>y</w:t>
      </w:r>
      <w:r w:rsidRPr="00C15EF1">
        <w:rPr>
          <w:spacing w:val="-13"/>
        </w:rPr>
        <w:t xml:space="preserve"> </w:t>
      </w:r>
      <w:r w:rsidRPr="00C15EF1">
        <w:rPr>
          <w:spacing w:val="1"/>
        </w:rPr>
        <w:t>f</w:t>
      </w:r>
      <w:r w:rsidRPr="00C15EF1">
        <w:t>aci</w:t>
      </w:r>
      <w:r w:rsidRPr="00C15EF1">
        <w:rPr>
          <w:spacing w:val="1"/>
        </w:rPr>
        <w:t>l</w:t>
      </w:r>
      <w:r w:rsidRPr="00C15EF1">
        <w:t>it</w:t>
      </w:r>
      <w:r w:rsidRPr="00C15EF1">
        <w:rPr>
          <w:spacing w:val="1"/>
        </w:rPr>
        <w:t>a</w:t>
      </w:r>
      <w:r w:rsidRPr="00C15EF1">
        <w:t>te</w:t>
      </w:r>
      <w:r w:rsidRPr="00C15EF1">
        <w:rPr>
          <w:spacing w:val="-7"/>
        </w:rPr>
        <w:t xml:space="preserve"> </w:t>
      </w:r>
      <w:r w:rsidRPr="00C15EF1">
        <w:rPr>
          <w:spacing w:val="1"/>
        </w:rPr>
        <w:t>pla</w:t>
      </w:r>
      <w:r w:rsidRPr="00C15EF1">
        <w:t>y</w:t>
      </w:r>
      <w:r w:rsidRPr="00C15EF1">
        <w:rPr>
          <w:spacing w:val="-7"/>
        </w:rPr>
        <w:t xml:space="preserve"> </w:t>
      </w:r>
      <w:r w:rsidRPr="00C15EF1">
        <w:t>be</w:t>
      </w:r>
      <w:r w:rsidRPr="00C15EF1">
        <w:rPr>
          <w:spacing w:val="2"/>
        </w:rPr>
        <w:t>t</w:t>
      </w:r>
      <w:r w:rsidRPr="00C15EF1">
        <w:t>ween</w:t>
      </w:r>
      <w:r w:rsidRPr="00C15EF1">
        <w:rPr>
          <w:spacing w:val="-6"/>
        </w:rPr>
        <w:t xml:space="preserve"> </w:t>
      </w:r>
      <w:r w:rsidRPr="00C15EF1">
        <w:t>U1</w:t>
      </w:r>
      <w:r w:rsidRPr="00C15EF1">
        <w:rPr>
          <w:spacing w:val="1"/>
        </w:rPr>
        <w:t>4</w:t>
      </w:r>
      <w:r w:rsidRPr="00C15EF1">
        <w:t>A</w:t>
      </w:r>
      <w:r w:rsidRPr="00C15EF1">
        <w:rPr>
          <w:spacing w:val="1"/>
        </w:rPr>
        <w:t>A</w:t>
      </w:r>
      <w:r w:rsidRPr="00C15EF1">
        <w:t>,</w:t>
      </w:r>
      <w:r w:rsidRPr="00C15EF1">
        <w:rPr>
          <w:spacing w:val="-7"/>
        </w:rPr>
        <w:t xml:space="preserve"> </w:t>
      </w:r>
      <w:r w:rsidRPr="00C15EF1">
        <w:t>U</w:t>
      </w:r>
      <w:r w:rsidRPr="00C15EF1">
        <w:rPr>
          <w:spacing w:val="1"/>
        </w:rPr>
        <w:t>1</w:t>
      </w:r>
      <w:r w:rsidRPr="00C15EF1">
        <w:t>6</w:t>
      </w:r>
      <w:r w:rsidRPr="00C15EF1">
        <w:rPr>
          <w:spacing w:val="-2"/>
        </w:rPr>
        <w:t>A</w:t>
      </w:r>
      <w:r w:rsidRPr="00C15EF1">
        <w:t>,</w:t>
      </w:r>
      <w:r w:rsidRPr="00C15EF1">
        <w:rPr>
          <w:spacing w:val="-4"/>
        </w:rPr>
        <w:t xml:space="preserve"> </w:t>
      </w:r>
      <w:r w:rsidRPr="00C15EF1">
        <w:t>and</w:t>
      </w:r>
      <w:r w:rsidRPr="00C15EF1">
        <w:rPr>
          <w:spacing w:val="-6"/>
        </w:rPr>
        <w:t xml:space="preserve"> </w:t>
      </w:r>
      <w:r w:rsidRPr="00C15EF1">
        <w:rPr>
          <w:spacing w:val="1"/>
        </w:rPr>
        <w:t>U</w:t>
      </w:r>
      <w:r w:rsidRPr="00C15EF1">
        <w:t>1</w:t>
      </w:r>
      <w:r w:rsidRPr="00C15EF1">
        <w:rPr>
          <w:spacing w:val="1"/>
        </w:rPr>
        <w:t>9</w:t>
      </w:r>
      <w:r w:rsidRPr="00C15EF1">
        <w:t>B</w:t>
      </w:r>
      <w:r w:rsidRPr="00C15EF1">
        <w:rPr>
          <w:spacing w:val="-7"/>
        </w:rPr>
        <w:t xml:space="preserve"> </w:t>
      </w:r>
      <w:r w:rsidRPr="00C15EF1">
        <w:rPr>
          <w:spacing w:val="2"/>
        </w:rPr>
        <w:t>T</w:t>
      </w:r>
      <w:r w:rsidRPr="00C15EF1">
        <w:t>ea</w:t>
      </w:r>
      <w:r w:rsidRPr="00C15EF1">
        <w:rPr>
          <w:spacing w:val="4"/>
        </w:rPr>
        <w:t>m</w:t>
      </w:r>
      <w:r w:rsidRPr="00C15EF1">
        <w:rPr>
          <w:spacing w:val="1"/>
        </w:rPr>
        <w:t>s</w:t>
      </w:r>
      <w:r w:rsidRPr="00C15EF1">
        <w:t>.</w:t>
      </w:r>
    </w:p>
    <w:p w14:paraId="12082570" w14:textId="77777777" w:rsidR="00A517DA" w:rsidRDefault="00A517DA" w:rsidP="007C5AB6">
      <w:pPr>
        <w:pStyle w:val="BodyText"/>
      </w:pPr>
    </w:p>
    <w:p w14:paraId="13597AA5" w14:textId="104E2D35" w:rsidR="00A517DA" w:rsidRPr="00C15EF1" w:rsidRDefault="00A517DA" w:rsidP="00B53E00">
      <w:pPr>
        <w:pStyle w:val="Heading2"/>
        <w:numPr>
          <w:ilvl w:val="0"/>
          <w:numId w:val="43"/>
        </w:numPr>
      </w:pPr>
      <w:bookmarkStart w:id="208" w:name="_Toc458927442"/>
      <w:bookmarkStart w:id="209" w:name="_Toc80173903"/>
      <w:r w:rsidRPr="00C15EF1">
        <w:t>R</w:t>
      </w:r>
      <w:r w:rsidRPr="00C15EF1">
        <w:rPr>
          <w:spacing w:val="-1"/>
        </w:rPr>
        <w:t>e</w:t>
      </w:r>
      <w:r w:rsidRPr="00C15EF1">
        <w:t>-pooling</w:t>
      </w:r>
      <w:r w:rsidRPr="00C15EF1">
        <w:rPr>
          <w:spacing w:val="-8"/>
        </w:rPr>
        <w:t xml:space="preserve"> </w:t>
      </w:r>
      <w:r w:rsidRPr="00C15EF1">
        <w:rPr>
          <w:spacing w:val="1"/>
        </w:rPr>
        <w:t>(</w:t>
      </w:r>
      <w:r w:rsidRPr="00C15EF1">
        <w:t>a</w:t>
      </w:r>
      <w:r w:rsidRPr="00C15EF1">
        <w:rPr>
          <w:spacing w:val="-2"/>
        </w:rPr>
        <w:t>l</w:t>
      </w:r>
      <w:r w:rsidRPr="00C15EF1">
        <w:rPr>
          <w:spacing w:val="1"/>
        </w:rPr>
        <w:t>s</w:t>
      </w:r>
      <w:r w:rsidRPr="00C15EF1">
        <w:t>o</w:t>
      </w:r>
      <w:r w:rsidRPr="00C15EF1">
        <w:rPr>
          <w:spacing w:val="-7"/>
        </w:rPr>
        <w:t xml:space="preserve"> </w:t>
      </w:r>
      <w:r w:rsidRPr="00C15EF1">
        <w:t>see</w:t>
      </w:r>
      <w:r w:rsidRPr="00C15EF1">
        <w:rPr>
          <w:spacing w:val="-7"/>
        </w:rPr>
        <w:t xml:space="preserve"> </w:t>
      </w:r>
      <w:r w:rsidRPr="00C15EF1">
        <w:rPr>
          <w:spacing w:val="1"/>
        </w:rPr>
        <w:t>S</w:t>
      </w:r>
      <w:r w:rsidRPr="00C15EF1">
        <w:t>ect</w:t>
      </w:r>
      <w:r w:rsidRPr="00C15EF1">
        <w:rPr>
          <w:spacing w:val="1"/>
        </w:rPr>
        <w:t>i</w:t>
      </w:r>
      <w:r w:rsidRPr="00C15EF1">
        <w:t>on</w:t>
      </w:r>
      <w:r w:rsidRPr="00C15EF1">
        <w:rPr>
          <w:spacing w:val="-8"/>
        </w:rPr>
        <w:t xml:space="preserve"> </w:t>
      </w:r>
      <w:r w:rsidRPr="00C15EF1">
        <w:rPr>
          <w:spacing w:val="1"/>
        </w:rPr>
        <w:t>1</w:t>
      </w:r>
      <w:r w:rsidR="00055E4C" w:rsidRPr="00C15EF1">
        <w:rPr>
          <w:spacing w:val="1"/>
        </w:rPr>
        <w:t>3</w:t>
      </w:r>
      <w:r w:rsidRPr="00C15EF1">
        <w:t>)</w:t>
      </w:r>
      <w:bookmarkEnd w:id="208"/>
      <w:bookmarkEnd w:id="209"/>
    </w:p>
    <w:p w14:paraId="6AC2C542" w14:textId="77777777" w:rsidR="00A517DA" w:rsidRPr="00C15EF1" w:rsidRDefault="00A517DA" w:rsidP="00A517DA">
      <w:pPr>
        <w:kinsoku w:val="0"/>
        <w:overflowPunct w:val="0"/>
        <w:spacing w:before="4" w:line="190" w:lineRule="exact"/>
        <w:rPr>
          <w:rFonts w:asciiTheme="minorHAnsi" w:hAnsiTheme="minorHAnsi" w:cstheme="minorHAnsi"/>
          <w:sz w:val="22"/>
          <w:szCs w:val="22"/>
        </w:rPr>
      </w:pPr>
    </w:p>
    <w:p w14:paraId="4D167374" w14:textId="77777777" w:rsidR="00A517DA" w:rsidRPr="00C15EF1" w:rsidRDefault="00A517DA" w:rsidP="007C5AB6">
      <w:pPr>
        <w:pStyle w:val="BodyText"/>
      </w:pPr>
      <w:r w:rsidRPr="00C15EF1">
        <w:t>Near</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e</w:t>
      </w:r>
      <w:r w:rsidRPr="00C15EF1">
        <w:rPr>
          <w:spacing w:val="1"/>
        </w:rPr>
        <w:t>n</w:t>
      </w:r>
      <w:r w:rsidRPr="00C15EF1">
        <w:t>d</w:t>
      </w:r>
      <w:r w:rsidRPr="00C15EF1">
        <w:rPr>
          <w:spacing w:val="-6"/>
        </w:rPr>
        <w:t xml:space="preserve"> </w:t>
      </w:r>
      <w:r w:rsidRPr="00C15EF1">
        <w:t>of</w:t>
      </w:r>
      <w:r w:rsidRPr="00C15EF1">
        <w:rPr>
          <w:spacing w:val="-4"/>
        </w:rPr>
        <w:t xml:space="preserve"> </w:t>
      </w:r>
      <w:r w:rsidRPr="00C15EF1">
        <w:t>t</w:t>
      </w:r>
      <w:r w:rsidRPr="00C15EF1">
        <w:rPr>
          <w:spacing w:val="1"/>
        </w:rPr>
        <w:t>h</w:t>
      </w:r>
      <w:r w:rsidRPr="00C15EF1">
        <w:t>e</w:t>
      </w:r>
      <w:r w:rsidRPr="00C15EF1">
        <w:rPr>
          <w:spacing w:val="-5"/>
        </w:rPr>
        <w:t xml:space="preserve"> </w:t>
      </w:r>
      <w:r w:rsidRPr="00C15EF1">
        <w:t>1</w:t>
      </w:r>
      <w:r w:rsidRPr="00C15EF1">
        <w:rPr>
          <w:position w:val="10"/>
        </w:rPr>
        <w:t>st</w:t>
      </w:r>
      <w:r w:rsidRPr="00C15EF1">
        <w:rPr>
          <w:spacing w:val="16"/>
          <w:position w:val="10"/>
        </w:rPr>
        <w:t xml:space="preserve"> </w:t>
      </w:r>
      <w:r w:rsidRPr="00C15EF1">
        <w:t>Se</w:t>
      </w:r>
      <w:r w:rsidRPr="00C15EF1">
        <w:rPr>
          <w:spacing w:val="3"/>
        </w:rPr>
        <w:t>s</w:t>
      </w:r>
      <w:r w:rsidRPr="00C15EF1">
        <w:rPr>
          <w:spacing w:val="1"/>
        </w:rPr>
        <w:t>s</w:t>
      </w:r>
      <w:r w:rsidRPr="00C15EF1">
        <w:t>ion,</w:t>
      </w:r>
      <w:r w:rsidRPr="00C15EF1">
        <w:rPr>
          <w:spacing w:val="-3"/>
        </w:rPr>
        <w:t xml:space="preserve"> </w:t>
      </w:r>
      <w:r w:rsidRPr="00C15EF1">
        <w:t>Me</w:t>
      </w:r>
      <w:r w:rsidRPr="00C15EF1">
        <w:rPr>
          <w:spacing w:val="4"/>
        </w:rPr>
        <w:t>m</w:t>
      </w:r>
      <w:r w:rsidRPr="00C15EF1">
        <w:t>bers</w:t>
      </w:r>
      <w:r w:rsidRPr="00C15EF1">
        <w:rPr>
          <w:spacing w:val="-7"/>
        </w:rPr>
        <w:t xml:space="preserve"> </w:t>
      </w:r>
      <w:r w:rsidRPr="00C15EF1">
        <w:rPr>
          <w:spacing w:val="4"/>
        </w:rPr>
        <w:t>m</w:t>
      </w:r>
      <w:r w:rsidRPr="00C15EF1">
        <w:t>eet</w:t>
      </w:r>
      <w:r w:rsidRPr="00C15EF1">
        <w:rPr>
          <w:spacing w:val="-4"/>
        </w:rPr>
        <w:t xml:space="preserve"> </w:t>
      </w:r>
      <w:r w:rsidRPr="00C15EF1">
        <w:rPr>
          <w:b/>
          <w:bCs/>
        </w:rPr>
        <w:t>{</w:t>
      </w:r>
      <w:r w:rsidRPr="00C15EF1">
        <w:rPr>
          <w:b/>
          <w:bCs/>
          <w:spacing w:val="4"/>
        </w:rPr>
        <w:t>M3</w:t>
      </w:r>
      <w:r w:rsidRPr="00C15EF1">
        <w:rPr>
          <w:b/>
          <w:bCs/>
        </w:rPr>
        <w:t>}</w:t>
      </w:r>
      <w:r w:rsidRPr="00C15EF1">
        <w:rPr>
          <w:b/>
          <w:bCs/>
          <w:spacing w:val="-5"/>
        </w:rPr>
        <w:t xml:space="preserve"> </w:t>
      </w:r>
      <w:r w:rsidRPr="00C15EF1">
        <w:t>to</w:t>
      </w:r>
      <w:r w:rsidRPr="00C15EF1">
        <w:rPr>
          <w:spacing w:val="-6"/>
        </w:rPr>
        <w:t xml:space="preserve"> </w:t>
      </w:r>
      <w:r w:rsidRPr="00C15EF1">
        <w:t>de</w:t>
      </w:r>
      <w:r w:rsidRPr="00C15EF1">
        <w:rPr>
          <w:spacing w:val="2"/>
        </w:rPr>
        <w:t>t</w:t>
      </w:r>
      <w:r w:rsidRPr="00C15EF1">
        <w:t>er</w:t>
      </w:r>
      <w:r w:rsidRPr="00C15EF1">
        <w:rPr>
          <w:spacing w:val="4"/>
        </w:rPr>
        <w:t>m</w:t>
      </w:r>
      <w:r w:rsidRPr="00C15EF1">
        <w:t>ine</w:t>
      </w:r>
      <w:r w:rsidRPr="00C15EF1">
        <w:rPr>
          <w:spacing w:val="-5"/>
        </w:rPr>
        <w:t xml:space="preserve"> </w:t>
      </w:r>
      <w:r w:rsidRPr="00C15EF1">
        <w:rPr>
          <w:spacing w:val="-2"/>
        </w:rPr>
        <w:t>i</w:t>
      </w:r>
      <w:r w:rsidRPr="00C15EF1">
        <w:t>f</w:t>
      </w:r>
      <w:r w:rsidRPr="00C15EF1">
        <w:rPr>
          <w:spacing w:val="-4"/>
        </w:rPr>
        <w:t xml:space="preserve"> </w:t>
      </w:r>
      <w:r w:rsidRPr="00C15EF1">
        <w:t>rea</w:t>
      </w:r>
      <w:r w:rsidRPr="00C15EF1">
        <w:rPr>
          <w:spacing w:val="1"/>
        </w:rPr>
        <w:t>l</w:t>
      </w:r>
      <w:r w:rsidRPr="00C15EF1">
        <w:t>ign</w:t>
      </w:r>
      <w:r w:rsidRPr="00C15EF1">
        <w:rPr>
          <w:spacing w:val="4"/>
        </w:rPr>
        <w:t>m</w:t>
      </w:r>
      <w:r w:rsidRPr="00C15EF1">
        <w:t>ent</w:t>
      </w:r>
      <w:r w:rsidRPr="00C15EF1">
        <w:rPr>
          <w:spacing w:val="-3"/>
        </w:rPr>
        <w:t xml:space="preserve"> </w:t>
      </w:r>
      <w:r w:rsidRPr="00C15EF1">
        <w:t>of</w:t>
      </w:r>
      <w:r w:rsidRPr="00C15EF1">
        <w:rPr>
          <w:spacing w:val="-4"/>
        </w:rPr>
        <w:t xml:space="preserve"> </w:t>
      </w:r>
      <w:r w:rsidRPr="00C15EF1">
        <w:t>the</w:t>
      </w:r>
      <w:r w:rsidRPr="00C15EF1">
        <w:rPr>
          <w:spacing w:val="-6"/>
        </w:rPr>
        <w:t xml:space="preserve"> </w:t>
      </w:r>
      <w:r w:rsidRPr="00C15EF1">
        <w:t>Pools and Levels</w:t>
      </w:r>
      <w:r w:rsidRPr="00C15EF1">
        <w:rPr>
          <w:spacing w:val="-2"/>
        </w:rPr>
        <w:t xml:space="preserve"> </w:t>
      </w:r>
      <w:r w:rsidRPr="00C15EF1">
        <w:t>is</w:t>
      </w:r>
      <w:r w:rsidRPr="00C15EF1">
        <w:rPr>
          <w:spacing w:val="-5"/>
        </w:rPr>
        <w:t xml:space="preserve"> </w:t>
      </w:r>
      <w:r w:rsidRPr="00C15EF1">
        <w:t>req</w:t>
      </w:r>
      <w:r w:rsidRPr="00C15EF1">
        <w:rPr>
          <w:spacing w:val="1"/>
        </w:rPr>
        <w:t>u</w:t>
      </w:r>
      <w:r w:rsidRPr="00C15EF1">
        <w:t>ire</w:t>
      </w:r>
      <w:r w:rsidRPr="00C15EF1">
        <w:rPr>
          <w:spacing w:val="1"/>
        </w:rPr>
        <w:t>d</w:t>
      </w:r>
      <w:r w:rsidRPr="00C15EF1">
        <w:t>.</w:t>
      </w:r>
      <w:r w:rsidRPr="00C15EF1">
        <w:rPr>
          <w:w w:val="99"/>
        </w:rPr>
        <w:t xml:space="preserve"> </w:t>
      </w:r>
      <w:r w:rsidRPr="00C15EF1">
        <w:t>Factors</w:t>
      </w:r>
      <w:r w:rsidRPr="00C15EF1">
        <w:rPr>
          <w:spacing w:val="-6"/>
        </w:rPr>
        <w:t xml:space="preserve"> </w:t>
      </w:r>
      <w:r w:rsidRPr="00C15EF1">
        <w:t>ta</w:t>
      </w:r>
      <w:r w:rsidRPr="00C15EF1">
        <w:rPr>
          <w:spacing w:val="3"/>
        </w:rPr>
        <w:t>k</w:t>
      </w:r>
      <w:r w:rsidRPr="00C15EF1">
        <w:t>en</w:t>
      </w:r>
      <w:r w:rsidRPr="00C15EF1">
        <w:rPr>
          <w:spacing w:val="-7"/>
        </w:rPr>
        <w:t xml:space="preserve"> </w:t>
      </w:r>
      <w:r w:rsidRPr="00C15EF1">
        <w:rPr>
          <w:spacing w:val="-2"/>
        </w:rPr>
        <w:t>i</w:t>
      </w:r>
      <w:r w:rsidRPr="00C15EF1">
        <w:t>nto</w:t>
      </w:r>
      <w:r w:rsidRPr="00C15EF1">
        <w:rPr>
          <w:spacing w:val="-5"/>
        </w:rPr>
        <w:t xml:space="preserve"> </w:t>
      </w:r>
      <w:r w:rsidRPr="00C15EF1">
        <w:t>con</w:t>
      </w:r>
      <w:r w:rsidRPr="00C15EF1">
        <w:rPr>
          <w:spacing w:val="1"/>
        </w:rPr>
        <w:t>s</w:t>
      </w:r>
      <w:r w:rsidRPr="00C15EF1">
        <w:t>i</w:t>
      </w:r>
      <w:r w:rsidRPr="00C15EF1">
        <w:rPr>
          <w:spacing w:val="1"/>
        </w:rPr>
        <w:t>d</w:t>
      </w:r>
      <w:r w:rsidRPr="00C15EF1">
        <w:t>e</w:t>
      </w:r>
      <w:r w:rsidRPr="00C15EF1">
        <w:rPr>
          <w:spacing w:val="2"/>
        </w:rPr>
        <w:t>r</w:t>
      </w:r>
      <w:r w:rsidRPr="00C15EF1">
        <w:t>at</w:t>
      </w:r>
      <w:r w:rsidRPr="00C15EF1">
        <w:rPr>
          <w:spacing w:val="-2"/>
        </w:rPr>
        <w:t>i</w:t>
      </w:r>
      <w:r w:rsidRPr="00C15EF1">
        <w:rPr>
          <w:spacing w:val="1"/>
        </w:rPr>
        <w:t>o</w:t>
      </w:r>
      <w:r w:rsidRPr="00C15EF1">
        <w:t>n</w:t>
      </w:r>
      <w:r w:rsidRPr="00C15EF1">
        <w:rPr>
          <w:spacing w:val="-7"/>
        </w:rPr>
        <w:t xml:space="preserve"> </w:t>
      </w:r>
      <w:r w:rsidRPr="00C15EF1">
        <w:t>incl</w:t>
      </w:r>
      <w:r w:rsidRPr="00C15EF1">
        <w:rPr>
          <w:spacing w:val="1"/>
        </w:rPr>
        <w:t>u</w:t>
      </w:r>
      <w:r w:rsidRPr="00C15EF1">
        <w:t>de,</w:t>
      </w:r>
      <w:r w:rsidRPr="00C15EF1">
        <w:rPr>
          <w:spacing w:val="-5"/>
        </w:rPr>
        <w:t xml:space="preserve"> </w:t>
      </w:r>
      <w:r w:rsidRPr="00C15EF1">
        <w:t>but</w:t>
      </w:r>
      <w:r w:rsidRPr="00C15EF1">
        <w:rPr>
          <w:spacing w:val="-5"/>
        </w:rPr>
        <w:t xml:space="preserve"> </w:t>
      </w:r>
      <w:r w:rsidRPr="00C15EF1">
        <w:t>are</w:t>
      </w:r>
      <w:r w:rsidRPr="00C15EF1">
        <w:rPr>
          <w:spacing w:val="-7"/>
        </w:rPr>
        <w:t xml:space="preserve"> </w:t>
      </w:r>
      <w:r w:rsidRPr="00C15EF1">
        <w:rPr>
          <w:spacing w:val="1"/>
        </w:rPr>
        <w:t>n</w:t>
      </w:r>
      <w:r w:rsidRPr="00C15EF1">
        <w:t>ot</w:t>
      </w:r>
      <w:r w:rsidRPr="00C15EF1">
        <w:rPr>
          <w:spacing w:val="-7"/>
        </w:rPr>
        <w:t xml:space="preserve"> </w:t>
      </w:r>
      <w:r w:rsidRPr="00C15EF1">
        <w:rPr>
          <w:spacing w:val="1"/>
        </w:rPr>
        <w:t>n</w:t>
      </w:r>
      <w:r w:rsidRPr="00C15EF1">
        <w:t>eces</w:t>
      </w:r>
      <w:r w:rsidRPr="00C15EF1">
        <w:rPr>
          <w:spacing w:val="1"/>
        </w:rPr>
        <w:t>s</w:t>
      </w:r>
      <w:r w:rsidRPr="00C15EF1">
        <w:t>ari</w:t>
      </w:r>
      <w:r w:rsidRPr="00C15EF1">
        <w:rPr>
          <w:spacing w:val="3"/>
        </w:rPr>
        <w:t>l</w:t>
      </w:r>
      <w:r w:rsidRPr="00C15EF1">
        <w:t>y</w:t>
      </w:r>
      <w:r w:rsidRPr="00C15EF1">
        <w:rPr>
          <w:spacing w:val="-10"/>
        </w:rPr>
        <w:t xml:space="preserve"> </w:t>
      </w:r>
      <w:r w:rsidRPr="00C15EF1">
        <w:rPr>
          <w:spacing w:val="1"/>
        </w:rPr>
        <w:t>l</w:t>
      </w:r>
      <w:r w:rsidRPr="00C15EF1">
        <w:t>i</w:t>
      </w:r>
      <w:r w:rsidRPr="00C15EF1">
        <w:rPr>
          <w:spacing w:val="4"/>
        </w:rPr>
        <w:t>m</w:t>
      </w:r>
      <w:r w:rsidRPr="00C15EF1">
        <w:t>ited</w:t>
      </w:r>
      <w:r w:rsidRPr="00C15EF1">
        <w:rPr>
          <w:spacing w:val="-7"/>
        </w:rPr>
        <w:t xml:space="preserve"> </w:t>
      </w:r>
      <w:r w:rsidRPr="00C15EF1">
        <w:t>to:</w:t>
      </w:r>
    </w:p>
    <w:p w14:paraId="71581A5B" w14:textId="77777777" w:rsidR="00A517DA" w:rsidRPr="00C15EF1" w:rsidRDefault="00A517DA" w:rsidP="00A517DA">
      <w:pPr>
        <w:kinsoku w:val="0"/>
        <w:overflowPunct w:val="0"/>
        <w:spacing w:before="6" w:line="190" w:lineRule="exact"/>
        <w:rPr>
          <w:rFonts w:asciiTheme="minorHAnsi" w:hAnsiTheme="minorHAnsi" w:cstheme="minorHAnsi"/>
          <w:sz w:val="22"/>
          <w:szCs w:val="22"/>
        </w:rPr>
      </w:pPr>
    </w:p>
    <w:p w14:paraId="5BF80081" w14:textId="77777777" w:rsidR="00A517DA" w:rsidRPr="00C15EF1" w:rsidRDefault="00A517DA" w:rsidP="00DE7062">
      <w:pPr>
        <w:pStyle w:val="Bullets"/>
      </w:pPr>
      <w:r w:rsidRPr="00C15EF1">
        <w:t>Resu</w:t>
      </w:r>
      <w:r w:rsidRPr="00C15EF1">
        <w:rPr>
          <w:spacing w:val="-2"/>
        </w:rPr>
        <w:t>l</w:t>
      </w:r>
      <w:r w:rsidRPr="00C15EF1">
        <w:t>ts</w:t>
      </w:r>
      <w:r w:rsidRPr="00C15EF1">
        <w:rPr>
          <w:spacing w:val="-5"/>
        </w:rPr>
        <w:t xml:space="preserve"> </w:t>
      </w:r>
      <w:r w:rsidRPr="00C15EF1">
        <w:t>of</w:t>
      </w:r>
      <w:r w:rsidRPr="00C15EF1">
        <w:rPr>
          <w:spacing w:val="-4"/>
        </w:rPr>
        <w:t xml:space="preserve"> </w:t>
      </w:r>
      <w:r w:rsidRPr="00C15EF1">
        <w:t>ga</w:t>
      </w:r>
      <w:r w:rsidRPr="00C15EF1">
        <w:rPr>
          <w:spacing w:val="4"/>
        </w:rPr>
        <w:t>m</w:t>
      </w:r>
      <w:r w:rsidRPr="00C15EF1">
        <w:t>es</w:t>
      </w:r>
      <w:r w:rsidRPr="00C15EF1">
        <w:rPr>
          <w:spacing w:val="-5"/>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6"/>
        </w:rPr>
        <w:t xml:space="preserve"> </w:t>
      </w:r>
      <w:r w:rsidRPr="00C15EF1">
        <w:t>in</w:t>
      </w:r>
      <w:r w:rsidRPr="00C15EF1">
        <w:rPr>
          <w:spacing w:val="-3"/>
        </w:rPr>
        <w:t xml:space="preserve"> </w:t>
      </w:r>
      <w:r w:rsidRPr="00C15EF1">
        <w:t>the</w:t>
      </w:r>
      <w:r w:rsidRPr="00C15EF1">
        <w:rPr>
          <w:spacing w:val="-4"/>
        </w:rPr>
        <w:t xml:space="preserve"> </w:t>
      </w:r>
      <w:r w:rsidRPr="00C15EF1">
        <w:rPr>
          <w:spacing w:val="2"/>
        </w:rPr>
        <w:t>1</w:t>
      </w:r>
      <w:r w:rsidRPr="00C15EF1">
        <w:rPr>
          <w:position w:val="10"/>
        </w:rPr>
        <w:t>st</w:t>
      </w:r>
      <w:r w:rsidRPr="00C15EF1">
        <w:rPr>
          <w:spacing w:val="13"/>
          <w:position w:val="10"/>
        </w:rPr>
        <w:t xml:space="preserve"> </w:t>
      </w:r>
      <w:r w:rsidRPr="00C15EF1">
        <w:rPr>
          <w:spacing w:val="1"/>
        </w:rPr>
        <w:t>S</w:t>
      </w:r>
      <w:r w:rsidRPr="00C15EF1">
        <w:t>es</w:t>
      </w:r>
      <w:r w:rsidRPr="00C15EF1">
        <w:rPr>
          <w:spacing w:val="1"/>
        </w:rPr>
        <w:t>s</w:t>
      </w:r>
      <w:r w:rsidRPr="00C15EF1">
        <w:t>ion;</w:t>
      </w:r>
    </w:p>
    <w:p w14:paraId="543840FC" w14:textId="4F1952D1" w:rsidR="00A517DA" w:rsidRPr="00C15EF1" w:rsidRDefault="00A517DA" w:rsidP="00DE7062">
      <w:pPr>
        <w:pStyle w:val="Bullets"/>
      </w:pPr>
      <w:r w:rsidRPr="00C15EF1">
        <w:t>Retreats</w:t>
      </w:r>
      <w:r w:rsidRPr="00C15EF1">
        <w:rPr>
          <w:spacing w:val="-7"/>
        </w:rPr>
        <w:t xml:space="preserve"> </w:t>
      </w:r>
      <w:r w:rsidRPr="00C15EF1">
        <w:t>or</w:t>
      </w:r>
      <w:r w:rsidRPr="00C15EF1">
        <w:rPr>
          <w:spacing w:val="-4"/>
        </w:rPr>
        <w:t xml:space="preserve"> </w:t>
      </w:r>
      <w:r w:rsidRPr="00C15EF1">
        <w:rPr>
          <w:spacing w:val="1"/>
        </w:rPr>
        <w:t>A</w:t>
      </w:r>
      <w:r w:rsidRPr="00C15EF1">
        <w:t>d</w:t>
      </w:r>
      <w:r w:rsidRPr="00C15EF1">
        <w:rPr>
          <w:spacing w:val="-2"/>
        </w:rPr>
        <w:t>v</w:t>
      </w:r>
      <w:r w:rsidRPr="00C15EF1">
        <w:rPr>
          <w:spacing w:val="1"/>
        </w:rPr>
        <w:t>a</w:t>
      </w:r>
      <w:r w:rsidRPr="00C15EF1">
        <w:t>nces</w:t>
      </w:r>
      <w:r w:rsidRPr="00C15EF1">
        <w:rPr>
          <w:spacing w:val="-7"/>
        </w:rPr>
        <w:t xml:space="preserve"> </w:t>
      </w:r>
      <w:r w:rsidRPr="00C15EF1">
        <w:t>(</w:t>
      </w:r>
      <w:r w:rsidRPr="00C15EF1">
        <w:rPr>
          <w:i/>
          <w:iCs/>
        </w:rPr>
        <w:t>Sec</w:t>
      </w:r>
      <w:r w:rsidRPr="00C15EF1">
        <w:rPr>
          <w:i/>
          <w:iCs/>
          <w:spacing w:val="2"/>
        </w:rPr>
        <w:t>t</w:t>
      </w:r>
      <w:r w:rsidRPr="00C15EF1">
        <w:rPr>
          <w:i/>
          <w:iCs/>
        </w:rPr>
        <w:t>ion</w:t>
      </w:r>
      <w:r w:rsidRPr="00C15EF1">
        <w:rPr>
          <w:i/>
          <w:iCs/>
          <w:spacing w:val="-6"/>
        </w:rPr>
        <w:t xml:space="preserve"> </w:t>
      </w:r>
      <w:r w:rsidR="00055E4C" w:rsidRPr="00C15EF1">
        <w:rPr>
          <w:i/>
          <w:iCs/>
          <w:spacing w:val="-6"/>
        </w:rPr>
        <w:t>9</w:t>
      </w:r>
      <w:r w:rsidRPr="00C15EF1">
        <w:t>);</w:t>
      </w:r>
    </w:p>
    <w:p w14:paraId="0D21E183" w14:textId="77777777" w:rsidR="00A517DA" w:rsidRPr="00C15EF1" w:rsidRDefault="00A517DA" w:rsidP="00DE7062">
      <w:pPr>
        <w:pStyle w:val="Bullets"/>
      </w:pPr>
      <w:r w:rsidRPr="00C15EF1">
        <w:t>Ent</w:t>
      </w:r>
      <w:r w:rsidRPr="00C15EF1">
        <w:rPr>
          <w:spacing w:val="5"/>
        </w:rPr>
        <w:t>r</w:t>
      </w:r>
      <w:r w:rsidRPr="00C15EF1">
        <w:t>y</w:t>
      </w:r>
      <w:r w:rsidRPr="00C15EF1">
        <w:rPr>
          <w:spacing w:val="-9"/>
        </w:rPr>
        <w:t xml:space="preserve"> </w:t>
      </w:r>
      <w:r w:rsidRPr="00C15EF1">
        <w:t>of</w:t>
      </w:r>
      <w:r w:rsidRPr="00C15EF1">
        <w:rPr>
          <w:spacing w:val="-4"/>
        </w:rPr>
        <w:t xml:space="preserve"> </w:t>
      </w:r>
      <w:r w:rsidRPr="00C15EF1">
        <w:t>n</w:t>
      </w:r>
      <w:r w:rsidRPr="00C15EF1">
        <w:rPr>
          <w:spacing w:val="1"/>
        </w:rPr>
        <w:t>e</w:t>
      </w:r>
      <w:r w:rsidRPr="00C15EF1">
        <w:t>w</w:t>
      </w:r>
      <w:r w:rsidRPr="00C15EF1">
        <w:rPr>
          <w:spacing w:val="-8"/>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rPr>
          <w:spacing w:val="-2"/>
        </w:rPr>
        <w:t>i</w:t>
      </w:r>
      <w:r w:rsidRPr="00C15EF1">
        <w:t>nto</w:t>
      </w:r>
      <w:r w:rsidRPr="00C15EF1">
        <w:rPr>
          <w:spacing w:val="-5"/>
        </w:rPr>
        <w:t xml:space="preserve"> </w:t>
      </w:r>
      <w:r w:rsidRPr="00C15EF1">
        <w:rPr>
          <w:spacing w:val="1"/>
        </w:rPr>
        <w:t>B</w:t>
      </w:r>
      <w:r w:rsidRPr="00C15EF1">
        <w:t>GL;</w:t>
      </w:r>
    </w:p>
    <w:p w14:paraId="67D50986" w14:textId="77777777" w:rsidR="00A517DA" w:rsidRPr="00C15EF1" w:rsidRDefault="00A517DA" w:rsidP="00DE7062">
      <w:pPr>
        <w:pStyle w:val="Bullets"/>
      </w:pPr>
      <w:r w:rsidRPr="00C15EF1">
        <w:rPr>
          <w:spacing w:val="6"/>
        </w:rPr>
        <w:t>W</w:t>
      </w:r>
      <w:r w:rsidRPr="00C15EF1">
        <w:rPr>
          <w:spacing w:val="-5"/>
        </w:rPr>
        <w:t>i</w:t>
      </w:r>
      <w:r w:rsidRPr="00C15EF1">
        <w:t>thdrawal</w:t>
      </w:r>
      <w:r w:rsidRPr="00C15EF1">
        <w:rPr>
          <w:spacing w:val="-7"/>
        </w:rPr>
        <w:t xml:space="preserve"> </w:t>
      </w:r>
      <w:r w:rsidRPr="00C15EF1">
        <w:t>of</w:t>
      </w:r>
      <w:r w:rsidRPr="00C15EF1">
        <w:rPr>
          <w:spacing w:val="-5"/>
        </w:rPr>
        <w:t xml:space="preserve"> </w:t>
      </w:r>
      <w:r w:rsidRPr="00C15EF1">
        <w:t>exi</w:t>
      </w:r>
      <w:r w:rsidRPr="00C15EF1">
        <w:rPr>
          <w:spacing w:val="1"/>
        </w:rPr>
        <w:t>s</w:t>
      </w:r>
      <w:r w:rsidRPr="00C15EF1">
        <w:t>t</w:t>
      </w:r>
      <w:r w:rsidRPr="00C15EF1">
        <w:rPr>
          <w:spacing w:val="-2"/>
        </w:rPr>
        <w:t>i</w:t>
      </w:r>
      <w:r w:rsidRPr="00C15EF1">
        <w:rPr>
          <w:spacing w:val="1"/>
        </w:rPr>
        <w:t>n</w:t>
      </w:r>
      <w:r w:rsidRPr="00C15EF1">
        <w:t>g</w:t>
      </w:r>
      <w:r w:rsidRPr="00C15EF1">
        <w:rPr>
          <w:spacing w:val="-8"/>
        </w:rPr>
        <w:t xml:space="preserve"> </w:t>
      </w:r>
      <w:r w:rsidRPr="00C15EF1">
        <w:rPr>
          <w:spacing w:val="2"/>
        </w:rPr>
        <w:t>T</w:t>
      </w:r>
      <w:r w:rsidRPr="00C15EF1">
        <w:t>ea</w:t>
      </w:r>
      <w:r w:rsidRPr="00C15EF1">
        <w:rPr>
          <w:spacing w:val="1"/>
        </w:rPr>
        <w:t>m</w:t>
      </w:r>
      <w:r w:rsidRPr="00C15EF1">
        <w:t>s</w:t>
      </w:r>
      <w:r w:rsidRPr="00C15EF1">
        <w:rPr>
          <w:spacing w:val="-8"/>
        </w:rPr>
        <w:t xml:space="preserve"> </w:t>
      </w:r>
      <w:r w:rsidRPr="00C15EF1">
        <w:rPr>
          <w:spacing w:val="2"/>
        </w:rPr>
        <w:t>f</w:t>
      </w:r>
      <w:r w:rsidRPr="00C15EF1">
        <w:t>r</w:t>
      </w:r>
      <w:r w:rsidRPr="00C15EF1">
        <w:rPr>
          <w:spacing w:val="-3"/>
        </w:rPr>
        <w:t>o</w:t>
      </w:r>
      <w:r w:rsidRPr="00C15EF1">
        <w:t>m</w:t>
      </w:r>
      <w:r w:rsidRPr="00C15EF1">
        <w:rPr>
          <w:spacing w:val="-3"/>
        </w:rPr>
        <w:t xml:space="preserve"> </w:t>
      </w:r>
      <w:r w:rsidRPr="00C15EF1">
        <w:t>BGL.</w:t>
      </w:r>
    </w:p>
    <w:p w14:paraId="72DB3697" w14:textId="77777777" w:rsidR="00A517DA" w:rsidRPr="00C15EF1" w:rsidRDefault="00A517DA" w:rsidP="00A517DA">
      <w:pPr>
        <w:kinsoku w:val="0"/>
        <w:overflowPunct w:val="0"/>
        <w:spacing w:before="4" w:line="190" w:lineRule="exact"/>
        <w:rPr>
          <w:rFonts w:asciiTheme="minorHAnsi" w:hAnsiTheme="minorHAnsi" w:cstheme="minorHAnsi"/>
          <w:sz w:val="22"/>
          <w:szCs w:val="22"/>
        </w:rPr>
      </w:pPr>
    </w:p>
    <w:p w14:paraId="5ECA21AF" w14:textId="77777777" w:rsidR="00A517DA" w:rsidRPr="00C15EF1" w:rsidRDefault="00A517DA" w:rsidP="007C5AB6">
      <w:pPr>
        <w:pStyle w:val="BodyText"/>
      </w:pPr>
      <w:r w:rsidRPr="00C15EF1">
        <w:t>If</w:t>
      </w:r>
      <w:r w:rsidRPr="00C15EF1">
        <w:rPr>
          <w:spacing w:val="-6"/>
        </w:rPr>
        <w:t xml:space="preserve"> </w:t>
      </w:r>
      <w:r w:rsidRPr="00C15EF1">
        <w:rPr>
          <w:spacing w:val="4"/>
        </w:rPr>
        <w:t>m</w:t>
      </w:r>
      <w:r w:rsidRPr="00C15EF1">
        <w:t>u</w:t>
      </w:r>
      <w:r w:rsidRPr="00C15EF1">
        <w:rPr>
          <w:spacing w:val="-2"/>
        </w:rPr>
        <w:t>l</w:t>
      </w:r>
      <w:r w:rsidRPr="00C15EF1">
        <w:t>t</w:t>
      </w:r>
      <w:r w:rsidRPr="00C15EF1">
        <w:rPr>
          <w:spacing w:val="-2"/>
        </w:rPr>
        <w:t>i</w:t>
      </w:r>
      <w:r w:rsidRPr="00C15EF1">
        <w:t>ple</w:t>
      </w:r>
      <w:r w:rsidRPr="00C15EF1">
        <w:rPr>
          <w:spacing w:val="-5"/>
        </w:rPr>
        <w:t xml:space="preserve"> </w:t>
      </w:r>
      <w:r w:rsidRPr="00C15EF1">
        <w:t>Po</w:t>
      </w:r>
      <w:r w:rsidRPr="00C15EF1">
        <w:rPr>
          <w:spacing w:val="1"/>
        </w:rPr>
        <w:t>o</w:t>
      </w:r>
      <w:r w:rsidRPr="00C15EF1">
        <w:t>ls</w:t>
      </w:r>
      <w:r w:rsidRPr="00C15EF1">
        <w:rPr>
          <w:spacing w:val="-2"/>
        </w:rPr>
        <w:t xml:space="preserve"> </w:t>
      </w:r>
      <w:r w:rsidRPr="00C15EF1">
        <w:rPr>
          <w:spacing w:val="-3"/>
        </w:rPr>
        <w:t>w</w:t>
      </w:r>
      <w:r w:rsidRPr="00C15EF1">
        <w:t>ere</w:t>
      </w:r>
      <w:r w:rsidRPr="00C15EF1">
        <w:rPr>
          <w:spacing w:val="-5"/>
        </w:rPr>
        <w:t xml:space="preserve"> </w:t>
      </w:r>
      <w:r w:rsidRPr="00C15EF1">
        <w:rPr>
          <w:spacing w:val="1"/>
        </w:rPr>
        <w:t>c</w:t>
      </w:r>
      <w:r w:rsidRPr="00C15EF1">
        <w:t>rea</w:t>
      </w:r>
      <w:r w:rsidRPr="00C15EF1">
        <w:rPr>
          <w:spacing w:val="2"/>
        </w:rPr>
        <w:t>t</w:t>
      </w:r>
      <w:r w:rsidRPr="00C15EF1">
        <w:t>ed</w:t>
      </w:r>
      <w:r w:rsidRPr="00C15EF1">
        <w:rPr>
          <w:spacing w:val="-5"/>
        </w:rPr>
        <w:t xml:space="preserve"> </w:t>
      </w:r>
      <w:r w:rsidRPr="00C15EF1">
        <w:rPr>
          <w:spacing w:val="1"/>
        </w:rPr>
        <w:t>i</w:t>
      </w:r>
      <w:r w:rsidRPr="00C15EF1">
        <w:t>n</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rPr>
          <w:spacing w:val="2"/>
        </w:rPr>
        <w:t>1</w:t>
      </w:r>
      <w:r w:rsidRPr="00C15EF1">
        <w:rPr>
          <w:position w:val="10"/>
        </w:rPr>
        <w:t>st</w:t>
      </w:r>
      <w:r w:rsidRPr="00C15EF1">
        <w:rPr>
          <w:spacing w:val="17"/>
          <w:position w:val="10"/>
        </w:rPr>
        <w:t xml:space="preserve"> </w:t>
      </w:r>
      <w:r w:rsidRPr="00C15EF1">
        <w:t>Ses</w:t>
      </w:r>
      <w:r w:rsidRPr="00C15EF1">
        <w:rPr>
          <w:spacing w:val="1"/>
        </w:rPr>
        <w:t>si</w:t>
      </w:r>
      <w:r w:rsidRPr="00C15EF1">
        <w:t>on</w:t>
      </w:r>
      <w:r w:rsidRPr="00C15EF1">
        <w:rPr>
          <w:spacing w:val="-5"/>
        </w:rPr>
        <w:t xml:space="preserve"> </w:t>
      </w:r>
      <w:r w:rsidRPr="00C15EF1">
        <w:rPr>
          <w:spacing w:val="1"/>
        </w:rPr>
        <w:t>f</w:t>
      </w:r>
      <w:r w:rsidRPr="00C15EF1">
        <w:t>or</w:t>
      </w:r>
      <w:r w:rsidRPr="00C15EF1">
        <w:rPr>
          <w:spacing w:val="-5"/>
        </w:rPr>
        <w:t xml:space="preserve"> </w:t>
      </w:r>
      <w:r w:rsidRPr="00C15EF1">
        <w:t>a</w:t>
      </w:r>
      <w:r w:rsidRPr="00C15EF1">
        <w:rPr>
          <w:spacing w:val="-5"/>
        </w:rPr>
        <w:t xml:space="preserve"> </w:t>
      </w:r>
      <w:r w:rsidRPr="00C15EF1">
        <w:rPr>
          <w:spacing w:val="1"/>
        </w:rPr>
        <w:t>g</w:t>
      </w:r>
      <w:r w:rsidRPr="00C15EF1">
        <w:t>i</w:t>
      </w:r>
      <w:r w:rsidRPr="00C15EF1">
        <w:rPr>
          <w:spacing w:val="1"/>
        </w:rPr>
        <w:t>v</w:t>
      </w:r>
      <w:r w:rsidRPr="00C15EF1">
        <w:t>en</w:t>
      </w:r>
      <w:r w:rsidRPr="00C15EF1">
        <w:rPr>
          <w:spacing w:val="-4"/>
        </w:rPr>
        <w:t xml:space="preserve"> </w:t>
      </w:r>
      <w:r w:rsidRPr="00C15EF1">
        <w:t>l</w:t>
      </w:r>
      <w:r w:rsidRPr="00C15EF1">
        <w:rPr>
          <w:spacing w:val="1"/>
        </w:rPr>
        <w:t>e</w:t>
      </w:r>
      <w:r w:rsidRPr="00C15EF1">
        <w:rPr>
          <w:spacing w:val="-2"/>
        </w:rPr>
        <w:t>v</w:t>
      </w:r>
      <w:r w:rsidRPr="00C15EF1">
        <w:t>el,</w:t>
      </w:r>
      <w:r w:rsidRPr="00C15EF1">
        <w:rPr>
          <w:spacing w:val="-5"/>
        </w:rPr>
        <w:t xml:space="preserve"> </w:t>
      </w:r>
      <w:r w:rsidRPr="00C15EF1">
        <w:t>r</w:t>
      </w:r>
      <w:r w:rsidRPr="00C15EF1">
        <w:rPr>
          <w:spacing w:val="2"/>
        </w:rPr>
        <w:t>e</w:t>
      </w:r>
      <w:r w:rsidRPr="00C15EF1">
        <w:t>-p</w:t>
      </w:r>
      <w:r w:rsidRPr="00C15EF1">
        <w:rPr>
          <w:spacing w:val="1"/>
        </w:rPr>
        <w:t>o</w:t>
      </w:r>
      <w:r w:rsidRPr="00C15EF1">
        <w:t>oling</w:t>
      </w:r>
      <w:r w:rsidRPr="00C15EF1">
        <w:rPr>
          <w:spacing w:val="-4"/>
        </w:rPr>
        <w:t xml:space="preserve"> </w:t>
      </w:r>
      <w:r w:rsidRPr="00C15EF1">
        <w:rPr>
          <w:b/>
          <w:bCs/>
          <w:i/>
          <w:iCs/>
          <w:u w:val="thick"/>
        </w:rPr>
        <w:t>will</w:t>
      </w:r>
      <w:r w:rsidRPr="00C15EF1">
        <w:rPr>
          <w:b/>
          <w:bCs/>
          <w:i/>
          <w:iCs/>
          <w:spacing w:val="-5"/>
          <w:u w:val="thick"/>
        </w:rPr>
        <w:t xml:space="preserve"> </w:t>
      </w:r>
      <w:r w:rsidRPr="00C15EF1">
        <w:rPr>
          <w:spacing w:val="1"/>
        </w:rPr>
        <w:t>occ</w:t>
      </w:r>
      <w:r w:rsidRPr="00C15EF1">
        <w:t>ur</w:t>
      </w:r>
      <w:r w:rsidRPr="00C15EF1">
        <w:rPr>
          <w:spacing w:val="-5"/>
        </w:rPr>
        <w:t xml:space="preserve"> </w:t>
      </w:r>
      <w:r w:rsidRPr="00C15EF1">
        <w:rPr>
          <w:spacing w:val="2"/>
        </w:rPr>
        <w:t>f</w:t>
      </w:r>
      <w:r w:rsidRPr="00C15EF1">
        <w:t>or</w:t>
      </w:r>
      <w:r w:rsidRPr="00C15EF1">
        <w:rPr>
          <w:spacing w:val="-5"/>
        </w:rPr>
        <w:t xml:space="preserve"> </w:t>
      </w:r>
      <w:r w:rsidRPr="00C15EF1">
        <w:t>that</w:t>
      </w:r>
      <w:r w:rsidRPr="00C15EF1">
        <w:rPr>
          <w:spacing w:val="-5"/>
        </w:rPr>
        <w:t xml:space="preserve"> </w:t>
      </w:r>
      <w:r w:rsidRPr="00C15EF1">
        <w:rPr>
          <w:spacing w:val="-2"/>
        </w:rPr>
        <w:t>l</w:t>
      </w:r>
      <w:r w:rsidRPr="00C15EF1">
        <w:rPr>
          <w:spacing w:val="1"/>
        </w:rPr>
        <w:t>e</w:t>
      </w:r>
      <w:r w:rsidRPr="00C15EF1">
        <w:rPr>
          <w:spacing w:val="-2"/>
        </w:rPr>
        <w:t>v</w:t>
      </w:r>
      <w:r w:rsidRPr="00C15EF1">
        <w:rPr>
          <w:spacing w:val="1"/>
        </w:rPr>
        <w:t>e</w:t>
      </w:r>
      <w:r w:rsidRPr="00C15EF1">
        <w:t>l</w:t>
      </w:r>
      <w:r w:rsidRPr="00C15EF1">
        <w:rPr>
          <w:spacing w:val="-6"/>
        </w:rPr>
        <w:t xml:space="preserve"> </w:t>
      </w:r>
      <w:r w:rsidRPr="00C15EF1">
        <w:t>to</w:t>
      </w:r>
      <w:r w:rsidRPr="00C15EF1">
        <w:rPr>
          <w:w w:val="99"/>
        </w:rPr>
        <w:t xml:space="preserve"> </w:t>
      </w:r>
      <w:r w:rsidRPr="00C15EF1">
        <w:t>en</w:t>
      </w:r>
      <w:r w:rsidRPr="00C15EF1">
        <w:rPr>
          <w:spacing w:val="1"/>
        </w:rPr>
        <w:t>s</w:t>
      </w:r>
      <w:r w:rsidRPr="00C15EF1">
        <w:t>ure</w:t>
      </w:r>
      <w:r w:rsidRPr="00C15EF1">
        <w:rPr>
          <w:spacing w:val="-6"/>
        </w:rPr>
        <w:t xml:space="preserve"> </w:t>
      </w:r>
      <w:r w:rsidRPr="00C15EF1">
        <w:rPr>
          <w:spacing w:val="1"/>
        </w:rPr>
        <w:t>c</w:t>
      </w:r>
      <w:r w:rsidRPr="00C15EF1">
        <w:t>o</w:t>
      </w:r>
      <w:r w:rsidRPr="00C15EF1">
        <w:rPr>
          <w:spacing w:val="4"/>
        </w:rPr>
        <w:t>m</w:t>
      </w:r>
      <w:r w:rsidRPr="00C15EF1">
        <w:t>pet</w:t>
      </w:r>
      <w:r w:rsidRPr="00C15EF1">
        <w:rPr>
          <w:spacing w:val="-2"/>
        </w:rPr>
        <w:t>i</w:t>
      </w:r>
      <w:r w:rsidRPr="00C15EF1">
        <w:t>t</w:t>
      </w:r>
      <w:r w:rsidRPr="00C15EF1">
        <w:rPr>
          <w:spacing w:val="1"/>
        </w:rPr>
        <w:t>i</w:t>
      </w:r>
      <w:r w:rsidRPr="00C15EF1">
        <w:rPr>
          <w:spacing w:val="-2"/>
        </w:rPr>
        <w:t>v</w:t>
      </w:r>
      <w:r w:rsidRPr="00C15EF1">
        <w:t>e</w:t>
      </w:r>
      <w:r w:rsidRPr="00C15EF1">
        <w:rPr>
          <w:spacing w:val="-4"/>
        </w:rPr>
        <w:t xml:space="preserve"> </w:t>
      </w:r>
      <w:r w:rsidRPr="00C15EF1">
        <w:t>pl</w:t>
      </w:r>
      <w:r w:rsidRPr="00C15EF1">
        <w:rPr>
          <w:spacing w:val="4"/>
        </w:rPr>
        <w:t>a</w:t>
      </w:r>
      <w:r w:rsidRPr="00C15EF1">
        <w:t>y</w:t>
      </w:r>
      <w:r w:rsidRPr="00C15EF1">
        <w:rPr>
          <w:spacing w:val="-9"/>
        </w:rPr>
        <w:t xml:space="preserve"> </w:t>
      </w:r>
      <w:r w:rsidRPr="00C15EF1">
        <w:t>a</w:t>
      </w:r>
      <w:r w:rsidRPr="00C15EF1">
        <w:rPr>
          <w:spacing w:val="1"/>
        </w:rPr>
        <w:t>n</w:t>
      </w:r>
      <w:r w:rsidRPr="00C15EF1">
        <w:t>d/or</w:t>
      </w:r>
      <w:r w:rsidRPr="00C15EF1">
        <w:rPr>
          <w:spacing w:val="-4"/>
        </w:rPr>
        <w:t xml:space="preserve"> </w:t>
      </w:r>
      <w:r w:rsidRPr="00C15EF1">
        <w:t>to</w:t>
      </w:r>
      <w:r w:rsidRPr="00C15EF1">
        <w:rPr>
          <w:spacing w:val="-6"/>
        </w:rPr>
        <w:t xml:space="preserve"> </w:t>
      </w:r>
      <w:r w:rsidRPr="00C15EF1">
        <w:rPr>
          <w:spacing w:val="4"/>
        </w:rPr>
        <w:t>m</w:t>
      </w:r>
      <w:r w:rsidRPr="00C15EF1">
        <w:t>axi</w:t>
      </w:r>
      <w:r w:rsidRPr="00C15EF1">
        <w:rPr>
          <w:spacing w:val="4"/>
        </w:rPr>
        <w:t>m</w:t>
      </w:r>
      <w:r w:rsidRPr="00C15EF1">
        <w:t>i</w:t>
      </w:r>
      <w:r w:rsidRPr="00C15EF1">
        <w:rPr>
          <w:spacing w:val="-5"/>
        </w:rPr>
        <w:t>z</w:t>
      </w:r>
      <w:r w:rsidRPr="00C15EF1">
        <w:t>e</w:t>
      </w:r>
      <w:r w:rsidRPr="00C15EF1">
        <w:rPr>
          <w:spacing w:val="-4"/>
        </w:rPr>
        <w:t xml:space="preserve"> </w:t>
      </w:r>
      <w:r w:rsidRPr="00C15EF1">
        <w:t>the</w:t>
      </w:r>
      <w:r w:rsidRPr="00C15EF1">
        <w:rPr>
          <w:spacing w:val="-5"/>
        </w:rPr>
        <w:t xml:space="preserve"> </w:t>
      </w:r>
      <w:r w:rsidRPr="00C15EF1">
        <w:t>nu</w:t>
      </w:r>
      <w:r w:rsidRPr="00C15EF1">
        <w:rPr>
          <w:spacing w:val="4"/>
        </w:rPr>
        <w:t>m</w:t>
      </w:r>
      <w:r w:rsidRPr="00C15EF1">
        <w:t>ber</w:t>
      </w:r>
      <w:r w:rsidRPr="00C15EF1">
        <w:rPr>
          <w:spacing w:val="-5"/>
        </w:rPr>
        <w:t xml:space="preserve"> </w:t>
      </w:r>
      <w:r w:rsidRPr="00C15EF1">
        <w:t>of</w:t>
      </w:r>
      <w:r w:rsidRPr="00C15EF1">
        <w:rPr>
          <w:spacing w:val="-4"/>
        </w:rPr>
        <w:t xml:space="preserve"> </w:t>
      </w:r>
      <w:r w:rsidRPr="00C15EF1">
        <w:t>opp</w:t>
      </w:r>
      <w:r w:rsidRPr="00C15EF1">
        <w:rPr>
          <w:spacing w:val="1"/>
        </w:rPr>
        <w:t>o</w:t>
      </w:r>
      <w:r w:rsidRPr="00C15EF1">
        <w:t>ne</w:t>
      </w:r>
      <w:r w:rsidRPr="00C15EF1">
        <w:rPr>
          <w:spacing w:val="1"/>
        </w:rPr>
        <w:t>n</w:t>
      </w:r>
      <w:r w:rsidRPr="00C15EF1">
        <w:t>ts.</w:t>
      </w:r>
      <w:r w:rsidRPr="00C15EF1">
        <w:rPr>
          <w:spacing w:val="45"/>
        </w:rPr>
        <w:t xml:space="preserve"> </w:t>
      </w:r>
      <w:r w:rsidRPr="00C15EF1">
        <w:t>Al</w:t>
      </w:r>
      <w:r w:rsidRPr="00C15EF1">
        <w:rPr>
          <w:spacing w:val="1"/>
        </w:rPr>
        <w:t>s</w:t>
      </w:r>
      <w:r w:rsidRPr="00C15EF1">
        <w:t>o,</w:t>
      </w:r>
      <w:r w:rsidRPr="00C15EF1">
        <w:rPr>
          <w:spacing w:val="-4"/>
        </w:rPr>
        <w:t xml:space="preserve"> </w:t>
      </w:r>
      <w:r w:rsidRPr="00C15EF1">
        <w:t>it</w:t>
      </w:r>
      <w:r w:rsidRPr="00C15EF1">
        <w:rPr>
          <w:spacing w:val="-5"/>
        </w:rPr>
        <w:t xml:space="preserve"> </w:t>
      </w:r>
      <w:r w:rsidRPr="00C15EF1">
        <w:rPr>
          <w:spacing w:val="-2"/>
        </w:rPr>
        <w:t>i</w:t>
      </w:r>
      <w:r w:rsidRPr="00C15EF1">
        <w:t>s</w:t>
      </w:r>
      <w:r w:rsidRPr="00C15EF1">
        <w:rPr>
          <w:spacing w:val="3"/>
        </w:rPr>
        <w:t xml:space="preserve"> </w:t>
      </w:r>
      <w:r w:rsidRPr="00C15EF1">
        <w:t>in</w:t>
      </w:r>
      <w:r w:rsidRPr="00C15EF1">
        <w:rPr>
          <w:spacing w:val="-6"/>
        </w:rPr>
        <w:t xml:space="preserve"> </w:t>
      </w:r>
      <w:r w:rsidRPr="00C15EF1">
        <w:rPr>
          <w:spacing w:val="1"/>
        </w:rPr>
        <w:t>t</w:t>
      </w:r>
      <w:r w:rsidRPr="00C15EF1">
        <w:t>he</w:t>
      </w:r>
      <w:r w:rsidRPr="00C15EF1">
        <w:rPr>
          <w:spacing w:val="1"/>
        </w:rPr>
        <w:t>s</w:t>
      </w:r>
      <w:r w:rsidRPr="00C15EF1">
        <w:t>e</w:t>
      </w:r>
      <w:r w:rsidRPr="00C15EF1">
        <w:rPr>
          <w:spacing w:val="-5"/>
        </w:rPr>
        <w:t xml:space="preserve"> </w:t>
      </w:r>
      <w:r w:rsidRPr="00C15EF1">
        <w:rPr>
          <w:spacing w:val="1"/>
        </w:rPr>
        <w:t>D</w:t>
      </w:r>
      <w:r w:rsidRPr="00C15EF1">
        <w:t>i</w:t>
      </w:r>
      <w:r w:rsidRPr="00C15EF1">
        <w:rPr>
          <w:spacing w:val="1"/>
        </w:rPr>
        <w:t>v</w:t>
      </w:r>
      <w:r w:rsidRPr="00C15EF1">
        <w:t>i</w:t>
      </w:r>
      <w:r w:rsidRPr="00C15EF1">
        <w:rPr>
          <w:spacing w:val="1"/>
        </w:rPr>
        <w:t>s</w:t>
      </w:r>
      <w:r w:rsidRPr="00C15EF1">
        <w:t>i</w:t>
      </w:r>
      <w:r w:rsidRPr="00C15EF1">
        <w:rPr>
          <w:spacing w:val="1"/>
        </w:rPr>
        <w:t>o</w:t>
      </w:r>
      <w:r w:rsidRPr="00C15EF1">
        <w:t>ns</w:t>
      </w:r>
      <w:r w:rsidRPr="00C15EF1">
        <w:rPr>
          <w:spacing w:val="-3"/>
        </w:rPr>
        <w:t xml:space="preserve"> w</w:t>
      </w:r>
      <w:r w:rsidRPr="00C15EF1">
        <w:rPr>
          <w:spacing w:val="1"/>
        </w:rPr>
        <w:t>h</w:t>
      </w:r>
      <w:r w:rsidRPr="00C15EF1">
        <w:t>ere</w:t>
      </w:r>
      <w:r w:rsidRPr="00C15EF1">
        <w:rPr>
          <w:w w:val="99"/>
        </w:rPr>
        <w:t xml:space="preserve"> </w:t>
      </w:r>
      <w:r w:rsidRPr="00C15EF1">
        <w:t>the</w:t>
      </w:r>
      <w:r w:rsidRPr="00C15EF1">
        <w:rPr>
          <w:spacing w:val="-8"/>
        </w:rPr>
        <w:t xml:space="preserve"> </w:t>
      </w:r>
      <w:r w:rsidRPr="00C15EF1">
        <w:t>gr</w:t>
      </w:r>
      <w:r w:rsidRPr="00C15EF1">
        <w:rPr>
          <w:spacing w:val="2"/>
        </w:rPr>
        <w:t>e</w:t>
      </w:r>
      <w:r w:rsidRPr="00C15EF1">
        <w:t>ate</w:t>
      </w:r>
      <w:r w:rsidRPr="00C15EF1">
        <w:rPr>
          <w:spacing w:val="1"/>
        </w:rPr>
        <w:t>s</w:t>
      </w:r>
      <w:r w:rsidRPr="00C15EF1">
        <w:t>t</w:t>
      </w:r>
      <w:r w:rsidRPr="00C15EF1">
        <w:rPr>
          <w:spacing w:val="-8"/>
        </w:rPr>
        <w:t xml:space="preserve"> </w:t>
      </w:r>
      <w:r w:rsidRPr="00C15EF1">
        <w:t>s</w:t>
      </w:r>
      <w:r w:rsidRPr="00C15EF1">
        <w:rPr>
          <w:spacing w:val="3"/>
        </w:rPr>
        <w:t>k</w:t>
      </w:r>
      <w:r w:rsidRPr="00C15EF1">
        <w:t>ill</w:t>
      </w:r>
      <w:r w:rsidRPr="00C15EF1">
        <w:rPr>
          <w:spacing w:val="-7"/>
        </w:rPr>
        <w:t xml:space="preserve"> </w:t>
      </w:r>
      <w:r w:rsidRPr="00C15EF1">
        <w:t>d</w:t>
      </w:r>
      <w:r w:rsidRPr="00C15EF1">
        <w:rPr>
          <w:spacing w:val="-2"/>
        </w:rPr>
        <w:t>i</w:t>
      </w:r>
      <w:r w:rsidRPr="00C15EF1">
        <w:rPr>
          <w:spacing w:val="1"/>
        </w:rPr>
        <w:t>sp</w:t>
      </w:r>
      <w:r w:rsidRPr="00C15EF1">
        <w:t>ari</w:t>
      </w:r>
      <w:r w:rsidRPr="00C15EF1">
        <w:rPr>
          <w:spacing w:val="4"/>
        </w:rPr>
        <w:t>t</w:t>
      </w:r>
      <w:r w:rsidRPr="00C15EF1">
        <w:t>y</w:t>
      </w:r>
      <w:r w:rsidRPr="00C15EF1">
        <w:rPr>
          <w:spacing w:val="-10"/>
        </w:rPr>
        <w:t xml:space="preserve"> </w:t>
      </w:r>
      <w:r w:rsidRPr="00C15EF1">
        <w:rPr>
          <w:spacing w:val="1"/>
        </w:rPr>
        <w:t>ex</w:t>
      </w:r>
      <w:r w:rsidRPr="00C15EF1">
        <w:t>i</w:t>
      </w:r>
      <w:r w:rsidRPr="00C15EF1">
        <w:rPr>
          <w:spacing w:val="1"/>
        </w:rPr>
        <w:t>s</w:t>
      </w:r>
      <w:r w:rsidRPr="00C15EF1">
        <w:t>ts.</w:t>
      </w:r>
    </w:p>
    <w:p w14:paraId="0B7B26E5" w14:textId="77777777" w:rsidR="00A517DA" w:rsidRPr="00C15EF1" w:rsidRDefault="00A517DA" w:rsidP="00A517DA">
      <w:pPr>
        <w:kinsoku w:val="0"/>
        <w:overflowPunct w:val="0"/>
        <w:spacing w:before="13" w:line="220" w:lineRule="exact"/>
        <w:rPr>
          <w:rFonts w:asciiTheme="minorHAnsi" w:hAnsiTheme="minorHAnsi" w:cstheme="minorHAnsi"/>
          <w:sz w:val="22"/>
          <w:szCs w:val="22"/>
        </w:rPr>
      </w:pPr>
    </w:p>
    <w:p w14:paraId="0E8FDD63" w14:textId="7FD492AA" w:rsidR="00A517DA" w:rsidRPr="00C15EF1" w:rsidRDefault="00A517DA" w:rsidP="007C5AB6">
      <w:pPr>
        <w:pStyle w:val="BodyText"/>
      </w:pPr>
      <w:r w:rsidRPr="00C15EF1">
        <w:rPr>
          <w:b/>
          <w:bCs/>
          <w:u w:val="thick"/>
        </w:rPr>
        <w:t>N</w:t>
      </w:r>
      <w:r w:rsidRPr="00C15EF1">
        <w:rPr>
          <w:b/>
          <w:bCs/>
          <w:spacing w:val="1"/>
          <w:u w:val="thick"/>
        </w:rPr>
        <w:t>O</w:t>
      </w:r>
      <w:r w:rsidRPr="00C15EF1">
        <w:rPr>
          <w:b/>
          <w:bCs/>
          <w:spacing w:val="3"/>
          <w:u w:val="thick"/>
        </w:rPr>
        <w:t>T</w:t>
      </w:r>
      <w:r w:rsidRPr="00C15EF1">
        <w:rPr>
          <w:b/>
          <w:bCs/>
          <w:u w:val="thick"/>
        </w:rPr>
        <w:t>E:</w:t>
      </w:r>
      <w:r w:rsidR="00D03DA7">
        <w:rPr>
          <w:b/>
          <w:bCs/>
        </w:rPr>
        <w:t xml:space="preserve">  </w:t>
      </w:r>
      <w:r w:rsidRPr="00C15EF1">
        <w:t>A</w:t>
      </w:r>
      <w:r w:rsidRPr="00C15EF1">
        <w:rPr>
          <w:spacing w:val="1"/>
        </w:rPr>
        <w:t>ss</w:t>
      </w:r>
      <w:r w:rsidRPr="00C15EF1">
        <w:t>ociations</w:t>
      </w:r>
      <w:r w:rsidRPr="00C15EF1">
        <w:rPr>
          <w:spacing w:val="-5"/>
        </w:rPr>
        <w:t xml:space="preserve"> </w:t>
      </w:r>
      <w:r w:rsidRPr="00C15EF1">
        <w:rPr>
          <w:b/>
          <w:bCs/>
          <w:u w:val="thick"/>
        </w:rPr>
        <w:t>m</w:t>
      </w:r>
      <w:r w:rsidRPr="00C15EF1">
        <w:rPr>
          <w:b/>
          <w:bCs/>
          <w:spacing w:val="1"/>
          <w:u w:val="thick"/>
        </w:rPr>
        <w:t>us</w:t>
      </w:r>
      <w:r w:rsidRPr="00C15EF1">
        <w:rPr>
          <w:b/>
          <w:bCs/>
          <w:u w:val="thick"/>
        </w:rPr>
        <w:t>t</w:t>
      </w:r>
      <w:r w:rsidRPr="00C15EF1">
        <w:rPr>
          <w:b/>
          <w:bCs/>
          <w:spacing w:val="-5"/>
          <w:u w:val="thick"/>
        </w:rPr>
        <w:t xml:space="preserve"> </w:t>
      </w:r>
      <w:r w:rsidRPr="00C15EF1">
        <w:t>en</w:t>
      </w:r>
      <w:r w:rsidRPr="00C15EF1">
        <w:rPr>
          <w:spacing w:val="1"/>
        </w:rPr>
        <w:t>s</w:t>
      </w:r>
      <w:r w:rsidRPr="00C15EF1">
        <w:t>ure</w:t>
      </w:r>
      <w:r w:rsidRPr="00C15EF1">
        <w:rPr>
          <w:spacing w:val="-6"/>
        </w:rPr>
        <w:t xml:space="preserve"> </w:t>
      </w:r>
      <w:r w:rsidRPr="00C15EF1">
        <w:t>t</w:t>
      </w:r>
      <w:r w:rsidRPr="00C15EF1">
        <w:rPr>
          <w:spacing w:val="1"/>
        </w:rPr>
        <w:t>h</w:t>
      </w:r>
      <w:r w:rsidRPr="00C15EF1">
        <w:t>at</w:t>
      </w:r>
      <w:r w:rsidRPr="00C15EF1">
        <w:rPr>
          <w:spacing w:val="-7"/>
        </w:rPr>
        <w:t xml:space="preserve"> </w:t>
      </w:r>
      <w:r w:rsidRPr="00C15EF1">
        <w:rPr>
          <w:spacing w:val="2"/>
        </w:rPr>
        <w:t>t</w:t>
      </w:r>
      <w:r w:rsidRPr="00C15EF1">
        <w:t>he</w:t>
      </w:r>
      <w:r w:rsidRPr="00C15EF1">
        <w:rPr>
          <w:spacing w:val="-5"/>
        </w:rPr>
        <w:t xml:space="preserve"> </w:t>
      </w:r>
      <w:r w:rsidRPr="00C15EF1">
        <w:t>BGL</w:t>
      </w:r>
      <w:r w:rsidRPr="00C15EF1">
        <w:rPr>
          <w:spacing w:val="-5"/>
        </w:rPr>
        <w:t xml:space="preserve"> </w:t>
      </w:r>
      <w:r w:rsidRPr="00C15EF1">
        <w:t>Sta</w:t>
      </w:r>
      <w:r w:rsidRPr="00C15EF1">
        <w:rPr>
          <w:spacing w:val="1"/>
        </w:rPr>
        <w:t>tis</w:t>
      </w:r>
      <w:r w:rsidRPr="00C15EF1">
        <w:t>t</w:t>
      </w:r>
      <w:r w:rsidRPr="00C15EF1">
        <w:rPr>
          <w:spacing w:val="-2"/>
        </w:rPr>
        <w:t>i</w:t>
      </w:r>
      <w:r w:rsidRPr="00C15EF1">
        <w:rPr>
          <w:spacing w:val="1"/>
        </w:rPr>
        <w:t>c</w:t>
      </w:r>
      <w:r w:rsidRPr="00C15EF1">
        <w:t>ian</w:t>
      </w:r>
      <w:r w:rsidRPr="00C15EF1">
        <w:rPr>
          <w:spacing w:val="-5"/>
        </w:rPr>
        <w:t xml:space="preserve"> </w:t>
      </w:r>
      <w:r w:rsidRPr="00C15EF1">
        <w:t>has</w:t>
      </w:r>
      <w:r w:rsidRPr="00C15EF1">
        <w:rPr>
          <w:spacing w:val="-6"/>
        </w:rPr>
        <w:t xml:space="preserve"> </w:t>
      </w:r>
      <w:r w:rsidRPr="00C15EF1">
        <w:t>rec</w:t>
      </w:r>
      <w:r w:rsidRPr="00C15EF1">
        <w:rPr>
          <w:spacing w:val="1"/>
        </w:rPr>
        <w:t>e</w:t>
      </w:r>
      <w:r w:rsidRPr="00C15EF1">
        <w:t>i</w:t>
      </w:r>
      <w:r w:rsidRPr="00C15EF1">
        <w:rPr>
          <w:spacing w:val="1"/>
        </w:rPr>
        <w:t>v</w:t>
      </w:r>
      <w:r w:rsidRPr="00C15EF1">
        <w:t>ed</w:t>
      </w:r>
      <w:r w:rsidRPr="00C15EF1">
        <w:rPr>
          <w:spacing w:val="-3"/>
        </w:rPr>
        <w:t xml:space="preserve"> </w:t>
      </w:r>
      <w:r w:rsidRPr="00C15EF1">
        <w:rPr>
          <w:b/>
          <w:bCs/>
          <w:spacing w:val="1"/>
          <w:u w:val="thick"/>
        </w:rPr>
        <w:t>a</w:t>
      </w:r>
      <w:r w:rsidRPr="00C15EF1">
        <w:rPr>
          <w:b/>
          <w:bCs/>
          <w:u w:val="thick"/>
        </w:rPr>
        <w:t>ll</w:t>
      </w:r>
      <w:r w:rsidRPr="00C15EF1">
        <w:rPr>
          <w:b/>
          <w:bCs/>
          <w:spacing w:val="-6"/>
          <w:u w:val="thick"/>
        </w:rPr>
        <w:t xml:space="preserve"> </w:t>
      </w:r>
      <w:r w:rsidRPr="00C15EF1">
        <w:rPr>
          <w:spacing w:val="1"/>
        </w:rPr>
        <w:t>ga</w:t>
      </w:r>
      <w:r w:rsidRPr="00C15EF1">
        <w:rPr>
          <w:spacing w:val="4"/>
        </w:rPr>
        <w:t>m</w:t>
      </w:r>
      <w:r w:rsidRPr="00C15EF1">
        <w:t>e</w:t>
      </w:r>
      <w:r w:rsidRPr="00C15EF1">
        <w:rPr>
          <w:spacing w:val="-7"/>
        </w:rPr>
        <w:t xml:space="preserve"> </w:t>
      </w:r>
      <w:r w:rsidRPr="00C15EF1">
        <w:t>re</w:t>
      </w:r>
      <w:r w:rsidRPr="00C15EF1">
        <w:rPr>
          <w:spacing w:val="1"/>
        </w:rPr>
        <w:t>s</w:t>
      </w:r>
      <w:r w:rsidRPr="00C15EF1">
        <w:t>u</w:t>
      </w:r>
      <w:r w:rsidRPr="00C15EF1">
        <w:rPr>
          <w:spacing w:val="-2"/>
        </w:rPr>
        <w:t>l</w:t>
      </w:r>
      <w:r w:rsidRPr="00C15EF1">
        <w:t>ts</w:t>
      </w:r>
      <w:r w:rsidRPr="00C15EF1">
        <w:rPr>
          <w:spacing w:val="-5"/>
        </w:rPr>
        <w:t xml:space="preserve"> </w:t>
      </w:r>
      <w:r w:rsidRPr="00C15EF1">
        <w:rPr>
          <w:spacing w:val="1"/>
        </w:rPr>
        <w:t>f</w:t>
      </w:r>
      <w:r w:rsidRPr="00C15EF1">
        <w:t>or</w:t>
      </w:r>
      <w:r w:rsidRPr="00C15EF1">
        <w:rPr>
          <w:spacing w:val="-7"/>
        </w:rPr>
        <w:t xml:space="preserve"> </w:t>
      </w:r>
      <w:r w:rsidRPr="00C15EF1">
        <w:t>BGL</w:t>
      </w:r>
      <w:r w:rsidRPr="00C15EF1">
        <w:rPr>
          <w:w w:val="99"/>
        </w:rPr>
        <w:t xml:space="preserve"> </w:t>
      </w:r>
      <w:r w:rsidRPr="00C15EF1">
        <w:t>S</w:t>
      </w:r>
      <w:r w:rsidRPr="00C15EF1">
        <w:rPr>
          <w:spacing w:val="1"/>
        </w:rPr>
        <w:t>c</w:t>
      </w:r>
      <w:r w:rsidRPr="00C15EF1">
        <w:t>h</w:t>
      </w:r>
      <w:r w:rsidRPr="00C15EF1">
        <w:rPr>
          <w:spacing w:val="1"/>
        </w:rPr>
        <w:t>e</w:t>
      </w:r>
      <w:r w:rsidRPr="00C15EF1">
        <w:t>du</w:t>
      </w:r>
      <w:r w:rsidRPr="00C15EF1">
        <w:rPr>
          <w:spacing w:val="1"/>
        </w:rPr>
        <w:t>l</w:t>
      </w:r>
      <w:r w:rsidRPr="00C15EF1">
        <w:t>ed</w:t>
      </w:r>
      <w:r w:rsidRPr="00C15EF1">
        <w:rPr>
          <w:spacing w:val="-7"/>
        </w:rPr>
        <w:t xml:space="preserve"> </w:t>
      </w:r>
      <w:r w:rsidRPr="00C15EF1">
        <w:rPr>
          <w:spacing w:val="3"/>
        </w:rPr>
        <w:t>G</w:t>
      </w:r>
      <w:r w:rsidRPr="00C15EF1">
        <w:t>a</w:t>
      </w:r>
      <w:r w:rsidRPr="00C15EF1">
        <w:rPr>
          <w:spacing w:val="4"/>
        </w:rPr>
        <w:t>m</w:t>
      </w:r>
      <w:r w:rsidRPr="00C15EF1">
        <w:rPr>
          <w:spacing w:val="-3"/>
        </w:rPr>
        <w:t>e</w:t>
      </w:r>
      <w:r w:rsidRPr="00C15EF1">
        <w:t>s</w:t>
      </w:r>
      <w:r w:rsidRPr="00C15EF1">
        <w:rPr>
          <w:spacing w:val="-5"/>
        </w:rPr>
        <w:t xml:space="preserve"> </w:t>
      </w:r>
      <w:r w:rsidRPr="00C15EF1">
        <w:t>up</w:t>
      </w:r>
      <w:r w:rsidRPr="00C15EF1">
        <w:rPr>
          <w:spacing w:val="-6"/>
        </w:rPr>
        <w:t xml:space="preserve"> </w:t>
      </w:r>
      <w:r w:rsidRPr="00C15EF1">
        <w:t>to</w:t>
      </w:r>
      <w:r w:rsidRPr="00C15EF1">
        <w:rPr>
          <w:spacing w:val="-6"/>
        </w:rPr>
        <w:t xml:space="preserve"> </w:t>
      </w:r>
      <w:r w:rsidRPr="00C15EF1">
        <w:t>and</w:t>
      </w:r>
      <w:r w:rsidRPr="00C15EF1">
        <w:rPr>
          <w:spacing w:val="-4"/>
        </w:rPr>
        <w:t xml:space="preserve"> </w:t>
      </w:r>
      <w:r w:rsidRPr="00C15EF1">
        <w:rPr>
          <w:spacing w:val="-2"/>
        </w:rPr>
        <w:t>i</w:t>
      </w:r>
      <w:r w:rsidRPr="00C15EF1">
        <w:t>n</w:t>
      </w:r>
      <w:r w:rsidRPr="00C15EF1">
        <w:rPr>
          <w:spacing w:val="3"/>
        </w:rPr>
        <w:t>c</w:t>
      </w:r>
      <w:r w:rsidRPr="00C15EF1">
        <w:t>lu</w:t>
      </w:r>
      <w:r w:rsidRPr="00C15EF1">
        <w:rPr>
          <w:spacing w:val="1"/>
        </w:rPr>
        <w:t>d</w:t>
      </w:r>
      <w:r w:rsidRPr="00C15EF1">
        <w:t>i</w:t>
      </w:r>
      <w:r w:rsidRPr="00C15EF1">
        <w:rPr>
          <w:spacing w:val="1"/>
        </w:rPr>
        <w:t>n</w:t>
      </w:r>
      <w:r w:rsidRPr="00C15EF1">
        <w:t>g</w:t>
      </w:r>
      <w:r w:rsidRPr="00C15EF1">
        <w:rPr>
          <w:spacing w:val="-7"/>
        </w:rPr>
        <w:t xml:space="preserve"> </w:t>
      </w:r>
      <w:r w:rsidRPr="00C15EF1">
        <w:t>t</w:t>
      </w:r>
      <w:r w:rsidRPr="00C15EF1">
        <w:rPr>
          <w:spacing w:val="1"/>
        </w:rPr>
        <w:t>h</w:t>
      </w:r>
      <w:r w:rsidRPr="00C15EF1">
        <w:t>e</w:t>
      </w:r>
      <w:r w:rsidRPr="00C15EF1">
        <w:rPr>
          <w:spacing w:val="-4"/>
        </w:rPr>
        <w:t xml:space="preserve"> </w:t>
      </w:r>
      <w:r w:rsidRPr="00C15EF1">
        <w:t>wee</w:t>
      </w:r>
      <w:r w:rsidRPr="00C15EF1">
        <w:rPr>
          <w:spacing w:val="2"/>
        </w:rPr>
        <w:t>k</w:t>
      </w:r>
      <w:r w:rsidRPr="00C15EF1">
        <w:t>end</w:t>
      </w:r>
      <w:r w:rsidRPr="00C15EF1">
        <w:rPr>
          <w:spacing w:val="-7"/>
        </w:rPr>
        <w:t xml:space="preserve"> </w:t>
      </w:r>
      <w:r w:rsidRPr="00C15EF1">
        <w:t>be</w:t>
      </w:r>
      <w:r w:rsidRPr="00C15EF1">
        <w:rPr>
          <w:spacing w:val="1"/>
        </w:rPr>
        <w:t>f</w:t>
      </w:r>
      <w:r w:rsidRPr="00C15EF1">
        <w:t>ore</w:t>
      </w:r>
      <w:r w:rsidRPr="00C15EF1">
        <w:rPr>
          <w:spacing w:val="-6"/>
        </w:rPr>
        <w:t xml:space="preserve"> </w:t>
      </w:r>
      <w:r w:rsidRPr="00C15EF1">
        <w:rPr>
          <w:spacing w:val="2"/>
        </w:rPr>
        <w:t>t</w:t>
      </w:r>
      <w:r w:rsidRPr="00C15EF1">
        <w:t>he</w:t>
      </w:r>
      <w:r w:rsidRPr="00C15EF1">
        <w:rPr>
          <w:spacing w:val="-7"/>
        </w:rPr>
        <w:t xml:space="preserve"> </w:t>
      </w:r>
      <w:r w:rsidRPr="00C15EF1">
        <w:t>spe</w:t>
      </w:r>
      <w:r w:rsidRPr="00C15EF1">
        <w:rPr>
          <w:spacing w:val="3"/>
        </w:rPr>
        <w:t>c</w:t>
      </w:r>
      <w:r w:rsidRPr="00C15EF1">
        <w:t>i</w:t>
      </w:r>
      <w:r w:rsidRPr="00C15EF1">
        <w:rPr>
          <w:spacing w:val="2"/>
        </w:rPr>
        <w:t>f</w:t>
      </w:r>
      <w:r w:rsidRPr="00C15EF1">
        <w:t>i</w:t>
      </w:r>
      <w:r w:rsidRPr="00C15EF1">
        <w:rPr>
          <w:spacing w:val="1"/>
        </w:rPr>
        <w:t>e</w:t>
      </w:r>
      <w:r w:rsidRPr="00C15EF1">
        <w:t>d</w:t>
      </w:r>
      <w:r w:rsidRPr="00C15EF1">
        <w:rPr>
          <w:spacing w:val="-6"/>
        </w:rPr>
        <w:t xml:space="preserve"> </w:t>
      </w:r>
      <w:r w:rsidRPr="00C15EF1">
        <w:t>da</w:t>
      </w:r>
      <w:r w:rsidRPr="00C15EF1">
        <w:rPr>
          <w:spacing w:val="1"/>
        </w:rPr>
        <w:t>t</w:t>
      </w:r>
      <w:r w:rsidRPr="00C15EF1">
        <w:t>e</w:t>
      </w:r>
      <w:r w:rsidRPr="00C15EF1">
        <w:rPr>
          <w:spacing w:val="-2"/>
        </w:rPr>
        <w:t xml:space="preserve"> </w:t>
      </w:r>
      <w:r w:rsidRPr="00C15EF1">
        <w:rPr>
          <w:b/>
          <w:bCs/>
        </w:rPr>
        <w:t>{</w:t>
      </w:r>
      <w:r w:rsidRPr="00C15EF1">
        <w:rPr>
          <w:b/>
          <w:bCs/>
          <w:spacing w:val="2"/>
        </w:rPr>
        <w:t>C10</w:t>
      </w:r>
      <w:r w:rsidRPr="00C15EF1">
        <w:rPr>
          <w:b/>
          <w:bCs/>
        </w:rPr>
        <w:t>}</w:t>
      </w:r>
      <w:r w:rsidRPr="00C15EF1">
        <w:t>.</w:t>
      </w:r>
    </w:p>
    <w:p w14:paraId="402CC94D" w14:textId="77777777" w:rsidR="00A517DA" w:rsidRPr="00C15EF1" w:rsidRDefault="00A517DA" w:rsidP="00A517DA">
      <w:pPr>
        <w:kinsoku w:val="0"/>
        <w:overflowPunct w:val="0"/>
        <w:spacing w:before="4" w:line="180" w:lineRule="exact"/>
        <w:rPr>
          <w:rFonts w:asciiTheme="minorHAnsi" w:hAnsiTheme="minorHAnsi" w:cstheme="minorHAnsi"/>
          <w:sz w:val="22"/>
          <w:szCs w:val="22"/>
        </w:rPr>
      </w:pPr>
    </w:p>
    <w:p w14:paraId="11335A81" w14:textId="77777777" w:rsidR="00A517DA" w:rsidRPr="00C15EF1" w:rsidRDefault="00A517DA" w:rsidP="00A517DA">
      <w:pPr>
        <w:pStyle w:val="HeadingB"/>
        <w:ind w:left="0" w:firstLine="0"/>
        <w:rPr>
          <w:rFonts w:asciiTheme="minorHAnsi" w:hAnsiTheme="minorHAnsi" w:cstheme="minorHAnsi"/>
          <w:sz w:val="22"/>
          <w:szCs w:val="22"/>
        </w:rPr>
      </w:pPr>
    </w:p>
    <w:p w14:paraId="7A23BDEF" w14:textId="77777777" w:rsidR="00055E4C" w:rsidRPr="00C15EF1" w:rsidRDefault="00055E4C" w:rsidP="00B53E00">
      <w:pPr>
        <w:pStyle w:val="Heading2"/>
        <w:numPr>
          <w:ilvl w:val="0"/>
          <w:numId w:val="43"/>
        </w:numPr>
      </w:pPr>
      <w:bookmarkStart w:id="210" w:name="_Toc80173904"/>
      <w:r w:rsidRPr="00C15EF1">
        <w:t>Number Of Games  - See 1103</w:t>
      </w:r>
      <w:bookmarkEnd w:id="210"/>
    </w:p>
    <w:p w14:paraId="483A6712" w14:textId="77777777" w:rsidR="00055E4C" w:rsidRPr="00C15EF1" w:rsidRDefault="00055E4C" w:rsidP="00055E4C">
      <w:pPr>
        <w:pStyle w:val="HeadingB"/>
        <w:ind w:left="900" w:firstLine="0"/>
        <w:rPr>
          <w:rFonts w:asciiTheme="minorHAnsi" w:hAnsiTheme="minorHAnsi" w:cstheme="minorHAnsi"/>
          <w:sz w:val="22"/>
          <w:szCs w:val="22"/>
        </w:rPr>
      </w:pPr>
    </w:p>
    <w:p w14:paraId="0390F117" w14:textId="2228F6B0" w:rsidR="00A517DA" w:rsidRPr="00C15EF1" w:rsidRDefault="00A517DA" w:rsidP="00B53E00">
      <w:pPr>
        <w:pStyle w:val="Heading2"/>
        <w:numPr>
          <w:ilvl w:val="0"/>
          <w:numId w:val="43"/>
        </w:numPr>
      </w:pPr>
      <w:bookmarkStart w:id="211" w:name="_Toc458927444"/>
      <w:bookmarkStart w:id="212" w:name="_Toc80173905"/>
      <w:r w:rsidRPr="00C15EF1">
        <w:rPr>
          <w:spacing w:val="-1"/>
        </w:rPr>
        <w:t>P</w:t>
      </w:r>
      <w:r w:rsidRPr="00C15EF1">
        <w:t>l</w:t>
      </w:r>
      <w:r w:rsidRPr="00C15EF1">
        <w:rPr>
          <w:spacing w:val="1"/>
        </w:rPr>
        <w:t>a</w:t>
      </w:r>
      <w:r w:rsidRPr="00C15EF1">
        <w:rPr>
          <w:spacing w:val="-3"/>
        </w:rPr>
        <w:t>y</w:t>
      </w:r>
      <w:r w:rsidRPr="00C15EF1">
        <w:t>offs</w:t>
      </w:r>
      <w:r w:rsidRPr="00C15EF1">
        <w:rPr>
          <w:spacing w:val="1"/>
        </w:rPr>
        <w:t>/</w:t>
      </w:r>
      <w:r w:rsidRPr="00C15EF1">
        <w:rPr>
          <w:spacing w:val="-1"/>
        </w:rPr>
        <w:t>P</w:t>
      </w:r>
      <w:r w:rsidRPr="00C15EF1">
        <w:t>l</w:t>
      </w:r>
      <w:r w:rsidRPr="00C15EF1">
        <w:rPr>
          <w:spacing w:val="1"/>
        </w:rPr>
        <w:t>a</w:t>
      </w:r>
      <w:r w:rsidRPr="00C15EF1">
        <w:t>ydo</w:t>
      </w:r>
      <w:r w:rsidRPr="00C15EF1">
        <w:rPr>
          <w:spacing w:val="3"/>
        </w:rPr>
        <w:t>w</w:t>
      </w:r>
      <w:r w:rsidRPr="00C15EF1">
        <w:t>ns</w:t>
      </w:r>
      <w:bookmarkEnd w:id="211"/>
      <w:bookmarkEnd w:id="212"/>
    </w:p>
    <w:p w14:paraId="6A7DA0C5" w14:textId="77777777" w:rsidR="00A517DA" w:rsidRPr="00C15EF1" w:rsidRDefault="00A517DA" w:rsidP="00A517DA">
      <w:pPr>
        <w:kinsoku w:val="0"/>
        <w:overflowPunct w:val="0"/>
        <w:spacing w:before="5" w:line="150" w:lineRule="exact"/>
        <w:rPr>
          <w:rFonts w:asciiTheme="minorHAnsi" w:hAnsiTheme="minorHAnsi" w:cstheme="minorHAnsi"/>
          <w:sz w:val="22"/>
          <w:szCs w:val="22"/>
        </w:rPr>
      </w:pPr>
    </w:p>
    <w:p w14:paraId="708DA637" w14:textId="77777777" w:rsidR="00A517DA" w:rsidRPr="00C15EF1" w:rsidRDefault="00A517DA" w:rsidP="007C5AB6">
      <w:pPr>
        <w:pStyle w:val="BodyText"/>
      </w:pPr>
      <w:r w:rsidRPr="00C15EF1">
        <w:t xml:space="preserve">Playoffs/Playdowns for all tiered Divisions (U12 to U19) are set and administered by Ringette Alberta. </w:t>
      </w:r>
    </w:p>
    <w:p w14:paraId="052E8777" w14:textId="77777777" w:rsidR="00A517DA" w:rsidRPr="00C15EF1" w:rsidRDefault="00A517DA" w:rsidP="007C5AB6">
      <w:pPr>
        <w:pStyle w:val="BodyText"/>
      </w:pPr>
    </w:p>
    <w:p w14:paraId="650FA0E4" w14:textId="77777777" w:rsidR="00A517DA" w:rsidRPr="00C15EF1" w:rsidRDefault="00A517DA" w:rsidP="007C5AB6">
      <w:pPr>
        <w:pStyle w:val="BodyText"/>
      </w:pPr>
      <w:r w:rsidRPr="00C15EF1">
        <w:t>BGL will be responsible for scheduling playoffs for the U10 Division Step 2 and Step 3 Teams.  (U10 Step 1 teams do not participate in playoffs.)  All teams (U10 S2 and S3) participate in Playoffs to determine a champion of each pool (Section 1</w:t>
      </w:r>
      <w:r w:rsidR="00055E4C" w:rsidRPr="00C15EF1">
        <w:t>9</w:t>
      </w:r>
      <w:r w:rsidRPr="00C15EF1">
        <w:t xml:space="preserve">).  Usually, the pools are those defined for the 2nd session of play. </w:t>
      </w:r>
    </w:p>
    <w:p w14:paraId="239C41AB" w14:textId="77777777" w:rsidR="00A517DA" w:rsidRPr="00C15EF1" w:rsidRDefault="00A517DA" w:rsidP="00A517DA">
      <w:pPr>
        <w:kinsoku w:val="0"/>
        <w:overflowPunct w:val="0"/>
        <w:spacing w:before="5" w:line="100" w:lineRule="exact"/>
        <w:rPr>
          <w:rFonts w:asciiTheme="minorHAnsi" w:hAnsiTheme="minorHAnsi" w:cstheme="minorHAnsi"/>
          <w:sz w:val="22"/>
          <w:szCs w:val="22"/>
        </w:rPr>
      </w:pPr>
    </w:p>
    <w:p w14:paraId="3C8FF3BF" w14:textId="77777777" w:rsidR="00A517DA" w:rsidRPr="00C15EF1" w:rsidRDefault="00A517DA" w:rsidP="007C5AB6">
      <w:pPr>
        <w:pStyle w:val="BodyText"/>
      </w:pPr>
    </w:p>
    <w:p w14:paraId="7986A9D2" w14:textId="188C8CC4" w:rsidR="00A517DA" w:rsidRPr="00C15EF1" w:rsidRDefault="00A517DA" w:rsidP="00B53E00">
      <w:pPr>
        <w:pStyle w:val="Heading2"/>
        <w:numPr>
          <w:ilvl w:val="0"/>
          <w:numId w:val="43"/>
        </w:numPr>
      </w:pPr>
      <w:bookmarkStart w:id="213" w:name="_Toc458927445"/>
      <w:bookmarkStart w:id="214" w:name="_Toc80173906"/>
      <w:r w:rsidRPr="00C15EF1">
        <w:t>M</w:t>
      </w:r>
      <w:r w:rsidRPr="00C15EF1">
        <w:rPr>
          <w:spacing w:val="-1"/>
        </w:rPr>
        <w:t>e</w:t>
      </w:r>
      <w:r w:rsidRPr="00C15EF1">
        <w:t>d</w:t>
      </w:r>
      <w:r w:rsidRPr="00C15EF1">
        <w:rPr>
          <w:spacing w:val="1"/>
        </w:rPr>
        <w:t>a</w:t>
      </w:r>
      <w:r w:rsidRPr="00C15EF1">
        <w:rPr>
          <w:spacing w:val="-1"/>
        </w:rPr>
        <w:t>l</w:t>
      </w:r>
      <w:r w:rsidRPr="00C15EF1">
        <w:t>s</w:t>
      </w:r>
      <w:bookmarkEnd w:id="213"/>
      <w:bookmarkEnd w:id="214"/>
    </w:p>
    <w:p w14:paraId="3E2DC969" w14:textId="77777777" w:rsidR="00A517DA" w:rsidRPr="00C15EF1" w:rsidRDefault="00A517DA" w:rsidP="00A517DA">
      <w:pPr>
        <w:kinsoku w:val="0"/>
        <w:overflowPunct w:val="0"/>
        <w:spacing w:before="11" w:line="220" w:lineRule="exact"/>
        <w:rPr>
          <w:rFonts w:asciiTheme="minorHAnsi" w:hAnsiTheme="minorHAnsi" w:cstheme="minorHAnsi"/>
          <w:sz w:val="22"/>
          <w:szCs w:val="22"/>
        </w:rPr>
      </w:pPr>
    </w:p>
    <w:p w14:paraId="7D949F2D" w14:textId="77777777" w:rsidR="00A517DA" w:rsidRPr="00C15EF1" w:rsidRDefault="00A517DA" w:rsidP="007C5AB6">
      <w:pPr>
        <w:pStyle w:val="BodyText"/>
      </w:pPr>
      <w:r w:rsidRPr="00C15EF1">
        <w:t>For</w:t>
      </w:r>
      <w:r w:rsidRPr="00C15EF1">
        <w:rPr>
          <w:spacing w:val="-7"/>
        </w:rPr>
        <w:t xml:space="preserve"> </w:t>
      </w:r>
      <w:r w:rsidRPr="00C15EF1">
        <w:t>U10</w:t>
      </w:r>
      <w:r w:rsidRPr="00C15EF1">
        <w:rPr>
          <w:spacing w:val="-7"/>
        </w:rPr>
        <w:t xml:space="preserve"> </w:t>
      </w:r>
      <w:r w:rsidRPr="00C15EF1">
        <w:rPr>
          <w:spacing w:val="4"/>
        </w:rPr>
        <w:t>m</w:t>
      </w:r>
      <w:r w:rsidRPr="00C15EF1">
        <w:t>edal</w:t>
      </w:r>
      <w:r w:rsidRPr="00C15EF1">
        <w:rPr>
          <w:spacing w:val="-6"/>
        </w:rPr>
        <w:t xml:space="preserve"> </w:t>
      </w:r>
      <w:r w:rsidRPr="00C15EF1">
        <w:t>pre</w:t>
      </w:r>
      <w:r w:rsidRPr="00C15EF1">
        <w:rPr>
          <w:spacing w:val="1"/>
        </w:rPr>
        <w:t>s</w:t>
      </w:r>
      <w:r w:rsidRPr="00C15EF1">
        <w:t>en</w:t>
      </w:r>
      <w:r w:rsidRPr="00C15EF1">
        <w:rPr>
          <w:spacing w:val="2"/>
        </w:rPr>
        <w:t>t</w:t>
      </w:r>
      <w:r w:rsidRPr="00C15EF1">
        <w:t>ati</w:t>
      </w:r>
      <w:r w:rsidRPr="00C15EF1">
        <w:rPr>
          <w:spacing w:val="1"/>
        </w:rPr>
        <w:t>o</w:t>
      </w:r>
      <w:r w:rsidRPr="00C15EF1">
        <w:t>n</w:t>
      </w:r>
      <w:r w:rsidRPr="00C15EF1">
        <w:rPr>
          <w:spacing w:val="-7"/>
        </w:rPr>
        <w:t xml:space="preserve"> </w:t>
      </w:r>
      <w:r w:rsidRPr="00C15EF1">
        <w:t>see</w:t>
      </w:r>
      <w:r w:rsidRPr="00C15EF1">
        <w:rPr>
          <w:spacing w:val="-6"/>
        </w:rPr>
        <w:t xml:space="preserve"> </w:t>
      </w:r>
      <w:r w:rsidRPr="00C15EF1">
        <w:t>Sect</w:t>
      </w:r>
      <w:r w:rsidRPr="00C15EF1">
        <w:rPr>
          <w:spacing w:val="1"/>
        </w:rPr>
        <w:t>i</w:t>
      </w:r>
      <w:r w:rsidRPr="00C15EF1">
        <w:t>on</w:t>
      </w:r>
      <w:r w:rsidRPr="00C15EF1">
        <w:rPr>
          <w:spacing w:val="-6"/>
        </w:rPr>
        <w:t xml:space="preserve"> </w:t>
      </w:r>
      <w:r w:rsidRPr="00C15EF1">
        <w:t>1</w:t>
      </w:r>
      <w:r w:rsidR="00055E4C" w:rsidRPr="00C15EF1">
        <w:t>9</w:t>
      </w:r>
      <w:r w:rsidRPr="00C15EF1">
        <w:t>.</w:t>
      </w:r>
    </w:p>
    <w:p w14:paraId="49AB7FFA" w14:textId="77777777" w:rsidR="00A517DA" w:rsidRPr="00C15EF1" w:rsidRDefault="00A517DA" w:rsidP="007C5AB6">
      <w:pPr>
        <w:pStyle w:val="BodyText"/>
      </w:pPr>
    </w:p>
    <w:p w14:paraId="535972C2" w14:textId="77777777" w:rsidR="00A517DA" w:rsidRPr="00C15EF1" w:rsidRDefault="00A517DA" w:rsidP="007C5AB6">
      <w:pPr>
        <w:pStyle w:val="BodyText"/>
      </w:pPr>
      <w:r w:rsidRPr="00C15EF1">
        <w:t>For U12-U19, Ringette Alberta handles playdowns and provincials, and any awards/medals.</w:t>
      </w:r>
    </w:p>
    <w:p w14:paraId="29946D9F" w14:textId="17478A66" w:rsidR="00A517DA" w:rsidRDefault="00A517DA" w:rsidP="00A517DA">
      <w:pPr>
        <w:kinsoku w:val="0"/>
        <w:overflowPunct w:val="0"/>
        <w:spacing w:before="16" w:line="220" w:lineRule="exact"/>
        <w:rPr>
          <w:rFonts w:asciiTheme="minorHAnsi" w:hAnsiTheme="minorHAnsi" w:cstheme="minorHAnsi"/>
          <w:sz w:val="22"/>
          <w:szCs w:val="22"/>
        </w:rPr>
      </w:pPr>
    </w:p>
    <w:p w14:paraId="2E9519F6" w14:textId="2DE3DD16" w:rsidR="005C4473" w:rsidRDefault="005C4473" w:rsidP="00A517DA">
      <w:pPr>
        <w:kinsoku w:val="0"/>
        <w:overflowPunct w:val="0"/>
        <w:spacing w:before="16" w:line="220" w:lineRule="exact"/>
        <w:rPr>
          <w:rFonts w:asciiTheme="minorHAnsi" w:hAnsiTheme="minorHAnsi" w:cstheme="minorHAnsi"/>
          <w:sz w:val="22"/>
          <w:szCs w:val="22"/>
        </w:rPr>
      </w:pPr>
    </w:p>
    <w:p w14:paraId="19A56385" w14:textId="788A7F4A" w:rsidR="00D41A1F" w:rsidRDefault="00D41A1F" w:rsidP="00A517DA">
      <w:pPr>
        <w:kinsoku w:val="0"/>
        <w:overflowPunct w:val="0"/>
        <w:spacing w:before="16" w:line="220" w:lineRule="exact"/>
        <w:rPr>
          <w:rFonts w:asciiTheme="minorHAnsi" w:hAnsiTheme="minorHAnsi" w:cstheme="minorHAnsi"/>
          <w:sz w:val="22"/>
          <w:szCs w:val="22"/>
        </w:rPr>
      </w:pPr>
    </w:p>
    <w:p w14:paraId="7442349D" w14:textId="77777777" w:rsidR="00D41A1F" w:rsidRDefault="00D41A1F" w:rsidP="00A517DA">
      <w:pPr>
        <w:kinsoku w:val="0"/>
        <w:overflowPunct w:val="0"/>
        <w:spacing w:before="16" w:line="220" w:lineRule="exact"/>
        <w:rPr>
          <w:rFonts w:asciiTheme="minorHAnsi" w:hAnsiTheme="minorHAnsi" w:cstheme="minorHAnsi"/>
          <w:sz w:val="22"/>
          <w:szCs w:val="22"/>
        </w:rPr>
      </w:pPr>
    </w:p>
    <w:p w14:paraId="2924B254" w14:textId="77777777" w:rsidR="005C4473" w:rsidRPr="00C15EF1" w:rsidRDefault="005C4473" w:rsidP="00A517DA">
      <w:pPr>
        <w:kinsoku w:val="0"/>
        <w:overflowPunct w:val="0"/>
        <w:spacing w:before="16" w:line="220" w:lineRule="exact"/>
        <w:rPr>
          <w:rFonts w:asciiTheme="minorHAnsi" w:hAnsiTheme="minorHAnsi" w:cstheme="minorHAnsi"/>
          <w:sz w:val="22"/>
          <w:szCs w:val="22"/>
        </w:rPr>
      </w:pPr>
    </w:p>
    <w:p w14:paraId="2DD1E58C" w14:textId="1A7E9881" w:rsidR="00125708" w:rsidRPr="00C15EF1" w:rsidRDefault="00125708" w:rsidP="005C4473">
      <w:pPr>
        <w:pStyle w:val="Heading1"/>
      </w:pPr>
      <w:bookmarkStart w:id="215" w:name="_Toc458927446"/>
      <w:bookmarkStart w:id="216" w:name="_Toc80173907"/>
      <w:r w:rsidRPr="00C15EF1">
        <w:t>PLAYERS AND TEAMS</w:t>
      </w:r>
      <w:bookmarkEnd w:id="215"/>
      <w:bookmarkEnd w:id="216"/>
    </w:p>
    <w:p w14:paraId="685FE6C0" w14:textId="77777777" w:rsidR="00A517DA" w:rsidRPr="00C15EF1" w:rsidRDefault="00A517DA" w:rsidP="004C27D1">
      <w:pPr>
        <w:pStyle w:val="Heading1"/>
        <w:numPr>
          <w:ilvl w:val="0"/>
          <w:numId w:val="0"/>
        </w:numPr>
        <w:ind w:left="810"/>
      </w:pPr>
    </w:p>
    <w:p w14:paraId="42244B1C" w14:textId="77777777" w:rsidR="00A517DA" w:rsidRPr="004C27D1" w:rsidRDefault="00A517DA" w:rsidP="00B53E00">
      <w:pPr>
        <w:pStyle w:val="Heading2"/>
        <w:numPr>
          <w:ilvl w:val="0"/>
          <w:numId w:val="64"/>
        </w:numPr>
        <w:rPr>
          <w:u w:val="none"/>
        </w:rPr>
      </w:pPr>
      <w:bookmarkStart w:id="217" w:name="_Toc458927447"/>
      <w:bookmarkStart w:id="218" w:name="_Toc80173908"/>
      <w:r w:rsidRPr="00C15EF1">
        <w:t>O</w:t>
      </w:r>
      <w:r w:rsidRPr="004C27D1">
        <w:rPr>
          <w:spacing w:val="1"/>
        </w:rPr>
        <w:t>v</w:t>
      </w:r>
      <w:r w:rsidRPr="00C15EF1">
        <w:t>e</w:t>
      </w:r>
      <w:r w:rsidRPr="004C27D1">
        <w:rPr>
          <w:spacing w:val="-1"/>
        </w:rPr>
        <w:t>r</w:t>
      </w:r>
      <w:r w:rsidRPr="004C27D1">
        <w:rPr>
          <w:spacing w:val="1"/>
        </w:rPr>
        <w:t>v</w:t>
      </w:r>
      <w:r w:rsidRPr="00C15EF1">
        <w:t>iew</w:t>
      </w:r>
      <w:bookmarkEnd w:id="217"/>
      <w:bookmarkEnd w:id="218"/>
    </w:p>
    <w:p w14:paraId="05625894" w14:textId="77777777" w:rsidR="00A517DA" w:rsidRPr="00C15EF1" w:rsidRDefault="00A517DA" w:rsidP="00A517DA">
      <w:pPr>
        <w:kinsoku w:val="0"/>
        <w:overflowPunct w:val="0"/>
        <w:spacing w:before="7" w:line="150" w:lineRule="exact"/>
        <w:rPr>
          <w:rFonts w:asciiTheme="minorHAnsi" w:hAnsiTheme="minorHAnsi" w:cstheme="minorHAnsi"/>
          <w:sz w:val="22"/>
          <w:szCs w:val="22"/>
        </w:rPr>
      </w:pPr>
    </w:p>
    <w:p w14:paraId="28ECCC5B" w14:textId="77777777" w:rsidR="00A517DA" w:rsidRPr="00C15EF1" w:rsidRDefault="00A517DA" w:rsidP="007C5AB6">
      <w:pPr>
        <w:pStyle w:val="BodyText"/>
      </w:pPr>
      <w:r w:rsidRPr="00C15EF1">
        <w:rPr>
          <w:spacing w:val="3"/>
        </w:rPr>
        <w:t>T</w:t>
      </w:r>
      <w:r w:rsidRPr="00C15EF1">
        <w:t>o</w:t>
      </w:r>
      <w:r w:rsidRPr="00C15EF1">
        <w:rPr>
          <w:spacing w:val="-7"/>
        </w:rPr>
        <w:t xml:space="preserve"> </w:t>
      </w:r>
      <w:r w:rsidRPr="00C15EF1">
        <w:rPr>
          <w:spacing w:val="1"/>
        </w:rPr>
        <w:t>f</w:t>
      </w:r>
      <w:r w:rsidRPr="00C15EF1">
        <w:t>u</w:t>
      </w:r>
      <w:r w:rsidRPr="00C15EF1">
        <w:rPr>
          <w:spacing w:val="-2"/>
        </w:rPr>
        <w:t>l</w:t>
      </w:r>
      <w:r w:rsidRPr="00C15EF1">
        <w:rPr>
          <w:spacing w:val="2"/>
        </w:rPr>
        <w:t>f</w:t>
      </w:r>
      <w:r w:rsidRPr="00C15EF1">
        <w:t>ill</w:t>
      </w:r>
      <w:r w:rsidRPr="00C15EF1">
        <w:rPr>
          <w:spacing w:val="-7"/>
        </w:rPr>
        <w:t xml:space="preserve"> </w:t>
      </w:r>
      <w:r w:rsidRPr="00C15EF1">
        <w:t>the</w:t>
      </w:r>
      <w:r w:rsidRPr="00C15EF1">
        <w:rPr>
          <w:spacing w:val="-5"/>
        </w:rPr>
        <w:t xml:space="preserve"> </w:t>
      </w:r>
      <w:r w:rsidRPr="00C15EF1">
        <w:t>Ma</w:t>
      </w:r>
      <w:r w:rsidRPr="00C15EF1">
        <w:rPr>
          <w:spacing w:val="1"/>
        </w:rPr>
        <w:t>n</w:t>
      </w:r>
      <w:r w:rsidRPr="00C15EF1">
        <w:t>da</w:t>
      </w:r>
      <w:r w:rsidRPr="00C15EF1">
        <w:rPr>
          <w:spacing w:val="2"/>
        </w:rPr>
        <w:t>t</w:t>
      </w:r>
      <w:r w:rsidRPr="00C15EF1">
        <w:t>e,</w:t>
      </w:r>
      <w:r w:rsidRPr="00C15EF1">
        <w:rPr>
          <w:spacing w:val="-5"/>
        </w:rPr>
        <w:t xml:space="preserve"> </w:t>
      </w:r>
      <w:r w:rsidRPr="00C15EF1">
        <w:t>BGL</w:t>
      </w:r>
      <w:r w:rsidRPr="00C15EF1">
        <w:rPr>
          <w:spacing w:val="-4"/>
        </w:rPr>
        <w:t xml:space="preserve"> </w:t>
      </w:r>
      <w:r w:rsidRPr="00C15EF1">
        <w:t>inst</w:t>
      </w:r>
      <w:r w:rsidRPr="00C15EF1">
        <w:rPr>
          <w:spacing w:val="-2"/>
        </w:rPr>
        <w:t>i</w:t>
      </w:r>
      <w:r w:rsidRPr="00C15EF1">
        <w:rPr>
          <w:spacing w:val="2"/>
        </w:rPr>
        <w:t>t</w:t>
      </w:r>
      <w:r w:rsidRPr="00C15EF1">
        <w:t>utes</w:t>
      </w:r>
      <w:r w:rsidRPr="00C15EF1">
        <w:rPr>
          <w:spacing w:val="-3"/>
        </w:rPr>
        <w:t xml:space="preserve"> </w:t>
      </w:r>
      <w:r w:rsidRPr="00C15EF1">
        <w:t>p</w:t>
      </w:r>
      <w:r w:rsidRPr="00C15EF1">
        <w:rPr>
          <w:spacing w:val="2"/>
        </w:rPr>
        <w:t>r</w:t>
      </w:r>
      <w:r w:rsidRPr="00C15EF1">
        <w:t>inc</w:t>
      </w:r>
      <w:r w:rsidRPr="00C15EF1">
        <w:rPr>
          <w:spacing w:val="1"/>
        </w:rPr>
        <w:t>i</w:t>
      </w:r>
      <w:r w:rsidRPr="00C15EF1">
        <w:t>p</w:t>
      </w:r>
      <w:r w:rsidRPr="00C15EF1">
        <w:rPr>
          <w:spacing w:val="-2"/>
        </w:rPr>
        <w:t>l</w:t>
      </w:r>
      <w:r w:rsidRPr="00C15EF1">
        <w:t>es</w:t>
      </w:r>
      <w:r w:rsidRPr="00C15EF1">
        <w:rPr>
          <w:spacing w:val="-4"/>
        </w:rPr>
        <w:t xml:space="preserve"> </w:t>
      </w:r>
      <w:r w:rsidRPr="00C15EF1">
        <w:t>and</w:t>
      </w:r>
      <w:r w:rsidRPr="00C15EF1">
        <w:rPr>
          <w:spacing w:val="-7"/>
        </w:rPr>
        <w:t xml:space="preserve"> </w:t>
      </w:r>
      <w:r w:rsidRPr="00C15EF1">
        <w:rPr>
          <w:spacing w:val="2"/>
        </w:rPr>
        <w:t>r</w:t>
      </w:r>
      <w:r w:rsidRPr="00C15EF1">
        <w:t>ules</w:t>
      </w:r>
      <w:r w:rsidRPr="00C15EF1">
        <w:rPr>
          <w:spacing w:val="-5"/>
        </w:rPr>
        <w:t xml:space="preserve"> </w:t>
      </w:r>
      <w:r w:rsidRPr="00C15EF1">
        <w:t>regar</w:t>
      </w:r>
      <w:r w:rsidRPr="00C15EF1">
        <w:rPr>
          <w:spacing w:val="2"/>
        </w:rPr>
        <w:t>d</w:t>
      </w:r>
      <w:r w:rsidRPr="00C15EF1">
        <w:t>ing</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ers</w:t>
      </w:r>
      <w:r w:rsidRPr="00C15EF1">
        <w:rPr>
          <w:spacing w:val="-4"/>
        </w:rPr>
        <w:t xml:space="preserve"> </w:t>
      </w:r>
      <w:r w:rsidRPr="00C15EF1">
        <w:t>a</w:t>
      </w:r>
      <w:r w:rsidRPr="00C15EF1">
        <w:rPr>
          <w:spacing w:val="1"/>
        </w:rPr>
        <w:t>n</w:t>
      </w:r>
      <w:r w:rsidRPr="00C15EF1">
        <w:t>d</w:t>
      </w:r>
      <w:r w:rsidRPr="00C15EF1">
        <w:rPr>
          <w:spacing w:val="-7"/>
        </w:rPr>
        <w:t xml:space="preserve"> </w:t>
      </w:r>
      <w:r w:rsidRPr="00C15EF1">
        <w:rPr>
          <w:spacing w:val="2"/>
        </w:rPr>
        <w:t>T</w:t>
      </w:r>
      <w:r w:rsidRPr="00C15EF1">
        <w:t>ea</w:t>
      </w:r>
      <w:r w:rsidRPr="00C15EF1">
        <w:rPr>
          <w:spacing w:val="4"/>
        </w:rPr>
        <w:t>m</w:t>
      </w:r>
      <w:r w:rsidRPr="00C15EF1">
        <w:rPr>
          <w:spacing w:val="1"/>
        </w:rPr>
        <w:t>s</w:t>
      </w:r>
      <w:r w:rsidRPr="00C15EF1">
        <w:t>.</w:t>
      </w:r>
      <w:r w:rsidRPr="00C15EF1">
        <w:rPr>
          <w:spacing w:val="41"/>
        </w:rPr>
        <w:t xml:space="preserve"> </w:t>
      </w:r>
      <w:r w:rsidRPr="00C15EF1">
        <w:rPr>
          <w:spacing w:val="3"/>
        </w:rPr>
        <w:t>T</w:t>
      </w:r>
      <w:r w:rsidRPr="00C15EF1">
        <w:t>he</w:t>
      </w:r>
      <w:r w:rsidRPr="00C15EF1">
        <w:rPr>
          <w:spacing w:val="1"/>
        </w:rPr>
        <w:t>s</w:t>
      </w:r>
      <w:r w:rsidRPr="00C15EF1">
        <w:t>e</w:t>
      </w:r>
      <w:r w:rsidRPr="00C15EF1">
        <w:rPr>
          <w:spacing w:val="-6"/>
        </w:rPr>
        <w:t xml:space="preserve"> </w:t>
      </w:r>
      <w:r w:rsidRPr="00C15EF1">
        <w:t>princ</w:t>
      </w:r>
      <w:r w:rsidRPr="00C15EF1">
        <w:rPr>
          <w:spacing w:val="1"/>
        </w:rPr>
        <w:t>i</w:t>
      </w:r>
      <w:r w:rsidRPr="00C15EF1">
        <w:t>p</w:t>
      </w:r>
      <w:r w:rsidRPr="00C15EF1">
        <w:rPr>
          <w:spacing w:val="-2"/>
        </w:rPr>
        <w:t>l</w:t>
      </w:r>
      <w:r w:rsidRPr="00C15EF1">
        <w:t>es</w:t>
      </w:r>
      <w:r w:rsidRPr="00C15EF1">
        <w:rPr>
          <w:w w:val="99"/>
        </w:rPr>
        <w:t xml:space="preserve"> </w:t>
      </w:r>
      <w:r w:rsidRPr="00C15EF1">
        <w:t>and</w:t>
      </w:r>
      <w:r w:rsidRPr="00C15EF1">
        <w:rPr>
          <w:spacing w:val="-6"/>
        </w:rPr>
        <w:t xml:space="preserve"> </w:t>
      </w:r>
      <w:r w:rsidRPr="00C15EF1">
        <w:t>r</w:t>
      </w:r>
      <w:r w:rsidRPr="00C15EF1">
        <w:rPr>
          <w:spacing w:val="2"/>
        </w:rPr>
        <w:t>u</w:t>
      </w:r>
      <w:r w:rsidRPr="00C15EF1">
        <w:t>les</w:t>
      </w:r>
      <w:r w:rsidRPr="00C15EF1">
        <w:rPr>
          <w:spacing w:val="-4"/>
        </w:rPr>
        <w:t xml:space="preserve"> </w:t>
      </w:r>
      <w:r w:rsidRPr="00C15EF1">
        <w:t>are</w:t>
      </w:r>
      <w:r w:rsidRPr="00C15EF1">
        <w:rPr>
          <w:spacing w:val="-3"/>
        </w:rPr>
        <w:t xml:space="preserve"> </w:t>
      </w:r>
      <w:r w:rsidRPr="00C15EF1">
        <w:t>not</w:t>
      </w:r>
      <w:r w:rsidRPr="00C15EF1">
        <w:rPr>
          <w:spacing w:val="-4"/>
        </w:rPr>
        <w:t xml:space="preserve"> </w:t>
      </w:r>
      <w:r w:rsidRPr="00C15EF1">
        <w:rPr>
          <w:spacing w:val="-2"/>
        </w:rPr>
        <w:t>i</w:t>
      </w:r>
      <w:r w:rsidRPr="00C15EF1">
        <w:rPr>
          <w:spacing w:val="1"/>
        </w:rPr>
        <w:t>n</w:t>
      </w:r>
      <w:r w:rsidRPr="00C15EF1">
        <w:t>te</w:t>
      </w:r>
      <w:r w:rsidRPr="00C15EF1">
        <w:rPr>
          <w:spacing w:val="1"/>
        </w:rPr>
        <w:t>n</w:t>
      </w:r>
      <w:r w:rsidRPr="00C15EF1">
        <w:t>ded</w:t>
      </w:r>
      <w:r w:rsidRPr="00C15EF1">
        <w:rPr>
          <w:spacing w:val="-3"/>
        </w:rPr>
        <w:t xml:space="preserve"> </w:t>
      </w:r>
      <w:r w:rsidRPr="00C15EF1">
        <w:rPr>
          <w:spacing w:val="1"/>
        </w:rPr>
        <w:t>t</w:t>
      </w:r>
      <w:r w:rsidRPr="00C15EF1">
        <w:t>o</w:t>
      </w:r>
      <w:r w:rsidRPr="00C15EF1">
        <w:rPr>
          <w:spacing w:val="-5"/>
        </w:rPr>
        <w:t xml:space="preserve"> </w:t>
      </w:r>
      <w:r w:rsidRPr="00C15EF1">
        <w:t>encu</w:t>
      </w:r>
      <w:r w:rsidRPr="00C15EF1">
        <w:rPr>
          <w:spacing w:val="4"/>
        </w:rPr>
        <w:t>m</w:t>
      </w:r>
      <w:r w:rsidRPr="00C15EF1">
        <w:t>ber</w:t>
      </w:r>
      <w:r w:rsidRPr="00C15EF1">
        <w:rPr>
          <w:spacing w:val="-5"/>
        </w:rPr>
        <w:t xml:space="preserve"> </w:t>
      </w:r>
      <w:r w:rsidRPr="00C15EF1">
        <w:t>P</w:t>
      </w:r>
      <w:r w:rsidRPr="00C15EF1">
        <w:rPr>
          <w:spacing w:val="1"/>
        </w:rPr>
        <w:t>la</w:t>
      </w:r>
      <w:r w:rsidRPr="00C15EF1">
        <w:rPr>
          <w:spacing w:val="-5"/>
        </w:rPr>
        <w:t>y</w:t>
      </w:r>
      <w:r w:rsidRPr="00C15EF1">
        <w:t>ers or</w:t>
      </w:r>
      <w:r w:rsidRPr="00C15EF1">
        <w:rPr>
          <w:spacing w:val="-5"/>
        </w:rPr>
        <w:t xml:space="preserve"> </w:t>
      </w:r>
      <w:r w:rsidRPr="00C15EF1">
        <w:rPr>
          <w:spacing w:val="3"/>
        </w:rPr>
        <w:t>T</w:t>
      </w:r>
      <w:r w:rsidRPr="00C15EF1">
        <w:t>ea</w:t>
      </w:r>
      <w:r w:rsidRPr="00C15EF1">
        <w:rPr>
          <w:spacing w:val="1"/>
        </w:rPr>
        <w:t>m</w:t>
      </w:r>
      <w:r w:rsidRPr="00C15EF1">
        <w:t>s</w:t>
      </w:r>
      <w:r w:rsidRPr="00C15EF1">
        <w:rPr>
          <w:spacing w:val="-5"/>
        </w:rPr>
        <w:t xml:space="preserve"> </w:t>
      </w:r>
      <w:r w:rsidRPr="00C15EF1">
        <w:t>but</w:t>
      </w:r>
      <w:r w:rsidRPr="00C15EF1">
        <w:rPr>
          <w:spacing w:val="-5"/>
        </w:rPr>
        <w:t xml:space="preserve"> </w:t>
      </w:r>
      <w:r w:rsidRPr="00C15EF1">
        <w:t>rather</w:t>
      </w:r>
      <w:r w:rsidRPr="00C15EF1">
        <w:rPr>
          <w:spacing w:val="-4"/>
        </w:rPr>
        <w:t xml:space="preserve"> </w:t>
      </w:r>
      <w:r w:rsidRPr="00C15EF1">
        <w:rPr>
          <w:spacing w:val="1"/>
        </w:rPr>
        <w:t>t</w:t>
      </w:r>
      <w:r w:rsidRPr="00C15EF1">
        <w:t>o</w:t>
      </w:r>
      <w:r w:rsidRPr="00C15EF1">
        <w:rPr>
          <w:spacing w:val="-5"/>
        </w:rPr>
        <w:t xml:space="preserve"> </w:t>
      </w:r>
      <w:r w:rsidRPr="00C15EF1">
        <w:t>ensu</w:t>
      </w:r>
      <w:r w:rsidRPr="00C15EF1">
        <w:rPr>
          <w:spacing w:val="2"/>
        </w:rPr>
        <w:t>r</w:t>
      </w:r>
      <w:r w:rsidRPr="00C15EF1">
        <w:t>e</w:t>
      </w:r>
      <w:r w:rsidRPr="00C15EF1">
        <w:rPr>
          <w:spacing w:val="-6"/>
        </w:rPr>
        <w:t xml:space="preserve"> </w:t>
      </w:r>
      <w:r w:rsidRPr="00C15EF1">
        <w:t>t</w:t>
      </w:r>
      <w:r w:rsidRPr="00C15EF1">
        <w:rPr>
          <w:spacing w:val="1"/>
        </w:rPr>
        <w:t>ha</w:t>
      </w:r>
      <w:r w:rsidRPr="00C15EF1">
        <w:t>t</w:t>
      </w:r>
      <w:r w:rsidRPr="00C15EF1">
        <w:rPr>
          <w:spacing w:val="-5"/>
        </w:rPr>
        <w:t xml:space="preserve"> </w:t>
      </w:r>
      <w:r w:rsidRPr="00C15EF1">
        <w:t>the</w:t>
      </w:r>
      <w:r w:rsidRPr="00C15EF1">
        <w:rPr>
          <w:spacing w:val="-5"/>
        </w:rPr>
        <w:t xml:space="preserve"> </w:t>
      </w:r>
      <w:r w:rsidRPr="00C15EF1">
        <w:rPr>
          <w:spacing w:val="1"/>
        </w:rPr>
        <w:t>f</w:t>
      </w:r>
      <w:r w:rsidRPr="00C15EF1">
        <w:t>a</w:t>
      </w:r>
      <w:r w:rsidRPr="00C15EF1">
        <w:rPr>
          <w:spacing w:val="-2"/>
        </w:rPr>
        <w:t>i</w:t>
      </w:r>
      <w:r w:rsidRPr="00C15EF1">
        <w:t>r</w:t>
      </w:r>
      <w:r w:rsidRPr="00C15EF1">
        <w:rPr>
          <w:spacing w:val="-3"/>
        </w:rPr>
        <w:t xml:space="preserve"> </w:t>
      </w:r>
      <w:r w:rsidRPr="00C15EF1">
        <w:t>and</w:t>
      </w:r>
      <w:r w:rsidRPr="00C15EF1">
        <w:rPr>
          <w:w w:val="99"/>
        </w:rPr>
        <w:t xml:space="preserve"> </w:t>
      </w:r>
      <w:r w:rsidRPr="00C15EF1">
        <w:rPr>
          <w:spacing w:val="1"/>
        </w:rPr>
        <w:t>c</w:t>
      </w:r>
      <w:r w:rsidRPr="00C15EF1">
        <w:rPr>
          <w:spacing w:val="-3"/>
        </w:rPr>
        <w:t>o</w:t>
      </w:r>
      <w:r w:rsidRPr="00C15EF1">
        <w:rPr>
          <w:spacing w:val="4"/>
        </w:rPr>
        <w:t>m</w:t>
      </w:r>
      <w:r w:rsidRPr="00C15EF1">
        <w:t>pet</w:t>
      </w:r>
      <w:r w:rsidRPr="00C15EF1">
        <w:rPr>
          <w:spacing w:val="-2"/>
        </w:rPr>
        <w:t>i</w:t>
      </w:r>
      <w:r w:rsidRPr="00C15EF1">
        <w:t>t</w:t>
      </w:r>
      <w:r w:rsidRPr="00C15EF1">
        <w:rPr>
          <w:spacing w:val="1"/>
        </w:rPr>
        <w:t>iv</w:t>
      </w:r>
      <w:r w:rsidRPr="00C15EF1">
        <w:t>e</w:t>
      </w:r>
      <w:r w:rsidRPr="00C15EF1">
        <w:rPr>
          <w:spacing w:val="-9"/>
        </w:rPr>
        <w:t xml:space="preserve"> </w:t>
      </w:r>
      <w:r w:rsidRPr="00C15EF1">
        <w:t>n</w:t>
      </w:r>
      <w:r w:rsidRPr="00C15EF1">
        <w:rPr>
          <w:spacing w:val="1"/>
        </w:rPr>
        <w:t>a</w:t>
      </w:r>
      <w:r w:rsidRPr="00C15EF1">
        <w:t>ture</w:t>
      </w:r>
      <w:r w:rsidRPr="00C15EF1">
        <w:rPr>
          <w:spacing w:val="-8"/>
        </w:rPr>
        <w:t xml:space="preserve"> </w:t>
      </w:r>
      <w:r w:rsidRPr="00C15EF1">
        <w:t>of</w:t>
      </w:r>
      <w:r w:rsidRPr="00C15EF1">
        <w:rPr>
          <w:spacing w:val="-7"/>
        </w:rPr>
        <w:t xml:space="preserve"> </w:t>
      </w:r>
      <w:r w:rsidRPr="00C15EF1">
        <w:t>R</w:t>
      </w:r>
      <w:r w:rsidRPr="00C15EF1">
        <w:rPr>
          <w:spacing w:val="1"/>
        </w:rPr>
        <w:t>i</w:t>
      </w:r>
      <w:r w:rsidRPr="00C15EF1">
        <w:t>n</w:t>
      </w:r>
      <w:r w:rsidRPr="00C15EF1">
        <w:rPr>
          <w:spacing w:val="1"/>
        </w:rPr>
        <w:t>ge</w:t>
      </w:r>
      <w:r w:rsidRPr="00C15EF1">
        <w:t>tte</w:t>
      </w:r>
      <w:r w:rsidRPr="00C15EF1">
        <w:rPr>
          <w:spacing w:val="-8"/>
        </w:rPr>
        <w:t xml:space="preserve"> </w:t>
      </w:r>
      <w:r w:rsidRPr="00C15EF1">
        <w:rPr>
          <w:spacing w:val="-2"/>
        </w:rPr>
        <w:t>i</w:t>
      </w:r>
      <w:r w:rsidRPr="00C15EF1">
        <w:t>s</w:t>
      </w:r>
      <w:r w:rsidRPr="00C15EF1">
        <w:rPr>
          <w:spacing w:val="-7"/>
        </w:rPr>
        <w:t xml:space="preserve"> </w:t>
      </w:r>
      <w:r w:rsidRPr="00C15EF1">
        <w:rPr>
          <w:spacing w:val="4"/>
        </w:rPr>
        <w:t>m</w:t>
      </w:r>
      <w:r w:rsidRPr="00C15EF1">
        <w:t>a</w:t>
      </w:r>
      <w:r w:rsidRPr="00C15EF1">
        <w:rPr>
          <w:spacing w:val="-2"/>
        </w:rPr>
        <w:t>i</w:t>
      </w:r>
      <w:r w:rsidRPr="00C15EF1">
        <w:t>nt</w:t>
      </w:r>
      <w:r w:rsidRPr="00C15EF1">
        <w:rPr>
          <w:spacing w:val="1"/>
        </w:rPr>
        <w:t>a</w:t>
      </w:r>
      <w:r w:rsidRPr="00C15EF1">
        <w:t>i</w:t>
      </w:r>
      <w:r w:rsidRPr="00C15EF1">
        <w:rPr>
          <w:spacing w:val="1"/>
        </w:rPr>
        <w:t>n</w:t>
      </w:r>
      <w:r w:rsidRPr="00C15EF1">
        <w:t>ed.</w:t>
      </w:r>
    </w:p>
    <w:p w14:paraId="1F688771" w14:textId="77777777" w:rsidR="00A517DA" w:rsidRPr="00C15EF1" w:rsidRDefault="00A517DA" w:rsidP="00A517DA">
      <w:pPr>
        <w:kinsoku w:val="0"/>
        <w:overflowPunct w:val="0"/>
        <w:spacing w:before="5" w:line="180" w:lineRule="exact"/>
        <w:rPr>
          <w:rFonts w:asciiTheme="minorHAnsi" w:hAnsiTheme="minorHAnsi" w:cstheme="minorHAnsi"/>
          <w:sz w:val="22"/>
          <w:szCs w:val="22"/>
        </w:rPr>
      </w:pPr>
    </w:p>
    <w:p w14:paraId="0820BF5D" w14:textId="77777777" w:rsidR="00A517DA" w:rsidRPr="00C15EF1" w:rsidRDefault="00A517DA" w:rsidP="00B53E00">
      <w:pPr>
        <w:pStyle w:val="Heading2"/>
        <w:numPr>
          <w:ilvl w:val="0"/>
          <w:numId w:val="44"/>
        </w:numPr>
        <w:rPr>
          <w:u w:val="none"/>
        </w:rPr>
      </w:pPr>
      <w:bookmarkStart w:id="219" w:name="_Toc458927448"/>
      <w:bookmarkStart w:id="220" w:name="_Toc80173909"/>
      <w:r w:rsidRPr="00C15EF1">
        <w:rPr>
          <w:spacing w:val="-1"/>
        </w:rPr>
        <w:t>P</w:t>
      </w:r>
      <w:r w:rsidRPr="00C15EF1">
        <w:t>e</w:t>
      </w:r>
      <w:r w:rsidRPr="00C15EF1">
        <w:rPr>
          <w:spacing w:val="-1"/>
        </w:rPr>
        <w:t>r</w:t>
      </w:r>
      <w:r w:rsidRPr="00C15EF1">
        <w:t>fo</w:t>
      </w:r>
      <w:r w:rsidRPr="00C15EF1">
        <w:rPr>
          <w:spacing w:val="1"/>
        </w:rPr>
        <w:t>r</w:t>
      </w:r>
      <w:r w:rsidRPr="00C15EF1">
        <w:t>man</w:t>
      </w:r>
      <w:r w:rsidRPr="00C15EF1">
        <w:rPr>
          <w:spacing w:val="1"/>
        </w:rPr>
        <w:t>c</w:t>
      </w:r>
      <w:r w:rsidRPr="00C15EF1">
        <w:t>e</w:t>
      </w:r>
      <w:r w:rsidRPr="00C15EF1">
        <w:rPr>
          <w:spacing w:val="-18"/>
        </w:rPr>
        <w:t xml:space="preserve"> </w:t>
      </w:r>
      <w:r w:rsidRPr="00C15EF1">
        <w:t>Bond</w:t>
      </w:r>
      <w:bookmarkEnd w:id="219"/>
      <w:bookmarkEnd w:id="220"/>
    </w:p>
    <w:p w14:paraId="6B5A06EF" w14:textId="77777777" w:rsidR="00A517DA" w:rsidRPr="00C15EF1" w:rsidRDefault="00A517DA" w:rsidP="00A517DA">
      <w:pPr>
        <w:kinsoku w:val="0"/>
        <w:overflowPunct w:val="0"/>
        <w:spacing w:before="7" w:line="150" w:lineRule="exact"/>
        <w:rPr>
          <w:rFonts w:asciiTheme="minorHAnsi" w:hAnsiTheme="minorHAnsi" w:cstheme="minorHAnsi"/>
          <w:sz w:val="22"/>
          <w:szCs w:val="22"/>
        </w:rPr>
      </w:pPr>
    </w:p>
    <w:p w14:paraId="77C8E8D8" w14:textId="77777777" w:rsidR="00A5330A" w:rsidRPr="00C15EF1" w:rsidRDefault="00A517DA" w:rsidP="007C5AB6">
      <w:pPr>
        <w:pStyle w:val="BodyText"/>
      </w:pPr>
      <w:r w:rsidRPr="00C15EF1">
        <w:rPr>
          <w:spacing w:val="3"/>
        </w:rPr>
        <w:t>T</w:t>
      </w:r>
      <w:r w:rsidRPr="00C15EF1">
        <w:t>he</w:t>
      </w:r>
      <w:r w:rsidRPr="00C15EF1">
        <w:rPr>
          <w:spacing w:val="-6"/>
        </w:rPr>
        <w:t xml:space="preserve"> </w:t>
      </w:r>
      <w:r w:rsidRPr="00C15EF1">
        <w:t>Per</w:t>
      </w:r>
      <w:r w:rsidRPr="00C15EF1">
        <w:rPr>
          <w:spacing w:val="2"/>
        </w:rPr>
        <w:t>f</w:t>
      </w:r>
      <w:r w:rsidRPr="00C15EF1">
        <w:t>o</w:t>
      </w:r>
      <w:r w:rsidRPr="00C15EF1">
        <w:rPr>
          <w:spacing w:val="-2"/>
        </w:rPr>
        <w:t>r</w:t>
      </w:r>
      <w:r w:rsidRPr="00C15EF1">
        <w:rPr>
          <w:spacing w:val="4"/>
        </w:rPr>
        <w:t>m</w:t>
      </w:r>
      <w:r w:rsidRPr="00C15EF1">
        <w:t>an</w:t>
      </w:r>
      <w:r w:rsidRPr="00C15EF1">
        <w:rPr>
          <w:spacing w:val="1"/>
        </w:rPr>
        <w:t>c</w:t>
      </w:r>
      <w:r w:rsidRPr="00C15EF1">
        <w:t>e</w:t>
      </w:r>
      <w:r w:rsidRPr="00C15EF1">
        <w:rPr>
          <w:spacing w:val="-6"/>
        </w:rPr>
        <w:t xml:space="preserve"> </w:t>
      </w:r>
      <w:r w:rsidRPr="00C15EF1">
        <w:t>Bo</w:t>
      </w:r>
      <w:r w:rsidRPr="00C15EF1">
        <w:rPr>
          <w:spacing w:val="1"/>
        </w:rPr>
        <w:t>n</w:t>
      </w:r>
      <w:r w:rsidRPr="00C15EF1">
        <w:t>d</w:t>
      </w:r>
      <w:r w:rsidRPr="00C15EF1">
        <w:rPr>
          <w:spacing w:val="-6"/>
        </w:rPr>
        <w:t xml:space="preserve"> </w:t>
      </w:r>
      <w:r w:rsidRPr="00C15EF1">
        <w:rPr>
          <w:spacing w:val="-2"/>
        </w:rPr>
        <w:t>i</w:t>
      </w:r>
      <w:r w:rsidRPr="00C15EF1">
        <w:t>s</w:t>
      </w:r>
      <w:r w:rsidRPr="00C15EF1">
        <w:rPr>
          <w:spacing w:val="-6"/>
        </w:rPr>
        <w:t xml:space="preserve"> </w:t>
      </w:r>
      <w:r w:rsidRPr="00C15EF1">
        <w:t>a</w:t>
      </w:r>
      <w:r w:rsidRPr="00C15EF1">
        <w:rPr>
          <w:spacing w:val="-4"/>
        </w:rPr>
        <w:t xml:space="preserve"> </w:t>
      </w:r>
      <w:r w:rsidRPr="00C15EF1">
        <w:t>sin</w:t>
      </w:r>
      <w:r w:rsidRPr="00C15EF1">
        <w:rPr>
          <w:spacing w:val="1"/>
        </w:rPr>
        <w:t>g</w:t>
      </w:r>
      <w:r w:rsidRPr="00C15EF1">
        <w:t>le</w:t>
      </w:r>
      <w:r w:rsidRPr="00C15EF1">
        <w:rPr>
          <w:spacing w:val="-6"/>
        </w:rPr>
        <w:t xml:space="preserve"> </w:t>
      </w:r>
      <w:r w:rsidRPr="00C15EF1">
        <w:t>a</w:t>
      </w:r>
      <w:r w:rsidRPr="00C15EF1">
        <w:rPr>
          <w:spacing w:val="4"/>
        </w:rPr>
        <w:t>m</w:t>
      </w:r>
      <w:r w:rsidRPr="00C15EF1">
        <w:t>ount</w:t>
      </w:r>
      <w:r w:rsidRPr="00C15EF1">
        <w:rPr>
          <w:spacing w:val="-4"/>
        </w:rPr>
        <w:t xml:space="preserve"> </w:t>
      </w:r>
      <w:r w:rsidRPr="00C15EF1">
        <w:t>per</w:t>
      </w:r>
      <w:r w:rsidRPr="00C15EF1">
        <w:rPr>
          <w:spacing w:val="-5"/>
        </w:rPr>
        <w:t xml:space="preserve"> </w:t>
      </w:r>
      <w:r w:rsidRPr="00C15EF1">
        <w:t>A</w:t>
      </w:r>
      <w:r w:rsidRPr="00C15EF1">
        <w:rPr>
          <w:spacing w:val="1"/>
        </w:rPr>
        <w:t>ss</w:t>
      </w:r>
      <w:r w:rsidRPr="00C15EF1">
        <w:t>oc</w:t>
      </w:r>
      <w:r w:rsidRPr="00C15EF1">
        <w:rPr>
          <w:spacing w:val="1"/>
        </w:rPr>
        <w:t>ia</w:t>
      </w:r>
      <w:r w:rsidRPr="00C15EF1">
        <w:t>t</w:t>
      </w:r>
      <w:r w:rsidRPr="00C15EF1">
        <w:rPr>
          <w:spacing w:val="-2"/>
        </w:rPr>
        <w:t>i</w:t>
      </w:r>
      <w:r w:rsidRPr="00C15EF1">
        <w:t>o</w:t>
      </w:r>
      <w:r w:rsidRPr="00C15EF1">
        <w:rPr>
          <w:spacing w:val="1"/>
        </w:rPr>
        <w:t>n</w:t>
      </w:r>
      <w:r w:rsidRPr="00C15EF1">
        <w:t>,</w:t>
      </w:r>
      <w:r w:rsidRPr="00C15EF1">
        <w:rPr>
          <w:spacing w:val="-6"/>
        </w:rPr>
        <w:t xml:space="preserve"> </w:t>
      </w:r>
      <w:r w:rsidRPr="00C15EF1">
        <w:t>rega</w:t>
      </w:r>
      <w:r w:rsidRPr="00C15EF1">
        <w:rPr>
          <w:spacing w:val="2"/>
        </w:rPr>
        <w:t>r</w:t>
      </w:r>
      <w:r w:rsidRPr="00C15EF1">
        <w:t>d</w:t>
      </w:r>
      <w:r w:rsidRPr="00C15EF1">
        <w:rPr>
          <w:spacing w:val="-2"/>
        </w:rPr>
        <w:t>l</w:t>
      </w:r>
      <w:r w:rsidRPr="00C15EF1">
        <w:t>ess</w:t>
      </w:r>
      <w:r w:rsidRPr="00C15EF1">
        <w:rPr>
          <w:spacing w:val="-5"/>
        </w:rPr>
        <w:t xml:space="preserve"> </w:t>
      </w:r>
      <w:r w:rsidRPr="00C15EF1">
        <w:t>of</w:t>
      </w:r>
      <w:r w:rsidRPr="00C15EF1">
        <w:rPr>
          <w:spacing w:val="-4"/>
        </w:rPr>
        <w:t xml:space="preserve"> </w:t>
      </w:r>
      <w:r w:rsidRPr="00C15EF1">
        <w:t>the</w:t>
      </w:r>
      <w:r w:rsidRPr="00C15EF1">
        <w:rPr>
          <w:spacing w:val="-4"/>
        </w:rPr>
        <w:t xml:space="preserve"> </w:t>
      </w:r>
      <w:r w:rsidRPr="00C15EF1">
        <w:t>nu</w:t>
      </w:r>
      <w:r w:rsidRPr="00C15EF1">
        <w:rPr>
          <w:spacing w:val="4"/>
        </w:rPr>
        <w:t>m</w:t>
      </w:r>
      <w:r w:rsidRPr="00C15EF1">
        <w:t>ber</w:t>
      </w:r>
      <w:r w:rsidRPr="00C15EF1">
        <w:rPr>
          <w:spacing w:val="-5"/>
        </w:rPr>
        <w:t xml:space="preserve"> </w:t>
      </w:r>
      <w:r w:rsidRPr="00C15EF1">
        <w:t>of</w:t>
      </w:r>
      <w:r w:rsidRPr="00C15EF1">
        <w:rPr>
          <w:spacing w:val="-5"/>
        </w:rPr>
        <w:t xml:space="preserve"> </w:t>
      </w:r>
      <w:r w:rsidRPr="00C15EF1">
        <w:rPr>
          <w:spacing w:val="2"/>
        </w:rPr>
        <w:t>T</w:t>
      </w:r>
      <w:r w:rsidRPr="00C15EF1">
        <w:t>e</w:t>
      </w:r>
      <w:r w:rsidRPr="00C15EF1">
        <w:rPr>
          <w:spacing w:val="-5"/>
        </w:rPr>
        <w:t>a</w:t>
      </w:r>
      <w:r w:rsidRPr="00C15EF1">
        <w:rPr>
          <w:spacing w:val="4"/>
        </w:rPr>
        <w:t>m</w:t>
      </w:r>
      <w:r w:rsidRPr="00C15EF1">
        <w:t>s</w:t>
      </w:r>
      <w:r w:rsidRPr="00C15EF1">
        <w:rPr>
          <w:spacing w:val="-5"/>
        </w:rPr>
        <w:t xml:space="preserve"> </w:t>
      </w:r>
      <w:r w:rsidRPr="00C15EF1">
        <w:t>that</w:t>
      </w:r>
      <w:r w:rsidRPr="00C15EF1">
        <w:rPr>
          <w:spacing w:val="-6"/>
        </w:rPr>
        <w:t xml:space="preserve"> </w:t>
      </w:r>
      <w:r w:rsidRPr="00C15EF1">
        <w:t>the</w:t>
      </w:r>
      <w:r w:rsidRPr="00C15EF1">
        <w:rPr>
          <w:w w:val="99"/>
        </w:rPr>
        <w:t xml:space="preserve"> </w:t>
      </w:r>
      <w:r w:rsidRPr="00C15EF1">
        <w:t>A</w:t>
      </w:r>
      <w:r w:rsidRPr="00C15EF1">
        <w:rPr>
          <w:spacing w:val="1"/>
        </w:rPr>
        <w:t>ss</w:t>
      </w:r>
      <w:r w:rsidRPr="00C15EF1">
        <w:t>ociation</w:t>
      </w:r>
      <w:r w:rsidRPr="00C15EF1">
        <w:rPr>
          <w:spacing w:val="-7"/>
        </w:rPr>
        <w:t xml:space="preserve"> </w:t>
      </w:r>
      <w:r w:rsidRPr="00C15EF1">
        <w:t>en</w:t>
      </w:r>
      <w:r w:rsidRPr="00C15EF1">
        <w:rPr>
          <w:spacing w:val="2"/>
        </w:rPr>
        <w:t>t</w:t>
      </w:r>
      <w:r w:rsidRPr="00C15EF1">
        <w:t>ers</w:t>
      </w:r>
      <w:r w:rsidRPr="00C15EF1">
        <w:rPr>
          <w:spacing w:val="-5"/>
        </w:rPr>
        <w:t xml:space="preserve"> </w:t>
      </w:r>
      <w:r w:rsidRPr="00C15EF1">
        <w:rPr>
          <w:spacing w:val="-2"/>
        </w:rPr>
        <w:t>i</w:t>
      </w:r>
      <w:r w:rsidRPr="00C15EF1">
        <w:t>nto</w:t>
      </w:r>
      <w:r w:rsidRPr="00C15EF1">
        <w:rPr>
          <w:spacing w:val="-6"/>
        </w:rPr>
        <w:t xml:space="preserve"> </w:t>
      </w:r>
      <w:r w:rsidRPr="00C15EF1">
        <w:t>B</w:t>
      </w:r>
      <w:r w:rsidRPr="00C15EF1">
        <w:rPr>
          <w:spacing w:val="3"/>
        </w:rPr>
        <w:t>G</w:t>
      </w:r>
      <w:r w:rsidRPr="00C15EF1">
        <w:t>L.</w:t>
      </w:r>
      <w:r w:rsidRPr="00C15EF1">
        <w:rPr>
          <w:spacing w:val="42"/>
        </w:rPr>
        <w:t xml:space="preserve"> </w:t>
      </w:r>
      <w:r w:rsidR="00A5330A" w:rsidRPr="00C15EF1">
        <w:t>All Performance Bonds, if not used, are carried over to the next season.</w:t>
      </w:r>
    </w:p>
    <w:p w14:paraId="7199A791" w14:textId="77777777" w:rsidR="00A517DA" w:rsidRPr="00C15EF1" w:rsidRDefault="00A5330A" w:rsidP="007C5AB6">
      <w:pPr>
        <w:pStyle w:val="BodyText"/>
      </w:pPr>
      <w:r w:rsidRPr="00C15EF1">
        <w:t>However, a</w:t>
      </w:r>
      <w:r w:rsidR="00A517DA" w:rsidRPr="00C15EF1">
        <w:rPr>
          <w:spacing w:val="2"/>
        </w:rPr>
        <w:t>f</w:t>
      </w:r>
      <w:r w:rsidR="00A517DA" w:rsidRPr="00C15EF1">
        <w:t>ter</w:t>
      </w:r>
      <w:r w:rsidR="00A517DA" w:rsidRPr="00C15EF1">
        <w:rPr>
          <w:spacing w:val="-7"/>
        </w:rPr>
        <w:t xml:space="preserve"> </w:t>
      </w:r>
      <w:r w:rsidR="00A517DA" w:rsidRPr="00C15EF1">
        <w:t>t</w:t>
      </w:r>
      <w:r w:rsidR="00A517DA" w:rsidRPr="00C15EF1">
        <w:rPr>
          <w:spacing w:val="1"/>
        </w:rPr>
        <w:t>h</w:t>
      </w:r>
      <w:r w:rsidR="00A517DA" w:rsidRPr="00C15EF1">
        <w:t>e</w:t>
      </w:r>
      <w:r w:rsidR="00A517DA" w:rsidRPr="00C15EF1">
        <w:rPr>
          <w:spacing w:val="-6"/>
        </w:rPr>
        <w:t xml:space="preserve"> </w:t>
      </w:r>
      <w:r w:rsidR="00A517DA" w:rsidRPr="00C15EF1">
        <w:t>Sea</w:t>
      </w:r>
      <w:r w:rsidR="00A517DA" w:rsidRPr="00C15EF1">
        <w:rPr>
          <w:spacing w:val="1"/>
        </w:rPr>
        <w:t>so</w:t>
      </w:r>
      <w:r w:rsidR="00A517DA" w:rsidRPr="00C15EF1">
        <w:t>n</w:t>
      </w:r>
      <w:r w:rsidR="00A517DA" w:rsidRPr="00C15EF1">
        <w:rPr>
          <w:spacing w:val="-7"/>
        </w:rPr>
        <w:t xml:space="preserve"> </w:t>
      </w:r>
      <w:r w:rsidR="00A517DA" w:rsidRPr="00C15EF1">
        <w:rPr>
          <w:spacing w:val="-2"/>
        </w:rPr>
        <w:t>i</w:t>
      </w:r>
      <w:r w:rsidR="00A517DA" w:rsidRPr="00C15EF1">
        <w:t>s</w:t>
      </w:r>
      <w:r w:rsidR="00A517DA" w:rsidRPr="00C15EF1">
        <w:rPr>
          <w:spacing w:val="-6"/>
        </w:rPr>
        <w:t xml:space="preserve"> </w:t>
      </w:r>
      <w:r w:rsidR="00A517DA" w:rsidRPr="00C15EF1">
        <w:t>co</w:t>
      </w:r>
      <w:r w:rsidR="00A517DA" w:rsidRPr="00C15EF1">
        <w:rPr>
          <w:spacing w:val="4"/>
        </w:rPr>
        <w:t>m</w:t>
      </w:r>
      <w:r w:rsidR="00A517DA" w:rsidRPr="00C15EF1">
        <w:t>p</w:t>
      </w:r>
      <w:r w:rsidR="00A517DA" w:rsidRPr="00C15EF1">
        <w:rPr>
          <w:spacing w:val="-2"/>
        </w:rPr>
        <w:t>l</w:t>
      </w:r>
      <w:r w:rsidR="00A517DA" w:rsidRPr="00C15EF1">
        <w:t>e</w:t>
      </w:r>
      <w:r w:rsidR="00A517DA" w:rsidRPr="00C15EF1">
        <w:rPr>
          <w:spacing w:val="1"/>
        </w:rPr>
        <w:t>t</w:t>
      </w:r>
      <w:r w:rsidR="00A517DA" w:rsidRPr="00C15EF1">
        <w:t>e</w:t>
      </w:r>
      <w:r w:rsidR="00A517DA" w:rsidRPr="00C15EF1">
        <w:rPr>
          <w:spacing w:val="-7"/>
        </w:rPr>
        <w:t xml:space="preserve"> </w:t>
      </w:r>
      <w:r w:rsidR="00A517DA" w:rsidRPr="00C15EF1">
        <w:t>(in</w:t>
      </w:r>
      <w:r w:rsidR="00A517DA" w:rsidRPr="00C15EF1">
        <w:rPr>
          <w:spacing w:val="3"/>
        </w:rPr>
        <w:t>c</w:t>
      </w:r>
      <w:r w:rsidR="00A517DA" w:rsidRPr="00C15EF1">
        <w:t>lu</w:t>
      </w:r>
      <w:r w:rsidR="00A517DA" w:rsidRPr="00C15EF1">
        <w:rPr>
          <w:spacing w:val="1"/>
        </w:rPr>
        <w:t>d</w:t>
      </w:r>
      <w:r w:rsidR="00A517DA" w:rsidRPr="00C15EF1">
        <w:t>i</w:t>
      </w:r>
      <w:r w:rsidR="00A517DA" w:rsidRPr="00C15EF1">
        <w:rPr>
          <w:spacing w:val="1"/>
        </w:rPr>
        <w:t>n</w:t>
      </w:r>
      <w:r w:rsidR="00A517DA" w:rsidRPr="00C15EF1">
        <w:t>g</w:t>
      </w:r>
      <w:r w:rsidR="00A517DA" w:rsidRPr="00C15EF1">
        <w:rPr>
          <w:spacing w:val="-8"/>
        </w:rPr>
        <w:t xml:space="preserve"> </w:t>
      </w:r>
      <w:r w:rsidR="00A517DA" w:rsidRPr="00C15EF1">
        <w:t>Pl</w:t>
      </w:r>
      <w:r w:rsidR="00A517DA" w:rsidRPr="00C15EF1">
        <w:rPr>
          <w:spacing w:val="4"/>
        </w:rPr>
        <w:t>a</w:t>
      </w:r>
      <w:r w:rsidR="00A517DA" w:rsidRPr="00C15EF1">
        <w:rPr>
          <w:spacing w:val="-5"/>
        </w:rPr>
        <w:t>y</w:t>
      </w:r>
      <w:r w:rsidR="00A517DA" w:rsidRPr="00C15EF1">
        <w:t>o</w:t>
      </w:r>
      <w:r w:rsidR="00A517DA" w:rsidRPr="00C15EF1">
        <w:rPr>
          <w:spacing w:val="1"/>
        </w:rPr>
        <w:t>f</w:t>
      </w:r>
      <w:r w:rsidR="00A517DA" w:rsidRPr="00C15EF1">
        <w:rPr>
          <w:spacing w:val="2"/>
        </w:rPr>
        <w:t>f</w:t>
      </w:r>
      <w:r w:rsidR="00A517DA" w:rsidRPr="00C15EF1">
        <w:rPr>
          <w:spacing w:val="1"/>
        </w:rPr>
        <w:t>s</w:t>
      </w:r>
      <w:r w:rsidR="00A517DA" w:rsidRPr="00C15EF1">
        <w:t>/Pl</w:t>
      </w:r>
      <w:r w:rsidR="00A517DA" w:rsidRPr="00C15EF1">
        <w:rPr>
          <w:spacing w:val="1"/>
        </w:rPr>
        <w:t>a</w:t>
      </w:r>
      <w:r w:rsidR="00A517DA" w:rsidRPr="00C15EF1">
        <w:rPr>
          <w:spacing w:val="-5"/>
        </w:rPr>
        <w:t>y</w:t>
      </w:r>
      <w:r w:rsidR="00A517DA" w:rsidRPr="00C15EF1">
        <w:rPr>
          <w:spacing w:val="1"/>
        </w:rPr>
        <w:t>do</w:t>
      </w:r>
      <w:r w:rsidR="00A517DA" w:rsidRPr="00C15EF1">
        <w:rPr>
          <w:spacing w:val="-3"/>
        </w:rPr>
        <w:t>w</w:t>
      </w:r>
      <w:r w:rsidR="00A517DA" w:rsidRPr="00C15EF1">
        <w:t>ns),</w:t>
      </w:r>
      <w:r w:rsidR="00A517DA" w:rsidRPr="00C15EF1">
        <w:rPr>
          <w:spacing w:val="-7"/>
        </w:rPr>
        <w:t xml:space="preserve"> </w:t>
      </w:r>
      <w:r w:rsidR="00A517DA" w:rsidRPr="00C15EF1">
        <w:t>t</w:t>
      </w:r>
      <w:r w:rsidR="00A517DA" w:rsidRPr="00C15EF1">
        <w:rPr>
          <w:spacing w:val="1"/>
        </w:rPr>
        <w:t>h</w:t>
      </w:r>
      <w:r w:rsidR="00A517DA" w:rsidRPr="00C15EF1">
        <w:t>e</w:t>
      </w:r>
      <w:r w:rsidR="00A517DA" w:rsidRPr="00C15EF1">
        <w:rPr>
          <w:w w:val="99"/>
        </w:rPr>
        <w:t xml:space="preserve"> </w:t>
      </w:r>
      <w:r w:rsidR="00A517DA" w:rsidRPr="00C15EF1">
        <w:t>A</w:t>
      </w:r>
      <w:r w:rsidR="00A517DA" w:rsidRPr="00C15EF1">
        <w:rPr>
          <w:spacing w:val="1"/>
        </w:rPr>
        <w:t>ss</w:t>
      </w:r>
      <w:r w:rsidR="00A517DA" w:rsidRPr="00C15EF1">
        <w:t>ociation</w:t>
      </w:r>
      <w:r w:rsidR="00A517DA" w:rsidRPr="00C15EF1">
        <w:rPr>
          <w:spacing w:val="-7"/>
        </w:rPr>
        <w:t xml:space="preserve"> </w:t>
      </w:r>
      <w:r w:rsidR="00A517DA" w:rsidRPr="00C15EF1">
        <w:rPr>
          <w:spacing w:val="4"/>
        </w:rPr>
        <w:t>m</w:t>
      </w:r>
      <w:r w:rsidR="00A517DA" w:rsidRPr="00C15EF1">
        <w:rPr>
          <w:spacing w:val="1"/>
        </w:rPr>
        <w:t>a</w:t>
      </w:r>
      <w:r w:rsidR="00A517DA" w:rsidRPr="00C15EF1">
        <w:t>y</w:t>
      </w:r>
      <w:r w:rsidR="00A517DA" w:rsidRPr="00C15EF1">
        <w:rPr>
          <w:spacing w:val="-9"/>
        </w:rPr>
        <w:t xml:space="preserve"> </w:t>
      </w:r>
      <w:r w:rsidR="00A517DA" w:rsidRPr="00C15EF1">
        <w:t>re</w:t>
      </w:r>
      <w:r w:rsidR="00A517DA" w:rsidRPr="00C15EF1">
        <w:rPr>
          <w:spacing w:val="1"/>
        </w:rPr>
        <w:t>q</w:t>
      </w:r>
      <w:r w:rsidR="00A517DA" w:rsidRPr="00C15EF1">
        <w:t>ue</w:t>
      </w:r>
      <w:r w:rsidR="00A517DA" w:rsidRPr="00C15EF1">
        <w:rPr>
          <w:spacing w:val="1"/>
        </w:rPr>
        <w:t>s</w:t>
      </w:r>
      <w:r w:rsidR="00A517DA" w:rsidRPr="00C15EF1">
        <w:t>t,</w:t>
      </w:r>
      <w:r w:rsidR="00A517DA" w:rsidRPr="00C15EF1">
        <w:rPr>
          <w:spacing w:val="-4"/>
        </w:rPr>
        <w:t xml:space="preserve"> </w:t>
      </w:r>
      <w:r w:rsidR="00A517DA" w:rsidRPr="00C15EF1">
        <w:rPr>
          <w:spacing w:val="1"/>
        </w:rPr>
        <w:t>b</w:t>
      </w:r>
      <w:r w:rsidR="00A517DA" w:rsidRPr="00C15EF1">
        <w:t>y</w:t>
      </w:r>
      <w:r w:rsidR="00A517DA" w:rsidRPr="00C15EF1">
        <w:rPr>
          <w:spacing w:val="-7"/>
        </w:rPr>
        <w:t xml:space="preserve"> </w:t>
      </w:r>
      <w:r w:rsidR="00A517DA" w:rsidRPr="00C15EF1">
        <w:rPr>
          <w:spacing w:val="1"/>
        </w:rPr>
        <w:t>A</w:t>
      </w:r>
      <w:r w:rsidR="00A517DA" w:rsidRPr="00C15EF1">
        <w:t>pr</w:t>
      </w:r>
      <w:r w:rsidR="00A517DA" w:rsidRPr="00C15EF1">
        <w:rPr>
          <w:spacing w:val="1"/>
        </w:rPr>
        <w:t>i</w:t>
      </w:r>
      <w:r w:rsidR="00A517DA" w:rsidRPr="00C15EF1">
        <w:t>l</w:t>
      </w:r>
      <w:r w:rsidR="00A517DA" w:rsidRPr="00C15EF1">
        <w:rPr>
          <w:spacing w:val="-7"/>
        </w:rPr>
        <w:t xml:space="preserve"> </w:t>
      </w:r>
      <w:r w:rsidR="00A517DA" w:rsidRPr="00C15EF1">
        <w:t>3</w:t>
      </w:r>
      <w:r w:rsidR="00A517DA" w:rsidRPr="00C15EF1">
        <w:rPr>
          <w:spacing w:val="2"/>
        </w:rPr>
        <w:t>0</w:t>
      </w:r>
      <w:r w:rsidR="00A517DA" w:rsidRPr="00C15EF1">
        <w:rPr>
          <w:spacing w:val="2"/>
          <w:position w:val="10"/>
        </w:rPr>
        <w:t>t</w:t>
      </w:r>
      <w:r w:rsidR="00A517DA" w:rsidRPr="00C15EF1">
        <w:rPr>
          <w:position w:val="10"/>
        </w:rPr>
        <w:t>h</w:t>
      </w:r>
      <w:r w:rsidR="00A517DA" w:rsidRPr="00C15EF1">
        <w:t>,</w:t>
      </w:r>
      <w:r w:rsidR="00A517DA" w:rsidRPr="00C15EF1">
        <w:rPr>
          <w:spacing w:val="-7"/>
        </w:rPr>
        <w:t xml:space="preserve"> </w:t>
      </w:r>
      <w:r w:rsidR="00A517DA" w:rsidRPr="00C15EF1">
        <w:t>retu</w:t>
      </w:r>
      <w:r w:rsidR="00A517DA" w:rsidRPr="00C15EF1">
        <w:rPr>
          <w:spacing w:val="2"/>
        </w:rPr>
        <w:t>r</w:t>
      </w:r>
      <w:r w:rsidR="00A517DA" w:rsidRPr="00C15EF1">
        <w:t>n</w:t>
      </w:r>
      <w:r w:rsidR="00A517DA" w:rsidRPr="00C15EF1">
        <w:rPr>
          <w:spacing w:val="-6"/>
        </w:rPr>
        <w:t xml:space="preserve"> </w:t>
      </w:r>
      <w:r w:rsidR="00A517DA" w:rsidRPr="00C15EF1">
        <w:t>of</w:t>
      </w:r>
      <w:r w:rsidR="00A517DA" w:rsidRPr="00C15EF1">
        <w:rPr>
          <w:spacing w:val="-4"/>
        </w:rPr>
        <w:t xml:space="preserve"> </w:t>
      </w:r>
      <w:r w:rsidR="00A517DA" w:rsidRPr="00C15EF1">
        <w:t>the</w:t>
      </w:r>
      <w:r w:rsidR="00A517DA" w:rsidRPr="00C15EF1">
        <w:rPr>
          <w:spacing w:val="-5"/>
        </w:rPr>
        <w:t xml:space="preserve"> </w:t>
      </w:r>
      <w:r w:rsidR="00A517DA" w:rsidRPr="00C15EF1">
        <w:t>P</w:t>
      </w:r>
      <w:r w:rsidR="00A517DA" w:rsidRPr="00C15EF1">
        <w:rPr>
          <w:spacing w:val="1"/>
        </w:rPr>
        <w:t>e</w:t>
      </w:r>
      <w:r w:rsidR="00A517DA" w:rsidRPr="00C15EF1">
        <w:t>r</w:t>
      </w:r>
      <w:r w:rsidR="00A517DA" w:rsidRPr="00C15EF1">
        <w:rPr>
          <w:spacing w:val="2"/>
        </w:rPr>
        <w:t>f</w:t>
      </w:r>
      <w:r w:rsidR="00A517DA" w:rsidRPr="00C15EF1">
        <w:t>o</w:t>
      </w:r>
      <w:r w:rsidR="00A517DA" w:rsidRPr="00C15EF1">
        <w:rPr>
          <w:spacing w:val="-2"/>
        </w:rPr>
        <w:t>r</w:t>
      </w:r>
      <w:r w:rsidR="00A517DA" w:rsidRPr="00C15EF1">
        <w:rPr>
          <w:spacing w:val="4"/>
        </w:rPr>
        <w:t>m</w:t>
      </w:r>
      <w:r w:rsidR="00A517DA" w:rsidRPr="00C15EF1">
        <w:t>an</w:t>
      </w:r>
      <w:r w:rsidR="00A517DA" w:rsidRPr="00C15EF1">
        <w:rPr>
          <w:spacing w:val="1"/>
        </w:rPr>
        <w:t>c</w:t>
      </w:r>
      <w:r w:rsidR="00A517DA" w:rsidRPr="00C15EF1">
        <w:t>e</w:t>
      </w:r>
      <w:r w:rsidR="00A517DA" w:rsidRPr="00C15EF1">
        <w:rPr>
          <w:spacing w:val="-6"/>
        </w:rPr>
        <w:t xml:space="preserve"> </w:t>
      </w:r>
      <w:r w:rsidR="00A517DA" w:rsidRPr="00C15EF1">
        <w:rPr>
          <w:spacing w:val="-2"/>
        </w:rPr>
        <w:t>B</w:t>
      </w:r>
      <w:r w:rsidR="00A517DA" w:rsidRPr="00C15EF1">
        <w:t>ond</w:t>
      </w:r>
      <w:r w:rsidR="00A517DA" w:rsidRPr="00C15EF1">
        <w:rPr>
          <w:spacing w:val="-6"/>
        </w:rPr>
        <w:t xml:space="preserve"> </w:t>
      </w:r>
      <w:r w:rsidR="00A517DA" w:rsidRPr="00C15EF1">
        <w:t>p</w:t>
      </w:r>
      <w:r w:rsidR="00A517DA" w:rsidRPr="00C15EF1">
        <w:rPr>
          <w:spacing w:val="3"/>
        </w:rPr>
        <w:t>r</w:t>
      </w:r>
      <w:r w:rsidR="00A517DA" w:rsidRPr="00C15EF1">
        <w:t>ovi</w:t>
      </w:r>
      <w:r w:rsidR="00A517DA" w:rsidRPr="00C15EF1">
        <w:rPr>
          <w:spacing w:val="2"/>
        </w:rPr>
        <w:t>d</w:t>
      </w:r>
      <w:r w:rsidR="00A517DA" w:rsidRPr="00C15EF1">
        <w:rPr>
          <w:spacing w:val="1"/>
        </w:rPr>
        <w:t>e</w:t>
      </w:r>
      <w:r w:rsidR="00A517DA" w:rsidRPr="00C15EF1">
        <w:t>d</w:t>
      </w:r>
      <w:r w:rsidR="00A517DA" w:rsidRPr="00C15EF1">
        <w:rPr>
          <w:spacing w:val="-6"/>
        </w:rPr>
        <w:t xml:space="preserve"> </w:t>
      </w:r>
      <w:r w:rsidR="00A517DA" w:rsidRPr="00C15EF1">
        <w:t>it</w:t>
      </w:r>
      <w:r w:rsidR="00A517DA" w:rsidRPr="00C15EF1">
        <w:rPr>
          <w:spacing w:val="-5"/>
        </w:rPr>
        <w:t xml:space="preserve"> </w:t>
      </w:r>
      <w:r w:rsidR="00A517DA" w:rsidRPr="00C15EF1">
        <w:t>has</w:t>
      </w:r>
      <w:r w:rsidR="00A517DA" w:rsidRPr="00C15EF1">
        <w:rPr>
          <w:spacing w:val="-5"/>
        </w:rPr>
        <w:t xml:space="preserve"> </w:t>
      </w:r>
      <w:r w:rsidR="00A517DA" w:rsidRPr="00C15EF1">
        <w:t>n</w:t>
      </w:r>
      <w:r w:rsidR="00A517DA" w:rsidRPr="00C15EF1">
        <w:rPr>
          <w:spacing w:val="1"/>
        </w:rPr>
        <w:t>o</w:t>
      </w:r>
      <w:r w:rsidR="00A517DA" w:rsidRPr="00C15EF1">
        <w:t>t</w:t>
      </w:r>
      <w:r w:rsidR="00A517DA" w:rsidRPr="00C15EF1">
        <w:rPr>
          <w:spacing w:val="-6"/>
        </w:rPr>
        <w:t xml:space="preserve"> </w:t>
      </w:r>
      <w:r w:rsidR="00A517DA" w:rsidRPr="00C15EF1">
        <w:t>b</w:t>
      </w:r>
      <w:r w:rsidR="00A517DA" w:rsidRPr="00C15EF1">
        <w:rPr>
          <w:spacing w:val="1"/>
        </w:rPr>
        <w:t>e</w:t>
      </w:r>
      <w:r w:rsidR="00A517DA" w:rsidRPr="00C15EF1">
        <w:t>en</w:t>
      </w:r>
      <w:r w:rsidR="00A517DA" w:rsidRPr="00C15EF1">
        <w:rPr>
          <w:spacing w:val="-6"/>
        </w:rPr>
        <w:t xml:space="preserve"> </w:t>
      </w:r>
      <w:r w:rsidR="00A517DA" w:rsidRPr="00C15EF1">
        <w:rPr>
          <w:spacing w:val="1"/>
        </w:rPr>
        <w:t>f</w:t>
      </w:r>
      <w:r w:rsidR="00A517DA" w:rsidRPr="00C15EF1">
        <w:t>or</w:t>
      </w:r>
      <w:r w:rsidR="00A517DA" w:rsidRPr="00C15EF1">
        <w:rPr>
          <w:spacing w:val="2"/>
        </w:rPr>
        <w:t>f</w:t>
      </w:r>
      <w:r w:rsidR="00A517DA" w:rsidRPr="00C15EF1">
        <w:t>e</w:t>
      </w:r>
      <w:r w:rsidR="00A517DA" w:rsidRPr="00C15EF1">
        <w:rPr>
          <w:spacing w:val="-2"/>
        </w:rPr>
        <w:t>i</w:t>
      </w:r>
      <w:r w:rsidR="00A517DA" w:rsidRPr="00C15EF1">
        <w:t>te</w:t>
      </w:r>
      <w:r w:rsidR="00A517DA" w:rsidRPr="00C15EF1">
        <w:rPr>
          <w:spacing w:val="1"/>
        </w:rPr>
        <w:t>d</w:t>
      </w:r>
      <w:r w:rsidR="00A517DA" w:rsidRPr="00C15EF1">
        <w:t>.</w:t>
      </w:r>
    </w:p>
    <w:p w14:paraId="2EBE64AE" w14:textId="77777777" w:rsidR="00A517DA" w:rsidRPr="00C15EF1" w:rsidRDefault="00A517DA" w:rsidP="00A517DA">
      <w:pPr>
        <w:kinsoku w:val="0"/>
        <w:overflowPunct w:val="0"/>
        <w:spacing w:before="14" w:line="220" w:lineRule="exact"/>
        <w:rPr>
          <w:rFonts w:asciiTheme="minorHAnsi" w:hAnsiTheme="minorHAnsi" w:cstheme="minorHAnsi"/>
          <w:sz w:val="22"/>
          <w:szCs w:val="22"/>
        </w:rPr>
      </w:pPr>
    </w:p>
    <w:p w14:paraId="59293C8E" w14:textId="77777777" w:rsidR="00A517DA" w:rsidRPr="00C15EF1" w:rsidRDefault="00A517DA" w:rsidP="007C5AB6">
      <w:pPr>
        <w:pStyle w:val="BodyText"/>
      </w:pPr>
      <w:r w:rsidRPr="00C15EF1">
        <w:rPr>
          <w:spacing w:val="3"/>
        </w:rPr>
        <w:t>T</w:t>
      </w:r>
      <w:r w:rsidRPr="00C15EF1">
        <w:t>he</w:t>
      </w:r>
      <w:r w:rsidRPr="00C15EF1">
        <w:rPr>
          <w:spacing w:val="-7"/>
        </w:rPr>
        <w:t xml:space="preserve"> </w:t>
      </w:r>
      <w:r w:rsidRPr="00C15EF1">
        <w:t>Per</w:t>
      </w:r>
      <w:r w:rsidRPr="00C15EF1">
        <w:rPr>
          <w:spacing w:val="2"/>
        </w:rPr>
        <w:t>f</w:t>
      </w:r>
      <w:r w:rsidRPr="00C15EF1">
        <w:t>o</w:t>
      </w:r>
      <w:r w:rsidRPr="00C15EF1">
        <w:rPr>
          <w:spacing w:val="-2"/>
        </w:rPr>
        <w:t>r</w:t>
      </w:r>
      <w:r w:rsidRPr="00C15EF1">
        <w:rPr>
          <w:spacing w:val="4"/>
        </w:rPr>
        <w:t>m</w:t>
      </w:r>
      <w:r w:rsidRPr="00C15EF1">
        <w:t>an</w:t>
      </w:r>
      <w:r w:rsidRPr="00C15EF1">
        <w:rPr>
          <w:spacing w:val="1"/>
        </w:rPr>
        <w:t>c</w:t>
      </w:r>
      <w:r w:rsidRPr="00C15EF1">
        <w:t>e</w:t>
      </w:r>
      <w:r w:rsidRPr="00C15EF1">
        <w:rPr>
          <w:spacing w:val="-7"/>
        </w:rPr>
        <w:t xml:space="preserve"> </w:t>
      </w:r>
      <w:r w:rsidRPr="00C15EF1">
        <w:rPr>
          <w:spacing w:val="-2"/>
        </w:rPr>
        <w:t>B</w:t>
      </w:r>
      <w:r w:rsidRPr="00C15EF1">
        <w:t>o</w:t>
      </w:r>
      <w:r w:rsidRPr="00C15EF1">
        <w:rPr>
          <w:spacing w:val="1"/>
        </w:rPr>
        <w:t>n</w:t>
      </w:r>
      <w:r w:rsidRPr="00C15EF1">
        <w:t>d</w:t>
      </w:r>
      <w:r w:rsidRPr="00C15EF1">
        <w:rPr>
          <w:spacing w:val="-7"/>
        </w:rPr>
        <w:t xml:space="preserve"> </w:t>
      </w:r>
      <w:r w:rsidRPr="00C15EF1">
        <w:rPr>
          <w:spacing w:val="-2"/>
        </w:rPr>
        <w:t>i</w:t>
      </w:r>
      <w:r w:rsidRPr="00C15EF1">
        <w:t>s</w:t>
      </w:r>
      <w:r w:rsidRPr="00C15EF1">
        <w:rPr>
          <w:spacing w:val="-6"/>
        </w:rPr>
        <w:t xml:space="preserve"> </w:t>
      </w:r>
      <w:r w:rsidRPr="00C15EF1">
        <w:rPr>
          <w:spacing w:val="1"/>
        </w:rPr>
        <w:t>f</w:t>
      </w:r>
      <w:r w:rsidRPr="00C15EF1">
        <w:t>or</w:t>
      </w:r>
      <w:r w:rsidRPr="00C15EF1">
        <w:rPr>
          <w:spacing w:val="2"/>
        </w:rPr>
        <w:t>f</w:t>
      </w:r>
      <w:r w:rsidRPr="00C15EF1">
        <w:t>e</w:t>
      </w:r>
      <w:r w:rsidRPr="00C15EF1">
        <w:rPr>
          <w:spacing w:val="-2"/>
        </w:rPr>
        <w:t>i</w:t>
      </w:r>
      <w:r w:rsidRPr="00C15EF1">
        <w:t>ted</w:t>
      </w:r>
      <w:r w:rsidRPr="00C15EF1">
        <w:rPr>
          <w:spacing w:val="-6"/>
        </w:rPr>
        <w:t xml:space="preserve"> </w:t>
      </w:r>
      <w:r w:rsidRPr="00C15EF1">
        <w:rPr>
          <w:spacing w:val="1"/>
        </w:rPr>
        <w:t>f</w:t>
      </w:r>
      <w:r w:rsidRPr="00C15EF1">
        <w:t>or</w:t>
      </w:r>
      <w:r w:rsidRPr="00C15EF1">
        <w:rPr>
          <w:spacing w:val="-7"/>
        </w:rPr>
        <w:t xml:space="preserve"> </w:t>
      </w:r>
      <w:r w:rsidRPr="00C15EF1">
        <w:rPr>
          <w:spacing w:val="1"/>
        </w:rPr>
        <w:t>r</w:t>
      </w:r>
      <w:r w:rsidRPr="00C15EF1">
        <w:t>ea</w:t>
      </w:r>
      <w:r w:rsidRPr="00C15EF1">
        <w:rPr>
          <w:spacing w:val="1"/>
        </w:rPr>
        <w:t>s</w:t>
      </w:r>
      <w:r w:rsidRPr="00C15EF1">
        <w:t>ons</w:t>
      </w:r>
      <w:r w:rsidRPr="00C15EF1">
        <w:rPr>
          <w:spacing w:val="-4"/>
        </w:rPr>
        <w:t xml:space="preserve"> </w:t>
      </w:r>
      <w:r w:rsidRPr="00C15EF1">
        <w:t>inc</w:t>
      </w:r>
      <w:r w:rsidRPr="00C15EF1">
        <w:rPr>
          <w:spacing w:val="1"/>
        </w:rPr>
        <w:t>l</w:t>
      </w:r>
      <w:r w:rsidRPr="00C15EF1">
        <w:t>ud</w:t>
      </w:r>
      <w:r w:rsidRPr="00C15EF1">
        <w:rPr>
          <w:spacing w:val="1"/>
        </w:rPr>
        <w:t>i</w:t>
      </w:r>
      <w:r w:rsidRPr="00C15EF1">
        <w:t>ng,</w:t>
      </w:r>
      <w:r w:rsidRPr="00C15EF1">
        <w:rPr>
          <w:spacing w:val="-7"/>
        </w:rPr>
        <w:t xml:space="preserve"> </w:t>
      </w:r>
      <w:r w:rsidRPr="00C15EF1">
        <w:rPr>
          <w:spacing w:val="1"/>
        </w:rPr>
        <w:t>b</w:t>
      </w:r>
      <w:r w:rsidRPr="00C15EF1">
        <w:t>ut</w:t>
      </w:r>
      <w:r w:rsidRPr="00C15EF1">
        <w:rPr>
          <w:spacing w:val="-7"/>
        </w:rPr>
        <w:t xml:space="preserve"> </w:t>
      </w:r>
      <w:r w:rsidRPr="00C15EF1">
        <w:rPr>
          <w:spacing w:val="1"/>
        </w:rPr>
        <w:t>n</w:t>
      </w:r>
      <w:r w:rsidRPr="00C15EF1">
        <w:t>ot</w:t>
      </w:r>
      <w:r w:rsidRPr="00C15EF1">
        <w:rPr>
          <w:spacing w:val="-7"/>
        </w:rPr>
        <w:t xml:space="preserve"> </w:t>
      </w:r>
      <w:r w:rsidRPr="00C15EF1">
        <w:rPr>
          <w:spacing w:val="1"/>
        </w:rPr>
        <w:t>n</w:t>
      </w:r>
      <w:r w:rsidRPr="00C15EF1">
        <w:t>eces</w:t>
      </w:r>
      <w:r w:rsidRPr="00C15EF1">
        <w:rPr>
          <w:spacing w:val="1"/>
        </w:rPr>
        <w:t>s</w:t>
      </w:r>
      <w:r w:rsidRPr="00C15EF1">
        <w:t>ari</w:t>
      </w:r>
      <w:r w:rsidRPr="00C15EF1">
        <w:rPr>
          <w:spacing w:val="3"/>
        </w:rPr>
        <w:t>l</w:t>
      </w:r>
      <w:r w:rsidRPr="00C15EF1">
        <w:t>y</w:t>
      </w:r>
      <w:r w:rsidRPr="00C15EF1">
        <w:rPr>
          <w:spacing w:val="-7"/>
        </w:rPr>
        <w:t xml:space="preserve"> </w:t>
      </w:r>
      <w:r w:rsidRPr="00C15EF1">
        <w:t>li</w:t>
      </w:r>
      <w:r w:rsidRPr="00C15EF1">
        <w:rPr>
          <w:spacing w:val="4"/>
        </w:rPr>
        <w:t>m</w:t>
      </w:r>
      <w:r w:rsidRPr="00C15EF1">
        <w:t>ited</w:t>
      </w:r>
      <w:r w:rsidRPr="00C15EF1">
        <w:rPr>
          <w:spacing w:val="-7"/>
        </w:rPr>
        <w:t xml:space="preserve"> </w:t>
      </w:r>
      <w:r w:rsidRPr="00C15EF1">
        <w:t>t</w:t>
      </w:r>
      <w:r w:rsidRPr="00C15EF1">
        <w:rPr>
          <w:spacing w:val="1"/>
        </w:rPr>
        <w:t>o</w:t>
      </w:r>
      <w:r w:rsidRPr="00C15EF1">
        <w:t>:</w:t>
      </w:r>
    </w:p>
    <w:p w14:paraId="1E04E928" w14:textId="77777777" w:rsidR="00A517DA" w:rsidRPr="00C15EF1" w:rsidRDefault="00A517DA" w:rsidP="00A517DA">
      <w:pPr>
        <w:kinsoku w:val="0"/>
        <w:overflowPunct w:val="0"/>
        <w:spacing w:before="9" w:line="220" w:lineRule="exact"/>
        <w:rPr>
          <w:rFonts w:asciiTheme="minorHAnsi" w:hAnsiTheme="minorHAnsi" w:cstheme="minorHAnsi"/>
          <w:sz w:val="22"/>
          <w:szCs w:val="22"/>
        </w:rPr>
      </w:pPr>
    </w:p>
    <w:p w14:paraId="3D7167A4" w14:textId="77777777" w:rsidR="00A517DA" w:rsidRPr="00C15EF1" w:rsidRDefault="00A517DA" w:rsidP="007C5AB6">
      <w:pPr>
        <w:pStyle w:val="Bullets"/>
      </w:pPr>
      <w:r w:rsidRPr="00C15EF1">
        <w:rPr>
          <w:spacing w:val="6"/>
        </w:rPr>
        <w:t>W</w:t>
      </w:r>
      <w:r w:rsidRPr="00C15EF1">
        <w:rPr>
          <w:spacing w:val="-5"/>
        </w:rPr>
        <w:t>i</w:t>
      </w:r>
      <w:r w:rsidRPr="00C15EF1">
        <w:t>thdrawal</w:t>
      </w:r>
      <w:r w:rsidRPr="00C15EF1">
        <w:rPr>
          <w:spacing w:val="-6"/>
        </w:rPr>
        <w:t xml:space="preserve"> </w:t>
      </w:r>
      <w:r w:rsidRPr="00C15EF1">
        <w:t>of</w:t>
      </w:r>
      <w:r w:rsidRPr="00C15EF1">
        <w:rPr>
          <w:spacing w:val="-4"/>
        </w:rPr>
        <w:t xml:space="preserve"> </w:t>
      </w:r>
      <w:r w:rsidRPr="00C15EF1">
        <w:t>a</w:t>
      </w:r>
      <w:r w:rsidRPr="00C15EF1">
        <w:rPr>
          <w:spacing w:val="1"/>
        </w:rPr>
        <w:t>n</w:t>
      </w:r>
      <w:r w:rsidRPr="00C15EF1">
        <w:t>y</w:t>
      </w:r>
      <w:r w:rsidRPr="00C15EF1">
        <w:rPr>
          <w:spacing w:val="-7"/>
        </w:rPr>
        <w:t xml:space="preserve"> </w:t>
      </w:r>
      <w:r w:rsidRPr="00C15EF1">
        <w:t>of</w:t>
      </w:r>
      <w:r w:rsidRPr="00C15EF1">
        <w:rPr>
          <w:spacing w:val="-4"/>
        </w:rPr>
        <w:t xml:space="preserve"> </w:t>
      </w:r>
      <w:r w:rsidRPr="00C15EF1">
        <w:t>an</w:t>
      </w:r>
      <w:r w:rsidRPr="00C15EF1">
        <w:rPr>
          <w:spacing w:val="-6"/>
        </w:rPr>
        <w:t xml:space="preserve"> </w:t>
      </w:r>
      <w:r w:rsidRPr="00C15EF1">
        <w:t>A</w:t>
      </w:r>
      <w:r w:rsidRPr="00C15EF1">
        <w:rPr>
          <w:spacing w:val="1"/>
        </w:rPr>
        <w:t>ss</w:t>
      </w:r>
      <w:r w:rsidRPr="00C15EF1">
        <w:t>ociation’s</w:t>
      </w:r>
      <w:r w:rsidRPr="00C15EF1">
        <w:rPr>
          <w:spacing w:val="-5"/>
        </w:rPr>
        <w:t xml:space="preserve"> </w:t>
      </w:r>
      <w:r w:rsidRPr="00C15EF1">
        <w:rPr>
          <w:spacing w:val="2"/>
        </w:rPr>
        <w:t>T</w:t>
      </w:r>
      <w:r w:rsidRPr="00C15EF1">
        <w:t>ea</w:t>
      </w:r>
      <w:r w:rsidRPr="00C15EF1">
        <w:rPr>
          <w:spacing w:val="4"/>
        </w:rPr>
        <w:t>m</w:t>
      </w:r>
      <w:r w:rsidRPr="00C15EF1">
        <w:t>s</w:t>
      </w:r>
      <w:r w:rsidRPr="00C15EF1">
        <w:rPr>
          <w:spacing w:val="-7"/>
        </w:rPr>
        <w:t xml:space="preserve"> </w:t>
      </w:r>
      <w:r w:rsidRPr="00C15EF1">
        <w:rPr>
          <w:spacing w:val="2"/>
        </w:rPr>
        <w:t>f</w:t>
      </w:r>
      <w:r w:rsidRPr="00C15EF1">
        <w:t>r</w:t>
      </w:r>
      <w:r w:rsidRPr="00C15EF1">
        <w:rPr>
          <w:spacing w:val="-3"/>
        </w:rPr>
        <w:t>o</w:t>
      </w:r>
      <w:r w:rsidRPr="00C15EF1">
        <w:t>m</w:t>
      </w:r>
      <w:r w:rsidRPr="00C15EF1">
        <w:rPr>
          <w:spacing w:val="-2"/>
        </w:rPr>
        <w:t xml:space="preserve"> </w:t>
      </w:r>
      <w:r w:rsidRPr="00C15EF1">
        <w:t>the</w:t>
      </w:r>
      <w:r w:rsidRPr="00C15EF1">
        <w:rPr>
          <w:spacing w:val="-7"/>
        </w:rPr>
        <w:t xml:space="preserve"> </w:t>
      </w:r>
      <w:r w:rsidRPr="00C15EF1">
        <w:t>Lea</w:t>
      </w:r>
      <w:r w:rsidRPr="00C15EF1">
        <w:rPr>
          <w:spacing w:val="1"/>
        </w:rPr>
        <w:t>g</w:t>
      </w:r>
      <w:r w:rsidRPr="00C15EF1">
        <w:t>ue</w:t>
      </w:r>
      <w:r w:rsidRPr="00C15EF1">
        <w:rPr>
          <w:spacing w:val="-5"/>
        </w:rPr>
        <w:t xml:space="preserve"> </w:t>
      </w:r>
      <w:r w:rsidRPr="00C15EF1">
        <w:t>a</w:t>
      </w:r>
      <w:r w:rsidRPr="00C15EF1">
        <w:rPr>
          <w:spacing w:val="1"/>
        </w:rPr>
        <w:t>f</w:t>
      </w:r>
      <w:r w:rsidRPr="00C15EF1">
        <w:t>ter</w:t>
      </w:r>
      <w:r w:rsidRPr="00C15EF1">
        <w:rPr>
          <w:spacing w:val="-6"/>
        </w:rPr>
        <w:t xml:space="preserve"> </w:t>
      </w:r>
      <w:r w:rsidRPr="00C15EF1">
        <w:t>the</w:t>
      </w:r>
      <w:r w:rsidRPr="00C15EF1">
        <w:rPr>
          <w:spacing w:val="-5"/>
        </w:rPr>
        <w:t xml:space="preserve"> </w:t>
      </w:r>
      <w:r w:rsidRPr="00C15EF1">
        <w:t>Sea</w:t>
      </w:r>
      <w:r w:rsidRPr="00C15EF1">
        <w:rPr>
          <w:spacing w:val="1"/>
        </w:rPr>
        <w:t>so</w:t>
      </w:r>
      <w:r w:rsidRPr="00C15EF1">
        <w:t>n</w:t>
      </w:r>
      <w:r w:rsidRPr="00C15EF1">
        <w:rPr>
          <w:spacing w:val="-6"/>
        </w:rPr>
        <w:t xml:space="preserve"> </w:t>
      </w:r>
      <w:r w:rsidRPr="00C15EF1">
        <w:t>s</w:t>
      </w:r>
      <w:r w:rsidRPr="00C15EF1">
        <w:rPr>
          <w:spacing w:val="2"/>
        </w:rPr>
        <w:t>t</w:t>
      </w:r>
      <w:r w:rsidRPr="00C15EF1">
        <w:t>art</w:t>
      </w:r>
      <w:r w:rsidRPr="00C15EF1">
        <w:rPr>
          <w:spacing w:val="1"/>
        </w:rPr>
        <w:t>s</w:t>
      </w:r>
      <w:r w:rsidRPr="00C15EF1">
        <w:t>;</w:t>
      </w:r>
    </w:p>
    <w:p w14:paraId="42A1DCB0" w14:textId="77777777" w:rsidR="00A517DA" w:rsidRPr="00C15EF1" w:rsidRDefault="00A517DA" w:rsidP="007C5AB6">
      <w:pPr>
        <w:pStyle w:val="Bullets"/>
      </w:pPr>
      <w:r w:rsidRPr="00C15EF1">
        <w:t>Susp</w:t>
      </w:r>
      <w:r w:rsidRPr="00C15EF1">
        <w:rPr>
          <w:spacing w:val="1"/>
        </w:rPr>
        <w:t>e</w:t>
      </w:r>
      <w:r w:rsidRPr="00C15EF1">
        <w:t>nsi</w:t>
      </w:r>
      <w:r w:rsidRPr="00C15EF1">
        <w:rPr>
          <w:spacing w:val="1"/>
        </w:rPr>
        <w:t>o</w:t>
      </w:r>
      <w:r w:rsidRPr="00C15EF1">
        <w:t>n</w:t>
      </w:r>
      <w:r w:rsidRPr="00C15EF1">
        <w:rPr>
          <w:spacing w:val="-7"/>
        </w:rPr>
        <w:t xml:space="preserve"> </w:t>
      </w:r>
      <w:r w:rsidRPr="00C15EF1">
        <w:t>of</w:t>
      </w:r>
      <w:r w:rsidRPr="00C15EF1">
        <w:rPr>
          <w:spacing w:val="-5"/>
        </w:rPr>
        <w:t xml:space="preserve"> </w:t>
      </w:r>
      <w:r w:rsidRPr="00C15EF1">
        <w:t>any</w:t>
      </w:r>
      <w:r w:rsidRPr="00C15EF1">
        <w:rPr>
          <w:spacing w:val="-9"/>
        </w:rPr>
        <w:t xml:space="preserve"> </w:t>
      </w:r>
      <w:r w:rsidRPr="00C15EF1">
        <w:t>of</w:t>
      </w:r>
      <w:r w:rsidRPr="00C15EF1">
        <w:rPr>
          <w:spacing w:val="-5"/>
        </w:rPr>
        <w:t xml:space="preserve"> </w:t>
      </w:r>
      <w:r w:rsidRPr="00C15EF1">
        <w:t>an</w:t>
      </w:r>
      <w:r w:rsidRPr="00C15EF1">
        <w:rPr>
          <w:spacing w:val="-6"/>
        </w:rPr>
        <w:t xml:space="preserve"> </w:t>
      </w:r>
      <w:r w:rsidRPr="00C15EF1">
        <w:t>As</w:t>
      </w:r>
      <w:r w:rsidRPr="00C15EF1">
        <w:rPr>
          <w:spacing w:val="1"/>
        </w:rPr>
        <w:t>s</w:t>
      </w:r>
      <w:r w:rsidRPr="00C15EF1">
        <w:t>ociation’s</w:t>
      </w:r>
      <w:r w:rsidRPr="00C15EF1">
        <w:rPr>
          <w:spacing w:val="-5"/>
        </w:rPr>
        <w:t xml:space="preserve"> </w:t>
      </w:r>
      <w:r w:rsidRPr="00C15EF1">
        <w:rPr>
          <w:spacing w:val="2"/>
        </w:rPr>
        <w:t>T</w:t>
      </w:r>
      <w:r w:rsidRPr="00C15EF1">
        <w:t>ea</w:t>
      </w:r>
      <w:r w:rsidRPr="00C15EF1">
        <w:rPr>
          <w:spacing w:val="4"/>
        </w:rPr>
        <w:t>m</w:t>
      </w:r>
      <w:r w:rsidRPr="00C15EF1">
        <w:t>s</w:t>
      </w:r>
      <w:r w:rsidRPr="00C15EF1">
        <w:rPr>
          <w:spacing w:val="-8"/>
        </w:rPr>
        <w:t xml:space="preserve"> </w:t>
      </w:r>
      <w:r w:rsidRPr="00C15EF1">
        <w:rPr>
          <w:spacing w:val="2"/>
        </w:rPr>
        <w:t>f</w:t>
      </w:r>
      <w:r w:rsidRPr="00C15EF1">
        <w:t>r</w:t>
      </w:r>
      <w:r w:rsidRPr="00C15EF1">
        <w:rPr>
          <w:spacing w:val="-3"/>
        </w:rPr>
        <w:t>o</w:t>
      </w:r>
      <w:r w:rsidRPr="00C15EF1">
        <w:t>m</w:t>
      </w:r>
      <w:r w:rsidRPr="00C15EF1">
        <w:rPr>
          <w:spacing w:val="-3"/>
        </w:rPr>
        <w:t xml:space="preserve"> </w:t>
      </w:r>
      <w:r w:rsidRPr="00C15EF1">
        <w:rPr>
          <w:spacing w:val="4"/>
        </w:rPr>
        <w:t>t</w:t>
      </w:r>
      <w:r w:rsidRPr="00C15EF1">
        <w:t>he</w:t>
      </w:r>
      <w:r w:rsidRPr="00C15EF1">
        <w:rPr>
          <w:spacing w:val="-7"/>
        </w:rPr>
        <w:t xml:space="preserve"> </w:t>
      </w:r>
      <w:r w:rsidRPr="00C15EF1">
        <w:t>Lea</w:t>
      </w:r>
      <w:r w:rsidRPr="00C15EF1">
        <w:rPr>
          <w:spacing w:val="1"/>
        </w:rPr>
        <w:t>g</w:t>
      </w:r>
      <w:r w:rsidRPr="00C15EF1">
        <w:t>ue;</w:t>
      </w:r>
    </w:p>
    <w:p w14:paraId="569C2B2C" w14:textId="77777777" w:rsidR="00055E4C" w:rsidRPr="00C15EF1" w:rsidRDefault="00055E4C" w:rsidP="007C5AB6">
      <w:pPr>
        <w:pStyle w:val="Bullets"/>
      </w:pPr>
      <w:r w:rsidRPr="00C15EF1">
        <w:t>Cover outstanding fines to any teams within the association;</w:t>
      </w:r>
    </w:p>
    <w:p w14:paraId="40310BA7" w14:textId="77777777" w:rsidR="00A517DA" w:rsidRPr="00C15EF1" w:rsidRDefault="00A517DA" w:rsidP="007C5AB6">
      <w:pPr>
        <w:pStyle w:val="Bullets"/>
      </w:pPr>
      <w:r w:rsidRPr="00C15EF1">
        <w:t>A</w:t>
      </w:r>
      <w:r w:rsidRPr="00C15EF1">
        <w:rPr>
          <w:spacing w:val="4"/>
        </w:rPr>
        <w:t>n</w:t>
      </w:r>
      <w:r w:rsidRPr="00C15EF1">
        <w:t>y</w:t>
      </w:r>
      <w:r w:rsidRPr="00C15EF1">
        <w:rPr>
          <w:spacing w:val="-9"/>
        </w:rPr>
        <w:t xml:space="preserve"> </w:t>
      </w:r>
      <w:r w:rsidRPr="00C15EF1">
        <w:t>o</w:t>
      </w:r>
      <w:r w:rsidRPr="00C15EF1">
        <w:rPr>
          <w:spacing w:val="1"/>
        </w:rPr>
        <w:t>t</w:t>
      </w:r>
      <w:r w:rsidRPr="00C15EF1">
        <w:t>her</w:t>
      </w:r>
      <w:r w:rsidRPr="00C15EF1">
        <w:rPr>
          <w:spacing w:val="-6"/>
        </w:rPr>
        <w:t xml:space="preserve"> </w:t>
      </w:r>
      <w:r w:rsidRPr="00C15EF1">
        <w:t>rea</w:t>
      </w:r>
      <w:r w:rsidRPr="00C15EF1">
        <w:rPr>
          <w:spacing w:val="1"/>
        </w:rPr>
        <w:t>so</w:t>
      </w:r>
      <w:r w:rsidRPr="00C15EF1">
        <w:t>n</w:t>
      </w:r>
      <w:r w:rsidRPr="00C15EF1">
        <w:rPr>
          <w:spacing w:val="-6"/>
        </w:rPr>
        <w:t xml:space="preserve"> </w:t>
      </w:r>
      <w:r w:rsidRPr="00C15EF1">
        <w:rPr>
          <w:spacing w:val="1"/>
        </w:rPr>
        <w:t>d</w:t>
      </w:r>
      <w:r w:rsidRPr="00C15EF1">
        <w:t>ee</w:t>
      </w:r>
      <w:r w:rsidRPr="00C15EF1">
        <w:rPr>
          <w:spacing w:val="4"/>
        </w:rPr>
        <w:t>m</w:t>
      </w:r>
      <w:r w:rsidRPr="00C15EF1">
        <w:t>ed</w:t>
      </w:r>
      <w:r w:rsidRPr="00C15EF1">
        <w:rPr>
          <w:spacing w:val="-6"/>
        </w:rPr>
        <w:t xml:space="preserve"> </w:t>
      </w:r>
      <w:r w:rsidRPr="00C15EF1">
        <w:t>appr</w:t>
      </w:r>
      <w:r w:rsidRPr="00C15EF1">
        <w:rPr>
          <w:spacing w:val="2"/>
        </w:rPr>
        <w:t>o</w:t>
      </w:r>
      <w:r w:rsidRPr="00C15EF1">
        <w:t>pria</w:t>
      </w:r>
      <w:r w:rsidRPr="00C15EF1">
        <w:rPr>
          <w:spacing w:val="2"/>
        </w:rPr>
        <w:t>t</w:t>
      </w:r>
      <w:r w:rsidRPr="00C15EF1">
        <w:t>e</w:t>
      </w:r>
      <w:r w:rsidRPr="00C15EF1">
        <w:rPr>
          <w:spacing w:val="-6"/>
        </w:rPr>
        <w:t xml:space="preserve"> </w:t>
      </w:r>
      <w:r w:rsidRPr="00C15EF1">
        <w:t>as</w:t>
      </w:r>
      <w:r w:rsidRPr="00C15EF1">
        <w:rPr>
          <w:spacing w:val="-5"/>
        </w:rPr>
        <w:t xml:space="preserve"> </w:t>
      </w:r>
      <w:r w:rsidRPr="00C15EF1">
        <w:rPr>
          <w:spacing w:val="1"/>
        </w:rPr>
        <w:t>d</w:t>
      </w:r>
      <w:r w:rsidRPr="00C15EF1">
        <w:t>eter</w:t>
      </w:r>
      <w:r w:rsidRPr="00C15EF1">
        <w:rPr>
          <w:spacing w:val="4"/>
        </w:rPr>
        <w:t>m</w:t>
      </w:r>
      <w:r w:rsidRPr="00C15EF1">
        <w:t>ined</w:t>
      </w:r>
      <w:r w:rsidRPr="00C15EF1">
        <w:rPr>
          <w:spacing w:val="-5"/>
        </w:rPr>
        <w:t xml:space="preserve"> </w:t>
      </w:r>
      <w:r w:rsidRPr="00C15EF1">
        <w:rPr>
          <w:spacing w:val="1"/>
        </w:rPr>
        <w:t>b</w:t>
      </w:r>
      <w:r w:rsidRPr="00C15EF1">
        <w:t>y</w:t>
      </w:r>
      <w:r w:rsidRPr="00C15EF1">
        <w:rPr>
          <w:spacing w:val="-8"/>
        </w:rPr>
        <w:t xml:space="preserve"> </w:t>
      </w:r>
      <w:r w:rsidRPr="00C15EF1">
        <w:rPr>
          <w:spacing w:val="2"/>
        </w:rPr>
        <w:t>T</w:t>
      </w:r>
      <w:r w:rsidRPr="00C15EF1">
        <w:t>he</w:t>
      </w:r>
      <w:r w:rsidRPr="00C15EF1">
        <w:rPr>
          <w:spacing w:val="-6"/>
        </w:rPr>
        <w:t xml:space="preserve"> </w:t>
      </w:r>
      <w:r w:rsidRPr="00C15EF1">
        <w:t>E</w:t>
      </w:r>
      <w:r w:rsidRPr="00C15EF1">
        <w:rPr>
          <w:spacing w:val="1"/>
        </w:rPr>
        <w:t>x</w:t>
      </w:r>
      <w:r w:rsidRPr="00C15EF1">
        <w:t>ecuti</w:t>
      </w:r>
      <w:r w:rsidRPr="00C15EF1">
        <w:rPr>
          <w:spacing w:val="-2"/>
        </w:rPr>
        <w:t>v</w:t>
      </w:r>
      <w:r w:rsidRPr="00C15EF1">
        <w:t>e</w:t>
      </w:r>
      <w:r w:rsidRPr="00C15EF1">
        <w:rPr>
          <w:spacing w:val="-4"/>
        </w:rPr>
        <w:t xml:space="preserve"> </w:t>
      </w:r>
      <w:r w:rsidRPr="00C15EF1">
        <w:t>at</w:t>
      </w:r>
      <w:r w:rsidRPr="00C15EF1">
        <w:rPr>
          <w:spacing w:val="-6"/>
        </w:rPr>
        <w:t xml:space="preserve"> </w:t>
      </w:r>
      <w:r w:rsidRPr="00C15EF1">
        <w:t>a</w:t>
      </w:r>
      <w:r w:rsidRPr="00C15EF1">
        <w:rPr>
          <w:spacing w:val="-4"/>
        </w:rPr>
        <w:t xml:space="preserve"> </w:t>
      </w:r>
      <w:r w:rsidRPr="00C15EF1">
        <w:t>M</w:t>
      </w:r>
      <w:r w:rsidRPr="00C15EF1">
        <w:rPr>
          <w:spacing w:val="1"/>
        </w:rPr>
        <w:t>e</w:t>
      </w:r>
      <w:r w:rsidRPr="00C15EF1">
        <w:t>e</w:t>
      </w:r>
      <w:r w:rsidRPr="00C15EF1">
        <w:rPr>
          <w:spacing w:val="1"/>
        </w:rPr>
        <w:t>t</w:t>
      </w:r>
      <w:r w:rsidRPr="00C15EF1">
        <w:t>ing</w:t>
      </w:r>
      <w:r w:rsidRPr="00C15EF1">
        <w:rPr>
          <w:spacing w:val="-6"/>
        </w:rPr>
        <w:t xml:space="preserve"> </w:t>
      </w:r>
      <w:r w:rsidRPr="00C15EF1">
        <w:t>or</w:t>
      </w:r>
      <w:r w:rsidRPr="00C15EF1">
        <w:rPr>
          <w:spacing w:val="-6"/>
        </w:rPr>
        <w:t xml:space="preserve"> </w:t>
      </w:r>
      <w:r w:rsidRPr="00C15EF1">
        <w:t>the</w:t>
      </w:r>
      <w:r w:rsidRPr="00C15EF1">
        <w:rPr>
          <w:w w:val="99"/>
        </w:rPr>
        <w:t xml:space="preserve"> </w:t>
      </w:r>
      <w:r w:rsidRPr="00C15EF1">
        <w:t>An</w:t>
      </w:r>
      <w:r w:rsidRPr="00C15EF1">
        <w:rPr>
          <w:spacing w:val="1"/>
        </w:rPr>
        <w:t>n</w:t>
      </w:r>
      <w:r w:rsidRPr="00C15EF1">
        <w:t>u</w:t>
      </w:r>
      <w:r w:rsidRPr="00C15EF1">
        <w:rPr>
          <w:spacing w:val="1"/>
        </w:rPr>
        <w:t>a</w:t>
      </w:r>
      <w:r w:rsidRPr="00C15EF1">
        <w:t>l</w:t>
      </w:r>
      <w:r w:rsidRPr="00C15EF1">
        <w:rPr>
          <w:spacing w:val="-13"/>
        </w:rPr>
        <w:t xml:space="preserve"> </w:t>
      </w:r>
      <w:r w:rsidRPr="00C15EF1">
        <w:t>Ge</w:t>
      </w:r>
      <w:r w:rsidRPr="00C15EF1">
        <w:rPr>
          <w:spacing w:val="1"/>
        </w:rPr>
        <w:t>n</w:t>
      </w:r>
      <w:r w:rsidRPr="00C15EF1">
        <w:t>eral</w:t>
      </w:r>
      <w:r w:rsidRPr="00C15EF1">
        <w:rPr>
          <w:spacing w:val="-10"/>
        </w:rPr>
        <w:t xml:space="preserve"> </w:t>
      </w:r>
      <w:r w:rsidRPr="00C15EF1">
        <w:t>Me</w:t>
      </w:r>
      <w:r w:rsidRPr="00C15EF1">
        <w:rPr>
          <w:spacing w:val="1"/>
        </w:rPr>
        <w:t>e</w:t>
      </w:r>
      <w:r w:rsidRPr="00C15EF1">
        <w:t>t</w:t>
      </w:r>
      <w:r w:rsidRPr="00C15EF1">
        <w:rPr>
          <w:spacing w:val="-2"/>
        </w:rPr>
        <w:t>i</w:t>
      </w:r>
      <w:r w:rsidRPr="00C15EF1">
        <w:rPr>
          <w:spacing w:val="1"/>
        </w:rPr>
        <w:t>n</w:t>
      </w:r>
      <w:r w:rsidRPr="00C15EF1">
        <w:t>g.</w:t>
      </w:r>
    </w:p>
    <w:p w14:paraId="3498E940" w14:textId="77777777" w:rsidR="00A517DA" w:rsidRPr="00C15EF1" w:rsidRDefault="00A517DA" w:rsidP="00A517DA">
      <w:pPr>
        <w:kinsoku w:val="0"/>
        <w:overflowPunct w:val="0"/>
        <w:spacing w:before="9" w:line="170" w:lineRule="exact"/>
        <w:rPr>
          <w:rFonts w:asciiTheme="minorHAnsi" w:hAnsiTheme="minorHAnsi" w:cstheme="minorHAnsi"/>
          <w:sz w:val="22"/>
          <w:szCs w:val="22"/>
        </w:rPr>
      </w:pPr>
    </w:p>
    <w:p w14:paraId="6938FF15" w14:textId="77777777" w:rsidR="00A517DA" w:rsidRPr="00C15EF1" w:rsidRDefault="00A517DA" w:rsidP="00B53E00">
      <w:pPr>
        <w:pStyle w:val="Heading2"/>
        <w:numPr>
          <w:ilvl w:val="0"/>
          <w:numId w:val="44"/>
        </w:numPr>
        <w:rPr>
          <w:u w:val="none"/>
        </w:rPr>
      </w:pPr>
      <w:bookmarkStart w:id="221" w:name="_Toc458927449"/>
      <w:bookmarkStart w:id="222" w:name="_Toc80173910"/>
      <w:r w:rsidRPr="00C15EF1">
        <w:t>Registe</w:t>
      </w:r>
      <w:r w:rsidRPr="00C15EF1">
        <w:rPr>
          <w:spacing w:val="1"/>
        </w:rPr>
        <w:t>r</w:t>
      </w:r>
      <w:r w:rsidRPr="00C15EF1">
        <w:t>ing</w:t>
      </w:r>
      <w:r w:rsidRPr="00C15EF1">
        <w:rPr>
          <w:spacing w:val="-7"/>
        </w:rPr>
        <w:t xml:space="preserve"> </w:t>
      </w:r>
      <w:r w:rsidRPr="00C15EF1">
        <w:rPr>
          <w:spacing w:val="2"/>
        </w:rPr>
        <w:t>T</w:t>
      </w:r>
      <w:r w:rsidRPr="00C15EF1">
        <w:t>e</w:t>
      </w:r>
      <w:r w:rsidRPr="00C15EF1">
        <w:rPr>
          <w:spacing w:val="-1"/>
        </w:rPr>
        <w:t>a</w:t>
      </w:r>
      <w:r w:rsidRPr="00C15EF1">
        <w:t>ms</w:t>
      </w:r>
      <w:r w:rsidRPr="00C15EF1">
        <w:rPr>
          <w:spacing w:val="-8"/>
        </w:rPr>
        <w:t xml:space="preserve"> </w:t>
      </w:r>
      <w:r w:rsidRPr="00C15EF1">
        <w:rPr>
          <w:spacing w:val="1"/>
        </w:rPr>
        <w:t>W</w:t>
      </w:r>
      <w:r w:rsidRPr="00C15EF1">
        <w:t>ith</w:t>
      </w:r>
      <w:r w:rsidRPr="00C15EF1">
        <w:rPr>
          <w:spacing w:val="-8"/>
        </w:rPr>
        <w:t xml:space="preserve"> </w:t>
      </w:r>
      <w:r w:rsidRPr="00C15EF1">
        <w:t>T</w:t>
      </w:r>
      <w:r w:rsidRPr="00C15EF1">
        <w:rPr>
          <w:spacing w:val="1"/>
        </w:rPr>
        <w:t>h</w:t>
      </w:r>
      <w:r w:rsidRPr="00C15EF1">
        <w:t>e</w:t>
      </w:r>
      <w:r w:rsidRPr="00C15EF1">
        <w:rPr>
          <w:spacing w:val="-8"/>
        </w:rPr>
        <w:t xml:space="preserve"> </w:t>
      </w:r>
      <w:r w:rsidRPr="00C15EF1">
        <w:t>BGL</w:t>
      </w:r>
      <w:bookmarkEnd w:id="221"/>
      <w:bookmarkEnd w:id="222"/>
    </w:p>
    <w:p w14:paraId="4A9EC9BB" w14:textId="77777777" w:rsidR="00A517DA" w:rsidRPr="00C15EF1" w:rsidRDefault="00A517DA" w:rsidP="00A517DA">
      <w:pPr>
        <w:kinsoku w:val="0"/>
        <w:overflowPunct w:val="0"/>
        <w:spacing w:before="7" w:line="150" w:lineRule="exact"/>
        <w:rPr>
          <w:rFonts w:asciiTheme="minorHAnsi" w:hAnsiTheme="minorHAnsi" w:cstheme="minorHAnsi"/>
          <w:sz w:val="22"/>
          <w:szCs w:val="22"/>
        </w:rPr>
      </w:pPr>
    </w:p>
    <w:p w14:paraId="48ADE380" w14:textId="77777777" w:rsidR="00A517DA" w:rsidRPr="00C15EF1" w:rsidRDefault="00A517DA" w:rsidP="007C5AB6">
      <w:pPr>
        <w:pStyle w:val="BodyText"/>
      </w:pPr>
      <w:r w:rsidRPr="00C15EF1">
        <w:rPr>
          <w:spacing w:val="3"/>
        </w:rPr>
        <w:t>T</w:t>
      </w:r>
      <w:r w:rsidRPr="00C15EF1">
        <w:t>o</w:t>
      </w:r>
      <w:r w:rsidRPr="00C15EF1">
        <w:rPr>
          <w:spacing w:val="-6"/>
        </w:rPr>
        <w:t xml:space="preserve"> </w:t>
      </w:r>
      <w:r w:rsidRPr="00C15EF1">
        <w:t>be</w:t>
      </w:r>
      <w:r w:rsidRPr="00C15EF1">
        <w:rPr>
          <w:spacing w:val="-5"/>
        </w:rPr>
        <w:t xml:space="preserve"> </w:t>
      </w:r>
      <w:r w:rsidRPr="00C15EF1">
        <w:t>a</w:t>
      </w:r>
      <w:r w:rsidRPr="00C15EF1">
        <w:rPr>
          <w:spacing w:val="1"/>
        </w:rPr>
        <w:t>cc</w:t>
      </w:r>
      <w:r w:rsidRPr="00C15EF1">
        <w:t>ept</w:t>
      </w:r>
      <w:r w:rsidRPr="00C15EF1">
        <w:rPr>
          <w:spacing w:val="1"/>
        </w:rPr>
        <w:t>e</w:t>
      </w:r>
      <w:r w:rsidRPr="00C15EF1">
        <w:t>d</w:t>
      </w:r>
      <w:r w:rsidRPr="00C15EF1">
        <w:rPr>
          <w:spacing w:val="-5"/>
        </w:rPr>
        <w:t xml:space="preserve"> </w:t>
      </w:r>
      <w:r w:rsidRPr="00C15EF1">
        <w:t>into</w:t>
      </w:r>
      <w:r w:rsidRPr="00C15EF1">
        <w:rPr>
          <w:spacing w:val="-5"/>
        </w:rPr>
        <w:t xml:space="preserve"> </w:t>
      </w:r>
      <w:r w:rsidRPr="00C15EF1">
        <w:rPr>
          <w:spacing w:val="1"/>
        </w:rPr>
        <w:t>t</w:t>
      </w:r>
      <w:r w:rsidRPr="00C15EF1">
        <w:t>he</w:t>
      </w:r>
      <w:r w:rsidRPr="00C15EF1">
        <w:rPr>
          <w:spacing w:val="-5"/>
        </w:rPr>
        <w:t xml:space="preserve"> </w:t>
      </w:r>
      <w:r w:rsidRPr="00C15EF1">
        <w:t>B</w:t>
      </w:r>
      <w:r w:rsidRPr="00C15EF1">
        <w:rPr>
          <w:spacing w:val="3"/>
        </w:rPr>
        <w:t>G</w:t>
      </w:r>
      <w:r w:rsidRPr="00C15EF1">
        <w:t>L</w:t>
      </w:r>
      <w:r w:rsidRPr="00C15EF1">
        <w:rPr>
          <w:spacing w:val="-5"/>
        </w:rPr>
        <w:t xml:space="preserve"> </w:t>
      </w:r>
      <w:r w:rsidRPr="00C15EF1">
        <w:t>a</w:t>
      </w:r>
      <w:r w:rsidRPr="00C15EF1">
        <w:rPr>
          <w:spacing w:val="-5"/>
        </w:rPr>
        <w:t xml:space="preserve"> </w:t>
      </w:r>
      <w:r w:rsidRPr="00C15EF1">
        <w:rPr>
          <w:spacing w:val="2"/>
        </w:rPr>
        <w:t>T</w:t>
      </w:r>
      <w:r w:rsidRPr="00C15EF1">
        <w:t>eam</w:t>
      </w:r>
      <w:r w:rsidRPr="00C15EF1">
        <w:rPr>
          <w:spacing w:val="-3"/>
        </w:rPr>
        <w:t xml:space="preserve"> </w:t>
      </w:r>
      <w:r w:rsidRPr="00C15EF1">
        <w:rPr>
          <w:spacing w:val="4"/>
        </w:rPr>
        <w:t>m</w:t>
      </w:r>
      <w:r w:rsidRPr="00C15EF1">
        <w:t>ust:</w:t>
      </w:r>
    </w:p>
    <w:p w14:paraId="51FD73CD" w14:textId="77777777" w:rsidR="00A517DA" w:rsidRPr="00C15EF1" w:rsidRDefault="00A517DA" w:rsidP="00A517DA">
      <w:pPr>
        <w:kinsoku w:val="0"/>
        <w:overflowPunct w:val="0"/>
        <w:spacing w:before="8" w:line="220" w:lineRule="exact"/>
        <w:rPr>
          <w:rFonts w:asciiTheme="minorHAnsi" w:hAnsiTheme="minorHAnsi" w:cstheme="minorHAnsi"/>
          <w:sz w:val="22"/>
          <w:szCs w:val="22"/>
        </w:rPr>
      </w:pPr>
    </w:p>
    <w:p w14:paraId="03505233" w14:textId="77777777" w:rsidR="00A517DA" w:rsidRPr="007C5AB6" w:rsidRDefault="00A517DA" w:rsidP="00EF6C8D">
      <w:pPr>
        <w:pStyle w:val="BodyText"/>
        <w:numPr>
          <w:ilvl w:val="0"/>
          <w:numId w:val="12"/>
        </w:numPr>
        <w:ind w:left="1418" w:hanging="284"/>
        <w:rPr>
          <w:rFonts w:ascii="Calibri" w:hAnsi="Calibri" w:cs="Calibri"/>
        </w:rPr>
      </w:pPr>
      <w:r w:rsidRPr="007C5AB6">
        <w:rPr>
          <w:rFonts w:ascii="Calibri" w:hAnsi="Calibri" w:cs="Calibri"/>
        </w:rPr>
        <w:t>Reg</w:t>
      </w:r>
      <w:r w:rsidRPr="007C5AB6">
        <w:rPr>
          <w:rFonts w:ascii="Calibri" w:hAnsi="Calibri" w:cs="Calibri"/>
          <w:spacing w:val="-2"/>
        </w:rPr>
        <w:t>i</w:t>
      </w:r>
      <w:r w:rsidRPr="007C5AB6">
        <w:rPr>
          <w:rFonts w:ascii="Calibri" w:hAnsi="Calibri" w:cs="Calibri"/>
          <w:spacing w:val="1"/>
        </w:rPr>
        <w:t>s</w:t>
      </w:r>
      <w:r w:rsidRPr="007C5AB6">
        <w:rPr>
          <w:rFonts w:ascii="Calibri" w:hAnsi="Calibri" w:cs="Calibri"/>
          <w:spacing w:val="2"/>
        </w:rPr>
        <w:t>t</w:t>
      </w:r>
      <w:r w:rsidRPr="007C5AB6">
        <w:rPr>
          <w:rFonts w:ascii="Calibri" w:hAnsi="Calibri" w:cs="Calibri"/>
        </w:rPr>
        <w:t>er</w:t>
      </w:r>
      <w:r w:rsidRPr="007C5AB6">
        <w:rPr>
          <w:rFonts w:ascii="Calibri" w:hAnsi="Calibri" w:cs="Calibri"/>
          <w:spacing w:val="-3"/>
        </w:rPr>
        <w:t xml:space="preserve"> w</w:t>
      </w:r>
      <w:r w:rsidRPr="007C5AB6">
        <w:rPr>
          <w:rFonts w:ascii="Calibri" w:hAnsi="Calibri" w:cs="Calibri"/>
        </w:rPr>
        <w:t>i</w:t>
      </w:r>
      <w:r w:rsidRPr="007C5AB6">
        <w:rPr>
          <w:rFonts w:ascii="Calibri" w:hAnsi="Calibri" w:cs="Calibri"/>
          <w:spacing w:val="2"/>
        </w:rPr>
        <w:t>t</w:t>
      </w:r>
      <w:r w:rsidRPr="007C5AB6">
        <w:rPr>
          <w:rFonts w:ascii="Calibri" w:hAnsi="Calibri" w:cs="Calibri"/>
        </w:rPr>
        <w:t>h</w:t>
      </w:r>
      <w:r w:rsidRPr="007C5AB6">
        <w:rPr>
          <w:rFonts w:ascii="Calibri" w:hAnsi="Calibri" w:cs="Calibri"/>
          <w:spacing w:val="-6"/>
        </w:rPr>
        <w:t xml:space="preserve"> </w:t>
      </w:r>
      <w:r w:rsidRPr="007C5AB6">
        <w:rPr>
          <w:rFonts w:ascii="Calibri" w:hAnsi="Calibri" w:cs="Calibri"/>
        </w:rPr>
        <w:t>t</w:t>
      </w:r>
      <w:r w:rsidRPr="007C5AB6">
        <w:rPr>
          <w:rFonts w:ascii="Calibri" w:hAnsi="Calibri" w:cs="Calibri"/>
          <w:spacing w:val="1"/>
        </w:rPr>
        <w:t>h</w:t>
      </w:r>
      <w:r w:rsidRPr="007C5AB6">
        <w:rPr>
          <w:rFonts w:ascii="Calibri" w:hAnsi="Calibri" w:cs="Calibri"/>
        </w:rPr>
        <w:t>e</w:t>
      </w:r>
      <w:r w:rsidRPr="007C5AB6">
        <w:rPr>
          <w:rFonts w:ascii="Calibri" w:hAnsi="Calibri" w:cs="Calibri"/>
          <w:spacing w:val="-5"/>
        </w:rPr>
        <w:t xml:space="preserve"> </w:t>
      </w:r>
      <w:r w:rsidRPr="007C5AB6">
        <w:rPr>
          <w:rFonts w:ascii="Calibri" w:hAnsi="Calibri" w:cs="Calibri"/>
          <w:spacing w:val="1"/>
        </w:rPr>
        <w:t>L</w:t>
      </w:r>
      <w:r w:rsidRPr="007C5AB6">
        <w:rPr>
          <w:rFonts w:ascii="Calibri" w:hAnsi="Calibri" w:cs="Calibri"/>
        </w:rPr>
        <w:t>ea</w:t>
      </w:r>
      <w:r w:rsidRPr="007C5AB6">
        <w:rPr>
          <w:rFonts w:ascii="Calibri" w:hAnsi="Calibri" w:cs="Calibri"/>
          <w:spacing w:val="1"/>
        </w:rPr>
        <w:t>g</w:t>
      </w:r>
      <w:r w:rsidRPr="007C5AB6">
        <w:rPr>
          <w:rFonts w:ascii="Calibri" w:hAnsi="Calibri" w:cs="Calibri"/>
        </w:rPr>
        <w:t>ue</w:t>
      </w:r>
      <w:r w:rsidRPr="007C5AB6">
        <w:rPr>
          <w:rFonts w:ascii="Calibri" w:hAnsi="Calibri" w:cs="Calibri"/>
          <w:spacing w:val="-5"/>
        </w:rPr>
        <w:t xml:space="preserve"> </w:t>
      </w:r>
      <w:r w:rsidRPr="007C5AB6">
        <w:rPr>
          <w:rFonts w:ascii="Calibri" w:hAnsi="Calibri" w:cs="Calibri"/>
          <w:spacing w:val="1"/>
        </w:rPr>
        <w:t>b</w:t>
      </w:r>
      <w:r w:rsidRPr="007C5AB6">
        <w:rPr>
          <w:rFonts w:ascii="Calibri" w:hAnsi="Calibri" w:cs="Calibri"/>
        </w:rPr>
        <w:t>y</w:t>
      </w:r>
      <w:r w:rsidRPr="007C5AB6">
        <w:rPr>
          <w:rFonts w:ascii="Calibri" w:hAnsi="Calibri" w:cs="Calibri"/>
          <w:spacing w:val="-7"/>
        </w:rPr>
        <w:t xml:space="preserve"> </w:t>
      </w:r>
      <w:r w:rsidRPr="007C5AB6">
        <w:rPr>
          <w:rFonts w:ascii="Calibri" w:hAnsi="Calibri" w:cs="Calibri"/>
        </w:rPr>
        <w:t>t</w:t>
      </w:r>
      <w:r w:rsidRPr="007C5AB6">
        <w:rPr>
          <w:rFonts w:ascii="Calibri" w:hAnsi="Calibri" w:cs="Calibri"/>
          <w:spacing w:val="1"/>
        </w:rPr>
        <w:t>h</w:t>
      </w:r>
      <w:r w:rsidRPr="007C5AB6">
        <w:rPr>
          <w:rFonts w:ascii="Calibri" w:hAnsi="Calibri" w:cs="Calibri"/>
        </w:rPr>
        <w:t>e</w:t>
      </w:r>
      <w:r w:rsidRPr="007C5AB6">
        <w:rPr>
          <w:rFonts w:ascii="Calibri" w:hAnsi="Calibri" w:cs="Calibri"/>
          <w:spacing w:val="-5"/>
        </w:rPr>
        <w:t xml:space="preserve"> </w:t>
      </w:r>
      <w:r w:rsidRPr="007C5AB6">
        <w:rPr>
          <w:rFonts w:ascii="Calibri" w:hAnsi="Calibri" w:cs="Calibri"/>
          <w:spacing w:val="1"/>
        </w:rPr>
        <w:t>d</w:t>
      </w:r>
      <w:r w:rsidRPr="007C5AB6">
        <w:rPr>
          <w:rFonts w:ascii="Calibri" w:hAnsi="Calibri" w:cs="Calibri"/>
        </w:rPr>
        <w:t xml:space="preserve">ate </w:t>
      </w:r>
      <w:r w:rsidRPr="007C5AB6">
        <w:rPr>
          <w:rFonts w:ascii="Calibri" w:hAnsi="Calibri" w:cs="Calibri"/>
          <w:b/>
          <w:bCs/>
        </w:rPr>
        <w:t>{</w:t>
      </w:r>
      <w:r w:rsidRPr="007C5AB6">
        <w:rPr>
          <w:rFonts w:ascii="Calibri" w:hAnsi="Calibri" w:cs="Calibri"/>
          <w:b/>
          <w:bCs/>
          <w:spacing w:val="4"/>
        </w:rPr>
        <w:t>M</w:t>
      </w:r>
      <w:r w:rsidRPr="007C5AB6">
        <w:rPr>
          <w:rFonts w:ascii="Calibri" w:hAnsi="Calibri" w:cs="Calibri"/>
          <w:b/>
          <w:bCs/>
        </w:rPr>
        <w:t>2}</w:t>
      </w:r>
      <w:r w:rsidRPr="007C5AB6">
        <w:rPr>
          <w:rFonts w:ascii="Calibri" w:hAnsi="Calibri" w:cs="Calibri"/>
          <w:b/>
          <w:bCs/>
          <w:spacing w:val="-6"/>
        </w:rPr>
        <w:t xml:space="preserve"> </w:t>
      </w:r>
      <w:r w:rsidRPr="007C5AB6">
        <w:rPr>
          <w:rFonts w:ascii="Calibri" w:hAnsi="Calibri" w:cs="Calibri"/>
        </w:rPr>
        <w:t>in</w:t>
      </w:r>
      <w:r w:rsidRPr="007C5AB6">
        <w:rPr>
          <w:rFonts w:ascii="Calibri" w:hAnsi="Calibri" w:cs="Calibri"/>
          <w:spacing w:val="-6"/>
        </w:rPr>
        <w:t xml:space="preserve"> </w:t>
      </w:r>
      <w:r w:rsidRPr="007C5AB6">
        <w:rPr>
          <w:rFonts w:ascii="Calibri" w:hAnsi="Calibri" w:cs="Calibri"/>
        </w:rPr>
        <w:t>a</w:t>
      </w:r>
      <w:r w:rsidRPr="007C5AB6">
        <w:rPr>
          <w:rFonts w:ascii="Calibri" w:hAnsi="Calibri" w:cs="Calibri"/>
          <w:spacing w:val="-3"/>
        </w:rPr>
        <w:t xml:space="preserve"> </w:t>
      </w:r>
      <w:r w:rsidRPr="007C5AB6">
        <w:rPr>
          <w:rFonts w:ascii="Calibri" w:hAnsi="Calibri" w:cs="Calibri"/>
        </w:rPr>
        <w:t>D</w:t>
      </w:r>
      <w:r w:rsidRPr="007C5AB6">
        <w:rPr>
          <w:rFonts w:ascii="Calibri" w:hAnsi="Calibri" w:cs="Calibri"/>
          <w:spacing w:val="1"/>
        </w:rPr>
        <w:t>i</w:t>
      </w:r>
      <w:r w:rsidRPr="007C5AB6">
        <w:rPr>
          <w:rFonts w:ascii="Calibri" w:hAnsi="Calibri" w:cs="Calibri"/>
          <w:spacing w:val="-2"/>
        </w:rPr>
        <w:t>v</w:t>
      </w:r>
      <w:r w:rsidRPr="007C5AB6">
        <w:rPr>
          <w:rFonts w:ascii="Calibri" w:hAnsi="Calibri" w:cs="Calibri"/>
        </w:rPr>
        <w:t>i</w:t>
      </w:r>
      <w:r w:rsidRPr="007C5AB6">
        <w:rPr>
          <w:rFonts w:ascii="Calibri" w:hAnsi="Calibri" w:cs="Calibri"/>
          <w:spacing w:val="3"/>
        </w:rPr>
        <w:t>s</w:t>
      </w:r>
      <w:r w:rsidRPr="007C5AB6">
        <w:rPr>
          <w:rFonts w:ascii="Calibri" w:hAnsi="Calibri" w:cs="Calibri"/>
        </w:rPr>
        <w:t>i</w:t>
      </w:r>
      <w:r w:rsidRPr="007C5AB6">
        <w:rPr>
          <w:rFonts w:ascii="Calibri" w:hAnsi="Calibri" w:cs="Calibri"/>
          <w:spacing w:val="1"/>
        </w:rPr>
        <w:t>o</w:t>
      </w:r>
      <w:r w:rsidRPr="007C5AB6">
        <w:rPr>
          <w:rFonts w:ascii="Calibri" w:hAnsi="Calibri" w:cs="Calibri"/>
        </w:rPr>
        <w:t>n</w:t>
      </w:r>
      <w:r w:rsidRPr="007C5AB6">
        <w:rPr>
          <w:rFonts w:ascii="Calibri" w:hAnsi="Calibri" w:cs="Calibri"/>
          <w:spacing w:val="-5"/>
        </w:rPr>
        <w:t xml:space="preserve"> </w:t>
      </w:r>
      <w:r w:rsidRPr="007C5AB6">
        <w:rPr>
          <w:rFonts w:ascii="Calibri" w:hAnsi="Calibri" w:cs="Calibri"/>
        </w:rPr>
        <w:t>a</w:t>
      </w:r>
      <w:r w:rsidRPr="007C5AB6">
        <w:rPr>
          <w:rFonts w:ascii="Calibri" w:hAnsi="Calibri" w:cs="Calibri"/>
          <w:spacing w:val="1"/>
        </w:rPr>
        <w:t>n</w:t>
      </w:r>
      <w:r w:rsidRPr="007C5AB6">
        <w:rPr>
          <w:rFonts w:ascii="Calibri" w:hAnsi="Calibri" w:cs="Calibri"/>
        </w:rPr>
        <w:t>d</w:t>
      </w:r>
      <w:r w:rsidRPr="007C5AB6">
        <w:rPr>
          <w:rFonts w:ascii="Calibri" w:hAnsi="Calibri" w:cs="Calibri"/>
          <w:spacing w:val="-6"/>
        </w:rPr>
        <w:t xml:space="preserve"> </w:t>
      </w:r>
      <w:r w:rsidRPr="007C5AB6">
        <w:rPr>
          <w:rFonts w:ascii="Calibri" w:hAnsi="Calibri" w:cs="Calibri"/>
        </w:rPr>
        <w:t>L</w:t>
      </w:r>
      <w:r w:rsidRPr="007C5AB6">
        <w:rPr>
          <w:rFonts w:ascii="Calibri" w:hAnsi="Calibri" w:cs="Calibri"/>
          <w:spacing w:val="1"/>
        </w:rPr>
        <w:t>e</w:t>
      </w:r>
      <w:r w:rsidRPr="007C5AB6">
        <w:rPr>
          <w:rFonts w:ascii="Calibri" w:hAnsi="Calibri" w:cs="Calibri"/>
          <w:spacing w:val="-2"/>
        </w:rPr>
        <w:t>v</w:t>
      </w:r>
      <w:r w:rsidRPr="007C5AB6">
        <w:rPr>
          <w:rFonts w:ascii="Calibri" w:hAnsi="Calibri" w:cs="Calibri"/>
          <w:spacing w:val="1"/>
        </w:rPr>
        <w:t>e</w:t>
      </w:r>
      <w:r w:rsidRPr="007C5AB6">
        <w:rPr>
          <w:rFonts w:ascii="Calibri" w:hAnsi="Calibri" w:cs="Calibri"/>
        </w:rPr>
        <w:t>l</w:t>
      </w:r>
      <w:r w:rsidRPr="007C5AB6">
        <w:rPr>
          <w:rFonts w:ascii="Calibri" w:hAnsi="Calibri" w:cs="Calibri"/>
          <w:spacing w:val="-4"/>
        </w:rPr>
        <w:t xml:space="preserve"> </w:t>
      </w:r>
      <w:r w:rsidRPr="007C5AB6">
        <w:rPr>
          <w:rFonts w:ascii="Calibri" w:hAnsi="Calibri" w:cs="Calibri"/>
        </w:rPr>
        <w:t>where</w:t>
      </w:r>
      <w:r w:rsidRPr="007C5AB6">
        <w:rPr>
          <w:rFonts w:ascii="Calibri" w:hAnsi="Calibri" w:cs="Calibri"/>
          <w:spacing w:val="-6"/>
        </w:rPr>
        <w:t xml:space="preserve"> </w:t>
      </w:r>
      <w:r w:rsidRPr="007C5AB6">
        <w:rPr>
          <w:rFonts w:ascii="Calibri" w:hAnsi="Calibri" w:cs="Calibri"/>
          <w:spacing w:val="1"/>
        </w:rPr>
        <w:t>t</w:t>
      </w:r>
      <w:r w:rsidRPr="007C5AB6">
        <w:rPr>
          <w:rFonts w:ascii="Calibri" w:hAnsi="Calibri" w:cs="Calibri"/>
        </w:rPr>
        <w:t>he</w:t>
      </w:r>
      <w:r w:rsidRPr="007C5AB6">
        <w:rPr>
          <w:rFonts w:ascii="Calibri" w:hAnsi="Calibri" w:cs="Calibri"/>
          <w:spacing w:val="-5"/>
        </w:rPr>
        <w:t xml:space="preserve"> </w:t>
      </w:r>
      <w:r w:rsidRPr="007C5AB6">
        <w:rPr>
          <w:rFonts w:ascii="Calibri" w:hAnsi="Calibri" w:cs="Calibri"/>
          <w:spacing w:val="2"/>
        </w:rPr>
        <w:t>T</w:t>
      </w:r>
      <w:r w:rsidRPr="007C5AB6">
        <w:rPr>
          <w:rFonts w:ascii="Calibri" w:hAnsi="Calibri" w:cs="Calibri"/>
        </w:rPr>
        <w:t>e</w:t>
      </w:r>
      <w:r w:rsidRPr="007C5AB6">
        <w:rPr>
          <w:rFonts w:ascii="Calibri" w:hAnsi="Calibri" w:cs="Calibri"/>
          <w:spacing w:val="1"/>
        </w:rPr>
        <w:t>a</w:t>
      </w:r>
      <w:r w:rsidRPr="007C5AB6">
        <w:rPr>
          <w:rFonts w:ascii="Calibri" w:hAnsi="Calibri" w:cs="Calibri"/>
        </w:rPr>
        <w:t>m</w:t>
      </w:r>
      <w:r w:rsidRPr="007C5AB6">
        <w:rPr>
          <w:rFonts w:ascii="Calibri" w:hAnsi="Calibri" w:cs="Calibri"/>
          <w:spacing w:val="-2"/>
        </w:rPr>
        <w:t xml:space="preserve"> </w:t>
      </w:r>
      <w:r w:rsidRPr="007C5AB6">
        <w:rPr>
          <w:rFonts w:ascii="Calibri" w:hAnsi="Calibri" w:cs="Calibri"/>
        </w:rPr>
        <w:t>believes</w:t>
      </w:r>
      <w:r w:rsidRPr="007C5AB6">
        <w:rPr>
          <w:rFonts w:ascii="Calibri" w:hAnsi="Calibri" w:cs="Calibri"/>
          <w:spacing w:val="-4"/>
        </w:rPr>
        <w:t xml:space="preserve"> </w:t>
      </w:r>
      <w:r w:rsidRPr="007C5AB6">
        <w:rPr>
          <w:rFonts w:ascii="Calibri" w:hAnsi="Calibri" w:cs="Calibri"/>
        </w:rPr>
        <w:t>th</w:t>
      </w:r>
      <w:r w:rsidRPr="007C5AB6">
        <w:rPr>
          <w:rFonts w:ascii="Calibri" w:hAnsi="Calibri" w:cs="Calibri"/>
          <w:spacing w:val="4"/>
        </w:rPr>
        <w:t>e</w:t>
      </w:r>
      <w:r w:rsidRPr="007C5AB6">
        <w:rPr>
          <w:rFonts w:ascii="Calibri" w:hAnsi="Calibri" w:cs="Calibri"/>
        </w:rPr>
        <w:t>y</w:t>
      </w:r>
      <w:r w:rsidRPr="007C5AB6">
        <w:rPr>
          <w:rFonts w:ascii="Calibri" w:hAnsi="Calibri" w:cs="Calibri"/>
          <w:w w:val="99"/>
        </w:rPr>
        <w:t xml:space="preserve"> </w:t>
      </w:r>
      <w:r w:rsidRPr="007C5AB6">
        <w:rPr>
          <w:rFonts w:ascii="Calibri" w:hAnsi="Calibri" w:cs="Calibri"/>
        </w:rPr>
        <w:t>wi</w:t>
      </w:r>
      <w:r w:rsidRPr="007C5AB6">
        <w:rPr>
          <w:rFonts w:ascii="Calibri" w:hAnsi="Calibri" w:cs="Calibri"/>
          <w:spacing w:val="1"/>
        </w:rPr>
        <w:t>l</w:t>
      </w:r>
      <w:r w:rsidRPr="007C5AB6">
        <w:rPr>
          <w:rFonts w:ascii="Calibri" w:hAnsi="Calibri" w:cs="Calibri"/>
        </w:rPr>
        <w:t>l</w:t>
      </w:r>
      <w:r w:rsidRPr="007C5AB6">
        <w:rPr>
          <w:rFonts w:ascii="Calibri" w:hAnsi="Calibri" w:cs="Calibri"/>
          <w:spacing w:val="-7"/>
        </w:rPr>
        <w:t xml:space="preserve"> </w:t>
      </w:r>
      <w:r w:rsidRPr="007C5AB6">
        <w:rPr>
          <w:rFonts w:ascii="Calibri" w:hAnsi="Calibri" w:cs="Calibri"/>
          <w:spacing w:val="1"/>
        </w:rPr>
        <w:t>b</w:t>
      </w:r>
      <w:r w:rsidRPr="007C5AB6">
        <w:rPr>
          <w:rFonts w:ascii="Calibri" w:hAnsi="Calibri" w:cs="Calibri"/>
        </w:rPr>
        <w:t>e</w:t>
      </w:r>
      <w:r w:rsidRPr="007C5AB6">
        <w:rPr>
          <w:rFonts w:ascii="Calibri" w:hAnsi="Calibri" w:cs="Calibri"/>
          <w:spacing w:val="-6"/>
        </w:rPr>
        <w:t xml:space="preserve"> </w:t>
      </w:r>
      <w:r w:rsidRPr="007C5AB6">
        <w:rPr>
          <w:rFonts w:ascii="Calibri" w:hAnsi="Calibri" w:cs="Calibri"/>
        </w:rPr>
        <w:t>co</w:t>
      </w:r>
      <w:r w:rsidRPr="007C5AB6">
        <w:rPr>
          <w:rFonts w:ascii="Calibri" w:hAnsi="Calibri" w:cs="Calibri"/>
          <w:spacing w:val="4"/>
        </w:rPr>
        <w:t>m</w:t>
      </w:r>
      <w:r w:rsidRPr="007C5AB6">
        <w:rPr>
          <w:rFonts w:ascii="Calibri" w:hAnsi="Calibri" w:cs="Calibri"/>
        </w:rPr>
        <w:t>pet</w:t>
      </w:r>
      <w:r w:rsidRPr="007C5AB6">
        <w:rPr>
          <w:rFonts w:ascii="Calibri" w:hAnsi="Calibri" w:cs="Calibri"/>
          <w:spacing w:val="-2"/>
        </w:rPr>
        <w:t>i</w:t>
      </w:r>
      <w:r w:rsidRPr="007C5AB6">
        <w:rPr>
          <w:rFonts w:ascii="Calibri" w:hAnsi="Calibri" w:cs="Calibri"/>
        </w:rPr>
        <w:t>t</w:t>
      </w:r>
      <w:r w:rsidRPr="007C5AB6">
        <w:rPr>
          <w:rFonts w:ascii="Calibri" w:hAnsi="Calibri" w:cs="Calibri"/>
          <w:spacing w:val="1"/>
        </w:rPr>
        <w:t>i</w:t>
      </w:r>
      <w:r w:rsidRPr="007C5AB6">
        <w:rPr>
          <w:rFonts w:ascii="Calibri" w:hAnsi="Calibri" w:cs="Calibri"/>
          <w:spacing w:val="-2"/>
        </w:rPr>
        <w:t>v</w:t>
      </w:r>
      <w:r w:rsidRPr="007C5AB6">
        <w:rPr>
          <w:rFonts w:ascii="Calibri" w:hAnsi="Calibri" w:cs="Calibri"/>
        </w:rPr>
        <w:t>e</w:t>
      </w:r>
      <w:r w:rsidRPr="007C5AB6">
        <w:rPr>
          <w:rFonts w:ascii="Calibri" w:hAnsi="Calibri" w:cs="Calibri"/>
          <w:spacing w:val="-5"/>
        </w:rPr>
        <w:t xml:space="preserve"> </w:t>
      </w:r>
      <w:r w:rsidRPr="007C5AB6">
        <w:rPr>
          <w:rFonts w:ascii="Calibri" w:hAnsi="Calibri" w:cs="Calibri"/>
        </w:rPr>
        <w:t>and</w:t>
      </w:r>
      <w:r w:rsidRPr="007C5AB6">
        <w:rPr>
          <w:rFonts w:ascii="Calibri" w:hAnsi="Calibri" w:cs="Calibri"/>
          <w:spacing w:val="-4"/>
        </w:rPr>
        <w:t xml:space="preserve"> </w:t>
      </w:r>
      <w:r w:rsidRPr="007C5AB6">
        <w:rPr>
          <w:rFonts w:ascii="Calibri" w:hAnsi="Calibri" w:cs="Calibri"/>
          <w:spacing w:val="-2"/>
        </w:rPr>
        <w:t>l</w:t>
      </w:r>
      <w:r w:rsidRPr="007C5AB6">
        <w:rPr>
          <w:rFonts w:ascii="Calibri" w:hAnsi="Calibri" w:cs="Calibri"/>
          <w:spacing w:val="1"/>
        </w:rPr>
        <w:t>e</w:t>
      </w:r>
      <w:r w:rsidRPr="007C5AB6">
        <w:rPr>
          <w:rFonts w:ascii="Calibri" w:hAnsi="Calibri" w:cs="Calibri"/>
        </w:rPr>
        <w:t>ast</w:t>
      </w:r>
      <w:r w:rsidRPr="007C5AB6">
        <w:rPr>
          <w:rFonts w:ascii="Calibri" w:hAnsi="Calibri" w:cs="Calibri"/>
          <w:spacing w:val="-6"/>
        </w:rPr>
        <w:t xml:space="preserve"> </w:t>
      </w:r>
      <w:r w:rsidRPr="007C5AB6">
        <w:rPr>
          <w:rFonts w:ascii="Calibri" w:hAnsi="Calibri" w:cs="Calibri"/>
          <w:spacing w:val="-2"/>
        </w:rPr>
        <w:t>l</w:t>
      </w:r>
      <w:r w:rsidRPr="007C5AB6">
        <w:rPr>
          <w:rFonts w:ascii="Calibri" w:hAnsi="Calibri" w:cs="Calibri"/>
        </w:rPr>
        <w:t>i</w:t>
      </w:r>
      <w:r w:rsidRPr="007C5AB6">
        <w:rPr>
          <w:rFonts w:ascii="Calibri" w:hAnsi="Calibri" w:cs="Calibri"/>
          <w:spacing w:val="3"/>
        </w:rPr>
        <w:t>k</w:t>
      </w:r>
      <w:r w:rsidRPr="007C5AB6">
        <w:rPr>
          <w:rFonts w:ascii="Calibri" w:hAnsi="Calibri" w:cs="Calibri"/>
        </w:rPr>
        <w:t>e</w:t>
      </w:r>
      <w:r w:rsidRPr="007C5AB6">
        <w:rPr>
          <w:rFonts w:ascii="Calibri" w:hAnsi="Calibri" w:cs="Calibri"/>
          <w:spacing w:val="3"/>
        </w:rPr>
        <w:t>l</w:t>
      </w:r>
      <w:r w:rsidRPr="007C5AB6">
        <w:rPr>
          <w:rFonts w:ascii="Calibri" w:hAnsi="Calibri" w:cs="Calibri"/>
        </w:rPr>
        <w:t>y</w:t>
      </w:r>
      <w:r w:rsidRPr="007C5AB6">
        <w:rPr>
          <w:rFonts w:ascii="Calibri" w:hAnsi="Calibri" w:cs="Calibri"/>
          <w:spacing w:val="-9"/>
        </w:rPr>
        <w:t xml:space="preserve"> </w:t>
      </w:r>
      <w:r w:rsidRPr="007C5AB6">
        <w:rPr>
          <w:rFonts w:ascii="Calibri" w:hAnsi="Calibri" w:cs="Calibri"/>
        </w:rPr>
        <w:t>to</w:t>
      </w:r>
      <w:r w:rsidRPr="007C5AB6">
        <w:rPr>
          <w:rFonts w:ascii="Calibri" w:hAnsi="Calibri" w:cs="Calibri"/>
          <w:spacing w:val="-5"/>
        </w:rPr>
        <w:t xml:space="preserve"> </w:t>
      </w:r>
      <w:r w:rsidRPr="007C5AB6">
        <w:rPr>
          <w:rFonts w:ascii="Calibri" w:hAnsi="Calibri" w:cs="Calibri"/>
        </w:rPr>
        <w:t>Retre</w:t>
      </w:r>
      <w:r w:rsidRPr="007C5AB6">
        <w:rPr>
          <w:rFonts w:ascii="Calibri" w:hAnsi="Calibri" w:cs="Calibri"/>
          <w:spacing w:val="2"/>
        </w:rPr>
        <w:t>a</w:t>
      </w:r>
      <w:r w:rsidRPr="007C5AB6">
        <w:rPr>
          <w:rFonts w:ascii="Calibri" w:hAnsi="Calibri" w:cs="Calibri"/>
        </w:rPr>
        <w:t>t</w:t>
      </w:r>
      <w:r w:rsidRPr="007C5AB6">
        <w:rPr>
          <w:rFonts w:ascii="Calibri" w:hAnsi="Calibri" w:cs="Calibri"/>
          <w:spacing w:val="-6"/>
        </w:rPr>
        <w:t xml:space="preserve"> </w:t>
      </w:r>
      <w:r w:rsidRPr="007C5AB6">
        <w:rPr>
          <w:rFonts w:ascii="Calibri" w:hAnsi="Calibri" w:cs="Calibri"/>
        </w:rPr>
        <w:t>or</w:t>
      </w:r>
      <w:r w:rsidRPr="007C5AB6">
        <w:rPr>
          <w:rFonts w:ascii="Calibri" w:hAnsi="Calibri" w:cs="Calibri"/>
          <w:spacing w:val="-3"/>
        </w:rPr>
        <w:t xml:space="preserve"> </w:t>
      </w:r>
      <w:r w:rsidRPr="007C5AB6">
        <w:rPr>
          <w:rFonts w:ascii="Calibri" w:hAnsi="Calibri" w:cs="Calibri"/>
        </w:rPr>
        <w:t>A</w:t>
      </w:r>
      <w:r w:rsidRPr="007C5AB6">
        <w:rPr>
          <w:rFonts w:ascii="Calibri" w:hAnsi="Calibri" w:cs="Calibri"/>
          <w:spacing w:val="1"/>
        </w:rPr>
        <w:t>d</w:t>
      </w:r>
      <w:r w:rsidRPr="007C5AB6">
        <w:rPr>
          <w:rFonts w:ascii="Calibri" w:hAnsi="Calibri" w:cs="Calibri"/>
          <w:spacing w:val="-2"/>
        </w:rPr>
        <w:t>v</w:t>
      </w:r>
      <w:r w:rsidRPr="007C5AB6">
        <w:rPr>
          <w:rFonts w:ascii="Calibri" w:hAnsi="Calibri" w:cs="Calibri"/>
        </w:rPr>
        <w:t>an</w:t>
      </w:r>
      <w:r w:rsidRPr="007C5AB6">
        <w:rPr>
          <w:rFonts w:ascii="Calibri" w:hAnsi="Calibri" w:cs="Calibri"/>
          <w:spacing w:val="3"/>
        </w:rPr>
        <w:t>c</w:t>
      </w:r>
      <w:r w:rsidRPr="007C5AB6">
        <w:rPr>
          <w:rFonts w:ascii="Calibri" w:hAnsi="Calibri" w:cs="Calibri"/>
        </w:rPr>
        <w:t>e;</w:t>
      </w:r>
    </w:p>
    <w:p w14:paraId="3B6E1005" w14:textId="77777777" w:rsidR="00A517DA" w:rsidRPr="007C5AB6" w:rsidRDefault="00A517DA" w:rsidP="00EF6C8D">
      <w:pPr>
        <w:pStyle w:val="BodyText"/>
        <w:numPr>
          <w:ilvl w:val="0"/>
          <w:numId w:val="12"/>
        </w:numPr>
        <w:ind w:left="1418" w:hanging="284"/>
        <w:rPr>
          <w:rFonts w:ascii="Calibri" w:hAnsi="Calibri" w:cs="Calibri"/>
        </w:rPr>
      </w:pPr>
      <w:r w:rsidRPr="007C5AB6">
        <w:rPr>
          <w:rFonts w:ascii="Calibri" w:hAnsi="Calibri" w:cs="Calibri"/>
        </w:rPr>
        <w:t>Register with the League in accordance with Ringette Alberta’s Tiering Policy/Formula</w:t>
      </w:r>
      <w:r w:rsidR="00A5330A" w:rsidRPr="007C5AB6">
        <w:rPr>
          <w:rFonts w:ascii="Calibri" w:hAnsi="Calibri" w:cs="Calibri"/>
        </w:rPr>
        <w:t>;</w:t>
      </w:r>
    </w:p>
    <w:p w14:paraId="5088E7BE" w14:textId="77777777" w:rsidR="007C5AB6" w:rsidRPr="007C5AB6" w:rsidRDefault="00A517DA" w:rsidP="00EF6C8D">
      <w:pPr>
        <w:numPr>
          <w:ilvl w:val="0"/>
          <w:numId w:val="12"/>
        </w:numPr>
        <w:tabs>
          <w:tab w:val="left" w:pos="1554"/>
        </w:tabs>
        <w:kinsoku w:val="0"/>
        <w:overflowPunct w:val="0"/>
        <w:spacing w:line="228" w:lineRule="exact"/>
        <w:ind w:left="1418" w:hanging="284"/>
        <w:rPr>
          <w:rFonts w:ascii="Calibri" w:hAnsi="Calibri" w:cs="Calibri"/>
          <w:sz w:val="22"/>
          <w:szCs w:val="22"/>
        </w:rPr>
      </w:pPr>
      <w:r w:rsidRPr="007C5AB6">
        <w:rPr>
          <w:rFonts w:ascii="Calibri" w:hAnsi="Calibri" w:cs="Calibri"/>
          <w:sz w:val="22"/>
          <w:szCs w:val="22"/>
        </w:rPr>
        <w:t>Have</w:t>
      </w:r>
      <w:r w:rsidRPr="007C5AB6">
        <w:rPr>
          <w:rFonts w:ascii="Calibri" w:hAnsi="Calibri" w:cs="Calibri"/>
          <w:spacing w:val="-7"/>
          <w:sz w:val="22"/>
          <w:szCs w:val="22"/>
        </w:rPr>
        <w:t xml:space="preserve"> </w:t>
      </w:r>
      <w:r w:rsidRPr="007C5AB6">
        <w:rPr>
          <w:rFonts w:ascii="Calibri" w:hAnsi="Calibri" w:cs="Calibri"/>
          <w:spacing w:val="-1"/>
          <w:sz w:val="22"/>
          <w:szCs w:val="22"/>
        </w:rPr>
        <w:t>p</w:t>
      </w:r>
      <w:r w:rsidRPr="007C5AB6">
        <w:rPr>
          <w:rFonts w:ascii="Calibri" w:hAnsi="Calibri" w:cs="Calibri"/>
          <w:spacing w:val="1"/>
          <w:sz w:val="22"/>
          <w:szCs w:val="22"/>
        </w:rPr>
        <w:t>a</w:t>
      </w:r>
      <w:r w:rsidRPr="007C5AB6">
        <w:rPr>
          <w:rFonts w:ascii="Calibri" w:hAnsi="Calibri" w:cs="Calibri"/>
          <w:spacing w:val="-1"/>
          <w:sz w:val="22"/>
          <w:szCs w:val="22"/>
        </w:rPr>
        <w:t>i</w:t>
      </w:r>
      <w:r w:rsidRPr="007C5AB6">
        <w:rPr>
          <w:rFonts w:ascii="Calibri" w:hAnsi="Calibri" w:cs="Calibri"/>
          <w:sz w:val="22"/>
          <w:szCs w:val="22"/>
        </w:rPr>
        <w:t>d</w:t>
      </w:r>
      <w:r w:rsidRPr="007C5AB6">
        <w:rPr>
          <w:rFonts w:ascii="Calibri" w:hAnsi="Calibri" w:cs="Calibri"/>
          <w:spacing w:val="-5"/>
          <w:sz w:val="22"/>
          <w:szCs w:val="22"/>
        </w:rPr>
        <w:t xml:space="preserve"> </w:t>
      </w:r>
      <w:r w:rsidRPr="007C5AB6">
        <w:rPr>
          <w:rFonts w:ascii="Calibri" w:hAnsi="Calibri" w:cs="Calibri"/>
          <w:sz w:val="22"/>
          <w:szCs w:val="22"/>
        </w:rPr>
        <w:t>a</w:t>
      </w:r>
      <w:r w:rsidRPr="007C5AB6">
        <w:rPr>
          <w:rFonts w:ascii="Calibri" w:hAnsi="Calibri" w:cs="Calibri"/>
          <w:spacing w:val="4"/>
          <w:sz w:val="22"/>
          <w:szCs w:val="22"/>
        </w:rPr>
        <w:t>n</w:t>
      </w:r>
      <w:r w:rsidRPr="007C5AB6">
        <w:rPr>
          <w:rFonts w:ascii="Calibri" w:hAnsi="Calibri" w:cs="Calibri"/>
          <w:sz w:val="22"/>
          <w:szCs w:val="22"/>
        </w:rPr>
        <w:t>y</w:t>
      </w:r>
      <w:r w:rsidRPr="007C5AB6">
        <w:rPr>
          <w:rFonts w:ascii="Calibri" w:hAnsi="Calibri" w:cs="Calibri"/>
          <w:spacing w:val="-9"/>
          <w:sz w:val="22"/>
          <w:szCs w:val="22"/>
        </w:rPr>
        <w:t xml:space="preserve"> </w:t>
      </w:r>
      <w:r w:rsidRPr="007C5AB6">
        <w:rPr>
          <w:rFonts w:ascii="Calibri" w:hAnsi="Calibri" w:cs="Calibri"/>
          <w:spacing w:val="1"/>
          <w:sz w:val="22"/>
          <w:szCs w:val="22"/>
        </w:rPr>
        <w:t>a</w:t>
      </w:r>
      <w:r w:rsidRPr="007C5AB6">
        <w:rPr>
          <w:rFonts w:ascii="Calibri" w:hAnsi="Calibri" w:cs="Calibri"/>
          <w:sz w:val="22"/>
          <w:szCs w:val="22"/>
        </w:rPr>
        <w:t>p</w:t>
      </w:r>
      <w:r w:rsidRPr="007C5AB6">
        <w:rPr>
          <w:rFonts w:ascii="Calibri" w:hAnsi="Calibri" w:cs="Calibri"/>
          <w:spacing w:val="1"/>
          <w:sz w:val="22"/>
          <w:szCs w:val="22"/>
        </w:rPr>
        <w:t>p</w:t>
      </w:r>
      <w:r w:rsidRPr="007C5AB6">
        <w:rPr>
          <w:rFonts w:ascii="Calibri" w:hAnsi="Calibri" w:cs="Calibri"/>
          <w:spacing w:val="-1"/>
          <w:sz w:val="22"/>
          <w:szCs w:val="22"/>
        </w:rPr>
        <w:t>li</w:t>
      </w:r>
      <w:r w:rsidRPr="007C5AB6">
        <w:rPr>
          <w:rFonts w:ascii="Calibri" w:hAnsi="Calibri" w:cs="Calibri"/>
          <w:spacing w:val="1"/>
          <w:sz w:val="22"/>
          <w:szCs w:val="22"/>
        </w:rPr>
        <w:t>c</w:t>
      </w:r>
      <w:r w:rsidRPr="007C5AB6">
        <w:rPr>
          <w:rFonts w:ascii="Calibri" w:hAnsi="Calibri" w:cs="Calibri"/>
          <w:sz w:val="22"/>
          <w:szCs w:val="22"/>
        </w:rPr>
        <w:t>a</w:t>
      </w:r>
      <w:r w:rsidRPr="007C5AB6">
        <w:rPr>
          <w:rFonts w:ascii="Calibri" w:hAnsi="Calibri" w:cs="Calibri"/>
          <w:spacing w:val="1"/>
          <w:sz w:val="22"/>
          <w:szCs w:val="22"/>
        </w:rPr>
        <w:t>b</w:t>
      </w:r>
      <w:r w:rsidRPr="007C5AB6">
        <w:rPr>
          <w:rFonts w:ascii="Calibri" w:hAnsi="Calibri" w:cs="Calibri"/>
          <w:spacing w:val="-1"/>
          <w:sz w:val="22"/>
          <w:szCs w:val="22"/>
        </w:rPr>
        <w:t>l</w:t>
      </w:r>
      <w:r w:rsidRPr="007C5AB6">
        <w:rPr>
          <w:rFonts w:ascii="Calibri" w:hAnsi="Calibri" w:cs="Calibri"/>
          <w:sz w:val="22"/>
          <w:szCs w:val="22"/>
        </w:rPr>
        <w:t>e</w:t>
      </w:r>
      <w:r w:rsidRPr="007C5AB6">
        <w:rPr>
          <w:rFonts w:ascii="Calibri" w:hAnsi="Calibri" w:cs="Calibri"/>
          <w:spacing w:val="-7"/>
          <w:sz w:val="22"/>
          <w:szCs w:val="22"/>
        </w:rPr>
        <w:t xml:space="preserve"> </w:t>
      </w:r>
      <w:r w:rsidRPr="007C5AB6">
        <w:rPr>
          <w:rFonts w:ascii="Calibri" w:hAnsi="Calibri" w:cs="Calibri"/>
          <w:spacing w:val="4"/>
          <w:sz w:val="22"/>
          <w:szCs w:val="22"/>
        </w:rPr>
        <w:t>f</w:t>
      </w:r>
      <w:r w:rsidRPr="007C5AB6">
        <w:rPr>
          <w:rFonts w:ascii="Calibri" w:hAnsi="Calibri" w:cs="Calibri"/>
          <w:sz w:val="22"/>
          <w:szCs w:val="22"/>
        </w:rPr>
        <w:t>e</w:t>
      </w:r>
      <w:r w:rsidRPr="007C5AB6">
        <w:rPr>
          <w:rFonts w:ascii="Calibri" w:hAnsi="Calibri" w:cs="Calibri"/>
          <w:spacing w:val="-1"/>
          <w:sz w:val="22"/>
          <w:szCs w:val="22"/>
        </w:rPr>
        <w:t>e</w:t>
      </w:r>
      <w:r w:rsidRPr="007C5AB6">
        <w:rPr>
          <w:rFonts w:ascii="Calibri" w:hAnsi="Calibri" w:cs="Calibri"/>
          <w:sz w:val="22"/>
          <w:szCs w:val="22"/>
        </w:rPr>
        <w:t>s</w:t>
      </w:r>
      <w:r w:rsidRPr="007C5AB6">
        <w:rPr>
          <w:rFonts w:ascii="Calibri" w:hAnsi="Calibri" w:cs="Calibri"/>
          <w:spacing w:val="-6"/>
          <w:sz w:val="22"/>
          <w:szCs w:val="22"/>
        </w:rPr>
        <w:t xml:space="preserve"> </w:t>
      </w:r>
      <w:r w:rsidRPr="007C5AB6">
        <w:rPr>
          <w:rFonts w:ascii="Calibri" w:hAnsi="Calibri" w:cs="Calibri"/>
          <w:spacing w:val="3"/>
          <w:sz w:val="22"/>
          <w:szCs w:val="22"/>
        </w:rPr>
        <w:t>(</w:t>
      </w:r>
      <w:r w:rsidRPr="007C5AB6">
        <w:rPr>
          <w:rFonts w:ascii="Calibri" w:hAnsi="Calibri" w:cs="Calibri"/>
          <w:i/>
          <w:iCs/>
          <w:spacing w:val="-1"/>
          <w:sz w:val="22"/>
          <w:szCs w:val="22"/>
        </w:rPr>
        <w:t>S</w:t>
      </w:r>
      <w:r w:rsidRPr="007C5AB6">
        <w:rPr>
          <w:rFonts w:ascii="Calibri" w:hAnsi="Calibri" w:cs="Calibri"/>
          <w:i/>
          <w:iCs/>
          <w:sz w:val="22"/>
          <w:szCs w:val="22"/>
        </w:rPr>
        <w:t>ec</w:t>
      </w:r>
      <w:r w:rsidRPr="007C5AB6">
        <w:rPr>
          <w:rFonts w:ascii="Calibri" w:hAnsi="Calibri" w:cs="Calibri"/>
          <w:i/>
          <w:iCs/>
          <w:spacing w:val="2"/>
          <w:sz w:val="22"/>
          <w:szCs w:val="22"/>
        </w:rPr>
        <w:t>t</w:t>
      </w:r>
      <w:r w:rsidRPr="007C5AB6">
        <w:rPr>
          <w:rFonts w:ascii="Calibri" w:hAnsi="Calibri" w:cs="Calibri"/>
          <w:i/>
          <w:iCs/>
          <w:spacing w:val="-1"/>
          <w:sz w:val="22"/>
          <w:szCs w:val="22"/>
        </w:rPr>
        <w:t>i</w:t>
      </w:r>
      <w:r w:rsidRPr="007C5AB6">
        <w:rPr>
          <w:rFonts w:ascii="Calibri" w:hAnsi="Calibri" w:cs="Calibri"/>
          <w:i/>
          <w:iCs/>
          <w:sz w:val="22"/>
          <w:szCs w:val="22"/>
        </w:rPr>
        <w:t>on</w:t>
      </w:r>
      <w:r w:rsidRPr="007C5AB6">
        <w:rPr>
          <w:rFonts w:ascii="Calibri" w:hAnsi="Calibri" w:cs="Calibri"/>
          <w:i/>
          <w:iCs/>
          <w:spacing w:val="-6"/>
          <w:sz w:val="22"/>
          <w:szCs w:val="22"/>
        </w:rPr>
        <w:t xml:space="preserve"> </w:t>
      </w:r>
      <w:r w:rsidRPr="007C5AB6">
        <w:rPr>
          <w:rFonts w:ascii="Calibri" w:hAnsi="Calibri" w:cs="Calibri"/>
          <w:i/>
          <w:iCs/>
          <w:sz w:val="22"/>
          <w:szCs w:val="22"/>
        </w:rPr>
        <w:t>4</w:t>
      </w:r>
      <w:r w:rsidRPr="007C5AB6">
        <w:rPr>
          <w:rFonts w:ascii="Calibri" w:hAnsi="Calibri" w:cs="Calibri"/>
          <w:sz w:val="22"/>
          <w:szCs w:val="22"/>
        </w:rPr>
        <w:t>);</w:t>
      </w:r>
    </w:p>
    <w:p w14:paraId="7CFC92C7" w14:textId="77777777" w:rsidR="007C5AB6" w:rsidRPr="007C5AB6" w:rsidRDefault="00A517DA" w:rsidP="00EF6C8D">
      <w:pPr>
        <w:numPr>
          <w:ilvl w:val="0"/>
          <w:numId w:val="12"/>
        </w:numPr>
        <w:tabs>
          <w:tab w:val="left" w:pos="1554"/>
        </w:tabs>
        <w:kinsoku w:val="0"/>
        <w:overflowPunct w:val="0"/>
        <w:spacing w:line="228" w:lineRule="exact"/>
        <w:ind w:left="1418" w:hanging="284"/>
        <w:rPr>
          <w:rFonts w:ascii="Calibri" w:hAnsi="Calibri" w:cs="Calibri"/>
          <w:sz w:val="22"/>
          <w:szCs w:val="22"/>
        </w:rPr>
      </w:pPr>
      <w:r w:rsidRPr="007C5AB6">
        <w:rPr>
          <w:rFonts w:ascii="Calibri" w:hAnsi="Calibri" w:cs="Calibri"/>
          <w:sz w:val="22"/>
          <w:szCs w:val="22"/>
        </w:rPr>
        <w:t>Be</w:t>
      </w:r>
      <w:r w:rsidRPr="007C5AB6">
        <w:rPr>
          <w:rFonts w:ascii="Calibri" w:hAnsi="Calibri" w:cs="Calibri"/>
          <w:spacing w:val="-5"/>
          <w:sz w:val="22"/>
          <w:szCs w:val="22"/>
        </w:rPr>
        <w:t xml:space="preserve"> </w:t>
      </w:r>
      <w:r w:rsidRPr="007C5AB6">
        <w:rPr>
          <w:rFonts w:ascii="Calibri" w:hAnsi="Calibri" w:cs="Calibri"/>
          <w:sz w:val="22"/>
          <w:szCs w:val="22"/>
        </w:rPr>
        <w:t>p</w:t>
      </w:r>
      <w:r w:rsidRPr="007C5AB6">
        <w:rPr>
          <w:rFonts w:ascii="Calibri" w:hAnsi="Calibri" w:cs="Calibri"/>
          <w:spacing w:val="3"/>
          <w:sz w:val="22"/>
          <w:szCs w:val="22"/>
        </w:rPr>
        <w:t>r</w:t>
      </w:r>
      <w:r w:rsidRPr="007C5AB6">
        <w:rPr>
          <w:rFonts w:ascii="Calibri" w:hAnsi="Calibri" w:cs="Calibri"/>
          <w:sz w:val="22"/>
          <w:szCs w:val="22"/>
        </w:rPr>
        <w:t>ope</w:t>
      </w:r>
      <w:r w:rsidRPr="007C5AB6">
        <w:rPr>
          <w:rFonts w:ascii="Calibri" w:hAnsi="Calibri" w:cs="Calibri"/>
          <w:spacing w:val="2"/>
          <w:sz w:val="22"/>
          <w:szCs w:val="22"/>
        </w:rPr>
        <w:t>r</w:t>
      </w:r>
      <w:r w:rsidRPr="007C5AB6">
        <w:rPr>
          <w:rFonts w:ascii="Calibri" w:hAnsi="Calibri" w:cs="Calibri"/>
          <w:spacing w:val="1"/>
          <w:sz w:val="22"/>
          <w:szCs w:val="22"/>
        </w:rPr>
        <w:t>l</w:t>
      </w:r>
      <w:r w:rsidRPr="007C5AB6">
        <w:rPr>
          <w:rFonts w:ascii="Calibri" w:hAnsi="Calibri" w:cs="Calibri"/>
          <w:sz w:val="22"/>
          <w:szCs w:val="22"/>
        </w:rPr>
        <w:t>y</w:t>
      </w:r>
      <w:r w:rsidRPr="007C5AB6">
        <w:rPr>
          <w:rFonts w:ascii="Calibri" w:hAnsi="Calibri" w:cs="Calibri"/>
          <w:spacing w:val="-8"/>
          <w:sz w:val="22"/>
          <w:szCs w:val="22"/>
        </w:rPr>
        <w:t xml:space="preserve"> </w:t>
      </w:r>
      <w:r w:rsidRPr="007C5AB6">
        <w:rPr>
          <w:rFonts w:ascii="Calibri" w:hAnsi="Calibri" w:cs="Calibri"/>
          <w:sz w:val="22"/>
          <w:szCs w:val="22"/>
        </w:rPr>
        <w:t>r</w:t>
      </w:r>
      <w:r w:rsidRPr="007C5AB6">
        <w:rPr>
          <w:rFonts w:ascii="Calibri" w:hAnsi="Calibri" w:cs="Calibri"/>
          <w:spacing w:val="1"/>
          <w:sz w:val="22"/>
          <w:szCs w:val="22"/>
        </w:rPr>
        <w:t>e</w:t>
      </w:r>
      <w:r w:rsidRPr="007C5AB6">
        <w:rPr>
          <w:rFonts w:ascii="Calibri" w:hAnsi="Calibri" w:cs="Calibri"/>
          <w:sz w:val="22"/>
          <w:szCs w:val="22"/>
        </w:rPr>
        <w:t>g</w:t>
      </w:r>
      <w:r w:rsidRPr="007C5AB6">
        <w:rPr>
          <w:rFonts w:ascii="Calibri" w:hAnsi="Calibri" w:cs="Calibri"/>
          <w:spacing w:val="-2"/>
          <w:sz w:val="22"/>
          <w:szCs w:val="22"/>
        </w:rPr>
        <w:t>i</w:t>
      </w:r>
      <w:r w:rsidRPr="007C5AB6">
        <w:rPr>
          <w:rFonts w:ascii="Calibri" w:hAnsi="Calibri" w:cs="Calibri"/>
          <w:spacing w:val="1"/>
          <w:sz w:val="22"/>
          <w:szCs w:val="22"/>
        </w:rPr>
        <w:t>s</w:t>
      </w:r>
      <w:r w:rsidRPr="007C5AB6">
        <w:rPr>
          <w:rFonts w:ascii="Calibri" w:hAnsi="Calibri" w:cs="Calibri"/>
          <w:sz w:val="22"/>
          <w:szCs w:val="22"/>
        </w:rPr>
        <w:t>te</w:t>
      </w:r>
      <w:r w:rsidRPr="007C5AB6">
        <w:rPr>
          <w:rFonts w:ascii="Calibri" w:hAnsi="Calibri" w:cs="Calibri"/>
          <w:spacing w:val="2"/>
          <w:sz w:val="22"/>
          <w:szCs w:val="22"/>
        </w:rPr>
        <w:t>r</w:t>
      </w:r>
      <w:r w:rsidRPr="007C5AB6">
        <w:rPr>
          <w:rFonts w:ascii="Calibri" w:hAnsi="Calibri" w:cs="Calibri"/>
          <w:sz w:val="22"/>
          <w:szCs w:val="22"/>
        </w:rPr>
        <w:t>ed</w:t>
      </w:r>
      <w:r w:rsidRPr="007C5AB6">
        <w:rPr>
          <w:rFonts w:ascii="Calibri" w:hAnsi="Calibri" w:cs="Calibri"/>
          <w:spacing w:val="-5"/>
          <w:sz w:val="22"/>
          <w:szCs w:val="22"/>
        </w:rPr>
        <w:t xml:space="preserve"> </w:t>
      </w:r>
      <w:r w:rsidRPr="007C5AB6">
        <w:rPr>
          <w:rFonts w:ascii="Calibri" w:hAnsi="Calibri" w:cs="Calibri"/>
          <w:sz w:val="22"/>
          <w:szCs w:val="22"/>
        </w:rPr>
        <w:t>with</w:t>
      </w:r>
      <w:r w:rsidRPr="007C5AB6">
        <w:rPr>
          <w:rFonts w:ascii="Calibri" w:hAnsi="Calibri" w:cs="Calibri"/>
          <w:spacing w:val="-3"/>
          <w:sz w:val="22"/>
          <w:szCs w:val="22"/>
        </w:rPr>
        <w:t xml:space="preserve"> </w:t>
      </w:r>
      <w:r w:rsidRPr="007C5AB6">
        <w:rPr>
          <w:rFonts w:ascii="Calibri" w:hAnsi="Calibri" w:cs="Calibri"/>
          <w:sz w:val="22"/>
          <w:szCs w:val="22"/>
        </w:rPr>
        <w:t>Rin</w:t>
      </w:r>
      <w:r w:rsidRPr="007C5AB6">
        <w:rPr>
          <w:rFonts w:ascii="Calibri" w:hAnsi="Calibri" w:cs="Calibri"/>
          <w:spacing w:val="1"/>
          <w:sz w:val="22"/>
          <w:szCs w:val="22"/>
        </w:rPr>
        <w:t>g</w:t>
      </w:r>
      <w:r w:rsidRPr="007C5AB6">
        <w:rPr>
          <w:rFonts w:ascii="Calibri" w:hAnsi="Calibri" w:cs="Calibri"/>
          <w:sz w:val="22"/>
          <w:szCs w:val="22"/>
        </w:rPr>
        <w:t>ette</w:t>
      </w:r>
      <w:r w:rsidRPr="007C5AB6">
        <w:rPr>
          <w:rFonts w:ascii="Calibri" w:hAnsi="Calibri" w:cs="Calibri"/>
          <w:spacing w:val="-4"/>
          <w:sz w:val="22"/>
          <w:szCs w:val="22"/>
        </w:rPr>
        <w:t xml:space="preserve"> </w:t>
      </w:r>
      <w:r w:rsidRPr="007C5AB6">
        <w:rPr>
          <w:rFonts w:ascii="Calibri" w:hAnsi="Calibri" w:cs="Calibri"/>
          <w:spacing w:val="1"/>
          <w:sz w:val="22"/>
          <w:szCs w:val="22"/>
        </w:rPr>
        <w:t>A</w:t>
      </w:r>
      <w:r w:rsidRPr="007C5AB6">
        <w:rPr>
          <w:rFonts w:ascii="Calibri" w:hAnsi="Calibri" w:cs="Calibri"/>
          <w:sz w:val="22"/>
          <w:szCs w:val="22"/>
        </w:rPr>
        <w:t>lber</w:t>
      </w:r>
      <w:r w:rsidRPr="007C5AB6">
        <w:rPr>
          <w:rFonts w:ascii="Calibri" w:hAnsi="Calibri" w:cs="Calibri"/>
          <w:spacing w:val="2"/>
          <w:sz w:val="22"/>
          <w:szCs w:val="22"/>
        </w:rPr>
        <w:t>t</w:t>
      </w:r>
      <w:r w:rsidRPr="007C5AB6">
        <w:rPr>
          <w:rFonts w:ascii="Calibri" w:hAnsi="Calibri" w:cs="Calibri"/>
          <w:sz w:val="22"/>
          <w:szCs w:val="22"/>
        </w:rPr>
        <w:t>a;</w:t>
      </w:r>
      <w:r w:rsidRPr="007C5AB6">
        <w:rPr>
          <w:rFonts w:ascii="Calibri" w:hAnsi="Calibri" w:cs="Calibri"/>
          <w:spacing w:val="-5"/>
          <w:sz w:val="22"/>
          <w:szCs w:val="22"/>
        </w:rPr>
        <w:t xml:space="preserve"> </w:t>
      </w:r>
      <w:r w:rsidRPr="007C5AB6">
        <w:rPr>
          <w:rFonts w:ascii="Calibri" w:hAnsi="Calibri" w:cs="Calibri"/>
          <w:spacing w:val="1"/>
          <w:sz w:val="22"/>
          <w:szCs w:val="22"/>
        </w:rPr>
        <w:t>a</w:t>
      </w:r>
      <w:r w:rsidRPr="007C5AB6">
        <w:rPr>
          <w:rFonts w:ascii="Calibri" w:hAnsi="Calibri" w:cs="Calibri"/>
          <w:sz w:val="22"/>
          <w:szCs w:val="22"/>
        </w:rPr>
        <w:t>nd</w:t>
      </w:r>
    </w:p>
    <w:p w14:paraId="089EF542" w14:textId="68BB857A" w:rsidR="00A517DA" w:rsidRPr="007C5AB6" w:rsidRDefault="00A517DA" w:rsidP="00EF6C8D">
      <w:pPr>
        <w:numPr>
          <w:ilvl w:val="0"/>
          <w:numId w:val="12"/>
        </w:numPr>
        <w:tabs>
          <w:tab w:val="left" w:pos="1554"/>
        </w:tabs>
        <w:kinsoku w:val="0"/>
        <w:overflowPunct w:val="0"/>
        <w:spacing w:line="228" w:lineRule="exact"/>
        <w:ind w:left="1418" w:hanging="284"/>
        <w:rPr>
          <w:rFonts w:asciiTheme="minorHAnsi" w:hAnsiTheme="minorHAnsi" w:cstheme="minorHAnsi"/>
          <w:sz w:val="22"/>
          <w:szCs w:val="22"/>
        </w:rPr>
      </w:pPr>
      <w:r w:rsidRPr="007C5AB6">
        <w:rPr>
          <w:rFonts w:ascii="Calibri" w:hAnsi="Calibri" w:cs="Calibri"/>
          <w:sz w:val="22"/>
          <w:szCs w:val="22"/>
        </w:rPr>
        <w:t>A</w:t>
      </w:r>
      <w:r w:rsidRPr="007C5AB6">
        <w:rPr>
          <w:rFonts w:ascii="Calibri" w:hAnsi="Calibri" w:cs="Calibri"/>
          <w:spacing w:val="1"/>
          <w:sz w:val="22"/>
          <w:szCs w:val="22"/>
        </w:rPr>
        <w:t>cc</w:t>
      </w:r>
      <w:r w:rsidRPr="007C5AB6">
        <w:rPr>
          <w:rFonts w:ascii="Calibri" w:hAnsi="Calibri" w:cs="Calibri"/>
          <w:sz w:val="22"/>
          <w:szCs w:val="22"/>
        </w:rPr>
        <w:t>ept</w:t>
      </w:r>
      <w:r w:rsidRPr="007C5AB6">
        <w:rPr>
          <w:rFonts w:ascii="Calibri" w:hAnsi="Calibri" w:cs="Calibri"/>
          <w:spacing w:val="-5"/>
          <w:sz w:val="22"/>
          <w:szCs w:val="22"/>
        </w:rPr>
        <w:t xml:space="preserve"> </w:t>
      </w:r>
      <w:r w:rsidRPr="007C5AB6">
        <w:rPr>
          <w:rFonts w:ascii="Calibri" w:hAnsi="Calibri" w:cs="Calibri"/>
          <w:sz w:val="22"/>
          <w:szCs w:val="22"/>
        </w:rPr>
        <w:t>co</w:t>
      </w:r>
      <w:r w:rsidRPr="007C5AB6">
        <w:rPr>
          <w:rFonts w:ascii="Calibri" w:hAnsi="Calibri" w:cs="Calibri"/>
          <w:spacing w:val="1"/>
          <w:sz w:val="22"/>
          <w:szCs w:val="22"/>
        </w:rPr>
        <w:t>n</w:t>
      </w:r>
      <w:r w:rsidRPr="007C5AB6">
        <w:rPr>
          <w:rFonts w:ascii="Calibri" w:hAnsi="Calibri" w:cs="Calibri"/>
          <w:sz w:val="22"/>
          <w:szCs w:val="22"/>
        </w:rPr>
        <w:t>d</w:t>
      </w:r>
      <w:r w:rsidRPr="007C5AB6">
        <w:rPr>
          <w:rFonts w:ascii="Calibri" w:hAnsi="Calibri" w:cs="Calibri"/>
          <w:spacing w:val="-2"/>
          <w:sz w:val="22"/>
          <w:szCs w:val="22"/>
        </w:rPr>
        <w:t>i</w:t>
      </w:r>
      <w:r w:rsidRPr="007C5AB6">
        <w:rPr>
          <w:rFonts w:ascii="Calibri" w:hAnsi="Calibri" w:cs="Calibri"/>
          <w:spacing w:val="2"/>
          <w:sz w:val="22"/>
          <w:szCs w:val="22"/>
        </w:rPr>
        <w:t>t</w:t>
      </w:r>
      <w:r w:rsidRPr="007C5AB6">
        <w:rPr>
          <w:rFonts w:ascii="Calibri" w:hAnsi="Calibri" w:cs="Calibri"/>
          <w:sz w:val="22"/>
          <w:szCs w:val="22"/>
        </w:rPr>
        <w:t>i</w:t>
      </w:r>
      <w:r w:rsidRPr="007C5AB6">
        <w:rPr>
          <w:rFonts w:ascii="Calibri" w:hAnsi="Calibri" w:cs="Calibri"/>
          <w:spacing w:val="1"/>
          <w:sz w:val="22"/>
          <w:szCs w:val="22"/>
        </w:rPr>
        <w:t>o</w:t>
      </w:r>
      <w:r w:rsidRPr="007C5AB6">
        <w:rPr>
          <w:rFonts w:ascii="Calibri" w:hAnsi="Calibri" w:cs="Calibri"/>
          <w:sz w:val="22"/>
          <w:szCs w:val="22"/>
        </w:rPr>
        <w:t>ns</w:t>
      </w:r>
      <w:r w:rsidRPr="007C5AB6">
        <w:rPr>
          <w:rFonts w:ascii="Calibri" w:hAnsi="Calibri" w:cs="Calibri"/>
          <w:spacing w:val="-4"/>
          <w:sz w:val="22"/>
          <w:szCs w:val="22"/>
        </w:rPr>
        <w:t xml:space="preserve"> </w:t>
      </w:r>
      <w:r w:rsidRPr="007C5AB6">
        <w:rPr>
          <w:rFonts w:ascii="Calibri" w:hAnsi="Calibri" w:cs="Calibri"/>
          <w:sz w:val="22"/>
          <w:szCs w:val="22"/>
        </w:rPr>
        <w:t>set</w:t>
      </w:r>
      <w:r w:rsidRPr="007C5AB6">
        <w:rPr>
          <w:rFonts w:ascii="Calibri" w:hAnsi="Calibri" w:cs="Calibri"/>
          <w:spacing w:val="-5"/>
          <w:sz w:val="22"/>
          <w:szCs w:val="22"/>
        </w:rPr>
        <w:t xml:space="preserve"> </w:t>
      </w:r>
      <w:r w:rsidRPr="007C5AB6">
        <w:rPr>
          <w:rFonts w:ascii="Calibri" w:hAnsi="Calibri" w:cs="Calibri"/>
          <w:spacing w:val="4"/>
          <w:sz w:val="22"/>
          <w:szCs w:val="22"/>
        </w:rPr>
        <w:t>b</w:t>
      </w:r>
      <w:r w:rsidRPr="007C5AB6">
        <w:rPr>
          <w:rFonts w:ascii="Calibri" w:hAnsi="Calibri" w:cs="Calibri"/>
          <w:sz w:val="22"/>
          <w:szCs w:val="22"/>
        </w:rPr>
        <w:t>y</w:t>
      </w:r>
      <w:r w:rsidRPr="007C5AB6">
        <w:rPr>
          <w:rFonts w:ascii="Calibri" w:hAnsi="Calibri" w:cs="Calibri"/>
          <w:spacing w:val="-8"/>
          <w:sz w:val="22"/>
          <w:szCs w:val="22"/>
        </w:rPr>
        <w:t xml:space="preserve"> </w:t>
      </w:r>
      <w:r w:rsidRPr="007C5AB6">
        <w:rPr>
          <w:rFonts w:ascii="Calibri" w:hAnsi="Calibri" w:cs="Calibri"/>
          <w:sz w:val="22"/>
          <w:szCs w:val="22"/>
        </w:rPr>
        <w:t>t</w:t>
      </w:r>
      <w:r w:rsidRPr="007C5AB6">
        <w:rPr>
          <w:rFonts w:ascii="Calibri" w:hAnsi="Calibri" w:cs="Calibri"/>
          <w:spacing w:val="1"/>
          <w:sz w:val="22"/>
          <w:szCs w:val="22"/>
        </w:rPr>
        <w:t>h</w:t>
      </w:r>
      <w:r w:rsidRPr="007C5AB6">
        <w:rPr>
          <w:rFonts w:ascii="Calibri" w:hAnsi="Calibri" w:cs="Calibri"/>
          <w:sz w:val="22"/>
          <w:szCs w:val="22"/>
        </w:rPr>
        <w:t>e</w:t>
      </w:r>
      <w:r w:rsidRPr="007C5AB6">
        <w:rPr>
          <w:rFonts w:ascii="Calibri" w:hAnsi="Calibri" w:cs="Calibri"/>
          <w:spacing w:val="-6"/>
          <w:sz w:val="22"/>
          <w:szCs w:val="22"/>
        </w:rPr>
        <w:t xml:space="preserve"> </w:t>
      </w:r>
      <w:r w:rsidRPr="007C5AB6">
        <w:rPr>
          <w:rFonts w:ascii="Calibri" w:hAnsi="Calibri" w:cs="Calibri"/>
          <w:spacing w:val="-2"/>
          <w:sz w:val="22"/>
          <w:szCs w:val="22"/>
        </w:rPr>
        <w:t>B</w:t>
      </w:r>
      <w:r w:rsidRPr="007C5AB6">
        <w:rPr>
          <w:rFonts w:ascii="Calibri" w:hAnsi="Calibri" w:cs="Calibri"/>
          <w:sz w:val="22"/>
          <w:szCs w:val="22"/>
        </w:rPr>
        <w:t>GL</w:t>
      </w:r>
      <w:r w:rsidRPr="007C5AB6">
        <w:rPr>
          <w:rFonts w:ascii="Calibri" w:hAnsi="Calibri" w:cs="Calibri"/>
          <w:spacing w:val="-3"/>
          <w:sz w:val="22"/>
          <w:szCs w:val="22"/>
        </w:rPr>
        <w:t xml:space="preserve"> </w:t>
      </w:r>
      <w:r w:rsidRPr="007C5AB6">
        <w:rPr>
          <w:rFonts w:ascii="Calibri" w:hAnsi="Calibri" w:cs="Calibri"/>
          <w:sz w:val="22"/>
          <w:szCs w:val="22"/>
        </w:rPr>
        <w:t>Me</w:t>
      </w:r>
      <w:r w:rsidRPr="007C5AB6">
        <w:rPr>
          <w:rFonts w:ascii="Calibri" w:hAnsi="Calibri" w:cs="Calibri"/>
          <w:spacing w:val="4"/>
          <w:sz w:val="22"/>
          <w:szCs w:val="22"/>
        </w:rPr>
        <w:t>m</w:t>
      </w:r>
      <w:r w:rsidRPr="007C5AB6">
        <w:rPr>
          <w:rFonts w:ascii="Calibri" w:hAnsi="Calibri" w:cs="Calibri"/>
          <w:sz w:val="22"/>
          <w:szCs w:val="22"/>
        </w:rPr>
        <w:t>ber</w:t>
      </w:r>
      <w:r w:rsidRPr="007C5AB6">
        <w:rPr>
          <w:rFonts w:ascii="Calibri" w:hAnsi="Calibri" w:cs="Calibri"/>
          <w:spacing w:val="1"/>
          <w:sz w:val="22"/>
          <w:szCs w:val="22"/>
        </w:rPr>
        <w:t>s</w:t>
      </w:r>
      <w:r w:rsidRPr="007C5AB6">
        <w:rPr>
          <w:rFonts w:ascii="Calibri" w:hAnsi="Calibri" w:cs="Calibri"/>
          <w:sz w:val="22"/>
          <w:szCs w:val="22"/>
        </w:rPr>
        <w:t>h</w:t>
      </w:r>
      <w:r w:rsidRPr="007C5AB6">
        <w:rPr>
          <w:rFonts w:ascii="Calibri" w:hAnsi="Calibri" w:cs="Calibri"/>
          <w:spacing w:val="-2"/>
          <w:sz w:val="22"/>
          <w:szCs w:val="22"/>
        </w:rPr>
        <w:t>i</w:t>
      </w:r>
      <w:r w:rsidRPr="007C5AB6">
        <w:rPr>
          <w:rFonts w:ascii="Calibri" w:hAnsi="Calibri" w:cs="Calibri"/>
          <w:sz w:val="22"/>
          <w:szCs w:val="22"/>
        </w:rPr>
        <w:t>p</w:t>
      </w:r>
      <w:r w:rsidRPr="007C5AB6">
        <w:rPr>
          <w:spacing w:val="-5"/>
        </w:rPr>
        <w:t xml:space="preserve"> </w:t>
      </w:r>
    </w:p>
    <w:p w14:paraId="55338C63" w14:textId="77777777" w:rsidR="00A517DA" w:rsidRPr="00C15EF1" w:rsidRDefault="00A517DA" w:rsidP="007C5AB6">
      <w:pPr>
        <w:kinsoku w:val="0"/>
        <w:overflowPunct w:val="0"/>
        <w:spacing w:before="2" w:line="180" w:lineRule="exact"/>
        <w:ind w:left="1418" w:hanging="284"/>
        <w:rPr>
          <w:rFonts w:asciiTheme="minorHAnsi" w:hAnsiTheme="minorHAnsi" w:cstheme="minorHAnsi"/>
          <w:sz w:val="22"/>
          <w:szCs w:val="22"/>
        </w:rPr>
      </w:pPr>
    </w:p>
    <w:p w14:paraId="359DA0A3" w14:textId="77777777" w:rsidR="00A517DA" w:rsidRPr="00C15EF1" w:rsidRDefault="00A517DA" w:rsidP="00B53E00">
      <w:pPr>
        <w:pStyle w:val="Heading2"/>
        <w:numPr>
          <w:ilvl w:val="0"/>
          <w:numId w:val="44"/>
        </w:numPr>
        <w:rPr>
          <w:u w:val="none"/>
        </w:rPr>
      </w:pPr>
      <w:bookmarkStart w:id="223" w:name="_Toc458927450"/>
      <w:bookmarkStart w:id="224" w:name="_Toc80173911"/>
      <w:r w:rsidRPr="00C15EF1">
        <w:t>Ret</w:t>
      </w:r>
      <w:r w:rsidRPr="00C15EF1">
        <w:rPr>
          <w:spacing w:val="-1"/>
        </w:rPr>
        <w:t>r</w:t>
      </w:r>
      <w:r w:rsidRPr="00C15EF1">
        <w:t>e</w:t>
      </w:r>
      <w:r w:rsidRPr="00C15EF1">
        <w:rPr>
          <w:spacing w:val="-1"/>
        </w:rPr>
        <w:t>a</w:t>
      </w:r>
      <w:r w:rsidRPr="00C15EF1">
        <w:rPr>
          <w:spacing w:val="3"/>
        </w:rPr>
        <w:t>t</w:t>
      </w:r>
      <w:r w:rsidRPr="00C15EF1">
        <w:t>s</w:t>
      </w:r>
      <w:r w:rsidRPr="00C15EF1">
        <w:rPr>
          <w:spacing w:val="-11"/>
        </w:rPr>
        <w:t xml:space="preserve"> </w:t>
      </w:r>
      <w:r w:rsidRPr="00C15EF1">
        <w:rPr>
          <w:spacing w:val="-1"/>
        </w:rPr>
        <w:t>a</w:t>
      </w:r>
      <w:r w:rsidRPr="00C15EF1">
        <w:t>nd</w:t>
      </w:r>
      <w:r w:rsidRPr="00C15EF1">
        <w:rPr>
          <w:spacing w:val="-7"/>
        </w:rPr>
        <w:t xml:space="preserve"> </w:t>
      </w:r>
      <w:r w:rsidRPr="00C15EF1">
        <w:rPr>
          <w:spacing w:val="-6"/>
        </w:rPr>
        <w:t>A</w:t>
      </w:r>
      <w:r w:rsidRPr="00C15EF1">
        <w:t>d</w:t>
      </w:r>
      <w:r w:rsidRPr="00C15EF1">
        <w:rPr>
          <w:spacing w:val="1"/>
        </w:rPr>
        <w:t>v</w:t>
      </w:r>
      <w:r w:rsidRPr="00C15EF1">
        <w:t>anc</w:t>
      </w:r>
      <w:r w:rsidRPr="00C15EF1">
        <w:rPr>
          <w:spacing w:val="1"/>
        </w:rPr>
        <w:t>e</w:t>
      </w:r>
      <w:r w:rsidRPr="00C15EF1">
        <w:t>s</w:t>
      </w:r>
      <w:bookmarkEnd w:id="223"/>
      <w:bookmarkEnd w:id="224"/>
    </w:p>
    <w:p w14:paraId="7B284B8D" w14:textId="77777777" w:rsidR="00A517DA" w:rsidRPr="00C15EF1" w:rsidRDefault="00A517DA" w:rsidP="00A517DA">
      <w:pPr>
        <w:kinsoku w:val="0"/>
        <w:overflowPunct w:val="0"/>
        <w:spacing w:before="7" w:line="150" w:lineRule="exact"/>
        <w:rPr>
          <w:rFonts w:asciiTheme="minorHAnsi" w:hAnsiTheme="minorHAnsi" w:cstheme="minorHAnsi"/>
          <w:sz w:val="22"/>
          <w:szCs w:val="22"/>
        </w:rPr>
      </w:pPr>
    </w:p>
    <w:p w14:paraId="53E76538" w14:textId="32C89741" w:rsidR="00A517DA" w:rsidRPr="007C5AB6" w:rsidRDefault="00A5330A" w:rsidP="007C5AB6">
      <w:pPr>
        <w:pStyle w:val="BodyText"/>
      </w:pPr>
      <w:r w:rsidRPr="007C5AB6">
        <w:t>For session 2, A</w:t>
      </w:r>
      <w:r w:rsidR="00A517DA" w:rsidRPr="007C5AB6">
        <w:t>ssociation Representative may request their Team(s) be moved to a different Pool within the same or different Level or Division. Requests for movement within the League must be received by the specified deadline {C</w:t>
      </w:r>
      <w:r w:rsidR="0072610F" w:rsidRPr="007C5AB6">
        <w:t>8</w:t>
      </w:r>
      <w:r w:rsidR="00A517DA" w:rsidRPr="007C5AB6">
        <w:t>}. These team advancement and retreat requests are dealt with at the Re-pooling Meeting {M4} (Section 1</w:t>
      </w:r>
      <w:r w:rsidRPr="007C5AB6">
        <w:t>3</w:t>
      </w:r>
      <w:r w:rsidR="00A517DA" w:rsidRPr="007C5AB6">
        <w:t xml:space="preserve">).  </w:t>
      </w:r>
    </w:p>
    <w:p w14:paraId="6F22FF11" w14:textId="77777777" w:rsidR="00A517DA" w:rsidRPr="007C5AB6" w:rsidRDefault="00A517DA" w:rsidP="007C5AB6">
      <w:pPr>
        <w:pStyle w:val="BodyText"/>
      </w:pPr>
      <w:r w:rsidRPr="007C5AB6">
        <w:t xml:space="preserve"> </w:t>
      </w:r>
    </w:p>
    <w:p w14:paraId="2CA01455" w14:textId="77777777" w:rsidR="00A517DA" w:rsidRPr="007C5AB6" w:rsidRDefault="00A517DA" w:rsidP="007C5AB6">
      <w:pPr>
        <w:pStyle w:val="BodyText"/>
      </w:pPr>
      <w:r w:rsidRPr="007C5AB6">
        <w:t xml:space="preserve">All Advances and Retreats shall be consistent with Section 8 of the Ringette Alberta Policy.  It is the responsibility of Member Associations and their BGL Representatives to follow the policy for the purposes of Re-pooling.  Those teams advanced within League play will remain at that level of competition for the purposes of Provincial Championship Play.  </w:t>
      </w:r>
    </w:p>
    <w:p w14:paraId="1438BCC0" w14:textId="77777777" w:rsidR="00A517DA" w:rsidRPr="007C5AB6" w:rsidRDefault="00A517DA" w:rsidP="007C5AB6">
      <w:pPr>
        <w:pStyle w:val="BodyText"/>
      </w:pPr>
      <w:r w:rsidRPr="007C5AB6">
        <w:t xml:space="preserve"> </w:t>
      </w:r>
      <w:r w:rsidRPr="007C5AB6">
        <w:tab/>
      </w:r>
    </w:p>
    <w:p w14:paraId="5FADCA3F" w14:textId="77777777" w:rsidR="00A517DA" w:rsidRPr="007C5AB6" w:rsidRDefault="00A517DA" w:rsidP="007C5AB6">
      <w:pPr>
        <w:pStyle w:val="BodyText"/>
      </w:pPr>
      <w:r w:rsidRPr="007C5AB6">
        <w:t xml:space="preserve">All leagues are required to submit a report to Ringette Alberta of teams that have been advanced for league play by December 20th of the current playing year. </w:t>
      </w:r>
    </w:p>
    <w:p w14:paraId="2934AB14" w14:textId="77777777" w:rsidR="00A517DA" w:rsidRPr="007C5AB6" w:rsidRDefault="00A517DA" w:rsidP="007C5AB6">
      <w:pPr>
        <w:pStyle w:val="BodyText"/>
      </w:pPr>
      <w:r w:rsidRPr="007C5AB6">
        <w:t xml:space="preserve">It is therefore strongly recommended that Associations do their best to place their Teams where the Association believes they belong to minimize the need for Retreats or Advances.  </w:t>
      </w:r>
    </w:p>
    <w:p w14:paraId="6493F016" w14:textId="77777777" w:rsidR="00A517DA" w:rsidRPr="007C5AB6" w:rsidRDefault="00A517DA" w:rsidP="007C5AB6">
      <w:pPr>
        <w:pStyle w:val="BodyText"/>
      </w:pPr>
      <w:r w:rsidRPr="007C5AB6">
        <w:t xml:space="preserve"> </w:t>
      </w:r>
    </w:p>
    <w:p w14:paraId="17E506C6" w14:textId="77777777" w:rsidR="00A517DA" w:rsidRPr="007C5AB6" w:rsidRDefault="00A517DA" w:rsidP="007C5AB6">
      <w:pPr>
        <w:pStyle w:val="BodyText"/>
      </w:pPr>
      <w:r w:rsidRPr="007C5AB6">
        <w:t xml:space="preserve">Advances and retreats for BGL session 2 league play are handled at </w:t>
      </w:r>
      <w:r w:rsidR="006D3F53" w:rsidRPr="007C5AB6">
        <w:t>{</w:t>
      </w:r>
      <w:r w:rsidRPr="007C5AB6">
        <w:t>M3</w:t>
      </w:r>
      <w:r w:rsidR="006D3F53" w:rsidRPr="007C5AB6">
        <w:t>}</w:t>
      </w:r>
      <w:r w:rsidRPr="007C5AB6">
        <w:t xml:space="preserve"> Repooling Meeting. See section 1</w:t>
      </w:r>
      <w:r w:rsidR="00A5330A" w:rsidRPr="007C5AB6">
        <w:t>305</w:t>
      </w:r>
      <w:r w:rsidRPr="007C5AB6">
        <w:t>.</w:t>
      </w:r>
    </w:p>
    <w:p w14:paraId="199AB543" w14:textId="77777777" w:rsidR="00A517DA" w:rsidRPr="007C5AB6" w:rsidRDefault="00A517DA" w:rsidP="007C5AB6">
      <w:pPr>
        <w:pStyle w:val="BodyText"/>
      </w:pPr>
      <w:r w:rsidRPr="007C5AB6">
        <w:rPr>
          <w:rFonts w:eastAsiaTheme="minorHAnsi"/>
        </w:rPr>
        <w:t xml:space="preserve"> </w:t>
      </w:r>
    </w:p>
    <w:p w14:paraId="3036E25B" w14:textId="77777777" w:rsidR="00A5330A" w:rsidRPr="00C15EF1" w:rsidRDefault="00A5330A" w:rsidP="00B53E00">
      <w:pPr>
        <w:pStyle w:val="Heading2"/>
        <w:numPr>
          <w:ilvl w:val="0"/>
          <w:numId w:val="44"/>
        </w:numPr>
      </w:pPr>
      <w:bookmarkStart w:id="225" w:name="_Toc80173912"/>
      <w:bookmarkStart w:id="226" w:name="_Toc458927451"/>
      <w:r w:rsidRPr="00C15EF1">
        <w:rPr>
          <w:spacing w:val="-1"/>
        </w:rPr>
        <w:t>P</w:t>
      </w:r>
      <w:r w:rsidRPr="00C15EF1">
        <w:t>l</w:t>
      </w:r>
      <w:r w:rsidRPr="00C15EF1">
        <w:rPr>
          <w:spacing w:val="1"/>
        </w:rPr>
        <w:t>a</w:t>
      </w:r>
      <w:r w:rsidRPr="00C15EF1">
        <w:t>y</w:t>
      </w:r>
      <w:r w:rsidRPr="00C15EF1">
        <w:rPr>
          <w:spacing w:val="-1"/>
        </w:rPr>
        <w:t>e</w:t>
      </w:r>
      <w:r w:rsidRPr="00C15EF1">
        <w:t>r</w:t>
      </w:r>
      <w:r w:rsidRPr="00C15EF1">
        <w:rPr>
          <w:spacing w:val="-12"/>
        </w:rPr>
        <w:t xml:space="preserve"> </w:t>
      </w:r>
      <w:r w:rsidRPr="00C15EF1">
        <w:rPr>
          <w:spacing w:val="-6"/>
        </w:rPr>
        <w:t>A</w:t>
      </w:r>
      <w:r w:rsidRPr="00C15EF1">
        <w:t>ffi</w:t>
      </w:r>
      <w:r w:rsidRPr="00C15EF1">
        <w:rPr>
          <w:spacing w:val="1"/>
        </w:rPr>
        <w:t>l</w:t>
      </w:r>
      <w:r w:rsidRPr="00C15EF1">
        <w:t>iation</w:t>
      </w:r>
      <w:bookmarkEnd w:id="225"/>
    </w:p>
    <w:p w14:paraId="449695D9" w14:textId="77777777" w:rsidR="00A5330A" w:rsidRPr="00C15EF1" w:rsidRDefault="00A5330A" w:rsidP="007C5AB6">
      <w:pPr>
        <w:pStyle w:val="BodyText"/>
      </w:pPr>
    </w:p>
    <w:p w14:paraId="5FFF8909" w14:textId="595E09B1" w:rsidR="00A5330A" w:rsidRPr="00C15EF1" w:rsidRDefault="00A5330A" w:rsidP="007C5AB6">
      <w:pPr>
        <w:pStyle w:val="BodyText"/>
        <w:rPr>
          <w:bCs/>
        </w:rPr>
      </w:pPr>
      <w:r w:rsidRPr="00C15EF1">
        <w:t xml:space="preserve">League play will adhere to Ringette Alberta Affiliation Policy 5.0. </w:t>
      </w:r>
    </w:p>
    <w:p w14:paraId="69390AFD" w14:textId="77777777" w:rsidR="00A5330A" w:rsidRPr="00C15EF1" w:rsidRDefault="00A5330A" w:rsidP="007C5AB6">
      <w:pPr>
        <w:pStyle w:val="BodyText"/>
      </w:pPr>
    </w:p>
    <w:p w14:paraId="4C677B41" w14:textId="77777777" w:rsidR="00A517DA" w:rsidRPr="00C15EF1" w:rsidRDefault="00A517DA" w:rsidP="00B53E00">
      <w:pPr>
        <w:pStyle w:val="Heading2"/>
        <w:numPr>
          <w:ilvl w:val="0"/>
          <w:numId w:val="44"/>
        </w:numPr>
        <w:rPr>
          <w:u w:val="none"/>
        </w:rPr>
      </w:pPr>
      <w:bookmarkStart w:id="227" w:name="_Toc80173913"/>
      <w:r w:rsidRPr="00C15EF1">
        <w:rPr>
          <w:spacing w:val="-1"/>
        </w:rPr>
        <w:t>P</w:t>
      </w:r>
      <w:r w:rsidRPr="00C15EF1">
        <w:t>l</w:t>
      </w:r>
      <w:r w:rsidRPr="00C15EF1">
        <w:rPr>
          <w:spacing w:val="1"/>
        </w:rPr>
        <w:t>a</w:t>
      </w:r>
      <w:r w:rsidRPr="00C15EF1">
        <w:t>y</w:t>
      </w:r>
      <w:r w:rsidRPr="00C15EF1">
        <w:rPr>
          <w:spacing w:val="-1"/>
        </w:rPr>
        <w:t>e</w:t>
      </w:r>
      <w:r w:rsidRPr="00C15EF1">
        <w:t>r</w:t>
      </w:r>
      <w:r w:rsidRPr="00C15EF1">
        <w:rPr>
          <w:spacing w:val="-8"/>
        </w:rPr>
        <w:t xml:space="preserve"> </w:t>
      </w:r>
      <w:r w:rsidRPr="00C15EF1">
        <w:t>and</w:t>
      </w:r>
      <w:r w:rsidRPr="00C15EF1">
        <w:rPr>
          <w:spacing w:val="-8"/>
        </w:rPr>
        <w:t xml:space="preserve"> </w:t>
      </w:r>
      <w:r w:rsidRPr="00C15EF1">
        <w:rPr>
          <w:spacing w:val="2"/>
        </w:rPr>
        <w:t>T</w:t>
      </w:r>
      <w:r w:rsidRPr="00C15EF1">
        <w:t>e</w:t>
      </w:r>
      <w:r w:rsidRPr="00C15EF1">
        <w:rPr>
          <w:spacing w:val="-1"/>
        </w:rPr>
        <w:t>a</w:t>
      </w:r>
      <w:r w:rsidRPr="00C15EF1">
        <w:t>m</w:t>
      </w:r>
      <w:r w:rsidRPr="00C15EF1">
        <w:rPr>
          <w:spacing w:val="-7"/>
        </w:rPr>
        <w:t xml:space="preserve"> </w:t>
      </w:r>
      <w:r w:rsidRPr="00C15EF1">
        <w:rPr>
          <w:spacing w:val="4"/>
        </w:rPr>
        <w:t>M</w:t>
      </w:r>
      <w:r w:rsidRPr="00C15EF1">
        <w:t>obility</w:t>
      </w:r>
      <w:bookmarkEnd w:id="226"/>
      <w:bookmarkEnd w:id="227"/>
    </w:p>
    <w:p w14:paraId="38F0434E" w14:textId="77777777" w:rsidR="00A517DA" w:rsidRPr="00C15EF1" w:rsidRDefault="00A517DA" w:rsidP="00A517DA">
      <w:pPr>
        <w:kinsoku w:val="0"/>
        <w:overflowPunct w:val="0"/>
        <w:spacing w:before="5" w:line="150" w:lineRule="exact"/>
        <w:rPr>
          <w:rFonts w:asciiTheme="minorHAnsi" w:hAnsiTheme="minorHAnsi" w:cstheme="minorHAnsi"/>
          <w:sz w:val="22"/>
          <w:szCs w:val="22"/>
        </w:rPr>
      </w:pPr>
    </w:p>
    <w:p w14:paraId="7452E73E" w14:textId="77777777" w:rsidR="00A517DA" w:rsidRPr="00C15EF1" w:rsidRDefault="00A517DA" w:rsidP="007C5AB6">
      <w:pPr>
        <w:pStyle w:val="BodyText"/>
      </w:pPr>
      <w:r w:rsidRPr="00C15EF1">
        <w:t>Later</w:t>
      </w:r>
      <w:r w:rsidRPr="00C15EF1">
        <w:rPr>
          <w:spacing w:val="2"/>
        </w:rPr>
        <w:t>a</w:t>
      </w:r>
      <w:r w:rsidRPr="00C15EF1">
        <w:t>l,</w:t>
      </w:r>
      <w:r w:rsidRPr="00C15EF1">
        <w:rPr>
          <w:spacing w:val="-6"/>
        </w:rPr>
        <w:t xml:space="preserve"> </w:t>
      </w:r>
      <w:r w:rsidRPr="00C15EF1">
        <w:rPr>
          <w:spacing w:val="1"/>
        </w:rPr>
        <w:t>up</w:t>
      </w:r>
      <w:r w:rsidRPr="00C15EF1">
        <w:rPr>
          <w:spacing w:val="-3"/>
        </w:rPr>
        <w:t>w</w:t>
      </w:r>
      <w:r w:rsidRPr="00C15EF1">
        <w:t>ar</w:t>
      </w:r>
      <w:r w:rsidRPr="00C15EF1">
        <w:rPr>
          <w:spacing w:val="2"/>
        </w:rPr>
        <w:t>d</w:t>
      </w:r>
      <w:r w:rsidRPr="00C15EF1">
        <w:t>,</w:t>
      </w:r>
      <w:r w:rsidRPr="00C15EF1">
        <w:rPr>
          <w:spacing w:val="-6"/>
        </w:rPr>
        <w:t xml:space="preserve"> </w:t>
      </w:r>
      <w:r w:rsidRPr="00C15EF1">
        <w:t>or</w:t>
      </w:r>
      <w:r w:rsidRPr="00C15EF1">
        <w:rPr>
          <w:spacing w:val="-5"/>
        </w:rPr>
        <w:t xml:space="preserve"> </w:t>
      </w:r>
      <w:r w:rsidRPr="00C15EF1">
        <w:rPr>
          <w:spacing w:val="1"/>
        </w:rPr>
        <w:t>do</w:t>
      </w:r>
      <w:r w:rsidRPr="00C15EF1">
        <w:rPr>
          <w:spacing w:val="-3"/>
        </w:rPr>
        <w:t>w</w:t>
      </w:r>
      <w:r w:rsidRPr="00C15EF1">
        <w:rPr>
          <w:spacing w:val="1"/>
        </w:rPr>
        <w:t>n</w:t>
      </w:r>
      <w:r w:rsidRPr="00C15EF1">
        <w:t>ward</w:t>
      </w:r>
      <w:r w:rsidRPr="00C15EF1">
        <w:rPr>
          <w:spacing w:val="-6"/>
        </w:rPr>
        <w:t xml:space="preserve"> </w:t>
      </w:r>
      <w:r w:rsidRPr="00C15EF1">
        <w:rPr>
          <w:spacing w:val="3"/>
        </w:rPr>
        <w:t>m</w:t>
      </w:r>
      <w:r w:rsidRPr="00C15EF1">
        <w:t>obili</w:t>
      </w:r>
      <w:r w:rsidRPr="00C15EF1">
        <w:rPr>
          <w:spacing w:val="4"/>
        </w:rPr>
        <w:t>t</w:t>
      </w:r>
      <w:r w:rsidRPr="00C15EF1">
        <w:t>y</w:t>
      </w:r>
      <w:r w:rsidRPr="00C15EF1">
        <w:rPr>
          <w:spacing w:val="-7"/>
        </w:rPr>
        <w:t xml:space="preserve"> </w:t>
      </w:r>
      <w:r w:rsidRPr="00C15EF1">
        <w:t>of</w:t>
      </w:r>
      <w:r w:rsidRPr="00C15EF1">
        <w:rPr>
          <w:spacing w:val="-4"/>
        </w:rPr>
        <w:t xml:space="preserve"> </w:t>
      </w:r>
      <w:r w:rsidRPr="00C15EF1">
        <w:t>a</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er</w:t>
      </w:r>
      <w:r w:rsidRPr="00C15EF1">
        <w:rPr>
          <w:spacing w:val="-6"/>
        </w:rPr>
        <w:t xml:space="preserve"> </w:t>
      </w:r>
      <w:r w:rsidRPr="00C15EF1">
        <w:t>or</w:t>
      </w:r>
      <w:r w:rsidRPr="00C15EF1">
        <w:rPr>
          <w:spacing w:val="-5"/>
        </w:rPr>
        <w:t xml:space="preserve"> </w:t>
      </w:r>
      <w:r w:rsidRPr="00C15EF1">
        <w:rPr>
          <w:spacing w:val="2"/>
        </w:rPr>
        <w:t>T</w:t>
      </w:r>
      <w:r w:rsidRPr="00C15EF1">
        <w:t>eam</w:t>
      </w:r>
      <w:r w:rsidRPr="00C15EF1">
        <w:rPr>
          <w:spacing w:val="-3"/>
        </w:rPr>
        <w:t xml:space="preserve"> </w:t>
      </w:r>
      <w:r w:rsidRPr="00C15EF1">
        <w:rPr>
          <w:spacing w:val="1"/>
        </w:rPr>
        <w:t>b</w:t>
      </w:r>
      <w:r w:rsidRPr="00C15EF1">
        <w:t>y</w:t>
      </w:r>
      <w:r w:rsidRPr="00C15EF1">
        <w:rPr>
          <w:spacing w:val="-9"/>
        </w:rPr>
        <w:t xml:space="preserve"> </w:t>
      </w:r>
      <w:r w:rsidRPr="00C15EF1">
        <w:t>age</w:t>
      </w:r>
      <w:r w:rsidRPr="00C15EF1">
        <w:rPr>
          <w:spacing w:val="-4"/>
        </w:rPr>
        <w:t xml:space="preserve"> </w:t>
      </w:r>
      <w:r w:rsidRPr="00C15EF1">
        <w:t>cat</w:t>
      </w:r>
      <w:r w:rsidRPr="00C15EF1">
        <w:rPr>
          <w:spacing w:val="1"/>
        </w:rPr>
        <w:t>e</w:t>
      </w:r>
      <w:r w:rsidRPr="00C15EF1">
        <w:t>go</w:t>
      </w:r>
      <w:r w:rsidRPr="00C15EF1">
        <w:rPr>
          <w:spacing w:val="3"/>
        </w:rPr>
        <w:t>r</w:t>
      </w:r>
      <w:r w:rsidRPr="00C15EF1">
        <w:t>y</w:t>
      </w:r>
      <w:r w:rsidRPr="00C15EF1">
        <w:rPr>
          <w:spacing w:val="-7"/>
        </w:rPr>
        <w:t xml:space="preserve"> </w:t>
      </w:r>
      <w:r w:rsidRPr="00C15EF1">
        <w:t>or</w:t>
      </w:r>
      <w:r w:rsidRPr="00C15EF1">
        <w:rPr>
          <w:spacing w:val="-6"/>
        </w:rPr>
        <w:t xml:space="preserve"> </w:t>
      </w:r>
      <w:r w:rsidRPr="00C15EF1">
        <w:t>t</w:t>
      </w:r>
      <w:r w:rsidRPr="00C15EF1">
        <w:rPr>
          <w:spacing w:val="1"/>
        </w:rPr>
        <w:t>i</w:t>
      </w:r>
      <w:r w:rsidRPr="00C15EF1">
        <w:t>er,</w:t>
      </w:r>
      <w:r w:rsidRPr="00C15EF1">
        <w:rPr>
          <w:spacing w:val="-6"/>
        </w:rPr>
        <w:t xml:space="preserve"> </w:t>
      </w:r>
      <w:r w:rsidRPr="00C15EF1">
        <w:t>dur</w:t>
      </w:r>
      <w:r w:rsidRPr="00C15EF1">
        <w:rPr>
          <w:spacing w:val="1"/>
        </w:rPr>
        <w:t>i</w:t>
      </w:r>
      <w:r w:rsidRPr="00C15EF1">
        <w:t>ng</w:t>
      </w:r>
      <w:r w:rsidRPr="00C15EF1">
        <w:rPr>
          <w:spacing w:val="-6"/>
        </w:rPr>
        <w:t xml:space="preserve"> </w:t>
      </w:r>
      <w:r w:rsidRPr="00C15EF1">
        <w:rPr>
          <w:spacing w:val="1"/>
        </w:rPr>
        <w:t>t</w:t>
      </w:r>
      <w:r w:rsidRPr="00C15EF1">
        <w:t>ourna</w:t>
      </w:r>
      <w:r w:rsidRPr="00C15EF1">
        <w:rPr>
          <w:spacing w:val="4"/>
        </w:rPr>
        <w:t>m</w:t>
      </w:r>
      <w:r w:rsidRPr="00C15EF1">
        <w:t>ent</w:t>
      </w:r>
      <w:r w:rsidRPr="00C15EF1">
        <w:rPr>
          <w:w w:val="99"/>
        </w:rPr>
        <w:t xml:space="preserve"> </w:t>
      </w:r>
      <w:r w:rsidRPr="00C15EF1">
        <w:t>p</w:t>
      </w:r>
      <w:r w:rsidRPr="00C15EF1">
        <w:rPr>
          <w:spacing w:val="-2"/>
        </w:rPr>
        <w:t>l</w:t>
      </w:r>
      <w:r w:rsidRPr="00C15EF1">
        <w:rPr>
          <w:spacing w:val="4"/>
        </w:rPr>
        <w:t>a</w:t>
      </w:r>
      <w:r w:rsidRPr="00C15EF1">
        <w:t>y</w:t>
      </w:r>
      <w:r w:rsidRPr="00C15EF1">
        <w:rPr>
          <w:spacing w:val="-9"/>
        </w:rPr>
        <w:t xml:space="preserve"> </w:t>
      </w:r>
      <w:r w:rsidRPr="00C15EF1">
        <w:t>(re</w:t>
      </w:r>
      <w:r w:rsidRPr="00C15EF1">
        <w:rPr>
          <w:spacing w:val="1"/>
        </w:rPr>
        <w:t>g</w:t>
      </w:r>
      <w:r w:rsidRPr="00C15EF1">
        <w:t>ard</w:t>
      </w:r>
      <w:r w:rsidRPr="00C15EF1">
        <w:rPr>
          <w:spacing w:val="1"/>
        </w:rPr>
        <w:t>l</w:t>
      </w:r>
      <w:r w:rsidRPr="00C15EF1">
        <w:t>ess</w:t>
      </w:r>
      <w:r w:rsidRPr="00C15EF1">
        <w:rPr>
          <w:spacing w:val="-4"/>
        </w:rPr>
        <w:t xml:space="preserve"> </w:t>
      </w:r>
      <w:r w:rsidRPr="00C15EF1">
        <w:t>of</w:t>
      </w:r>
      <w:r w:rsidRPr="00C15EF1">
        <w:rPr>
          <w:spacing w:val="-4"/>
        </w:rPr>
        <w:t xml:space="preserve"> </w:t>
      </w:r>
      <w:r w:rsidRPr="00C15EF1">
        <w:rPr>
          <w:spacing w:val="-2"/>
        </w:rPr>
        <w:t>l</w:t>
      </w:r>
      <w:r w:rsidRPr="00C15EF1">
        <w:t>ocatio</w:t>
      </w:r>
      <w:r w:rsidRPr="00C15EF1">
        <w:rPr>
          <w:spacing w:val="1"/>
        </w:rPr>
        <w:t>n</w:t>
      </w:r>
      <w:r w:rsidRPr="00C15EF1">
        <w:t>),</w:t>
      </w:r>
      <w:r w:rsidRPr="00C15EF1">
        <w:rPr>
          <w:spacing w:val="-5"/>
        </w:rPr>
        <w:t xml:space="preserve"> </w:t>
      </w:r>
      <w:r w:rsidRPr="00C15EF1">
        <w:t>shall</w:t>
      </w:r>
      <w:r w:rsidRPr="00C15EF1">
        <w:rPr>
          <w:spacing w:val="-4"/>
        </w:rPr>
        <w:t xml:space="preserve"> </w:t>
      </w:r>
      <w:r w:rsidRPr="00C15EF1">
        <w:rPr>
          <w:spacing w:val="-2"/>
        </w:rPr>
        <w:t>i</w:t>
      </w:r>
      <w:r w:rsidRPr="00C15EF1">
        <w:t>n</w:t>
      </w:r>
      <w:r w:rsidRPr="00C15EF1">
        <w:rPr>
          <w:spacing w:val="-4"/>
        </w:rPr>
        <w:t xml:space="preserve"> </w:t>
      </w:r>
      <w:r w:rsidRPr="00C15EF1">
        <w:t>no</w:t>
      </w:r>
      <w:r w:rsidRPr="00C15EF1">
        <w:rPr>
          <w:spacing w:val="-4"/>
        </w:rPr>
        <w:t xml:space="preserve"> </w:t>
      </w:r>
      <w:r w:rsidRPr="00C15EF1">
        <w:t>w</w:t>
      </w:r>
      <w:r w:rsidRPr="00C15EF1">
        <w:rPr>
          <w:spacing w:val="4"/>
        </w:rPr>
        <w:t>a</w:t>
      </w:r>
      <w:r w:rsidRPr="00C15EF1">
        <w:t>y</w:t>
      </w:r>
      <w:r w:rsidRPr="00C15EF1">
        <w:rPr>
          <w:spacing w:val="-9"/>
        </w:rPr>
        <w:t xml:space="preserve"> </w:t>
      </w:r>
      <w:r w:rsidRPr="00C15EF1">
        <w:t>a</w:t>
      </w:r>
      <w:r w:rsidRPr="00C15EF1">
        <w:rPr>
          <w:spacing w:val="1"/>
        </w:rPr>
        <w:t>f</w:t>
      </w:r>
      <w:r w:rsidRPr="00C15EF1">
        <w:rPr>
          <w:spacing w:val="2"/>
        </w:rPr>
        <w:t>f</w:t>
      </w:r>
      <w:r w:rsidRPr="00C15EF1">
        <w:t>ect</w:t>
      </w:r>
      <w:r w:rsidRPr="00C15EF1">
        <w:rPr>
          <w:spacing w:val="-5"/>
        </w:rPr>
        <w:t xml:space="preserve"> </w:t>
      </w:r>
      <w:r w:rsidRPr="00C15EF1">
        <w:t>the</w:t>
      </w:r>
      <w:r w:rsidRPr="00C15EF1">
        <w:rPr>
          <w:spacing w:val="-4"/>
        </w:rPr>
        <w:t xml:space="preserve"> </w:t>
      </w:r>
      <w:r w:rsidRPr="00C15EF1">
        <w:t>e</w:t>
      </w:r>
      <w:r w:rsidRPr="00C15EF1">
        <w:rPr>
          <w:spacing w:val="-2"/>
        </w:rPr>
        <w:t>l</w:t>
      </w:r>
      <w:r w:rsidRPr="00C15EF1">
        <w:rPr>
          <w:spacing w:val="1"/>
        </w:rPr>
        <w:t>i</w:t>
      </w:r>
      <w:r w:rsidRPr="00C15EF1">
        <w:t>gibili</w:t>
      </w:r>
      <w:r w:rsidRPr="00C15EF1">
        <w:rPr>
          <w:spacing w:val="4"/>
        </w:rPr>
        <w:t>t</w:t>
      </w:r>
      <w:r w:rsidRPr="00C15EF1">
        <w:t>y</w:t>
      </w:r>
      <w:r w:rsidRPr="00C15EF1">
        <w:rPr>
          <w:spacing w:val="-8"/>
        </w:rPr>
        <w:t xml:space="preserve"> </w:t>
      </w:r>
      <w:r w:rsidRPr="00C15EF1">
        <w:t>or</w:t>
      </w:r>
      <w:r w:rsidRPr="00C15EF1">
        <w:rPr>
          <w:spacing w:val="-2"/>
        </w:rPr>
        <w:t xml:space="preserve"> </w:t>
      </w:r>
      <w:r w:rsidRPr="00C15EF1">
        <w:t>li</w:t>
      </w:r>
      <w:r w:rsidRPr="00C15EF1">
        <w:rPr>
          <w:spacing w:val="1"/>
        </w:rPr>
        <w:t>s</w:t>
      </w:r>
      <w:r w:rsidRPr="00C15EF1">
        <w:rPr>
          <w:spacing w:val="2"/>
        </w:rPr>
        <w:t>t</w:t>
      </w:r>
      <w:r w:rsidRPr="00C15EF1">
        <w:t>ing</w:t>
      </w:r>
      <w:r w:rsidRPr="00C15EF1">
        <w:rPr>
          <w:spacing w:val="-4"/>
        </w:rPr>
        <w:t xml:space="preserve"> </w:t>
      </w:r>
      <w:r w:rsidRPr="00C15EF1">
        <w:t>or</w:t>
      </w:r>
      <w:r w:rsidRPr="00C15EF1">
        <w:rPr>
          <w:spacing w:val="-5"/>
        </w:rPr>
        <w:t xml:space="preserve"> </w:t>
      </w:r>
      <w:r w:rsidRPr="00C15EF1">
        <w:t>re</w:t>
      </w:r>
      <w:r w:rsidRPr="00C15EF1">
        <w:rPr>
          <w:spacing w:val="1"/>
        </w:rPr>
        <w:t>g</w:t>
      </w:r>
      <w:r w:rsidRPr="00C15EF1">
        <w:t>i</w:t>
      </w:r>
      <w:r w:rsidRPr="00C15EF1">
        <w:rPr>
          <w:spacing w:val="1"/>
        </w:rPr>
        <w:t>s</w:t>
      </w:r>
      <w:r w:rsidRPr="00C15EF1">
        <w:t>trat</w:t>
      </w:r>
      <w:r w:rsidRPr="00C15EF1">
        <w:rPr>
          <w:spacing w:val="-2"/>
        </w:rPr>
        <w:t>i</w:t>
      </w:r>
      <w:r w:rsidRPr="00C15EF1">
        <w:rPr>
          <w:spacing w:val="1"/>
        </w:rPr>
        <w:t>o</w:t>
      </w:r>
      <w:r w:rsidRPr="00C15EF1">
        <w:t>n</w:t>
      </w:r>
      <w:r w:rsidRPr="00C15EF1">
        <w:rPr>
          <w:spacing w:val="-6"/>
        </w:rPr>
        <w:t xml:space="preserve"> </w:t>
      </w:r>
      <w:r w:rsidRPr="00C15EF1">
        <w:t>of</w:t>
      </w:r>
      <w:r w:rsidRPr="00C15EF1">
        <w:rPr>
          <w:spacing w:val="-3"/>
        </w:rPr>
        <w:t xml:space="preserve"> </w:t>
      </w:r>
      <w:r w:rsidRPr="00C15EF1">
        <w:t>the</w:t>
      </w:r>
      <w:r w:rsidRPr="00C15EF1">
        <w:rPr>
          <w:spacing w:val="-4"/>
        </w:rPr>
        <w:t xml:space="preserve"> </w:t>
      </w:r>
      <w:r w:rsidRPr="00C15EF1">
        <w:rPr>
          <w:spacing w:val="1"/>
        </w:rPr>
        <w:t>P</w:t>
      </w:r>
      <w:r w:rsidRPr="00C15EF1">
        <w:t>l</w:t>
      </w:r>
      <w:r w:rsidRPr="00C15EF1">
        <w:rPr>
          <w:spacing w:val="4"/>
        </w:rPr>
        <w:t>a</w:t>
      </w:r>
      <w:r w:rsidRPr="00C15EF1">
        <w:rPr>
          <w:spacing w:val="-5"/>
        </w:rPr>
        <w:t>y</w:t>
      </w:r>
      <w:r w:rsidRPr="00C15EF1">
        <w:t>er</w:t>
      </w:r>
      <w:r w:rsidRPr="00C15EF1">
        <w:rPr>
          <w:spacing w:val="-5"/>
        </w:rPr>
        <w:t xml:space="preserve"> </w:t>
      </w:r>
      <w:r w:rsidRPr="00C15EF1">
        <w:t>or</w:t>
      </w:r>
      <w:r w:rsidRPr="00C15EF1">
        <w:rPr>
          <w:w w:val="99"/>
        </w:rPr>
        <w:t xml:space="preserve"> </w:t>
      </w:r>
      <w:r w:rsidRPr="00C15EF1">
        <w:t>the</w:t>
      </w:r>
      <w:r w:rsidRPr="00C15EF1">
        <w:rPr>
          <w:spacing w:val="-8"/>
        </w:rPr>
        <w:t xml:space="preserve"> </w:t>
      </w:r>
      <w:r w:rsidRPr="00C15EF1">
        <w:rPr>
          <w:spacing w:val="2"/>
        </w:rPr>
        <w:t>T</w:t>
      </w:r>
      <w:r w:rsidRPr="00C15EF1">
        <w:t>eam</w:t>
      </w:r>
      <w:r w:rsidRPr="00C15EF1">
        <w:rPr>
          <w:spacing w:val="-5"/>
        </w:rPr>
        <w:t xml:space="preserve"> </w:t>
      </w:r>
      <w:r w:rsidRPr="00C15EF1">
        <w:t>during</w:t>
      </w:r>
      <w:r w:rsidRPr="00C15EF1">
        <w:rPr>
          <w:spacing w:val="-8"/>
        </w:rPr>
        <w:t xml:space="preserve"> </w:t>
      </w:r>
      <w:r w:rsidRPr="00C15EF1">
        <w:rPr>
          <w:spacing w:val="2"/>
        </w:rPr>
        <w:t>R</w:t>
      </w:r>
      <w:r w:rsidRPr="00C15EF1">
        <w:t>eg</w:t>
      </w:r>
      <w:r w:rsidRPr="00C15EF1">
        <w:rPr>
          <w:spacing w:val="1"/>
        </w:rPr>
        <w:t>u</w:t>
      </w:r>
      <w:r w:rsidRPr="00C15EF1">
        <w:t>lar</w:t>
      </w:r>
      <w:r w:rsidRPr="00C15EF1">
        <w:rPr>
          <w:spacing w:val="-5"/>
        </w:rPr>
        <w:t xml:space="preserve"> </w:t>
      </w:r>
      <w:r w:rsidRPr="00C15EF1">
        <w:rPr>
          <w:spacing w:val="1"/>
        </w:rPr>
        <w:t>S</w:t>
      </w:r>
      <w:r w:rsidRPr="00C15EF1">
        <w:t>ea</w:t>
      </w:r>
      <w:r w:rsidRPr="00C15EF1">
        <w:rPr>
          <w:spacing w:val="1"/>
        </w:rPr>
        <w:t>s</w:t>
      </w:r>
      <w:r w:rsidRPr="00C15EF1">
        <w:t>on</w:t>
      </w:r>
      <w:r w:rsidRPr="00C15EF1">
        <w:rPr>
          <w:spacing w:val="-7"/>
        </w:rPr>
        <w:t xml:space="preserve"> </w:t>
      </w:r>
      <w:r w:rsidRPr="00C15EF1">
        <w:t>p</w:t>
      </w:r>
      <w:r w:rsidRPr="00C15EF1">
        <w:rPr>
          <w:spacing w:val="-2"/>
        </w:rPr>
        <w:t>l</w:t>
      </w:r>
      <w:r w:rsidRPr="00C15EF1">
        <w:rPr>
          <w:spacing w:val="4"/>
        </w:rPr>
        <w:t>a</w:t>
      </w:r>
      <w:r w:rsidRPr="00C15EF1">
        <w:t xml:space="preserve">y. Player and Team mobility shall be consistent with all applicable Ringette Alberta Policy. </w:t>
      </w:r>
    </w:p>
    <w:p w14:paraId="2B7E228C" w14:textId="77777777" w:rsidR="00A517DA" w:rsidRPr="00C15EF1" w:rsidRDefault="00A517DA" w:rsidP="007C5AB6">
      <w:pPr>
        <w:pStyle w:val="BodyText"/>
      </w:pPr>
      <w:r w:rsidRPr="00C15EF1">
        <w:t xml:space="preserve"> </w:t>
      </w:r>
    </w:p>
    <w:p w14:paraId="2100136D" w14:textId="77777777" w:rsidR="00A517DA" w:rsidRPr="00C15EF1" w:rsidRDefault="00A517DA" w:rsidP="00B53E00">
      <w:pPr>
        <w:pStyle w:val="Heading2"/>
        <w:numPr>
          <w:ilvl w:val="0"/>
          <w:numId w:val="44"/>
        </w:numPr>
      </w:pPr>
      <w:bookmarkStart w:id="228" w:name="_Toc458927452"/>
      <w:bookmarkStart w:id="229" w:name="_Toc80173914"/>
      <w:r w:rsidRPr="00C15EF1">
        <w:t>Team Staff Policy</w:t>
      </w:r>
      <w:bookmarkEnd w:id="228"/>
      <w:bookmarkEnd w:id="229"/>
    </w:p>
    <w:p w14:paraId="1AF609C7" w14:textId="77777777" w:rsidR="00A517DA" w:rsidRPr="00C15EF1" w:rsidRDefault="00A517DA" w:rsidP="00A517DA">
      <w:pPr>
        <w:pStyle w:val="Heading3"/>
        <w:tabs>
          <w:tab w:val="left" w:pos="834"/>
        </w:tabs>
        <w:kinsoku w:val="0"/>
        <w:overflowPunct w:val="0"/>
        <w:ind w:firstLine="0"/>
        <w:rPr>
          <w:rFonts w:asciiTheme="minorHAnsi" w:hAnsiTheme="minorHAnsi" w:cstheme="minorHAnsi"/>
          <w:b w:val="0"/>
          <w:bCs w:val="0"/>
          <w:sz w:val="22"/>
          <w:szCs w:val="22"/>
          <w:u w:val="none"/>
        </w:rPr>
      </w:pPr>
    </w:p>
    <w:p w14:paraId="6BE1CE37" w14:textId="55277407" w:rsidR="00A517DA" w:rsidRPr="00C15EF1" w:rsidRDefault="00A517DA" w:rsidP="00CD70B0">
      <w:pPr>
        <w:ind w:left="851"/>
        <w:rPr>
          <w:rFonts w:asciiTheme="minorHAnsi" w:hAnsiTheme="minorHAnsi" w:cstheme="minorHAnsi"/>
          <w:sz w:val="22"/>
          <w:szCs w:val="22"/>
        </w:rPr>
      </w:pPr>
      <w:r w:rsidRPr="00C15EF1">
        <w:rPr>
          <w:rFonts w:asciiTheme="minorHAnsi" w:hAnsiTheme="minorHAnsi" w:cstheme="minorHAnsi"/>
          <w:sz w:val="22"/>
          <w:szCs w:val="22"/>
        </w:rPr>
        <w:t xml:space="preserve"> All Teams involved in BGL Scheduled Games shall follow Ringette Alberta’s Team Staff Policy – 10.0.  </w:t>
      </w:r>
      <w:r w:rsidR="00896AB8" w:rsidRPr="00C15EF1">
        <w:rPr>
          <w:rFonts w:asciiTheme="minorHAnsi" w:hAnsiTheme="minorHAnsi" w:cstheme="minorHAnsi"/>
          <w:sz w:val="22"/>
          <w:szCs w:val="22"/>
        </w:rPr>
        <w:t>This requires</w:t>
      </w:r>
      <w:r w:rsidRPr="00C15EF1">
        <w:rPr>
          <w:rFonts w:asciiTheme="minorHAnsi" w:hAnsiTheme="minorHAnsi" w:cstheme="minorHAnsi"/>
          <w:sz w:val="22"/>
          <w:szCs w:val="22"/>
        </w:rPr>
        <w:t xml:space="preserve"> that all teams have a certified female coach/assistant coach.  Under certain circumstances, team staff may not be available to attend all games, </w:t>
      </w:r>
      <w:r w:rsidR="00896AB8" w:rsidRPr="00C15EF1">
        <w:rPr>
          <w:rFonts w:asciiTheme="minorHAnsi" w:hAnsiTheme="minorHAnsi" w:cstheme="minorHAnsi"/>
          <w:sz w:val="22"/>
          <w:szCs w:val="22"/>
        </w:rPr>
        <w:t>thus absence</w:t>
      </w:r>
      <w:r w:rsidRPr="00C15EF1">
        <w:rPr>
          <w:rFonts w:asciiTheme="minorHAnsi" w:hAnsiTheme="minorHAnsi" w:cstheme="minorHAnsi"/>
          <w:sz w:val="22"/>
          <w:szCs w:val="22"/>
        </w:rPr>
        <w:t xml:space="preserve"> of a female coach is acceptable provided proper documentation for the absence is retained and provided if requested by BGL. (See RAB policy 10.4.8). All staff present on the bench must be listed on the game sheet.</w:t>
      </w:r>
      <w:r w:rsidR="00956149">
        <w:rPr>
          <w:rFonts w:asciiTheme="minorHAnsi" w:hAnsiTheme="minorHAnsi" w:cstheme="minorHAnsi"/>
          <w:sz w:val="22"/>
          <w:szCs w:val="22"/>
        </w:rPr>
        <w:t xml:space="preserve"> </w:t>
      </w:r>
    </w:p>
    <w:p w14:paraId="50B0F34A" w14:textId="77777777" w:rsidR="00A517DA" w:rsidRPr="00C15EF1" w:rsidRDefault="00A517DA" w:rsidP="00CD70B0">
      <w:pPr>
        <w:pStyle w:val="Heading3"/>
        <w:tabs>
          <w:tab w:val="left" w:pos="834"/>
        </w:tabs>
        <w:kinsoku w:val="0"/>
        <w:overflowPunct w:val="0"/>
        <w:ind w:left="851" w:firstLine="0"/>
        <w:rPr>
          <w:rFonts w:asciiTheme="minorHAnsi" w:hAnsiTheme="minorHAnsi" w:cstheme="minorHAnsi"/>
          <w:b w:val="0"/>
          <w:bCs w:val="0"/>
          <w:sz w:val="22"/>
          <w:szCs w:val="22"/>
          <w:u w:val="none"/>
        </w:rPr>
      </w:pPr>
    </w:p>
    <w:p w14:paraId="2F723985" w14:textId="77777777" w:rsidR="00A517DA" w:rsidRPr="00C15EF1" w:rsidRDefault="00A517DA" w:rsidP="007C5AB6">
      <w:pPr>
        <w:pStyle w:val="Heading3"/>
        <w:tabs>
          <w:tab w:val="left" w:pos="834"/>
        </w:tabs>
        <w:kinsoku w:val="0"/>
        <w:overflowPunct w:val="0"/>
        <w:ind w:left="851" w:firstLine="0"/>
        <w:rPr>
          <w:rFonts w:asciiTheme="minorHAnsi" w:hAnsiTheme="minorHAnsi" w:cstheme="minorHAnsi"/>
          <w:b w:val="0"/>
          <w:bCs w:val="0"/>
          <w:sz w:val="22"/>
          <w:szCs w:val="22"/>
          <w:u w:val="none"/>
        </w:rPr>
      </w:pPr>
      <w:bookmarkStart w:id="230" w:name="_Toc458927453"/>
      <w:bookmarkStart w:id="231" w:name="_Toc458928946"/>
      <w:r w:rsidRPr="00C15EF1">
        <w:rPr>
          <w:rFonts w:asciiTheme="minorHAnsi" w:hAnsiTheme="minorHAnsi" w:cstheme="minorHAnsi"/>
          <w:b w:val="0"/>
          <w:bCs w:val="0"/>
          <w:sz w:val="22"/>
          <w:szCs w:val="22"/>
          <w:u w:val="none"/>
        </w:rPr>
        <w:t>It is unacceptable to replace a female coach with a non-certified replacement (i.e. bench mom). Consequences for having non-certified staff on the bench include fines and loss of the game. See RAB Policy 10.4.9</w:t>
      </w:r>
      <w:bookmarkEnd w:id="230"/>
      <w:bookmarkEnd w:id="231"/>
      <w:r w:rsidRPr="00C15EF1">
        <w:rPr>
          <w:rFonts w:asciiTheme="minorHAnsi" w:hAnsiTheme="minorHAnsi" w:cstheme="minorHAnsi"/>
          <w:b w:val="0"/>
          <w:bCs w:val="0"/>
          <w:sz w:val="22"/>
          <w:szCs w:val="22"/>
          <w:u w:val="none"/>
        </w:rPr>
        <w:t xml:space="preserve"> </w:t>
      </w:r>
    </w:p>
    <w:p w14:paraId="4C1582C6" w14:textId="77777777" w:rsidR="00A517DA" w:rsidRPr="00C15EF1" w:rsidRDefault="00A517DA" w:rsidP="00A517DA">
      <w:pPr>
        <w:rPr>
          <w:rFonts w:asciiTheme="minorHAnsi" w:hAnsiTheme="minorHAnsi" w:cstheme="minorHAnsi"/>
          <w:sz w:val="22"/>
          <w:szCs w:val="22"/>
        </w:rPr>
      </w:pPr>
    </w:p>
    <w:p w14:paraId="0D815D05" w14:textId="5D98E314" w:rsidR="00CD70B0" w:rsidRPr="00C15EF1" w:rsidRDefault="00311AAC" w:rsidP="00B53E00">
      <w:pPr>
        <w:pStyle w:val="Heading2"/>
        <w:numPr>
          <w:ilvl w:val="0"/>
          <w:numId w:val="44"/>
        </w:numPr>
      </w:pPr>
      <w:bookmarkStart w:id="232" w:name="_Toc80173915"/>
      <w:r w:rsidRPr="00C15EF1">
        <w:t>Male Players</w:t>
      </w:r>
      <w:bookmarkEnd w:id="232"/>
      <w:r w:rsidR="00CD70B0" w:rsidRPr="00C15EF1">
        <w:t xml:space="preserve"> </w:t>
      </w:r>
    </w:p>
    <w:p w14:paraId="36DA42E3" w14:textId="77777777" w:rsidR="00CD70B0" w:rsidRPr="00C15EF1" w:rsidRDefault="00CD70B0" w:rsidP="00CD70B0">
      <w:pPr>
        <w:rPr>
          <w:rFonts w:asciiTheme="minorHAnsi" w:hAnsiTheme="minorHAnsi" w:cstheme="minorHAnsi"/>
          <w:sz w:val="22"/>
          <w:szCs w:val="22"/>
        </w:rPr>
      </w:pPr>
    </w:p>
    <w:p w14:paraId="25D54D96" w14:textId="659B2056" w:rsidR="00311AAC" w:rsidRPr="001A6CF4" w:rsidRDefault="00956149" w:rsidP="001A6CF4">
      <w:pPr>
        <w:pStyle w:val="BodyText"/>
      </w:pPr>
      <w:r w:rsidRPr="001A6CF4">
        <w:t>At this time, for all age divisions, male players do not require BGL  nor RAB approval.</w:t>
      </w:r>
      <w:r w:rsidR="00CD70B0" w:rsidRPr="001A6CF4">
        <w:t xml:space="preserve"> </w:t>
      </w:r>
      <w:r w:rsidRPr="001A6CF4">
        <w:t xml:space="preserve"> Any competitive issues will be addressed using overage/advance/retreat/discipline processes. </w:t>
      </w:r>
    </w:p>
    <w:p w14:paraId="20A501F2" w14:textId="77777777" w:rsidR="004C27D1" w:rsidRPr="00C15EF1" w:rsidRDefault="004C27D1" w:rsidP="00A517DA">
      <w:pPr>
        <w:kinsoku w:val="0"/>
        <w:overflowPunct w:val="0"/>
        <w:spacing w:line="200" w:lineRule="exact"/>
        <w:rPr>
          <w:rFonts w:asciiTheme="minorHAnsi" w:hAnsiTheme="minorHAnsi" w:cstheme="minorHAnsi"/>
          <w:sz w:val="22"/>
          <w:szCs w:val="22"/>
        </w:rPr>
      </w:pPr>
    </w:p>
    <w:p w14:paraId="31E8F242" w14:textId="77777777" w:rsidR="00A517DA" w:rsidRPr="00C15EF1" w:rsidRDefault="00A517DA" w:rsidP="00A517DA">
      <w:pPr>
        <w:kinsoku w:val="0"/>
        <w:overflowPunct w:val="0"/>
        <w:spacing w:before="13" w:line="200" w:lineRule="exact"/>
        <w:rPr>
          <w:rFonts w:asciiTheme="minorHAnsi" w:hAnsiTheme="minorHAnsi" w:cstheme="minorHAnsi"/>
          <w:sz w:val="22"/>
          <w:szCs w:val="22"/>
        </w:rPr>
      </w:pPr>
    </w:p>
    <w:p w14:paraId="50A2A591" w14:textId="77777777" w:rsidR="00A517DA" w:rsidRPr="00C15EF1" w:rsidRDefault="00A517DA" w:rsidP="00B53E00">
      <w:pPr>
        <w:pStyle w:val="Heading2"/>
        <w:numPr>
          <w:ilvl w:val="0"/>
          <w:numId w:val="44"/>
        </w:numPr>
        <w:rPr>
          <w:u w:val="none"/>
        </w:rPr>
      </w:pPr>
      <w:bookmarkStart w:id="233" w:name="_Toc458927455"/>
      <w:bookmarkStart w:id="234" w:name="_Toc80173916"/>
      <w:r w:rsidRPr="00C15EF1">
        <w:t>O</w:t>
      </w:r>
      <w:r w:rsidRPr="00C15EF1">
        <w:rPr>
          <w:spacing w:val="1"/>
        </w:rPr>
        <w:t>v</w:t>
      </w:r>
      <w:r w:rsidRPr="00C15EF1">
        <w:t>e</w:t>
      </w:r>
      <w:r w:rsidRPr="00C15EF1">
        <w:rPr>
          <w:spacing w:val="-1"/>
        </w:rPr>
        <w:t>r</w:t>
      </w:r>
      <w:r w:rsidRPr="00C15EF1">
        <w:t>age</w:t>
      </w:r>
      <w:r w:rsidRPr="00C15EF1">
        <w:rPr>
          <w:spacing w:val="-16"/>
        </w:rPr>
        <w:t xml:space="preserve"> </w:t>
      </w:r>
      <w:r w:rsidRPr="00C15EF1">
        <w:rPr>
          <w:spacing w:val="-1"/>
        </w:rPr>
        <w:t>P</w:t>
      </w:r>
      <w:r w:rsidRPr="00C15EF1">
        <w:rPr>
          <w:spacing w:val="2"/>
        </w:rPr>
        <w:t>l</w:t>
      </w:r>
      <w:r w:rsidRPr="00C15EF1">
        <w:rPr>
          <w:spacing w:val="1"/>
        </w:rPr>
        <w:t>a</w:t>
      </w:r>
      <w:r w:rsidRPr="00C15EF1">
        <w:t>y</w:t>
      </w:r>
      <w:r w:rsidRPr="00C15EF1">
        <w:rPr>
          <w:spacing w:val="-1"/>
        </w:rPr>
        <w:t>er</w:t>
      </w:r>
      <w:r w:rsidRPr="00C15EF1">
        <w:t>s</w:t>
      </w:r>
      <w:bookmarkEnd w:id="233"/>
      <w:bookmarkEnd w:id="234"/>
    </w:p>
    <w:p w14:paraId="0AB6927B" w14:textId="77777777" w:rsidR="00A517DA" w:rsidRPr="00C15EF1" w:rsidRDefault="00A517DA" w:rsidP="00A517DA">
      <w:pPr>
        <w:kinsoku w:val="0"/>
        <w:overflowPunct w:val="0"/>
        <w:spacing w:before="7" w:line="150" w:lineRule="exact"/>
        <w:rPr>
          <w:rFonts w:asciiTheme="minorHAnsi" w:hAnsiTheme="minorHAnsi" w:cstheme="minorHAnsi"/>
          <w:sz w:val="22"/>
          <w:szCs w:val="22"/>
        </w:rPr>
      </w:pPr>
    </w:p>
    <w:p w14:paraId="191E3441" w14:textId="2EFA20A9" w:rsidR="00A517DA" w:rsidRPr="00C15EF1" w:rsidRDefault="00A517DA" w:rsidP="007C5AB6">
      <w:pPr>
        <w:pStyle w:val="BodyText"/>
      </w:pPr>
      <w:r w:rsidRPr="00C15EF1">
        <w:t>A</w:t>
      </w:r>
      <w:r w:rsidRPr="00C15EF1">
        <w:rPr>
          <w:spacing w:val="1"/>
        </w:rPr>
        <w:t>l</w:t>
      </w:r>
      <w:r w:rsidRPr="00C15EF1">
        <w:t>l</w:t>
      </w:r>
      <w:r w:rsidRPr="00C15EF1">
        <w:rPr>
          <w:spacing w:val="-8"/>
        </w:rPr>
        <w:t xml:space="preserve"> </w:t>
      </w:r>
      <w:r w:rsidRPr="00C15EF1">
        <w:rPr>
          <w:spacing w:val="2"/>
        </w:rPr>
        <w:t>T</w:t>
      </w:r>
      <w:r w:rsidRPr="00C15EF1">
        <w:t>ea</w:t>
      </w:r>
      <w:r w:rsidRPr="00C15EF1">
        <w:rPr>
          <w:spacing w:val="1"/>
        </w:rPr>
        <w:t>m</w:t>
      </w:r>
      <w:r w:rsidRPr="00C15EF1">
        <w:t>s</w:t>
      </w:r>
      <w:r w:rsidRPr="00C15EF1">
        <w:rPr>
          <w:spacing w:val="-5"/>
        </w:rPr>
        <w:t xml:space="preserve"> </w:t>
      </w:r>
      <w:r w:rsidRPr="00C15EF1">
        <w:rPr>
          <w:spacing w:val="-2"/>
        </w:rPr>
        <w:t>i</w:t>
      </w:r>
      <w:r w:rsidRPr="00C15EF1">
        <w:t>nvol</w:t>
      </w:r>
      <w:r w:rsidRPr="00C15EF1">
        <w:rPr>
          <w:spacing w:val="-2"/>
        </w:rPr>
        <w:t>v</w:t>
      </w:r>
      <w:r w:rsidRPr="00C15EF1">
        <w:t>ed</w:t>
      </w:r>
      <w:r w:rsidRPr="00C15EF1">
        <w:rPr>
          <w:spacing w:val="-5"/>
        </w:rPr>
        <w:t xml:space="preserve"> </w:t>
      </w:r>
      <w:r w:rsidRPr="00C15EF1">
        <w:rPr>
          <w:spacing w:val="-2"/>
        </w:rPr>
        <w:t>i</w:t>
      </w:r>
      <w:r w:rsidRPr="00C15EF1">
        <w:t>n</w:t>
      </w:r>
      <w:r w:rsidRPr="00C15EF1">
        <w:rPr>
          <w:spacing w:val="-5"/>
        </w:rPr>
        <w:t xml:space="preserve"> </w:t>
      </w:r>
      <w:r w:rsidRPr="00C15EF1">
        <w:t>BGL</w:t>
      </w:r>
      <w:r w:rsidRPr="00C15EF1">
        <w:rPr>
          <w:spacing w:val="-4"/>
        </w:rPr>
        <w:t xml:space="preserve"> </w:t>
      </w:r>
      <w:r w:rsidRPr="00C15EF1">
        <w:t>S</w:t>
      </w:r>
      <w:r w:rsidRPr="00C15EF1">
        <w:rPr>
          <w:spacing w:val="1"/>
        </w:rPr>
        <w:t>c</w:t>
      </w:r>
      <w:r w:rsidRPr="00C15EF1">
        <w:t>he</w:t>
      </w:r>
      <w:r w:rsidRPr="00C15EF1">
        <w:rPr>
          <w:spacing w:val="1"/>
        </w:rPr>
        <w:t>d</w:t>
      </w:r>
      <w:r w:rsidRPr="00C15EF1">
        <w:t>uled</w:t>
      </w:r>
      <w:r w:rsidRPr="00C15EF1">
        <w:rPr>
          <w:spacing w:val="-7"/>
        </w:rPr>
        <w:t xml:space="preserve"> </w:t>
      </w:r>
      <w:r w:rsidRPr="00C15EF1">
        <w:t>Ga</w:t>
      </w:r>
      <w:r w:rsidRPr="00C15EF1">
        <w:rPr>
          <w:spacing w:val="4"/>
        </w:rPr>
        <w:t>m</w:t>
      </w:r>
      <w:r w:rsidRPr="00C15EF1">
        <w:t>es</w:t>
      </w:r>
      <w:r w:rsidRPr="00C15EF1">
        <w:rPr>
          <w:spacing w:val="-5"/>
        </w:rPr>
        <w:t xml:space="preserve"> </w:t>
      </w:r>
      <w:r w:rsidRPr="00C15EF1">
        <w:t>shall</w:t>
      </w:r>
      <w:r w:rsidRPr="00C15EF1">
        <w:rPr>
          <w:spacing w:val="-8"/>
        </w:rPr>
        <w:t xml:space="preserve"> </w:t>
      </w:r>
      <w:r w:rsidRPr="00C15EF1">
        <w:rPr>
          <w:spacing w:val="1"/>
        </w:rPr>
        <w:t>f</w:t>
      </w:r>
      <w:r w:rsidRPr="00C15EF1">
        <w:t>ol</w:t>
      </w:r>
      <w:r w:rsidRPr="00C15EF1">
        <w:rPr>
          <w:spacing w:val="1"/>
        </w:rPr>
        <w:t>lo</w:t>
      </w:r>
      <w:r w:rsidRPr="00C15EF1">
        <w:t>w</w:t>
      </w:r>
      <w:r w:rsidRPr="00C15EF1">
        <w:rPr>
          <w:spacing w:val="-8"/>
        </w:rPr>
        <w:t xml:space="preserve"> </w:t>
      </w:r>
      <w:r w:rsidRPr="00C15EF1">
        <w:t>t</w:t>
      </w:r>
      <w:r w:rsidRPr="00C15EF1">
        <w:rPr>
          <w:spacing w:val="1"/>
        </w:rPr>
        <w:t>h</w:t>
      </w:r>
      <w:r w:rsidRPr="00C15EF1">
        <w:t>e</w:t>
      </w:r>
      <w:r w:rsidRPr="00C15EF1">
        <w:rPr>
          <w:spacing w:val="-6"/>
        </w:rPr>
        <w:t xml:space="preserve"> </w:t>
      </w:r>
      <w:r w:rsidRPr="00C15EF1">
        <w:t>Ring</w:t>
      </w:r>
      <w:r w:rsidRPr="00C15EF1">
        <w:rPr>
          <w:spacing w:val="1"/>
        </w:rPr>
        <w:t>e</w:t>
      </w:r>
      <w:r w:rsidRPr="00C15EF1">
        <w:t>tte</w:t>
      </w:r>
      <w:r w:rsidRPr="00C15EF1">
        <w:rPr>
          <w:spacing w:val="-6"/>
        </w:rPr>
        <w:t xml:space="preserve"> </w:t>
      </w:r>
      <w:r w:rsidRPr="00C15EF1">
        <w:t>A</w:t>
      </w:r>
      <w:r w:rsidRPr="00C15EF1">
        <w:rPr>
          <w:spacing w:val="1"/>
        </w:rPr>
        <w:t>l</w:t>
      </w:r>
      <w:r w:rsidRPr="00C15EF1">
        <w:t>berta</w:t>
      </w:r>
      <w:r w:rsidRPr="00C15EF1">
        <w:rPr>
          <w:spacing w:val="-5"/>
        </w:rPr>
        <w:t xml:space="preserve"> </w:t>
      </w:r>
      <w:r w:rsidRPr="00C15EF1">
        <w:t>g</w:t>
      </w:r>
      <w:r w:rsidRPr="00C15EF1">
        <w:rPr>
          <w:spacing w:val="1"/>
        </w:rPr>
        <w:t>ui</w:t>
      </w:r>
      <w:r w:rsidRPr="00C15EF1">
        <w:t>de</w:t>
      </w:r>
      <w:r w:rsidRPr="00C15EF1">
        <w:rPr>
          <w:spacing w:val="1"/>
        </w:rPr>
        <w:t>l</w:t>
      </w:r>
      <w:r w:rsidRPr="00C15EF1">
        <w:t>ines</w:t>
      </w:r>
      <w:r w:rsidRPr="00C15EF1">
        <w:rPr>
          <w:spacing w:val="-5"/>
        </w:rPr>
        <w:t xml:space="preserve"> </w:t>
      </w:r>
      <w:r w:rsidRPr="00C15EF1">
        <w:rPr>
          <w:spacing w:val="1"/>
        </w:rPr>
        <w:t>f</w:t>
      </w:r>
      <w:r w:rsidRPr="00C15EF1">
        <w:t>or</w:t>
      </w:r>
      <w:r w:rsidRPr="00C15EF1">
        <w:rPr>
          <w:spacing w:val="-7"/>
        </w:rPr>
        <w:t xml:space="preserve"> </w:t>
      </w:r>
      <w:r w:rsidRPr="00C15EF1">
        <w:t>a</w:t>
      </w:r>
      <w:r w:rsidRPr="00C15EF1">
        <w:rPr>
          <w:spacing w:val="1"/>
        </w:rPr>
        <w:t>g</w:t>
      </w:r>
      <w:r w:rsidRPr="00C15EF1">
        <w:t>e</w:t>
      </w:r>
      <w:r w:rsidRPr="00C15EF1">
        <w:rPr>
          <w:spacing w:val="-6"/>
        </w:rPr>
        <w:t xml:space="preserve"> </w:t>
      </w:r>
      <w:r w:rsidRPr="00C15EF1">
        <w:t>leve</w:t>
      </w:r>
      <w:r w:rsidRPr="00C15EF1">
        <w:rPr>
          <w:spacing w:val="-2"/>
        </w:rPr>
        <w:t>l</w:t>
      </w:r>
      <w:r w:rsidRPr="00C15EF1">
        <w:t>s</w:t>
      </w:r>
      <w:r w:rsidRPr="00C15EF1">
        <w:rPr>
          <w:w w:val="99"/>
        </w:rPr>
        <w:t xml:space="preserve"> </w:t>
      </w:r>
      <w:r w:rsidRPr="00C15EF1">
        <w:rPr>
          <w:spacing w:val="2"/>
        </w:rPr>
        <w:t>f</w:t>
      </w:r>
      <w:r w:rsidRPr="00C15EF1">
        <w:t>or</w:t>
      </w:r>
      <w:r w:rsidRPr="00C15EF1">
        <w:rPr>
          <w:spacing w:val="-7"/>
        </w:rPr>
        <w:t xml:space="preserve"> </w:t>
      </w:r>
      <w:r w:rsidRPr="00C15EF1">
        <w:t>pl</w:t>
      </w:r>
      <w:r w:rsidRPr="00C15EF1">
        <w:rPr>
          <w:spacing w:val="1"/>
        </w:rPr>
        <w:t>a</w:t>
      </w:r>
      <w:r w:rsidRPr="00C15EF1">
        <w:rPr>
          <w:spacing w:val="-5"/>
        </w:rPr>
        <w:t>y</w:t>
      </w:r>
      <w:r w:rsidRPr="00C15EF1">
        <w:t>ers</w:t>
      </w:r>
      <w:r w:rsidRPr="00C15EF1">
        <w:rPr>
          <w:spacing w:val="-2"/>
        </w:rPr>
        <w:t xml:space="preserve"> </w:t>
      </w:r>
      <w:r w:rsidRPr="00C15EF1">
        <w:t>on</w:t>
      </w:r>
      <w:r w:rsidRPr="00C15EF1">
        <w:rPr>
          <w:spacing w:val="-6"/>
        </w:rPr>
        <w:t xml:space="preserve"> </w:t>
      </w:r>
      <w:r w:rsidRPr="00C15EF1">
        <w:rPr>
          <w:spacing w:val="1"/>
        </w:rPr>
        <w:t>t</w:t>
      </w:r>
      <w:r w:rsidRPr="00C15EF1">
        <w:t>ea</w:t>
      </w:r>
      <w:r w:rsidRPr="00C15EF1">
        <w:rPr>
          <w:spacing w:val="4"/>
        </w:rPr>
        <w:t>m</w:t>
      </w:r>
      <w:r w:rsidRPr="00C15EF1">
        <w:rPr>
          <w:spacing w:val="1"/>
        </w:rPr>
        <w:t>s</w:t>
      </w:r>
      <w:r w:rsidRPr="00C15EF1">
        <w:t>.</w:t>
      </w:r>
      <w:r w:rsidRPr="00C15EF1">
        <w:rPr>
          <w:spacing w:val="44"/>
        </w:rPr>
        <w:t xml:space="preserve"> </w:t>
      </w:r>
      <w:r w:rsidRPr="00C15EF1">
        <w:rPr>
          <w:spacing w:val="-2"/>
        </w:rPr>
        <w:t>A</w:t>
      </w:r>
      <w:r w:rsidRPr="00C15EF1">
        <w:rPr>
          <w:spacing w:val="1"/>
        </w:rPr>
        <w:t>ss</w:t>
      </w:r>
      <w:r w:rsidRPr="00C15EF1">
        <w:t>ociations</w:t>
      </w:r>
      <w:r w:rsidRPr="00C15EF1">
        <w:rPr>
          <w:spacing w:val="-5"/>
        </w:rPr>
        <w:t xml:space="preserve"> </w:t>
      </w:r>
      <w:r w:rsidRPr="00C15EF1">
        <w:t>are</w:t>
      </w:r>
      <w:r w:rsidRPr="00C15EF1">
        <w:rPr>
          <w:spacing w:val="-6"/>
        </w:rPr>
        <w:t xml:space="preserve"> </w:t>
      </w:r>
      <w:r w:rsidRPr="00C15EF1">
        <w:t>r</w:t>
      </w:r>
      <w:r w:rsidRPr="00C15EF1">
        <w:rPr>
          <w:spacing w:val="1"/>
        </w:rPr>
        <w:t>e</w:t>
      </w:r>
      <w:r w:rsidRPr="00C15EF1">
        <w:t>q</w:t>
      </w:r>
      <w:r w:rsidRPr="00C15EF1">
        <w:rPr>
          <w:spacing w:val="1"/>
        </w:rPr>
        <w:t>u</w:t>
      </w:r>
      <w:r w:rsidRPr="00C15EF1">
        <w:t>ired</w:t>
      </w:r>
      <w:r w:rsidRPr="00C15EF1">
        <w:rPr>
          <w:spacing w:val="-6"/>
        </w:rPr>
        <w:t xml:space="preserve"> </w:t>
      </w:r>
      <w:r w:rsidRPr="00C15EF1">
        <w:rPr>
          <w:spacing w:val="1"/>
        </w:rPr>
        <w:t>t</w:t>
      </w:r>
      <w:r w:rsidRPr="00C15EF1">
        <w:t>o</w:t>
      </w:r>
      <w:r w:rsidRPr="00C15EF1">
        <w:rPr>
          <w:spacing w:val="-6"/>
        </w:rPr>
        <w:t xml:space="preserve"> </w:t>
      </w:r>
      <w:r w:rsidRPr="00C15EF1">
        <w:rPr>
          <w:spacing w:val="1"/>
        </w:rPr>
        <w:t>n</w:t>
      </w:r>
      <w:r w:rsidRPr="00C15EF1">
        <w:t>oti</w:t>
      </w:r>
      <w:r w:rsidRPr="00C15EF1">
        <w:rPr>
          <w:spacing w:val="4"/>
        </w:rPr>
        <w:t>f</w:t>
      </w:r>
      <w:r w:rsidRPr="00C15EF1">
        <w:t>y</w:t>
      </w:r>
      <w:r w:rsidRPr="00C15EF1">
        <w:rPr>
          <w:spacing w:val="-12"/>
        </w:rPr>
        <w:t xml:space="preserve"> </w:t>
      </w:r>
      <w:r w:rsidRPr="00C15EF1">
        <w:rPr>
          <w:spacing w:val="2"/>
        </w:rPr>
        <w:t>T</w:t>
      </w:r>
      <w:r w:rsidRPr="00C15EF1">
        <w:t>he</w:t>
      </w:r>
      <w:r w:rsidRPr="00C15EF1">
        <w:rPr>
          <w:spacing w:val="-6"/>
        </w:rPr>
        <w:t xml:space="preserve"> </w:t>
      </w:r>
      <w:r w:rsidRPr="00C15EF1">
        <w:t>E</w:t>
      </w:r>
      <w:r w:rsidRPr="00C15EF1">
        <w:rPr>
          <w:spacing w:val="1"/>
        </w:rPr>
        <w:t>x</w:t>
      </w:r>
      <w:r w:rsidRPr="00C15EF1">
        <w:t>ec</w:t>
      </w:r>
      <w:r w:rsidRPr="00C15EF1">
        <w:rPr>
          <w:spacing w:val="1"/>
        </w:rPr>
        <w:t>u</w:t>
      </w:r>
      <w:r w:rsidRPr="00C15EF1">
        <w:t>t</w:t>
      </w:r>
      <w:r w:rsidRPr="00C15EF1">
        <w:rPr>
          <w:spacing w:val="1"/>
        </w:rPr>
        <w:t>i</w:t>
      </w:r>
      <w:r w:rsidRPr="00C15EF1">
        <w:rPr>
          <w:spacing w:val="-2"/>
        </w:rPr>
        <w:t>v</w:t>
      </w:r>
      <w:r w:rsidRPr="00C15EF1">
        <w:t>e</w:t>
      </w:r>
      <w:r w:rsidRPr="00C15EF1">
        <w:rPr>
          <w:spacing w:val="-4"/>
        </w:rPr>
        <w:t xml:space="preserve"> </w:t>
      </w:r>
      <w:r w:rsidRPr="00C15EF1">
        <w:t>of</w:t>
      </w:r>
      <w:r w:rsidRPr="00C15EF1">
        <w:rPr>
          <w:spacing w:val="-4"/>
        </w:rPr>
        <w:t xml:space="preserve"> </w:t>
      </w:r>
      <w:r w:rsidRPr="00C15EF1">
        <w:t>a</w:t>
      </w:r>
      <w:r w:rsidRPr="00C15EF1">
        <w:rPr>
          <w:spacing w:val="1"/>
        </w:rPr>
        <w:t>n</w:t>
      </w:r>
      <w:r w:rsidRPr="00C15EF1">
        <w:t>y</w:t>
      </w:r>
      <w:r w:rsidRPr="00C15EF1">
        <w:rPr>
          <w:spacing w:val="-7"/>
        </w:rPr>
        <w:t xml:space="preserve"> </w:t>
      </w:r>
      <w:r w:rsidRPr="00C15EF1">
        <w:t>expe</w:t>
      </w:r>
      <w:r w:rsidRPr="00C15EF1">
        <w:rPr>
          <w:spacing w:val="1"/>
        </w:rPr>
        <w:t>c</w:t>
      </w:r>
      <w:r w:rsidRPr="00C15EF1">
        <w:t>ted</w:t>
      </w:r>
      <w:r w:rsidRPr="00C15EF1">
        <w:rPr>
          <w:spacing w:val="-5"/>
        </w:rPr>
        <w:t xml:space="preserve"> </w:t>
      </w:r>
      <w:r w:rsidRPr="00C15EF1">
        <w:t>overa</w:t>
      </w:r>
      <w:r w:rsidRPr="00C15EF1">
        <w:rPr>
          <w:spacing w:val="2"/>
        </w:rPr>
        <w:t>g</w:t>
      </w:r>
      <w:r w:rsidRPr="00C15EF1">
        <w:t>e</w:t>
      </w:r>
      <w:r w:rsidRPr="00C15EF1">
        <w:rPr>
          <w:spacing w:val="-7"/>
        </w:rPr>
        <w:t xml:space="preserve"> </w:t>
      </w:r>
      <w:r w:rsidRPr="00C15EF1">
        <w:rPr>
          <w:spacing w:val="1"/>
        </w:rPr>
        <w:t>p</w:t>
      </w:r>
      <w:r w:rsidRPr="00C15EF1">
        <w:t>l</w:t>
      </w:r>
      <w:r w:rsidRPr="00C15EF1">
        <w:rPr>
          <w:spacing w:val="4"/>
        </w:rPr>
        <w:t>a</w:t>
      </w:r>
      <w:r w:rsidRPr="00C15EF1">
        <w:rPr>
          <w:spacing w:val="-5"/>
        </w:rPr>
        <w:t>y</w:t>
      </w:r>
      <w:r w:rsidRPr="00C15EF1">
        <w:t>ers</w:t>
      </w:r>
      <w:r w:rsidRPr="00C15EF1">
        <w:rPr>
          <w:w w:val="99"/>
        </w:rPr>
        <w:t xml:space="preserve"> </w:t>
      </w:r>
      <w:r w:rsidRPr="00C15EF1">
        <w:t>on</w:t>
      </w:r>
      <w:r w:rsidRPr="00C15EF1">
        <w:rPr>
          <w:spacing w:val="-7"/>
        </w:rPr>
        <w:t xml:space="preserve"> </w:t>
      </w:r>
      <w:r w:rsidRPr="00C15EF1">
        <w:t>t</w:t>
      </w:r>
      <w:r w:rsidRPr="00C15EF1">
        <w:rPr>
          <w:spacing w:val="1"/>
        </w:rPr>
        <w:t>h</w:t>
      </w:r>
      <w:r w:rsidRPr="00C15EF1">
        <w:t>e</w:t>
      </w:r>
      <w:r w:rsidRPr="00C15EF1">
        <w:rPr>
          <w:spacing w:val="-2"/>
        </w:rPr>
        <w:t>i</w:t>
      </w:r>
      <w:r w:rsidRPr="00C15EF1">
        <w:t>r</w:t>
      </w:r>
      <w:r w:rsidRPr="00C15EF1">
        <w:rPr>
          <w:spacing w:val="-5"/>
        </w:rPr>
        <w:t xml:space="preserve"> </w:t>
      </w:r>
      <w:r w:rsidRPr="00C15EF1">
        <w:rPr>
          <w:spacing w:val="1"/>
        </w:rPr>
        <w:t>t</w:t>
      </w:r>
      <w:r w:rsidRPr="00C15EF1">
        <w:t>ea</w:t>
      </w:r>
      <w:r w:rsidRPr="00C15EF1">
        <w:rPr>
          <w:spacing w:val="4"/>
        </w:rPr>
        <w:t>m</w:t>
      </w:r>
      <w:r w:rsidRPr="00C15EF1">
        <w:t>s</w:t>
      </w:r>
      <w:r w:rsidRPr="00C15EF1">
        <w:rPr>
          <w:spacing w:val="-5"/>
        </w:rPr>
        <w:t xml:space="preserve"> </w:t>
      </w:r>
      <w:r w:rsidRPr="00C15EF1">
        <w:t>at</w:t>
      </w:r>
      <w:r w:rsidRPr="00C15EF1">
        <w:rPr>
          <w:spacing w:val="-6"/>
        </w:rPr>
        <w:t xml:space="preserve"> </w:t>
      </w:r>
      <w:r w:rsidRPr="00C15EF1">
        <w:t>the</w:t>
      </w:r>
      <w:r w:rsidRPr="00C15EF1">
        <w:rPr>
          <w:spacing w:val="-6"/>
        </w:rPr>
        <w:t xml:space="preserve"> </w:t>
      </w:r>
      <w:r w:rsidRPr="00C15EF1">
        <w:t>Sea</w:t>
      </w:r>
      <w:r w:rsidRPr="00C15EF1">
        <w:rPr>
          <w:spacing w:val="1"/>
        </w:rPr>
        <w:t>so</w:t>
      </w:r>
      <w:r w:rsidRPr="00C15EF1">
        <w:t>n</w:t>
      </w:r>
      <w:r w:rsidRPr="00C15EF1">
        <w:rPr>
          <w:spacing w:val="-6"/>
        </w:rPr>
        <w:t xml:space="preserve"> </w:t>
      </w:r>
      <w:r w:rsidRPr="00C15EF1">
        <w:rPr>
          <w:spacing w:val="-2"/>
        </w:rPr>
        <w:t>S</w:t>
      </w:r>
      <w:r w:rsidRPr="00C15EF1">
        <w:rPr>
          <w:spacing w:val="2"/>
        </w:rPr>
        <w:t>t</w:t>
      </w:r>
      <w:r w:rsidRPr="00C15EF1">
        <w:t>ar</w:t>
      </w:r>
      <w:r w:rsidRPr="00C15EF1">
        <w:rPr>
          <w:spacing w:val="3"/>
        </w:rPr>
        <w:t>t</w:t>
      </w:r>
      <w:r w:rsidRPr="00C15EF1">
        <w:t>-Up</w:t>
      </w:r>
      <w:r w:rsidRPr="00C15EF1">
        <w:rPr>
          <w:spacing w:val="-7"/>
        </w:rPr>
        <w:t xml:space="preserve"> </w:t>
      </w:r>
      <w:r w:rsidRPr="00C15EF1">
        <w:rPr>
          <w:spacing w:val="1"/>
        </w:rPr>
        <w:t>M</w:t>
      </w:r>
      <w:r w:rsidRPr="00C15EF1">
        <w:t>ee</w:t>
      </w:r>
      <w:r w:rsidRPr="00C15EF1">
        <w:rPr>
          <w:spacing w:val="2"/>
        </w:rPr>
        <w:t>t</w:t>
      </w:r>
      <w:r w:rsidRPr="00C15EF1">
        <w:t>ing</w:t>
      </w:r>
      <w:r w:rsidRPr="00C15EF1">
        <w:rPr>
          <w:spacing w:val="-4"/>
        </w:rPr>
        <w:t xml:space="preserve"> </w:t>
      </w:r>
      <w:r w:rsidRPr="00C15EF1">
        <w:rPr>
          <w:b/>
          <w:bCs/>
        </w:rPr>
        <w:t>{</w:t>
      </w:r>
      <w:r w:rsidRPr="00C15EF1">
        <w:rPr>
          <w:b/>
          <w:bCs/>
          <w:spacing w:val="4"/>
        </w:rPr>
        <w:t>M</w:t>
      </w:r>
      <w:r w:rsidRPr="00C15EF1">
        <w:rPr>
          <w:b/>
          <w:bCs/>
        </w:rPr>
        <w:t>1}</w:t>
      </w:r>
      <w:r w:rsidRPr="00C15EF1">
        <w:t>,</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Di</w:t>
      </w:r>
      <w:r w:rsidRPr="00C15EF1">
        <w:rPr>
          <w:spacing w:val="-2"/>
        </w:rPr>
        <w:t>v</w:t>
      </w:r>
      <w:r w:rsidRPr="00C15EF1">
        <w:t>i</w:t>
      </w:r>
      <w:r w:rsidRPr="00C15EF1">
        <w:rPr>
          <w:spacing w:val="3"/>
        </w:rPr>
        <w:t>s</w:t>
      </w:r>
      <w:r w:rsidRPr="00C15EF1">
        <w:t>ion</w:t>
      </w:r>
      <w:r w:rsidRPr="00C15EF1">
        <w:rPr>
          <w:spacing w:val="-5"/>
        </w:rPr>
        <w:t xml:space="preserve"> </w:t>
      </w:r>
      <w:r w:rsidRPr="00C15EF1">
        <w:t>and</w:t>
      </w:r>
      <w:r w:rsidRPr="00C15EF1">
        <w:rPr>
          <w:spacing w:val="-5"/>
        </w:rPr>
        <w:t xml:space="preserve"> </w:t>
      </w:r>
      <w:r w:rsidRPr="00C15EF1">
        <w:rPr>
          <w:spacing w:val="1"/>
        </w:rPr>
        <w:t>P</w:t>
      </w:r>
      <w:r w:rsidRPr="00C15EF1">
        <w:t>oo</w:t>
      </w:r>
      <w:r w:rsidRPr="00C15EF1">
        <w:rPr>
          <w:spacing w:val="1"/>
        </w:rPr>
        <w:t>l</w:t>
      </w:r>
      <w:r w:rsidRPr="00C15EF1">
        <w:t>i</w:t>
      </w:r>
      <w:r w:rsidRPr="00C15EF1">
        <w:rPr>
          <w:spacing w:val="1"/>
        </w:rPr>
        <w:t>n</w:t>
      </w:r>
      <w:r w:rsidRPr="00C15EF1">
        <w:t>g</w:t>
      </w:r>
      <w:r w:rsidRPr="00C15EF1">
        <w:rPr>
          <w:spacing w:val="-6"/>
        </w:rPr>
        <w:t xml:space="preserve"> </w:t>
      </w:r>
      <w:r w:rsidRPr="00C15EF1">
        <w:rPr>
          <w:spacing w:val="3"/>
        </w:rPr>
        <w:t>m</w:t>
      </w:r>
      <w:r w:rsidRPr="00C15EF1">
        <w:t>eet</w:t>
      </w:r>
      <w:r w:rsidRPr="00C15EF1">
        <w:rPr>
          <w:spacing w:val="-2"/>
        </w:rPr>
        <w:t>i</w:t>
      </w:r>
      <w:r w:rsidRPr="00C15EF1">
        <w:t xml:space="preserve">ng </w:t>
      </w:r>
      <w:r w:rsidRPr="00C15EF1">
        <w:rPr>
          <w:b/>
          <w:bCs/>
        </w:rPr>
        <w:t>{</w:t>
      </w:r>
      <w:r w:rsidRPr="00C15EF1">
        <w:rPr>
          <w:b/>
          <w:bCs/>
          <w:spacing w:val="4"/>
        </w:rPr>
        <w:t>M</w:t>
      </w:r>
      <w:r w:rsidRPr="00C15EF1">
        <w:rPr>
          <w:b/>
          <w:bCs/>
        </w:rPr>
        <w:t>2},</w:t>
      </w:r>
      <w:r w:rsidRPr="00C15EF1">
        <w:rPr>
          <w:b/>
          <w:bCs/>
          <w:spacing w:val="-6"/>
        </w:rPr>
        <w:t xml:space="preserve"> </w:t>
      </w:r>
      <w:r w:rsidRPr="00C15EF1">
        <w:rPr>
          <w:b/>
          <w:bCs/>
        </w:rPr>
        <w:t>and/or</w:t>
      </w:r>
      <w:r w:rsidRPr="00C15EF1">
        <w:rPr>
          <w:b/>
          <w:bCs/>
          <w:spacing w:val="-7"/>
        </w:rPr>
        <w:t xml:space="preserve"> </w:t>
      </w:r>
      <w:r w:rsidRPr="00C15EF1">
        <w:rPr>
          <w:b/>
          <w:bCs/>
        </w:rPr>
        <w:t>t</w:t>
      </w:r>
      <w:r w:rsidRPr="00C15EF1">
        <w:rPr>
          <w:b/>
          <w:bCs/>
          <w:spacing w:val="1"/>
        </w:rPr>
        <w:t>h</w:t>
      </w:r>
      <w:r w:rsidRPr="00C15EF1">
        <w:rPr>
          <w:b/>
          <w:bCs/>
        </w:rPr>
        <w:t>e</w:t>
      </w:r>
      <w:r w:rsidRPr="00C15EF1">
        <w:rPr>
          <w:b/>
          <w:bCs/>
          <w:w w:val="99"/>
        </w:rPr>
        <w:t xml:space="preserve"> </w:t>
      </w:r>
      <w:r w:rsidRPr="00C15EF1">
        <w:rPr>
          <w:b/>
          <w:bCs/>
        </w:rPr>
        <w:t>Re-pooling</w:t>
      </w:r>
      <w:r w:rsidRPr="00C15EF1">
        <w:rPr>
          <w:b/>
          <w:bCs/>
          <w:spacing w:val="-6"/>
        </w:rPr>
        <w:t xml:space="preserve"> </w:t>
      </w:r>
      <w:r w:rsidRPr="00C15EF1">
        <w:rPr>
          <w:b/>
          <w:bCs/>
          <w:spacing w:val="4"/>
        </w:rPr>
        <w:t>M</w:t>
      </w:r>
      <w:r w:rsidRPr="00C15EF1">
        <w:rPr>
          <w:b/>
          <w:bCs/>
        </w:rPr>
        <w:t>eeting</w:t>
      </w:r>
      <w:r w:rsidRPr="00C15EF1">
        <w:rPr>
          <w:b/>
          <w:bCs/>
          <w:spacing w:val="-5"/>
        </w:rPr>
        <w:t xml:space="preserve"> {</w:t>
      </w:r>
      <w:r w:rsidRPr="00C15EF1">
        <w:rPr>
          <w:b/>
          <w:bCs/>
          <w:spacing w:val="4"/>
        </w:rPr>
        <w:t>M</w:t>
      </w:r>
      <w:r w:rsidR="0041731E" w:rsidRPr="00C15EF1">
        <w:rPr>
          <w:b/>
          <w:bCs/>
        </w:rPr>
        <w:t>3</w:t>
      </w:r>
      <w:r w:rsidRPr="00C15EF1">
        <w:rPr>
          <w:b/>
          <w:bCs/>
          <w:spacing w:val="1"/>
        </w:rPr>
        <w:t>}</w:t>
      </w:r>
      <w:r w:rsidRPr="00C15EF1">
        <w:t>.</w:t>
      </w:r>
      <w:r w:rsidRPr="00C15EF1">
        <w:rPr>
          <w:spacing w:val="45"/>
        </w:rPr>
        <w:t xml:space="preserve"> </w:t>
      </w:r>
      <w:r w:rsidRPr="00C15EF1">
        <w:rPr>
          <w:spacing w:val="2"/>
        </w:rPr>
        <w:t>T</w:t>
      </w:r>
      <w:r w:rsidRPr="00C15EF1">
        <w:t>he</w:t>
      </w:r>
      <w:r w:rsidRPr="00C15EF1">
        <w:rPr>
          <w:spacing w:val="-6"/>
        </w:rPr>
        <w:t xml:space="preserve"> </w:t>
      </w:r>
      <w:r w:rsidRPr="00C15EF1">
        <w:t>E</w:t>
      </w:r>
      <w:r w:rsidRPr="00C15EF1">
        <w:rPr>
          <w:spacing w:val="1"/>
        </w:rPr>
        <w:t>x</w:t>
      </w:r>
      <w:r w:rsidRPr="00C15EF1">
        <w:t>ecuti</w:t>
      </w:r>
      <w:r w:rsidRPr="00C15EF1">
        <w:rPr>
          <w:spacing w:val="-2"/>
        </w:rPr>
        <w:t>v</w:t>
      </w:r>
      <w:r w:rsidRPr="00C15EF1">
        <w:t>e</w:t>
      </w:r>
      <w:r w:rsidRPr="00C15EF1">
        <w:rPr>
          <w:spacing w:val="-6"/>
        </w:rPr>
        <w:t xml:space="preserve"> </w:t>
      </w:r>
      <w:r w:rsidRPr="00C15EF1">
        <w:rPr>
          <w:spacing w:val="3"/>
        </w:rPr>
        <w:t>m</w:t>
      </w:r>
      <w:r w:rsidRPr="00C15EF1">
        <w:rPr>
          <w:spacing w:val="1"/>
        </w:rPr>
        <w:t>a</w:t>
      </w:r>
      <w:r w:rsidRPr="00C15EF1">
        <w:t>y</w:t>
      </w:r>
      <w:r w:rsidRPr="00C15EF1">
        <w:rPr>
          <w:spacing w:val="-9"/>
        </w:rPr>
        <w:t xml:space="preserve"> </w:t>
      </w:r>
      <w:r w:rsidRPr="00C15EF1">
        <w:rPr>
          <w:spacing w:val="1"/>
        </w:rPr>
        <w:t>gi</w:t>
      </w:r>
      <w:r w:rsidRPr="00C15EF1">
        <w:rPr>
          <w:spacing w:val="-2"/>
        </w:rPr>
        <w:t>v</w:t>
      </w:r>
      <w:r w:rsidRPr="00C15EF1">
        <w:t>e</w:t>
      </w:r>
      <w:r w:rsidRPr="00C15EF1">
        <w:rPr>
          <w:spacing w:val="-6"/>
        </w:rPr>
        <w:t xml:space="preserve"> </w:t>
      </w:r>
      <w:r w:rsidRPr="00C15EF1">
        <w:rPr>
          <w:spacing w:val="1"/>
        </w:rPr>
        <w:t>te</w:t>
      </w:r>
      <w:r w:rsidRPr="00C15EF1">
        <w:t>nta</w:t>
      </w:r>
      <w:r w:rsidRPr="00C15EF1">
        <w:rPr>
          <w:spacing w:val="2"/>
        </w:rPr>
        <w:t>t</w:t>
      </w:r>
      <w:r w:rsidRPr="00C15EF1">
        <w:t>i</w:t>
      </w:r>
      <w:r w:rsidRPr="00C15EF1">
        <w:rPr>
          <w:spacing w:val="1"/>
        </w:rPr>
        <w:t>v</w:t>
      </w:r>
      <w:r w:rsidRPr="00C15EF1">
        <w:t>e</w:t>
      </w:r>
      <w:r w:rsidRPr="00C15EF1">
        <w:rPr>
          <w:spacing w:val="-5"/>
        </w:rPr>
        <w:t xml:space="preserve"> </w:t>
      </w:r>
      <w:r w:rsidRPr="00C15EF1">
        <w:t>a</w:t>
      </w:r>
      <w:r w:rsidRPr="00C15EF1">
        <w:rPr>
          <w:spacing w:val="1"/>
        </w:rPr>
        <w:t>p</w:t>
      </w:r>
      <w:r w:rsidRPr="00C15EF1">
        <w:t>pr</w:t>
      </w:r>
      <w:r w:rsidRPr="00C15EF1">
        <w:rPr>
          <w:spacing w:val="2"/>
        </w:rPr>
        <w:t>o</w:t>
      </w:r>
      <w:r w:rsidRPr="00C15EF1">
        <w:rPr>
          <w:spacing w:val="-2"/>
        </w:rPr>
        <w:t>v</w:t>
      </w:r>
      <w:r w:rsidRPr="00C15EF1">
        <w:t>al,</w:t>
      </w:r>
      <w:r w:rsidRPr="00C15EF1">
        <w:rPr>
          <w:spacing w:val="-6"/>
        </w:rPr>
        <w:t xml:space="preserve"> </w:t>
      </w:r>
      <w:r w:rsidRPr="00C15EF1">
        <w:t>or</w:t>
      </w:r>
      <w:r w:rsidRPr="00C15EF1">
        <w:rPr>
          <w:spacing w:val="-5"/>
        </w:rPr>
        <w:t xml:space="preserve"> </w:t>
      </w:r>
      <w:r w:rsidRPr="00C15EF1">
        <w:rPr>
          <w:spacing w:val="1"/>
        </w:rPr>
        <w:t>d</w:t>
      </w:r>
      <w:r w:rsidRPr="00C15EF1">
        <w:t>e</w:t>
      </w:r>
      <w:r w:rsidRPr="00C15EF1">
        <w:rPr>
          <w:spacing w:val="4"/>
        </w:rPr>
        <w:t>n</w:t>
      </w:r>
      <w:r w:rsidRPr="00C15EF1">
        <w:t>y</w:t>
      </w:r>
      <w:r w:rsidRPr="00C15EF1">
        <w:rPr>
          <w:spacing w:val="-9"/>
        </w:rPr>
        <w:t xml:space="preserve"> </w:t>
      </w:r>
      <w:r w:rsidRPr="00C15EF1">
        <w:t>t</w:t>
      </w:r>
      <w:r w:rsidRPr="00C15EF1">
        <w:rPr>
          <w:spacing w:val="1"/>
        </w:rPr>
        <w:t>h</w:t>
      </w:r>
      <w:r w:rsidRPr="00C15EF1">
        <w:t>e</w:t>
      </w:r>
      <w:r w:rsidRPr="00C15EF1">
        <w:rPr>
          <w:spacing w:val="-6"/>
        </w:rPr>
        <w:t xml:space="preserve"> </w:t>
      </w:r>
      <w:r w:rsidRPr="00C15EF1">
        <w:t>req</w:t>
      </w:r>
      <w:r w:rsidRPr="00C15EF1">
        <w:rPr>
          <w:spacing w:val="1"/>
        </w:rPr>
        <w:t>u</w:t>
      </w:r>
      <w:r w:rsidRPr="00C15EF1">
        <w:t>est</w:t>
      </w:r>
      <w:r w:rsidRPr="00C15EF1">
        <w:rPr>
          <w:spacing w:val="-6"/>
        </w:rPr>
        <w:t xml:space="preserve"> </w:t>
      </w:r>
      <w:r w:rsidRPr="00C15EF1">
        <w:t>at</w:t>
      </w:r>
      <w:r w:rsidRPr="00C15EF1">
        <w:rPr>
          <w:spacing w:val="-4"/>
        </w:rPr>
        <w:t xml:space="preserve"> </w:t>
      </w:r>
      <w:r w:rsidRPr="00C15EF1">
        <w:t>one</w:t>
      </w:r>
      <w:r w:rsidRPr="00C15EF1">
        <w:rPr>
          <w:spacing w:val="-4"/>
        </w:rPr>
        <w:t xml:space="preserve"> </w:t>
      </w:r>
      <w:r w:rsidRPr="00C15EF1">
        <w:t>of</w:t>
      </w:r>
      <w:r w:rsidRPr="00C15EF1">
        <w:rPr>
          <w:w w:val="99"/>
        </w:rPr>
        <w:t xml:space="preserve"> </w:t>
      </w:r>
      <w:r w:rsidRPr="00C15EF1">
        <w:t>the</w:t>
      </w:r>
      <w:r w:rsidRPr="00C15EF1">
        <w:rPr>
          <w:spacing w:val="1"/>
        </w:rPr>
        <w:t>s</w:t>
      </w:r>
      <w:r w:rsidRPr="00C15EF1">
        <w:t>e</w:t>
      </w:r>
      <w:r w:rsidRPr="00C15EF1">
        <w:rPr>
          <w:spacing w:val="-15"/>
        </w:rPr>
        <w:t xml:space="preserve"> </w:t>
      </w:r>
      <w:r w:rsidRPr="00C15EF1">
        <w:rPr>
          <w:spacing w:val="3"/>
        </w:rPr>
        <w:t>m</w:t>
      </w:r>
      <w:r w:rsidRPr="00C15EF1">
        <w:t>eet</w:t>
      </w:r>
      <w:r w:rsidRPr="00C15EF1">
        <w:rPr>
          <w:spacing w:val="-2"/>
        </w:rPr>
        <w:t>i</w:t>
      </w:r>
      <w:r w:rsidRPr="00C15EF1">
        <w:rPr>
          <w:spacing w:val="1"/>
        </w:rPr>
        <w:t>n</w:t>
      </w:r>
      <w:r w:rsidRPr="00C15EF1">
        <w:t>gs.</w:t>
      </w:r>
    </w:p>
    <w:p w14:paraId="36C7649A" w14:textId="77777777" w:rsidR="00A517DA" w:rsidRPr="00C15EF1" w:rsidRDefault="00A517DA" w:rsidP="00A517DA">
      <w:pPr>
        <w:kinsoku w:val="0"/>
        <w:overflowPunct w:val="0"/>
        <w:spacing w:before="8" w:line="220" w:lineRule="exact"/>
        <w:rPr>
          <w:rFonts w:asciiTheme="minorHAnsi" w:hAnsiTheme="minorHAnsi" w:cstheme="minorHAnsi"/>
          <w:sz w:val="22"/>
          <w:szCs w:val="22"/>
        </w:rPr>
      </w:pPr>
    </w:p>
    <w:p w14:paraId="1A6B2A42" w14:textId="0C2A050E" w:rsidR="00A517DA" w:rsidRPr="00C15EF1" w:rsidRDefault="00A517DA" w:rsidP="007C5AB6">
      <w:pPr>
        <w:pStyle w:val="BodyText"/>
      </w:pPr>
      <w:r w:rsidRPr="00C15EF1">
        <w:t>Deter</w:t>
      </w:r>
      <w:r w:rsidRPr="00C15EF1">
        <w:rPr>
          <w:spacing w:val="4"/>
        </w:rPr>
        <w:t>m</w:t>
      </w:r>
      <w:r w:rsidRPr="00C15EF1">
        <w:t>inat</w:t>
      </w:r>
      <w:r w:rsidRPr="00C15EF1">
        <w:rPr>
          <w:spacing w:val="-2"/>
        </w:rPr>
        <w:t>i</w:t>
      </w:r>
      <w:r w:rsidRPr="00C15EF1">
        <w:rPr>
          <w:spacing w:val="1"/>
        </w:rPr>
        <w:t>o</w:t>
      </w:r>
      <w:r w:rsidRPr="00C15EF1">
        <w:t>n</w:t>
      </w:r>
      <w:r w:rsidRPr="00C15EF1">
        <w:rPr>
          <w:spacing w:val="-5"/>
        </w:rPr>
        <w:t xml:space="preserve"> </w:t>
      </w:r>
      <w:r w:rsidRPr="00C15EF1">
        <w:t>wi</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6"/>
        </w:rPr>
        <w:t xml:space="preserve"> </w:t>
      </w:r>
      <w:r w:rsidRPr="00C15EF1">
        <w:rPr>
          <w:spacing w:val="3"/>
        </w:rPr>
        <w:t>m</w:t>
      </w:r>
      <w:r w:rsidRPr="00C15EF1">
        <w:t>ade</w:t>
      </w:r>
      <w:r w:rsidRPr="00C15EF1">
        <w:rPr>
          <w:spacing w:val="-6"/>
        </w:rPr>
        <w:t xml:space="preserve"> </w:t>
      </w:r>
      <w:r w:rsidRPr="00C15EF1">
        <w:rPr>
          <w:spacing w:val="1"/>
        </w:rPr>
        <w:t>b</w:t>
      </w:r>
      <w:r w:rsidRPr="00C15EF1">
        <w:t>y</w:t>
      </w:r>
      <w:r w:rsidRPr="00C15EF1">
        <w:rPr>
          <w:spacing w:val="-9"/>
        </w:rPr>
        <w:t xml:space="preserve"> </w:t>
      </w:r>
      <w:r w:rsidRPr="00C15EF1">
        <w:rPr>
          <w:spacing w:val="2"/>
        </w:rPr>
        <w:t>T</w:t>
      </w:r>
      <w:r w:rsidRPr="00C15EF1">
        <w:t>he</w:t>
      </w:r>
      <w:r w:rsidRPr="00C15EF1">
        <w:rPr>
          <w:spacing w:val="-5"/>
        </w:rPr>
        <w:t xml:space="preserve"> </w:t>
      </w:r>
      <w:r w:rsidRPr="00C15EF1">
        <w:t>E</w:t>
      </w:r>
      <w:r w:rsidRPr="00C15EF1">
        <w:rPr>
          <w:spacing w:val="1"/>
        </w:rPr>
        <w:t>x</w:t>
      </w:r>
      <w:r w:rsidRPr="00C15EF1">
        <w:t>ecuti</w:t>
      </w:r>
      <w:r w:rsidRPr="00C15EF1">
        <w:rPr>
          <w:spacing w:val="-2"/>
        </w:rPr>
        <w:t>v</w:t>
      </w:r>
      <w:r w:rsidRPr="00C15EF1">
        <w:t>e</w:t>
      </w:r>
      <w:r w:rsidRPr="00C15EF1">
        <w:rPr>
          <w:spacing w:val="-4"/>
        </w:rPr>
        <w:t xml:space="preserve"> </w:t>
      </w:r>
      <w:r w:rsidRPr="00C15EF1">
        <w:t>at</w:t>
      </w:r>
      <w:r w:rsidRPr="00C15EF1">
        <w:rPr>
          <w:spacing w:val="-6"/>
        </w:rPr>
        <w:t xml:space="preserve"> </w:t>
      </w:r>
      <w:r w:rsidRPr="00C15EF1">
        <w:rPr>
          <w:spacing w:val="1"/>
        </w:rPr>
        <w:t>t</w:t>
      </w:r>
      <w:r w:rsidRPr="00C15EF1">
        <w:t>he</w:t>
      </w:r>
      <w:r w:rsidRPr="00C15EF1">
        <w:rPr>
          <w:spacing w:val="-6"/>
        </w:rPr>
        <w:t xml:space="preserve"> </w:t>
      </w:r>
      <w:r w:rsidRPr="00C15EF1">
        <w:rPr>
          <w:spacing w:val="2"/>
        </w:rPr>
        <w:t>R</w:t>
      </w:r>
      <w:r w:rsidRPr="00C15EF1">
        <w:rPr>
          <w:spacing w:val="4"/>
        </w:rPr>
        <w:t>e</w:t>
      </w:r>
      <w:r w:rsidRPr="00C15EF1">
        <w:t>-po</w:t>
      </w:r>
      <w:r w:rsidRPr="00C15EF1">
        <w:rPr>
          <w:spacing w:val="1"/>
        </w:rPr>
        <w:t>o</w:t>
      </w:r>
      <w:r w:rsidRPr="00C15EF1">
        <w:t>l</w:t>
      </w:r>
      <w:r w:rsidRPr="00C15EF1">
        <w:rPr>
          <w:spacing w:val="1"/>
        </w:rPr>
        <w:t>i</w:t>
      </w:r>
      <w:r w:rsidRPr="00C15EF1">
        <w:t>ng</w:t>
      </w:r>
      <w:r w:rsidRPr="00C15EF1">
        <w:rPr>
          <w:spacing w:val="-7"/>
        </w:rPr>
        <w:t xml:space="preserve"> </w:t>
      </w:r>
      <w:r w:rsidRPr="00C15EF1">
        <w:rPr>
          <w:spacing w:val="1"/>
        </w:rPr>
        <w:t>M</w:t>
      </w:r>
      <w:r w:rsidRPr="00C15EF1">
        <w:t>ee</w:t>
      </w:r>
      <w:r w:rsidRPr="00C15EF1">
        <w:rPr>
          <w:spacing w:val="2"/>
        </w:rPr>
        <w:t>t</w:t>
      </w:r>
      <w:r w:rsidRPr="00C15EF1">
        <w:t>i</w:t>
      </w:r>
      <w:r w:rsidRPr="00C15EF1">
        <w:rPr>
          <w:spacing w:val="1"/>
        </w:rPr>
        <w:t>n</w:t>
      </w:r>
      <w:r w:rsidRPr="00C15EF1">
        <w:t>g</w:t>
      </w:r>
      <w:r w:rsidRPr="00C15EF1">
        <w:rPr>
          <w:spacing w:val="-5"/>
        </w:rPr>
        <w:t xml:space="preserve"> </w:t>
      </w:r>
      <w:r w:rsidRPr="00C15EF1">
        <w:rPr>
          <w:b/>
          <w:bCs/>
        </w:rPr>
        <w:t>{</w:t>
      </w:r>
      <w:r w:rsidRPr="00C15EF1">
        <w:rPr>
          <w:b/>
          <w:bCs/>
          <w:spacing w:val="4"/>
        </w:rPr>
        <w:t>M</w:t>
      </w:r>
      <w:r w:rsidR="0041731E" w:rsidRPr="00C15EF1">
        <w:rPr>
          <w:b/>
          <w:bCs/>
          <w:spacing w:val="4"/>
        </w:rPr>
        <w:t>3</w:t>
      </w:r>
      <w:r w:rsidRPr="00C15EF1">
        <w:rPr>
          <w:b/>
          <w:bCs/>
        </w:rPr>
        <w:t>}</w:t>
      </w:r>
      <w:r w:rsidRPr="00C15EF1">
        <w:rPr>
          <w:b/>
          <w:bCs/>
          <w:spacing w:val="-7"/>
        </w:rPr>
        <w:t xml:space="preserve"> </w:t>
      </w:r>
      <w:r w:rsidRPr="00C15EF1">
        <w:t>of</w:t>
      </w:r>
      <w:r w:rsidRPr="00C15EF1">
        <w:rPr>
          <w:spacing w:val="-4"/>
        </w:rPr>
        <w:t xml:space="preserve"> </w:t>
      </w:r>
      <w:r w:rsidRPr="00C15EF1">
        <w:t>the</w:t>
      </w:r>
      <w:r w:rsidRPr="00C15EF1">
        <w:rPr>
          <w:spacing w:val="-6"/>
        </w:rPr>
        <w:t xml:space="preserve"> </w:t>
      </w:r>
      <w:r w:rsidRPr="00C15EF1">
        <w:rPr>
          <w:spacing w:val="1"/>
        </w:rPr>
        <w:t>p</w:t>
      </w:r>
      <w:r w:rsidRPr="00C15EF1">
        <w:t>l</w:t>
      </w:r>
      <w:r w:rsidRPr="00C15EF1">
        <w:rPr>
          <w:spacing w:val="5"/>
        </w:rPr>
        <w:t>a</w:t>
      </w:r>
      <w:r w:rsidRPr="00C15EF1">
        <w:rPr>
          <w:spacing w:val="-5"/>
        </w:rPr>
        <w:t>y</w:t>
      </w:r>
      <w:r w:rsidRPr="00C15EF1">
        <w:t>er’s</w:t>
      </w:r>
      <w:r w:rsidRPr="00C15EF1">
        <w:rPr>
          <w:spacing w:val="-3"/>
        </w:rPr>
        <w:t xml:space="preserve"> </w:t>
      </w:r>
      <w:r w:rsidRPr="00C15EF1">
        <w:t>eligibili</w:t>
      </w:r>
      <w:r w:rsidRPr="00C15EF1">
        <w:rPr>
          <w:spacing w:val="4"/>
        </w:rPr>
        <w:t>t</w:t>
      </w:r>
      <w:r w:rsidRPr="00C15EF1">
        <w:t>y</w:t>
      </w:r>
      <w:r w:rsidRPr="00C15EF1">
        <w:rPr>
          <w:spacing w:val="-9"/>
        </w:rPr>
        <w:t xml:space="preserve"> </w:t>
      </w:r>
      <w:r w:rsidRPr="00C15EF1">
        <w:rPr>
          <w:spacing w:val="1"/>
        </w:rPr>
        <w:t>t</w:t>
      </w:r>
      <w:r w:rsidRPr="00C15EF1">
        <w:t>o</w:t>
      </w:r>
      <w:r w:rsidRPr="00C15EF1">
        <w:rPr>
          <w:w w:val="99"/>
        </w:rPr>
        <w:t xml:space="preserve"> </w:t>
      </w:r>
      <w:r w:rsidRPr="00C15EF1">
        <w:rPr>
          <w:spacing w:val="1"/>
        </w:rPr>
        <w:t>c</w:t>
      </w:r>
      <w:r w:rsidRPr="00C15EF1">
        <w:t>ont</w:t>
      </w:r>
      <w:r w:rsidRPr="00C15EF1">
        <w:rPr>
          <w:spacing w:val="-2"/>
        </w:rPr>
        <w:t>i</w:t>
      </w:r>
      <w:r w:rsidRPr="00C15EF1">
        <w:rPr>
          <w:spacing w:val="1"/>
        </w:rPr>
        <w:t>n</w:t>
      </w:r>
      <w:r w:rsidRPr="00C15EF1">
        <w:t>ue</w:t>
      </w:r>
      <w:r w:rsidRPr="00C15EF1">
        <w:rPr>
          <w:spacing w:val="-5"/>
        </w:rPr>
        <w:t xml:space="preserve"> </w:t>
      </w:r>
      <w:r w:rsidRPr="00C15EF1">
        <w:t>in</w:t>
      </w:r>
      <w:r w:rsidRPr="00C15EF1">
        <w:rPr>
          <w:spacing w:val="-4"/>
        </w:rPr>
        <w:t xml:space="preserve"> </w:t>
      </w:r>
      <w:r w:rsidRPr="00C15EF1">
        <w:t>le</w:t>
      </w:r>
      <w:r w:rsidRPr="00C15EF1">
        <w:rPr>
          <w:spacing w:val="1"/>
        </w:rPr>
        <w:t>a</w:t>
      </w:r>
      <w:r w:rsidRPr="00C15EF1">
        <w:t>g</w:t>
      </w:r>
      <w:r w:rsidRPr="00C15EF1">
        <w:rPr>
          <w:spacing w:val="1"/>
        </w:rPr>
        <w:t>u</w:t>
      </w:r>
      <w:r w:rsidRPr="00C15EF1">
        <w:t>e</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w:t>
      </w:r>
      <w:r w:rsidRPr="00C15EF1">
        <w:rPr>
          <w:spacing w:val="45"/>
        </w:rPr>
        <w:t xml:space="preserve"> </w:t>
      </w:r>
      <w:r w:rsidRPr="00C15EF1">
        <w:rPr>
          <w:spacing w:val="1"/>
        </w:rPr>
        <w:t>R</w:t>
      </w:r>
      <w:r w:rsidRPr="00C15EF1">
        <w:t>eque</w:t>
      </w:r>
      <w:r w:rsidRPr="00C15EF1">
        <w:rPr>
          <w:spacing w:val="1"/>
        </w:rPr>
        <w:t>s</w:t>
      </w:r>
      <w:r w:rsidRPr="00C15EF1">
        <w:t>ts</w:t>
      </w:r>
      <w:r w:rsidRPr="00C15EF1">
        <w:rPr>
          <w:spacing w:val="-5"/>
        </w:rPr>
        <w:t xml:space="preserve"> </w:t>
      </w:r>
      <w:r w:rsidRPr="00C15EF1">
        <w:rPr>
          <w:spacing w:val="1"/>
        </w:rPr>
        <w:t>f</w:t>
      </w:r>
      <w:r w:rsidRPr="00C15EF1">
        <w:t>or</w:t>
      </w:r>
      <w:r w:rsidRPr="00C15EF1">
        <w:rPr>
          <w:spacing w:val="-5"/>
        </w:rPr>
        <w:t xml:space="preserve"> </w:t>
      </w:r>
      <w:r w:rsidRPr="00C15EF1">
        <w:t>o</w:t>
      </w:r>
      <w:r w:rsidRPr="00C15EF1">
        <w:rPr>
          <w:spacing w:val="1"/>
        </w:rPr>
        <w:t>v</w:t>
      </w:r>
      <w:r w:rsidRPr="00C15EF1">
        <w:t>er</w:t>
      </w:r>
      <w:r w:rsidRPr="00C15EF1">
        <w:rPr>
          <w:spacing w:val="-6"/>
        </w:rPr>
        <w:t xml:space="preserve"> </w:t>
      </w:r>
      <w:r w:rsidRPr="00C15EF1">
        <w:t>a</w:t>
      </w:r>
      <w:r w:rsidRPr="00C15EF1">
        <w:rPr>
          <w:spacing w:val="1"/>
        </w:rPr>
        <w:t>g</w:t>
      </w:r>
      <w:r w:rsidRPr="00C15EF1">
        <w:t>e</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e</w:t>
      </w:r>
      <w:r w:rsidRPr="00C15EF1">
        <w:rPr>
          <w:spacing w:val="2"/>
        </w:rPr>
        <w:t>r</w:t>
      </w:r>
      <w:r w:rsidRPr="00C15EF1">
        <w:t>s</w:t>
      </w:r>
      <w:r w:rsidRPr="00C15EF1">
        <w:rPr>
          <w:spacing w:val="-7"/>
        </w:rPr>
        <w:t xml:space="preserve"> </w:t>
      </w:r>
      <w:r w:rsidRPr="00C15EF1">
        <w:rPr>
          <w:spacing w:val="4"/>
        </w:rPr>
        <w:t>m</w:t>
      </w:r>
      <w:r w:rsidRPr="00C15EF1">
        <w:t>ust</w:t>
      </w:r>
      <w:r w:rsidRPr="00C15EF1">
        <w:rPr>
          <w:spacing w:val="-5"/>
        </w:rPr>
        <w:t xml:space="preserve"> </w:t>
      </w:r>
      <w:r w:rsidRPr="00C15EF1">
        <w:t>be</w:t>
      </w:r>
      <w:r w:rsidRPr="00C15EF1">
        <w:rPr>
          <w:spacing w:val="-6"/>
        </w:rPr>
        <w:t xml:space="preserve"> </w:t>
      </w:r>
      <w:r w:rsidRPr="00C15EF1">
        <w:t>a</w:t>
      </w:r>
      <w:r w:rsidRPr="00C15EF1">
        <w:rPr>
          <w:spacing w:val="1"/>
        </w:rPr>
        <w:t>cc</w:t>
      </w:r>
      <w:r w:rsidRPr="00C15EF1">
        <w:t>o</w:t>
      </w:r>
      <w:r w:rsidRPr="00C15EF1">
        <w:rPr>
          <w:spacing w:val="4"/>
        </w:rPr>
        <w:t>m</w:t>
      </w:r>
      <w:r w:rsidRPr="00C15EF1">
        <w:t>pan</w:t>
      </w:r>
      <w:r w:rsidRPr="00C15EF1">
        <w:rPr>
          <w:spacing w:val="-2"/>
        </w:rPr>
        <w:t>i</w:t>
      </w:r>
      <w:r w:rsidRPr="00C15EF1">
        <w:t>ed</w:t>
      </w:r>
      <w:r w:rsidRPr="00C15EF1">
        <w:rPr>
          <w:spacing w:val="-5"/>
        </w:rPr>
        <w:t xml:space="preserve"> </w:t>
      </w:r>
      <w:r w:rsidRPr="00C15EF1">
        <w:rPr>
          <w:spacing w:val="1"/>
        </w:rPr>
        <w:t>b</w:t>
      </w:r>
      <w:r w:rsidRPr="00C15EF1">
        <w:rPr>
          <w:spacing w:val="-5"/>
        </w:rPr>
        <w:t>y</w:t>
      </w:r>
      <w:r w:rsidRPr="00C15EF1">
        <w:t>:</w:t>
      </w:r>
    </w:p>
    <w:p w14:paraId="1C40F64D" w14:textId="77777777" w:rsidR="00A517DA" w:rsidRPr="00C15EF1" w:rsidRDefault="00A517DA" w:rsidP="00A517DA">
      <w:pPr>
        <w:kinsoku w:val="0"/>
        <w:overflowPunct w:val="0"/>
        <w:spacing w:before="4" w:line="220" w:lineRule="exact"/>
        <w:rPr>
          <w:rFonts w:asciiTheme="minorHAnsi" w:hAnsiTheme="minorHAnsi" w:cstheme="minorHAnsi"/>
          <w:sz w:val="22"/>
          <w:szCs w:val="22"/>
        </w:rPr>
      </w:pPr>
    </w:p>
    <w:p w14:paraId="0335B707" w14:textId="0B42C815" w:rsidR="00A517DA" w:rsidRPr="00C15EF1" w:rsidRDefault="00A517DA" w:rsidP="007C5AB6">
      <w:pPr>
        <w:pStyle w:val="Bullets"/>
      </w:pPr>
      <w:r w:rsidRPr="00C15EF1">
        <w:t>A</w:t>
      </w:r>
      <w:r w:rsidRPr="00C15EF1">
        <w:rPr>
          <w:spacing w:val="-6"/>
        </w:rPr>
        <w:t xml:space="preserve"> </w:t>
      </w:r>
      <w:r w:rsidRPr="00C15EF1">
        <w:rPr>
          <w:spacing w:val="1"/>
        </w:rPr>
        <w:t>f</w:t>
      </w:r>
      <w:r w:rsidRPr="00C15EF1">
        <w:t>u</w:t>
      </w:r>
      <w:r w:rsidRPr="00C15EF1">
        <w:rPr>
          <w:spacing w:val="-2"/>
        </w:rPr>
        <w:t>l</w:t>
      </w:r>
      <w:r w:rsidRPr="00C15EF1">
        <w:t>ly</w:t>
      </w:r>
      <w:r w:rsidRPr="00C15EF1">
        <w:rPr>
          <w:spacing w:val="-8"/>
        </w:rPr>
        <w:t xml:space="preserve"> </w:t>
      </w:r>
      <w:r w:rsidRPr="00C15EF1">
        <w:t>co</w:t>
      </w:r>
      <w:r w:rsidRPr="00C15EF1">
        <w:rPr>
          <w:spacing w:val="4"/>
        </w:rPr>
        <w:t>m</w:t>
      </w:r>
      <w:r w:rsidRPr="00C15EF1">
        <w:t>p</w:t>
      </w:r>
      <w:r w:rsidRPr="00C15EF1">
        <w:rPr>
          <w:spacing w:val="-2"/>
        </w:rPr>
        <w:t>l</w:t>
      </w:r>
      <w:r w:rsidRPr="00C15EF1">
        <w:t>et</w:t>
      </w:r>
      <w:r w:rsidRPr="00C15EF1">
        <w:rPr>
          <w:spacing w:val="1"/>
        </w:rPr>
        <w:t>e</w:t>
      </w:r>
      <w:r w:rsidRPr="00C15EF1">
        <w:t>d</w:t>
      </w:r>
      <w:r w:rsidRPr="00C15EF1">
        <w:rPr>
          <w:spacing w:val="-6"/>
        </w:rPr>
        <w:t xml:space="preserve"> </w:t>
      </w:r>
      <w:r w:rsidRPr="00C15EF1">
        <w:rPr>
          <w:spacing w:val="2"/>
        </w:rPr>
        <w:t>T</w:t>
      </w:r>
      <w:r w:rsidRPr="00C15EF1">
        <w:t>eam</w:t>
      </w:r>
      <w:r w:rsidRPr="00C15EF1">
        <w:rPr>
          <w:spacing w:val="-2"/>
        </w:rPr>
        <w:t xml:space="preserve"> </w:t>
      </w:r>
      <w:r w:rsidRPr="00C15EF1">
        <w:t>P</w:t>
      </w:r>
      <w:r w:rsidRPr="00C15EF1">
        <w:rPr>
          <w:spacing w:val="-2"/>
        </w:rPr>
        <w:t>r</w:t>
      </w:r>
      <w:r w:rsidRPr="00C15EF1">
        <w:t>o</w:t>
      </w:r>
      <w:r w:rsidRPr="00C15EF1">
        <w:rPr>
          <w:spacing w:val="1"/>
        </w:rPr>
        <w:t>f</w:t>
      </w:r>
      <w:r w:rsidRPr="00C15EF1">
        <w:t>ile</w:t>
      </w:r>
      <w:r w:rsidRPr="00C15EF1">
        <w:rPr>
          <w:spacing w:val="-6"/>
        </w:rPr>
        <w:t xml:space="preserve"> </w:t>
      </w:r>
      <w:r w:rsidRPr="00C15EF1">
        <w:t>Form</w:t>
      </w:r>
      <w:r w:rsidRPr="00C15EF1">
        <w:rPr>
          <w:spacing w:val="-2"/>
        </w:rPr>
        <w:t xml:space="preserve"> </w:t>
      </w:r>
      <w:r w:rsidRPr="00C15EF1">
        <w:t>(</w:t>
      </w:r>
      <w:r w:rsidRPr="00C15EF1">
        <w:rPr>
          <w:i/>
          <w:iCs/>
        </w:rPr>
        <w:t>Appe</w:t>
      </w:r>
      <w:r w:rsidRPr="00C15EF1">
        <w:rPr>
          <w:i/>
          <w:iCs/>
          <w:spacing w:val="1"/>
        </w:rPr>
        <w:t>n</w:t>
      </w:r>
      <w:r w:rsidRPr="00C15EF1">
        <w:rPr>
          <w:i/>
          <w:iCs/>
        </w:rPr>
        <w:t>d</w:t>
      </w:r>
      <w:r w:rsidRPr="00C15EF1">
        <w:rPr>
          <w:i/>
          <w:iCs/>
          <w:spacing w:val="-2"/>
        </w:rPr>
        <w:t>i</w:t>
      </w:r>
      <w:r w:rsidRPr="00C15EF1">
        <w:rPr>
          <w:i/>
          <w:iCs/>
        </w:rPr>
        <w:t>x</w:t>
      </w:r>
      <w:r w:rsidRPr="00C15EF1">
        <w:rPr>
          <w:i/>
          <w:iCs/>
          <w:spacing w:val="-4"/>
        </w:rPr>
        <w:t xml:space="preserve"> </w:t>
      </w:r>
      <w:r w:rsidRPr="00C15EF1">
        <w:rPr>
          <w:i/>
          <w:iCs/>
        </w:rPr>
        <w:t>C</w:t>
      </w:r>
      <w:r w:rsidRPr="00C15EF1">
        <w:t>)</w:t>
      </w:r>
      <w:r w:rsidRPr="00C15EF1">
        <w:rPr>
          <w:spacing w:val="-5"/>
        </w:rPr>
        <w:t xml:space="preserve"> </w:t>
      </w:r>
      <w:r w:rsidRPr="00C15EF1">
        <w:rPr>
          <w:spacing w:val="1"/>
        </w:rPr>
        <w:t>f</w:t>
      </w:r>
      <w:r w:rsidRPr="00C15EF1">
        <w:t>or</w:t>
      </w:r>
      <w:r w:rsidRPr="00C15EF1">
        <w:rPr>
          <w:spacing w:val="-6"/>
        </w:rPr>
        <w:t xml:space="preserve"> </w:t>
      </w:r>
      <w:r w:rsidRPr="00C15EF1">
        <w:t>a</w:t>
      </w:r>
      <w:r w:rsidRPr="00C15EF1">
        <w:rPr>
          <w:spacing w:val="1"/>
        </w:rPr>
        <w:t>l</w:t>
      </w:r>
      <w:r w:rsidRPr="00C15EF1">
        <w:t>l</w:t>
      </w:r>
      <w:r w:rsidRPr="00C15EF1">
        <w:rPr>
          <w:spacing w:val="-6"/>
        </w:rPr>
        <w:t xml:space="preserve"> </w:t>
      </w:r>
      <w:r w:rsidRPr="00C15EF1">
        <w:t>ga</w:t>
      </w:r>
      <w:r w:rsidRPr="00C15EF1">
        <w:rPr>
          <w:spacing w:val="4"/>
        </w:rPr>
        <w:t>m</w:t>
      </w:r>
      <w:r w:rsidRPr="00C15EF1">
        <w:t>es</w:t>
      </w:r>
      <w:r w:rsidRPr="00C15EF1">
        <w:rPr>
          <w:spacing w:val="-5"/>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6"/>
        </w:rPr>
        <w:t xml:space="preserve"> </w:t>
      </w:r>
      <w:r w:rsidRPr="00C15EF1">
        <w:t>by</w:t>
      </w:r>
      <w:r w:rsidRPr="00C15EF1">
        <w:rPr>
          <w:spacing w:val="-8"/>
        </w:rPr>
        <w:t xml:space="preserve"> </w:t>
      </w:r>
      <w:r w:rsidRPr="00C15EF1">
        <w:t>t</w:t>
      </w:r>
      <w:r w:rsidRPr="00C15EF1">
        <w:rPr>
          <w:spacing w:val="1"/>
        </w:rPr>
        <w:t>h</w:t>
      </w:r>
      <w:r w:rsidRPr="00C15EF1">
        <w:t>e</w:t>
      </w:r>
      <w:r w:rsidRPr="00C15EF1">
        <w:rPr>
          <w:spacing w:val="-6"/>
        </w:rPr>
        <w:t xml:space="preserve"> </w:t>
      </w:r>
      <w:r w:rsidRPr="00C15EF1">
        <w:t>t</w:t>
      </w:r>
      <w:r w:rsidRPr="00C15EF1">
        <w:rPr>
          <w:spacing w:val="1"/>
        </w:rPr>
        <w:t>e</w:t>
      </w:r>
      <w:r w:rsidRPr="00C15EF1">
        <w:t>am</w:t>
      </w:r>
      <w:r w:rsidRPr="00C15EF1">
        <w:rPr>
          <w:w w:val="99"/>
        </w:rPr>
        <w:t xml:space="preserve"> </w:t>
      </w:r>
      <w:r w:rsidRPr="00C15EF1">
        <w:t>up</w:t>
      </w:r>
      <w:r w:rsidRPr="00C15EF1">
        <w:rPr>
          <w:spacing w:val="-6"/>
        </w:rPr>
        <w:t xml:space="preserve"> </w:t>
      </w:r>
      <w:r w:rsidRPr="00C15EF1">
        <w:t>to</w:t>
      </w:r>
      <w:r w:rsidRPr="00C15EF1">
        <w:rPr>
          <w:spacing w:val="-5"/>
        </w:rPr>
        <w:t xml:space="preserve"> </w:t>
      </w:r>
      <w:r w:rsidRPr="00C15EF1">
        <w:t>the</w:t>
      </w:r>
      <w:r w:rsidRPr="00C15EF1">
        <w:rPr>
          <w:spacing w:val="-4"/>
        </w:rPr>
        <w:t xml:space="preserve"> </w:t>
      </w:r>
      <w:r w:rsidRPr="00C15EF1">
        <w:t>Re</w:t>
      </w:r>
      <w:r w:rsidRPr="00C15EF1">
        <w:rPr>
          <w:spacing w:val="1"/>
        </w:rPr>
        <w:t>q</w:t>
      </w:r>
      <w:r w:rsidRPr="00C15EF1">
        <w:t>ue</w:t>
      </w:r>
      <w:r w:rsidRPr="00C15EF1">
        <w:rPr>
          <w:spacing w:val="1"/>
        </w:rPr>
        <w:t>s</w:t>
      </w:r>
      <w:r w:rsidRPr="00C15EF1">
        <w:t>t</w:t>
      </w:r>
      <w:r w:rsidRPr="00C15EF1">
        <w:rPr>
          <w:spacing w:val="-6"/>
        </w:rPr>
        <w:t xml:space="preserve"> </w:t>
      </w:r>
      <w:r w:rsidRPr="00C15EF1">
        <w:rPr>
          <w:spacing w:val="1"/>
        </w:rPr>
        <w:t>d</w:t>
      </w:r>
      <w:r w:rsidRPr="00C15EF1">
        <w:t>ea</w:t>
      </w:r>
      <w:r w:rsidRPr="00C15EF1">
        <w:rPr>
          <w:spacing w:val="1"/>
        </w:rPr>
        <w:t>dl</w:t>
      </w:r>
      <w:r w:rsidRPr="00C15EF1">
        <w:t>ine</w:t>
      </w:r>
      <w:r w:rsidRPr="00C15EF1">
        <w:rPr>
          <w:spacing w:val="-5"/>
        </w:rPr>
        <w:t xml:space="preserve"> </w:t>
      </w:r>
      <w:r w:rsidRPr="00C15EF1">
        <w:t>date</w:t>
      </w:r>
      <w:r w:rsidRPr="00C15EF1">
        <w:rPr>
          <w:spacing w:val="-6"/>
        </w:rPr>
        <w:t xml:space="preserve"> </w:t>
      </w:r>
      <w:r w:rsidRPr="00C15EF1">
        <w:rPr>
          <w:spacing w:val="4"/>
        </w:rPr>
        <w:t>{</w:t>
      </w:r>
      <w:r w:rsidRPr="00C15EF1">
        <w:rPr>
          <w:b/>
          <w:bCs/>
          <w:spacing w:val="2"/>
        </w:rPr>
        <w:t>C</w:t>
      </w:r>
      <w:r w:rsidR="0072610F" w:rsidRPr="00C15EF1">
        <w:rPr>
          <w:b/>
          <w:bCs/>
        </w:rPr>
        <w:t>8</w:t>
      </w:r>
      <w:r w:rsidRPr="00C15EF1">
        <w:rPr>
          <w:b/>
          <w:bCs/>
        </w:rPr>
        <w:t>}</w:t>
      </w:r>
      <w:r w:rsidRPr="00C15EF1">
        <w:t>;</w:t>
      </w:r>
    </w:p>
    <w:p w14:paraId="3EBB2CDC" w14:textId="77777777" w:rsidR="00A517DA" w:rsidRPr="00C15EF1" w:rsidRDefault="00A517DA" w:rsidP="007C5AB6">
      <w:pPr>
        <w:pStyle w:val="Bullets"/>
      </w:pPr>
      <w:r w:rsidRPr="00C15EF1">
        <w:rPr>
          <w:spacing w:val="-1"/>
        </w:rPr>
        <w:t>Pl</w:t>
      </w:r>
      <w:r w:rsidRPr="00C15EF1">
        <w:rPr>
          <w:spacing w:val="4"/>
        </w:rPr>
        <w:t>a</w:t>
      </w:r>
      <w:r w:rsidRPr="00C15EF1">
        <w:rPr>
          <w:spacing w:val="-5"/>
        </w:rPr>
        <w:t>y</w:t>
      </w:r>
      <w:r w:rsidRPr="00C15EF1">
        <w:t>er</w:t>
      </w:r>
      <w:r w:rsidRPr="00C15EF1">
        <w:rPr>
          <w:spacing w:val="-5"/>
        </w:rPr>
        <w:t xml:space="preserve"> </w:t>
      </w:r>
      <w:r w:rsidRPr="00C15EF1">
        <w:t>Re</w:t>
      </w:r>
      <w:r w:rsidRPr="00C15EF1">
        <w:rPr>
          <w:spacing w:val="1"/>
        </w:rPr>
        <w:t>q</w:t>
      </w:r>
      <w:r w:rsidRPr="00C15EF1">
        <w:t>u</w:t>
      </w:r>
      <w:r w:rsidRPr="00C15EF1">
        <w:rPr>
          <w:spacing w:val="-1"/>
        </w:rPr>
        <w:t>e</w:t>
      </w:r>
      <w:r w:rsidRPr="00C15EF1">
        <w:rPr>
          <w:spacing w:val="1"/>
        </w:rPr>
        <w:t>s</w:t>
      </w:r>
      <w:r w:rsidRPr="00C15EF1">
        <w:t>t</w:t>
      </w:r>
      <w:r w:rsidRPr="00C15EF1">
        <w:rPr>
          <w:spacing w:val="-7"/>
        </w:rPr>
        <w:t xml:space="preserve"> </w:t>
      </w:r>
      <w:r w:rsidRPr="00C15EF1">
        <w:t>Form</w:t>
      </w:r>
      <w:r w:rsidRPr="00C15EF1">
        <w:rPr>
          <w:spacing w:val="-4"/>
        </w:rPr>
        <w:t xml:space="preserve"> </w:t>
      </w:r>
      <w:r w:rsidRPr="00C15EF1">
        <w:rPr>
          <w:spacing w:val="2"/>
        </w:rPr>
        <w:t>(</w:t>
      </w:r>
      <w:r w:rsidRPr="00C15EF1">
        <w:rPr>
          <w:i/>
          <w:iCs/>
          <w:spacing w:val="-1"/>
        </w:rPr>
        <w:t>A</w:t>
      </w:r>
      <w:r w:rsidRPr="00C15EF1">
        <w:rPr>
          <w:i/>
          <w:iCs/>
        </w:rPr>
        <w:t>p</w:t>
      </w:r>
      <w:r w:rsidRPr="00C15EF1">
        <w:rPr>
          <w:i/>
          <w:iCs/>
          <w:spacing w:val="1"/>
        </w:rPr>
        <w:t>p</w:t>
      </w:r>
      <w:r w:rsidRPr="00C15EF1">
        <w:rPr>
          <w:i/>
          <w:iCs/>
        </w:rPr>
        <w:t>e</w:t>
      </w:r>
      <w:r w:rsidRPr="00C15EF1">
        <w:rPr>
          <w:i/>
          <w:iCs/>
          <w:spacing w:val="-1"/>
        </w:rPr>
        <w:t>n</w:t>
      </w:r>
      <w:r w:rsidRPr="00C15EF1">
        <w:rPr>
          <w:i/>
          <w:iCs/>
          <w:spacing w:val="1"/>
        </w:rPr>
        <w:t>d</w:t>
      </w:r>
      <w:r w:rsidRPr="00C15EF1">
        <w:rPr>
          <w:i/>
          <w:iCs/>
          <w:spacing w:val="-1"/>
        </w:rPr>
        <w:t>i</w:t>
      </w:r>
      <w:r w:rsidRPr="00C15EF1">
        <w:rPr>
          <w:i/>
          <w:iCs/>
        </w:rPr>
        <w:t>x</w:t>
      </w:r>
      <w:r w:rsidRPr="00C15EF1">
        <w:rPr>
          <w:i/>
          <w:iCs/>
          <w:spacing w:val="-6"/>
        </w:rPr>
        <w:t xml:space="preserve"> </w:t>
      </w:r>
      <w:r w:rsidRPr="00C15EF1">
        <w:rPr>
          <w:i/>
          <w:iCs/>
        </w:rPr>
        <w:t>A</w:t>
      </w:r>
      <w:r w:rsidRPr="00C15EF1">
        <w:t>);</w:t>
      </w:r>
      <w:r w:rsidRPr="00C15EF1">
        <w:rPr>
          <w:spacing w:val="-7"/>
        </w:rPr>
        <w:t xml:space="preserve"> </w:t>
      </w:r>
      <w:r w:rsidRPr="00C15EF1">
        <w:rPr>
          <w:spacing w:val="1"/>
        </w:rPr>
        <w:t>a</w:t>
      </w:r>
      <w:r w:rsidRPr="00C15EF1">
        <w:t>nd</w:t>
      </w:r>
    </w:p>
    <w:p w14:paraId="2DB4B8EF" w14:textId="77777777" w:rsidR="00A517DA" w:rsidRPr="00C15EF1" w:rsidRDefault="00A517DA" w:rsidP="007C5AB6">
      <w:pPr>
        <w:pStyle w:val="Bullets"/>
      </w:pPr>
      <w:r w:rsidRPr="00C15EF1">
        <w:t>Of</w:t>
      </w:r>
      <w:r w:rsidRPr="00C15EF1">
        <w:rPr>
          <w:spacing w:val="1"/>
        </w:rPr>
        <w:t>f</w:t>
      </w:r>
      <w:r w:rsidRPr="00C15EF1">
        <w:t>i</w:t>
      </w:r>
      <w:r w:rsidRPr="00C15EF1">
        <w:rPr>
          <w:spacing w:val="1"/>
        </w:rPr>
        <w:t>c</w:t>
      </w:r>
      <w:r w:rsidRPr="00C15EF1">
        <w:t>ial</w:t>
      </w:r>
      <w:r w:rsidRPr="00C15EF1">
        <w:rPr>
          <w:spacing w:val="-9"/>
        </w:rPr>
        <w:t xml:space="preserve"> </w:t>
      </w:r>
      <w:r w:rsidRPr="00C15EF1">
        <w:t>Ga</w:t>
      </w:r>
      <w:r w:rsidRPr="00C15EF1">
        <w:rPr>
          <w:spacing w:val="4"/>
        </w:rPr>
        <w:t>m</w:t>
      </w:r>
      <w:r w:rsidRPr="00C15EF1">
        <w:t>e</w:t>
      </w:r>
      <w:r w:rsidRPr="00C15EF1">
        <w:rPr>
          <w:spacing w:val="-7"/>
        </w:rPr>
        <w:t xml:space="preserve"> </w:t>
      </w:r>
      <w:r w:rsidRPr="00C15EF1">
        <w:t>Reports</w:t>
      </w:r>
      <w:r w:rsidRPr="00C15EF1">
        <w:rPr>
          <w:spacing w:val="-6"/>
        </w:rPr>
        <w:t xml:space="preserve"> </w:t>
      </w:r>
      <w:r w:rsidRPr="00C15EF1">
        <w:rPr>
          <w:spacing w:val="1"/>
        </w:rPr>
        <w:t>i</w:t>
      </w:r>
      <w:r w:rsidRPr="00C15EF1">
        <w:t>n</w:t>
      </w:r>
      <w:r w:rsidRPr="00C15EF1">
        <w:rPr>
          <w:spacing w:val="-7"/>
        </w:rPr>
        <w:t xml:space="preserve"> </w:t>
      </w:r>
      <w:r w:rsidRPr="00C15EF1">
        <w:t>ac</w:t>
      </w:r>
      <w:r w:rsidRPr="00C15EF1">
        <w:rPr>
          <w:spacing w:val="1"/>
        </w:rPr>
        <w:t>c</w:t>
      </w:r>
      <w:r w:rsidRPr="00C15EF1">
        <w:t>ordance</w:t>
      </w:r>
      <w:r w:rsidRPr="00C15EF1">
        <w:rPr>
          <w:spacing w:val="-6"/>
        </w:rPr>
        <w:t xml:space="preserve"> </w:t>
      </w:r>
      <w:r w:rsidRPr="00C15EF1">
        <w:t>with</w:t>
      </w:r>
      <w:r w:rsidRPr="00C15EF1">
        <w:rPr>
          <w:spacing w:val="-5"/>
        </w:rPr>
        <w:t xml:space="preserve"> </w:t>
      </w:r>
      <w:r w:rsidRPr="00C15EF1">
        <w:t>A</w:t>
      </w:r>
      <w:r w:rsidRPr="00C15EF1">
        <w:rPr>
          <w:spacing w:val="1"/>
        </w:rPr>
        <w:t>p</w:t>
      </w:r>
      <w:r w:rsidRPr="00C15EF1">
        <w:t>pe</w:t>
      </w:r>
      <w:r w:rsidRPr="00C15EF1">
        <w:rPr>
          <w:spacing w:val="1"/>
        </w:rPr>
        <w:t>n</w:t>
      </w:r>
      <w:r w:rsidRPr="00C15EF1">
        <w:t>d</w:t>
      </w:r>
      <w:r w:rsidRPr="00C15EF1">
        <w:rPr>
          <w:spacing w:val="-2"/>
        </w:rPr>
        <w:t>i</w:t>
      </w:r>
      <w:r w:rsidRPr="00C15EF1">
        <w:t>x</w:t>
      </w:r>
      <w:r w:rsidRPr="00C15EF1">
        <w:rPr>
          <w:spacing w:val="-6"/>
        </w:rPr>
        <w:t xml:space="preserve"> </w:t>
      </w:r>
      <w:r w:rsidRPr="00C15EF1">
        <w:t>C</w:t>
      </w:r>
    </w:p>
    <w:p w14:paraId="09277E79" w14:textId="77777777" w:rsidR="00A517DA" w:rsidRPr="00C15EF1" w:rsidRDefault="00A517DA" w:rsidP="00C97EF3">
      <w:pPr>
        <w:kinsoku w:val="0"/>
        <w:overflowPunct w:val="0"/>
        <w:spacing w:before="6" w:line="220" w:lineRule="exact"/>
        <w:ind w:left="1620" w:hanging="360"/>
        <w:rPr>
          <w:rFonts w:asciiTheme="minorHAnsi" w:hAnsiTheme="minorHAnsi" w:cstheme="minorHAnsi"/>
          <w:sz w:val="22"/>
          <w:szCs w:val="22"/>
        </w:rPr>
      </w:pPr>
    </w:p>
    <w:p w14:paraId="4B2B8CAC" w14:textId="77777777" w:rsidR="00A517DA" w:rsidRPr="00C15EF1" w:rsidRDefault="00A517DA" w:rsidP="00A517DA">
      <w:pPr>
        <w:pStyle w:val="Heading3"/>
        <w:kinsoku w:val="0"/>
        <w:overflowPunct w:val="0"/>
        <w:ind w:left="827" w:right="152" w:firstLine="0"/>
        <w:rPr>
          <w:rFonts w:asciiTheme="minorHAnsi" w:hAnsiTheme="minorHAnsi" w:cstheme="minorHAnsi"/>
          <w:b w:val="0"/>
          <w:bCs w:val="0"/>
          <w:sz w:val="22"/>
          <w:szCs w:val="22"/>
          <w:u w:val="none"/>
        </w:rPr>
      </w:pPr>
      <w:bookmarkStart w:id="235" w:name="_Toc458927456"/>
      <w:bookmarkStart w:id="236" w:name="_Toc458928949"/>
      <w:r w:rsidRPr="00C15EF1">
        <w:rPr>
          <w:rFonts w:asciiTheme="minorHAnsi" w:hAnsiTheme="minorHAnsi" w:cstheme="minorHAnsi"/>
          <w:sz w:val="22"/>
          <w:szCs w:val="22"/>
          <w:u w:val="none"/>
        </w:rPr>
        <w:t>N</w:t>
      </w:r>
      <w:r w:rsidRPr="00C15EF1">
        <w:rPr>
          <w:rFonts w:asciiTheme="minorHAnsi" w:hAnsiTheme="minorHAnsi" w:cstheme="minorHAnsi"/>
          <w:spacing w:val="1"/>
          <w:sz w:val="22"/>
          <w:szCs w:val="22"/>
          <w:u w:val="none"/>
        </w:rPr>
        <w:t>O</w:t>
      </w:r>
      <w:r w:rsidRPr="00C15EF1">
        <w:rPr>
          <w:rFonts w:asciiTheme="minorHAnsi" w:hAnsiTheme="minorHAnsi" w:cstheme="minorHAnsi"/>
          <w:spacing w:val="3"/>
          <w:sz w:val="22"/>
          <w:szCs w:val="22"/>
          <w:u w:val="none"/>
        </w:rPr>
        <w:t>T</w:t>
      </w:r>
      <w:r w:rsidRPr="00C15EF1">
        <w:rPr>
          <w:rFonts w:asciiTheme="minorHAnsi" w:hAnsiTheme="minorHAnsi" w:cstheme="minorHAnsi"/>
          <w:spacing w:val="-1"/>
          <w:sz w:val="22"/>
          <w:szCs w:val="22"/>
          <w:u w:val="none"/>
        </w:rPr>
        <w:t>E</w:t>
      </w:r>
      <w:r w:rsidRPr="00C15EF1">
        <w:rPr>
          <w:rFonts w:asciiTheme="minorHAnsi" w:hAnsiTheme="minorHAnsi" w:cstheme="minorHAnsi"/>
          <w:sz w:val="22"/>
          <w:szCs w:val="22"/>
          <w:u w:val="none"/>
        </w:rPr>
        <w:t>:</w:t>
      </w:r>
      <w:bookmarkEnd w:id="235"/>
      <w:bookmarkEnd w:id="236"/>
    </w:p>
    <w:p w14:paraId="60C07C79" w14:textId="77777777" w:rsidR="00A517DA" w:rsidRPr="00C15EF1" w:rsidRDefault="00A517DA" w:rsidP="00A517DA">
      <w:pPr>
        <w:kinsoku w:val="0"/>
        <w:overflowPunct w:val="0"/>
        <w:spacing w:before="13" w:line="220" w:lineRule="exact"/>
        <w:rPr>
          <w:rFonts w:asciiTheme="minorHAnsi" w:hAnsiTheme="minorHAnsi" w:cstheme="minorHAnsi"/>
          <w:sz w:val="22"/>
          <w:szCs w:val="22"/>
        </w:rPr>
      </w:pPr>
    </w:p>
    <w:p w14:paraId="53740D91" w14:textId="61A8B47D" w:rsidR="00A517DA" w:rsidRPr="00C15EF1" w:rsidRDefault="004C27D1" w:rsidP="007C5AB6">
      <w:pPr>
        <w:pStyle w:val="BodyText"/>
      </w:pPr>
      <w:r>
        <w:t xml:space="preserve">Should any Ringette Alberta Policy </w:t>
      </w:r>
      <w:r w:rsidR="007C5AB6">
        <w:t xml:space="preserve">also </w:t>
      </w:r>
      <w:r>
        <w:t xml:space="preserve">apply, that policy shall be followed. </w:t>
      </w:r>
    </w:p>
    <w:p w14:paraId="263944D3" w14:textId="0439E392" w:rsidR="00A517DA" w:rsidRDefault="00A517DA" w:rsidP="00A517DA">
      <w:pPr>
        <w:kinsoku w:val="0"/>
        <w:overflowPunct w:val="0"/>
        <w:spacing w:before="7" w:line="130" w:lineRule="exact"/>
        <w:rPr>
          <w:rFonts w:asciiTheme="minorHAnsi" w:hAnsiTheme="minorHAnsi" w:cstheme="minorHAnsi"/>
          <w:sz w:val="13"/>
          <w:szCs w:val="13"/>
        </w:rPr>
      </w:pPr>
    </w:p>
    <w:p w14:paraId="3BDC1601" w14:textId="77777777" w:rsidR="004C27D1" w:rsidRPr="00C15EF1" w:rsidRDefault="004C27D1" w:rsidP="00A517DA">
      <w:pPr>
        <w:kinsoku w:val="0"/>
        <w:overflowPunct w:val="0"/>
        <w:spacing w:before="7" w:line="130" w:lineRule="exact"/>
        <w:rPr>
          <w:rFonts w:asciiTheme="minorHAnsi" w:hAnsiTheme="minorHAnsi" w:cstheme="minorHAnsi"/>
          <w:sz w:val="13"/>
          <w:szCs w:val="13"/>
        </w:rPr>
      </w:pPr>
    </w:p>
    <w:p w14:paraId="5D002594" w14:textId="77777777" w:rsidR="00125708" w:rsidRPr="00C15EF1" w:rsidRDefault="00125708" w:rsidP="004C27D1">
      <w:pPr>
        <w:pStyle w:val="Heading1"/>
      </w:pPr>
      <w:bookmarkStart w:id="237" w:name="_Toc458927457"/>
      <w:bookmarkStart w:id="238" w:name="_Toc80173917"/>
      <w:r w:rsidRPr="00C15EF1">
        <w:t>ICE SLOTS SUBMITTED TO BGL FOR GAMES</w:t>
      </w:r>
      <w:bookmarkEnd w:id="237"/>
      <w:bookmarkEnd w:id="238"/>
    </w:p>
    <w:p w14:paraId="69AE8F61" w14:textId="77777777" w:rsidR="00A517DA" w:rsidRPr="00C15EF1" w:rsidRDefault="00A517DA" w:rsidP="004C27D1">
      <w:pPr>
        <w:pStyle w:val="Heading1"/>
        <w:numPr>
          <w:ilvl w:val="0"/>
          <w:numId w:val="0"/>
        </w:numPr>
        <w:ind w:left="810"/>
      </w:pPr>
    </w:p>
    <w:p w14:paraId="68BF7CAA" w14:textId="77777777" w:rsidR="00A517DA" w:rsidRPr="00C15EF1" w:rsidRDefault="00A517DA" w:rsidP="00B53E00">
      <w:pPr>
        <w:pStyle w:val="Heading2"/>
        <w:numPr>
          <w:ilvl w:val="0"/>
          <w:numId w:val="65"/>
        </w:numPr>
      </w:pPr>
      <w:bookmarkStart w:id="239" w:name="_Toc458927458"/>
      <w:bookmarkStart w:id="240" w:name="_Toc80173918"/>
      <w:r w:rsidRPr="00C15EF1">
        <w:t>O</w:t>
      </w:r>
      <w:r w:rsidRPr="00F46651">
        <w:rPr>
          <w:spacing w:val="1"/>
        </w:rPr>
        <w:t>v</w:t>
      </w:r>
      <w:r w:rsidRPr="00C15EF1">
        <w:t>e</w:t>
      </w:r>
      <w:r w:rsidRPr="00F46651">
        <w:rPr>
          <w:spacing w:val="-1"/>
        </w:rPr>
        <w:t>r</w:t>
      </w:r>
      <w:r w:rsidRPr="00F46651">
        <w:rPr>
          <w:spacing w:val="1"/>
        </w:rPr>
        <w:t>v</w:t>
      </w:r>
      <w:r w:rsidRPr="00C15EF1">
        <w:t>iew</w:t>
      </w:r>
      <w:bookmarkEnd w:id="239"/>
      <w:bookmarkEnd w:id="240"/>
    </w:p>
    <w:p w14:paraId="151E6C56" w14:textId="77777777" w:rsidR="00A517DA" w:rsidRPr="00C15EF1" w:rsidRDefault="00A517DA" w:rsidP="00A517DA">
      <w:pPr>
        <w:kinsoku w:val="0"/>
        <w:overflowPunct w:val="0"/>
        <w:spacing w:before="7" w:line="150" w:lineRule="exact"/>
        <w:rPr>
          <w:rFonts w:asciiTheme="minorHAnsi" w:hAnsiTheme="minorHAnsi" w:cstheme="minorHAnsi"/>
          <w:sz w:val="22"/>
          <w:szCs w:val="22"/>
        </w:rPr>
      </w:pPr>
    </w:p>
    <w:p w14:paraId="4B2EEC45" w14:textId="1C0294D0" w:rsidR="00A517DA" w:rsidRPr="00C15EF1" w:rsidRDefault="00A517DA" w:rsidP="007C5AB6">
      <w:pPr>
        <w:pStyle w:val="BodyText"/>
      </w:pPr>
      <w:r w:rsidRPr="00C15EF1">
        <w:t>Ga</w:t>
      </w:r>
      <w:r w:rsidRPr="00C15EF1">
        <w:rPr>
          <w:spacing w:val="4"/>
        </w:rPr>
        <w:t>m</w:t>
      </w:r>
      <w:r w:rsidRPr="00C15EF1">
        <w:t>es</w:t>
      </w:r>
      <w:r w:rsidRPr="00C15EF1">
        <w:rPr>
          <w:spacing w:val="-8"/>
        </w:rPr>
        <w:t xml:space="preserve"> </w:t>
      </w:r>
      <w:r w:rsidRPr="00C15EF1">
        <w:rPr>
          <w:spacing w:val="2"/>
        </w:rPr>
        <w:t>f</w:t>
      </w:r>
      <w:r w:rsidRPr="00C15EF1">
        <w:t>or</w:t>
      </w:r>
      <w:r w:rsidRPr="00C15EF1">
        <w:rPr>
          <w:spacing w:val="-6"/>
        </w:rPr>
        <w:t xml:space="preserve"> </w:t>
      </w:r>
      <w:r w:rsidRPr="00C15EF1">
        <w:t>the</w:t>
      </w:r>
      <w:r w:rsidRPr="00C15EF1">
        <w:rPr>
          <w:spacing w:val="-6"/>
        </w:rPr>
        <w:t xml:space="preserve"> </w:t>
      </w:r>
      <w:r w:rsidRPr="00C15EF1">
        <w:t>Le</w:t>
      </w:r>
      <w:r w:rsidRPr="00C15EF1">
        <w:rPr>
          <w:spacing w:val="1"/>
        </w:rPr>
        <w:t>a</w:t>
      </w:r>
      <w:r w:rsidRPr="00C15EF1">
        <w:t>gue</w:t>
      </w:r>
      <w:r w:rsidRPr="00C15EF1">
        <w:rPr>
          <w:spacing w:val="-4"/>
        </w:rPr>
        <w:t xml:space="preserve"> </w:t>
      </w:r>
      <w:r w:rsidRPr="00C15EF1">
        <w:t>are</w:t>
      </w:r>
      <w:r w:rsidRPr="00C15EF1">
        <w:rPr>
          <w:spacing w:val="-4"/>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6"/>
        </w:rPr>
        <w:t xml:space="preserve"> </w:t>
      </w:r>
      <w:r w:rsidRPr="00C15EF1">
        <w:t>in</w:t>
      </w:r>
      <w:r w:rsidRPr="00C15EF1">
        <w:rPr>
          <w:spacing w:val="-6"/>
        </w:rPr>
        <w:t xml:space="preserve"> </w:t>
      </w:r>
      <w:r w:rsidRPr="00C15EF1">
        <w:rPr>
          <w:spacing w:val="-2"/>
        </w:rPr>
        <w:t>i</w:t>
      </w:r>
      <w:r w:rsidRPr="00C15EF1">
        <w:rPr>
          <w:spacing w:val="1"/>
        </w:rPr>
        <w:t>c</w:t>
      </w:r>
      <w:r w:rsidRPr="00C15EF1">
        <w:t>e</w:t>
      </w:r>
      <w:r w:rsidRPr="00C15EF1">
        <w:rPr>
          <w:spacing w:val="-5"/>
        </w:rPr>
        <w:t xml:space="preserve"> </w:t>
      </w:r>
      <w:r w:rsidRPr="00C15EF1">
        <w:rPr>
          <w:spacing w:val="2"/>
        </w:rPr>
        <w:t>s</w:t>
      </w:r>
      <w:r w:rsidRPr="00C15EF1">
        <w:t>lots</w:t>
      </w:r>
      <w:r w:rsidRPr="00C15EF1">
        <w:rPr>
          <w:spacing w:val="-5"/>
        </w:rPr>
        <w:t xml:space="preserve"> </w:t>
      </w:r>
      <w:r w:rsidRPr="00C15EF1">
        <w:t>pr</w:t>
      </w:r>
      <w:r w:rsidRPr="00C15EF1">
        <w:rPr>
          <w:spacing w:val="2"/>
        </w:rPr>
        <w:t>o</w:t>
      </w:r>
      <w:r w:rsidRPr="00C15EF1">
        <w:rPr>
          <w:spacing w:val="1"/>
        </w:rPr>
        <w:t>v</w:t>
      </w:r>
      <w:r w:rsidRPr="00C15EF1">
        <w:t>id</w:t>
      </w:r>
      <w:r w:rsidRPr="00C15EF1">
        <w:rPr>
          <w:spacing w:val="1"/>
        </w:rPr>
        <w:t>e</w:t>
      </w:r>
      <w:r w:rsidRPr="00C15EF1">
        <w:t>d</w:t>
      </w:r>
      <w:r w:rsidRPr="00C15EF1">
        <w:rPr>
          <w:spacing w:val="-4"/>
        </w:rPr>
        <w:t xml:space="preserve"> </w:t>
      </w:r>
      <w:r w:rsidRPr="00C15EF1">
        <w:rPr>
          <w:spacing w:val="1"/>
        </w:rPr>
        <w:t>b</w:t>
      </w:r>
      <w:r w:rsidRPr="00C15EF1">
        <w:t>y</w:t>
      </w:r>
      <w:r w:rsidRPr="00C15EF1">
        <w:rPr>
          <w:spacing w:val="-9"/>
        </w:rPr>
        <w:t xml:space="preserve"> </w:t>
      </w:r>
      <w:r w:rsidRPr="00C15EF1">
        <w:rPr>
          <w:spacing w:val="1"/>
        </w:rPr>
        <w:t>t</w:t>
      </w:r>
      <w:r w:rsidRPr="00C15EF1">
        <w:t>he</w:t>
      </w:r>
      <w:r w:rsidRPr="00C15EF1">
        <w:rPr>
          <w:spacing w:val="-5"/>
        </w:rPr>
        <w:t xml:space="preserve"> </w:t>
      </w:r>
      <w:r w:rsidRPr="00C15EF1">
        <w:t>A</w:t>
      </w:r>
      <w:r w:rsidRPr="00C15EF1">
        <w:rPr>
          <w:spacing w:val="1"/>
        </w:rPr>
        <w:t>ss</w:t>
      </w:r>
      <w:r w:rsidRPr="00C15EF1">
        <w:t>ocia</w:t>
      </w:r>
      <w:r w:rsidRPr="00C15EF1">
        <w:rPr>
          <w:spacing w:val="1"/>
        </w:rPr>
        <w:t>t</w:t>
      </w:r>
      <w:r w:rsidRPr="00C15EF1">
        <w:t>i</w:t>
      </w:r>
      <w:r w:rsidRPr="00C15EF1">
        <w:rPr>
          <w:spacing w:val="1"/>
        </w:rPr>
        <w:t>o</w:t>
      </w:r>
      <w:r w:rsidRPr="00C15EF1">
        <w:t>ns.</w:t>
      </w:r>
      <w:r w:rsidRPr="00C15EF1">
        <w:rPr>
          <w:spacing w:val="45"/>
        </w:rPr>
        <w:t xml:space="preserve"> </w:t>
      </w:r>
      <w:r w:rsidRPr="00C15EF1">
        <w:rPr>
          <w:spacing w:val="-2"/>
        </w:rPr>
        <w:t>A</w:t>
      </w:r>
      <w:r w:rsidRPr="00C15EF1">
        <w:rPr>
          <w:spacing w:val="1"/>
        </w:rPr>
        <w:t>ssoc</w:t>
      </w:r>
      <w:r w:rsidRPr="00C15EF1">
        <w:t>iations</w:t>
      </w:r>
      <w:r w:rsidRPr="00C15EF1">
        <w:rPr>
          <w:spacing w:val="-5"/>
        </w:rPr>
        <w:t xml:space="preserve"> </w:t>
      </w:r>
      <w:r w:rsidRPr="00C15EF1">
        <w:t>pr</w:t>
      </w:r>
      <w:r w:rsidRPr="00C15EF1">
        <w:rPr>
          <w:spacing w:val="2"/>
        </w:rPr>
        <w:t>o</w:t>
      </w:r>
      <w:r w:rsidRPr="00C15EF1">
        <w:rPr>
          <w:spacing w:val="-2"/>
        </w:rPr>
        <w:t>v</w:t>
      </w:r>
      <w:r w:rsidRPr="00C15EF1">
        <w:rPr>
          <w:spacing w:val="1"/>
        </w:rPr>
        <w:t>i</w:t>
      </w:r>
      <w:r w:rsidRPr="00C15EF1">
        <w:t>de</w:t>
      </w:r>
      <w:r w:rsidRPr="00C15EF1">
        <w:rPr>
          <w:spacing w:val="-6"/>
        </w:rPr>
        <w:t xml:space="preserve"> </w:t>
      </w:r>
      <w:r w:rsidRPr="00C15EF1">
        <w:t>s</w:t>
      </w:r>
      <w:r w:rsidRPr="00C15EF1">
        <w:rPr>
          <w:spacing w:val="1"/>
        </w:rPr>
        <w:t>l</w:t>
      </w:r>
      <w:r w:rsidRPr="00C15EF1">
        <w:t>ots</w:t>
      </w:r>
      <w:r w:rsidRPr="00C15EF1">
        <w:rPr>
          <w:spacing w:val="-5"/>
        </w:rPr>
        <w:t xml:space="preserve"> </w:t>
      </w:r>
      <w:r w:rsidRPr="00C15EF1">
        <w:rPr>
          <w:spacing w:val="1"/>
        </w:rPr>
        <w:t>f</w:t>
      </w:r>
      <w:r w:rsidRPr="00C15EF1">
        <w:t>or</w:t>
      </w:r>
      <w:r w:rsidRPr="00C15EF1">
        <w:rPr>
          <w:w w:val="99"/>
        </w:rPr>
        <w:t xml:space="preserve"> </w:t>
      </w:r>
      <w:r w:rsidRPr="00C15EF1">
        <w:t>their</w:t>
      </w:r>
      <w:r w:rsidRPr="00C15EF1">
        <w:rPr>
          <w:spacing w:val="-5"/>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t>to</w:t>
      </w:r>
      <w:r w:rsidRPr="00C15EF1">
        <w:rPr>
          <w:spacing w:val="-5"/>
        </w:rPr>
        <w:t xml:space="preserve"> </w:t>
      </w:r>
      <w:r w:rsidRPr="00C15EF1">
        <w:t>p</w:t>
      </w:r>
      <w:r w:rsidRPr="00C15EF1">
        <w:rPr>
          <w:spacing w:val="-2"/>
        </w:rPr>
        <w:t>l</w:t>
      </w:r>
      <w:r w:rsidRPr="00C15EF1">
        <w:rPr>
          <w:spacing w:val="4"/>
        </w:rPr>
        <w:t>a</w:t>
      </w:r>
      <w:r w:rsidRPr="00C15EF1">
        <w:t>y</w:t>
      </w:r>
      <w:r w:rsidRPr="00C15EF1">
        <w:rPr>
          <w:spacing w:val="-9"/>
        </w:rPr>
        <w:t xml:space="preserve"> </w:t>
      </w:r>
      <w:r w:rsidRPr="00C15EF1">
        <w:rPr>
          <w:spacing w:val="1"/>
        </w:rPr>
        <w:t>h</w:t>
      </w:r>
      <w:r w:rsidRPr="00C15EF1">
        <w:t>o</w:t>
      </w:r>
      <w:r w:rsidRPr="00C15EF1">
        <w:rPr>
          <w:spacing w:val="4"/>
        </w:rPr>
        <w:t>m</w:t>
      </w:r>
      <w:r w:rsidRPr="00C15EF1">
        <w:t>e</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rPr>
          <w:spacing w:val="-2"/>
        </w:rPr>
        <w:t>i</w:t>
      </w:r>
      <w:r w:rsidRPr="00C15EF1">
        <w:t>n.</w:t>
      </w:r>
      <w:r w:rsidRPr="00C15EF1">
        <w:rPr>
          <w:spacing w:val="44"/>
        </w:rPr>
        <w:t xml:space="preserve"> </w:t>
      </w:r>
      <w:r w:rsidRPr="00C15EF1">
        <w:rPr>
          <w:spacing w:val="2"/>
        </w:rPr>
        <w:t>T</w:t>
      </w:r>
      <w:r w:rsidRPr="00C15EF1">
        <w:t>he</w:t>
      </w:r>
      <w:r w:rsidRPr="00C15EF1">
        <w:rPr>
          <w:spacing w:val="-5"/>
        </w:rPr>
        <w:t xml:space="preserve"> </w:t>
      </w:r>
      <w:r w:rsidRPr="00C15EF1">
        <w:t>BGL</w:t>
      </w:r>
      <w:r w:rsidRPr="00C15EF1">
        <w:rPr>
          <w:spacing w:val="-4"/>
        </w:rPr>
        <w:t xml:space="preserve"> </w:t>
      </w:r>
      <w:r w:rsidRPr="00C15EF1">
        <w:t>S</w:t>
      </w:r>
      <w:r w:rsidRPr="00C15EF1">
        <w:rPr>
          <w:spacing w:val="1"/>
        </w:rPr>
        <w:t>c</w:t>
      </w:r>
      <w:r w:rsidRPr="00C15EF1">
        <w:t>he</w:t>
      </w:r>
      <w:r w:rsidRPr="00C15EF1">
        <w:rPr>
          <w:spacing w:val="1"/>
        </w:rPr>
        <w:t>d</w:t>
      </w:r>
      <w:r w:rsidRPr="00C15EF1">
        <w:t>uler</w:t>
      </w:r>
      <w:r w:rsidRPr="00C15EF1">
        <w:rPr>
          <w:spacing w:val="-6"/>
        </w:rPr>
        <w:t xml:space="preserve"> </w:t>
      </w:r>
      <w:r w:rsidRPr="00C15EF1">
        <w:t>will</w:t>
      </w:r>
      <w:r w:rsidRPr="00C15EF1">
        <w:rPr>
          <w:spacing w:val="-6"/>
        </w:rPr>
        <w:t xml:space="preserve"> </w:t>
      </w:r>
      <w:r w:rsidRPr="00C15EF1">
        <w:t>e</w:t>
      </w:r>
      <w:r w:rsidRPr="00C15EF1">
        <w:rPr>
          <w:spacing w:val="3"/>
        </w:rPr>
        <w:t>m</w:t>
      </w:r>
      <w:r w:rsidRPr="00C15EF1">
        <w:t>a</w:t>
      </w:r>
      <w:r w:rsidRPr="00C15EF1">
        <w:rPr>
          <w:spacing w:val="-2"/>
        </w:rPr>
        <w:t>i</w:t>
      </w:r>
      <w:r w:rsidRPr="00C15EF1">
        <w:t>l</w:t>
      </w:r>
      <w:r w:rsidRPr="00C15EF1">
        <w:rPr>
          <w:spacing w:val="-5"/>
        </w:rPr>
        <w:t xml:space="preserve"> </w:t>
      </w:r>
      <w:r w:rsidRPr="00C15EF1">
        <w:t>ea</w:t>
      </w:r>
      <w:r w:rsidRPr="00C15EF1">
        <w:rPr>
          <w:spacing w:val="1"/>
        </w:rPr>
        <w:t>c</w:t>
      </w:r>
      <w:r w:rsidRPr="00C15EF1">
        <w:t>h</w:t>
      </w:r>
      <w:r w:rsidRPr="00C15EF1">
        <w:rPr>
          <w:spacing w:val="-4"/>
        </w:rPr>
        <w:t xml:space="preserve"> </w:t>
      </w:r>
      <w:r w:rsidRPr="00C15EF1">
        <w:t>A</w:t>
      </w:r>
      <w:r w:rsidRPr="00C15EF1">
        <w:rPr>
          <w:spacing w:val="1"/>
        </w:rPr>
        <w:t>ss</w:t>
      </w:r>
      <w:r w:rsidRPr="00C15EF1">
        <w:t>ocia</w:t>
      </w:r>
      <w:r w:rsidRPr="00C15EF1">
        <w:rPr>
          <w:spacing w:val="1"/>
        </w:rPr>
        <w:t>ti</w:t>
      </w:r>
      <w:r w:rsidRPr="00C15EF1">
        <w:t>on</w:t>
      </w:r>
      <w:r w:rsidRPr="00C15EF1">
        <w:rPr>
          <w:spacing w:val="-5"/>
        </w:rPr>
        <w:t xml:space="preserve"> </w:t>
      </w:r>
      <w:r w:rsidRPr="00C15EF1">
        <w:t>Ice</w:t>
      </w:r>
      <w:r w:rsidRPr="00C15EF1">
        <w:rPr>
          <w:spacing w:val="-4"/>
        </w:rPr>
        <w:t xml:space="preserve"> </w:t>
      </w:r>
      <w:r w:rsidRPr="00C15EF1">
        <w:t>A</w:t>
      </w:r>
      <w:r w:rsidRPr="00C15EF1">
        <w:rPr>
          <w:spacing w:val="1"/>
        </w:rPr>
        <w:t>l</w:t>
      </w:r>
      <w:r w:rsidRPr="00C15EF1">
        <w:t>loca</w:t>
      </w:r>
      <w:r w:rsidRPr="00C15EF1">
        <w:rPr>
          <w:spacing w:val="1"/>
        </w:rPr>
        <w:t>t</w:t>
      </w:r>
      <w:r w:rsidRPr="00C15EF1">
        <w:t>or</w:t>
      </w:r>
      <w:r w:rsidRPr="00C15EF1">
        <w:rPr>
          <w:spacing w:val="-5"/>
        </w:rPr>
        <w:t xml:space="preserve"> </w:t>
      </w:r>
      <w:r w:rsidRPr="00C15EF1">
        <w:t>a</w:t>
      </w:r>
      <w:r w:rsidRPr="00C15EF1">
        <w:rPr>
          <w:w w:val="99"/>
        </w:rPr>
        <w:t xml:space="preserve"> </w:t>
      </w:r>
      <w:r w:rsidRPr="00C15EF1">
        <w:t>te</w:t>
      </w:r>
      <w:r w:rsidRPr="00C15EF1">
        <w:rPr>
          <w:spacing w:val="3"/>
        </w:rPr>
        <w:t>m</w:t>
      </w:r>
      <w:r w:rsidRPr="00C15EF1">
        <w:t>p</w:t>
      </w:r>
      <w:r w:rsidRPr="00C15EF1">
        <w:rPr>
          <w:spacing w:val="-2"/>
        </w:rPr>
        <w:t>l</w:t>
      </w:r>
      <w:r w:rsidRPr="00C15EF1">
        <w:t>ate</w:t>
      </w:r>
      <w:r w:rsidRPr="00C15EF1">
        <w:rPr>
          <w:spacing w:val="-6"/>
        </w:rPr>
        <w:t xml:space="preserve"> </w:t>
      </w:r>
      <w:r w:rsidRPr="00C15EF1">
        <w:rPr>
          <w:spacing w:val="1"/>
        </w:rPr>
        <w:t>f</w:t>
      </w:r>
      <w:r w:rsidRPr="00C15EF1">
        <w:t>or</w:t>
      </w:r>
      <w:r w:rsidRPr="00C15EF1">
        <w:rPr>
          <w:spacing w:val="-6"/>
        </w:rPr>
        <w:t xml:space="preserve"> </w:t>
      </w:r>
      <w:r w:rsidRPr="00C15EF1">
        <w:t>id</w:t>
      </w:r>
      <w:r w:rsidRPr="00C15EF1">
        <w:rPr>
          <w:spacing w:val="1"/>
        </w:rPr>
        <w:t>e</w:t>
      </w:r>
      <w:r w:rsidRPr="00C15EF1">
        <w:t>nt</w:t>
      </w:r>
      <w:r w:rsidRPr="00C15EF1">
        <w:rPr>
          <w:spacing w:val="-2"/>
        </w:rPr>
        <w:t>i</w:t>
      </w:r>
      <w:r w:rsidRPr="00C15EF1">
        <w:rPr>
          <w:spacing w:val="4"/>
        </w:rPr>
        <w:t>f</w:t>
      </w:r>
      <w:r w:rsidRPr="00C15EF1">
        <w:rPr>
          <w:spacing w:val="-5"/>
        </w:rPr>
        <w:t>y</w:t>
      </w:r>
      <w:r w:rsidRPr="00C15EF1">
        <w:rPr>
          <w:spacing w:val="1"/>
        </w:rPr>
        <w:t>i</w:t>
      </w:r>
      <w:r w:rsidRPr="00C15EF1">
        <w:t>ng</w:t>
      </w:r>
      <w:r w:rsidRPr="00C15EF1">
        <w:rPr>
          <w:spacing w:val="-4"/>
        </w:rPr>
        <w:t xml:space="preserve"> </w:t>
      </w:r>
      <w:r w:rsidRPr="00C15EF1">
        <w:rPr>
          <w:spacing w:val="-2"/>
        </w:rPr>
        <w:t>i</w:t>
      </w:r>
      <w:r w:rsidRPr="00C15EF1">
        <w:rPr>
          <w:spacing w:val="1"/>
        </w:rPr>
        <w:t>c</w:t>
      </w:r>
      <w:r w:rsidRPr="00C15EF1">
        <w:t>e</w:t>
      </w:r>
      <w:r w:rsidRPr="00C15EF1">
        <w:rPr>
          <w:spacing w:val="-4"/>
        </w:rPr>
        <w:t xml:space="preserve"> </w:t>
      </w:r>
      <w:r w:rsidRPr="00C15EF1">
        <w:rPr>
          <w:spacing w:val="1"/>
        </w:rPr>
        <w:t>s</w:t>
      </w:r>
      <w:r w:rsidRPr="00C15EF1">
        <w:t>lots.</w:t>
      </w:r>
      <w:r w:rsidRPr="00C15EF1">
        <w:rPr>
          <w:spacing w:val="46"/>
        </w:rPr>
        <w:t xml:space="preserve"> </w:t>
      </w:r>
      <w:r w:rsidRPr="00C15EF1">
        <w:rPr>
          <w:spacing w:val="2"/>
        </w:rPr>
        <w:t>T</w:t>
      </w:r>
      <w:r w:rsidRPr="00C15EF1">
        <w:t>he</w:t>
      </w:r>
      <w:r w:rsidRPr="00C15EF1">
        <w:rPr>
          <w:spacing w:val="-4"/>
        </w:rPr>
        <w:t xml:space="preserve"> </w:t>
      </w:r>
      <w:r w:rsidRPr="00C15EF1">
        <w:t>te</w:t>
      </w:r>
      <w:r w:rsidRPr="00C15EF1">
        <w:rPr>
          <w:spacing w:val="3"/>
        </w:rPr>
        <w:t>m</w:t>
      </w:r>
      <w:r w:rsidRPr="00C15EF1">
        <w:t>p</w:t>
      </w:r>
      <w:r w:rsidRPr="00C15EF1">
        <w:rPr>
          <w:spacing w:val="-2"/>
        </w:rPr>
        <w:t>l</w:t>
      </w:r>
      <w:r w:rsidRPr="00C15EF1">
        <w:t>ate</w:t>
      </w:r>
      <w:r w:rsidRPr="00C15EF1">
        <w:rPr>
          <w:spacing w:val="-5"/>
        </w:rPr>
        <w:t xml:space="preserve"> </w:t>
      </w:r>
      <w:r w:rsidRPr="00C15EF1">
        <w:t>w</w:t>
      </w:r>
      <w:r w:rsidRPr="00C15EF1">
        <w:rPr>
          <w:spacing w:val="1"/>
        </w:rPr>
        <w:t>i</w:t>
      </w:r>
      <w:r w:rsidRPr="00C15EF1">
        <w:t>ll</w:t>
      </w:r>
      <w:r w:rsidRPr="00C15EF1">
        <w:rPr>
          <w:spacing w:val="-5"/>
        </w:rPr>
        <w:t xml:space="preserve"> </w:t>
      </w:r>
      <w:r w:rsidRPr="00C15EF1">
        <w:t>a</w:t>
      </w:r>
      <w:r w:rsidRPr="00C15EF1">
        <w:rPr>
          <w:spacing w:val="-2"/>
        </w:rPr>
        <w:t>l</w:t>
      </w:r>
      <w:r w:rsidRPr="00C15EF1">
        <w:rPr>
          <w:spacing w:val="3"/>
        </w:rPr>
        <w:t>s</w:t>
      </w:r>
      <w:r w:rsidRPr="00C15EF1">
        <w:t>o</w:t>
      </w:r>
      <w:r w:rsidRPr="00C15EF1">
        <w:rPr>
          <w:spacing w:val="-5"/>
        </w:rPr>
        <w:t xml:space="preserve"> </w:t>
      </w:r>
      <w:r w:rsidRPr="00C15EF1">
        <w:t>be</w:t>
      </w:r>
      <w:r w:rsidRPr="00C15EF1">
        <w:rPr>
          <w:spacing w:val="-4"/>
        </w:rPr>
        <w:t xml:space="preserve"> </w:t>
      </w:r>
      <w:r w:rsidRPr="00C15EF1">
        <w:t>availa</w:t>
      </w:r>
      <w:r w:rsidRPr="00C15EF1">
        <w:rPr>
          <w:spacing w:val="1"/>
        </w:rPr>
        <w:t>b</w:t>
      </w:r>
      <w:r w:rsidRPr="00C15EF1">
        <w:t>le</w:t>
      </w:r>
      <w:r w:rsidRPr="00C15EF1">
        <w:rPr>
          <w:spacing w:val="-6"/>
        </w:rPr>
        <w:t xml:space="preserve"> </w:t>
      </w:r>
      <w:r w:rsidRPr="00C15EF1">
        <w:rPr>
          <w:spacing w:val="1"/>
        </w:rPr>
        <w:t>f</w:t>
      </w:r>
      <w:r w:rsidRPr="00C15EF1">
        <w:t>rom</w:t>
      </w:r>
      <w:r w:rsidRPr="00C15EF1">
        <w:rPr>
          <w:spacing w:val="-2"/>
        </w:rPr>
        <w:t xml:space="preserve"> </w:t>
      </w:r>
      <w:r w:rsidRPr="00C15EF1">
        <w:t>the</w:t>
      </w:r>
      <w:r w:rsidRPr="00C15EF1">
        <w:rPr>
          <w:spacing w:val="-6"/>
        </w:rPr>
        <w:t xml:space="preserve"> </w:t>
      </w:r>
      <w:r w:rsidRPr="00C15EF1">
        <w:rPr>
          <w:spacing w:val="-2"/>
        </w:rPr>
        <w:t>B</w:t>
      </w:r>
      <w:r w:rsidRPr="00C15EF1">
        <w:rPr>
          <w:spacing w:val="3"/>
        </w:rPr>
        <w:t>G</w:t>
      </w:r>
      <w:r w:rsidRPr="00C15EF1">
        <w:t>L</w:t>
      </w:r>
      <w:r w:rsidRPr="00C15EF1">
        <w:rPr>
          <w:spacing w:val="-10"/>
        </w:rPr>
        <w:t xml:space="preserve"> </w:t>
      </w:r>
      <w:r w:rsidRPr="00C15EF1">
        <w:rPr>
          <w:spacing w:val="10"/>
        </w:rPr>
        <w:t>W</w:t>
      </w:r>
      <w:r w:rsidRPr="00C15EF1">
        <w:t>eb</w:t>
      </w:r>
      <w:r w:rsidRPr="00C15EF1">
        <w:rPr>
          <w:spacing w:val="1"/>
        </w:rPr>
        <w:t>s</w:t>
      </w:r>
      <w:r w:rsidRPr="00C15EF1">
        <w:t>ite</w:t>
      </w:r>
      <w:r w:rsidRPr="00C15EF1">
        <w:rPr>
          <w:w w:val="99"/>
        </w:rPr>
        <w:t xml:space="preserve"> </w:t>
      </w:r>
      <w:r w:rsidRPr="00C15EF1">
        <w:t>(</w:t>
      </w:r>
      <w:hyperlink r:id="rId18" w:history="1">
        <w:r w:rsidRPr="00C15EF1">
          <w:rPr>
            <w:u w:val="single"/>
          </w:rPr>
          <w:t>ww</w:t>
        </w:r>
        <w:r w:rsidRPr="00C15EF1">
          <w:rPr>
            <w:spacing w:val="-2"/>
            <w:u w:val="single"/>
          </w:rPr>
          <w:t>w</w:t>
        </w:r>
        <w:r w:rsidRPr="00C15EF1">
          <w:rPr>
            <w:spacing w:val="2"/>
            <w:u w:val="single"/>
          </w:rPr>
          <w:t>.</w:t>
        </w:r>
        <w:r w:rsidRPr="00C15EF1">
          <w:rPr>
            <w:u w:val="single"/>
          </w:rPr>
          <w:t>blac</w:t>
        </w:r>
        <w:r w:rsidRPr="00C15EF1">
          <w:rPr>
            <w:spacing w:val="3"/>
            <w:u w:val="single"/>
          </w:rPr>
          <w:t>k</w:t>
        </w:r>
        <w:r w:rsidRPr="00C15EF1">
          <w:rPr>
            <w:u w:val="single"/>
          </w:rPr>
          <w:t>gold</w:t>
        </w:r>
        <w:r w:rsidRPr="00C15EF1">
          <w:rPr>
            <w:spacing w:val="-2"/>
            <w:u w:val="single"/>
          </w:rPr>
          <w:t>l</w:t>
        </w:r>
        <w:r w:rsidRPr="00C15EF1">
          <w:rPr>
            <w:spacing w:val="1"/>
            <w:u w:val="single"/>
          </w:rPr>
          <w:t>e</w:t>
        </w:r>
        <w:r w:rsidRPr="00C15EF1">
          <w:rPr>
            <w:u w:val="single"/>
          </w:rPr>
          <w:t>ag</w:t>
        </w:r>
        <w:r w:rsidRPr="00C15EF1">
          <w:rPr>
            <w:spacing w:val="1"/>
            <w:u w:val="single"/>
          </w:rPr>
          <w:t>u</w:t>
        </w:r>
        <w:r w:rsidRPr="00C15EF1">
          <w:rPr>
            <w:u w:val="single"/>
          </w:rPr>
          <w:t>e.co</w:t>
        </w:r>
        <w:r w:rsidRPr="00C15EF1">
          <w:rPr>
            <w:spacing w:val="4"/>
            <w:u w:val="single"/>
          </w:rPr>
          <w:t>m</w:t>
        </w:r>
      </w:hyperlink>
      <w:r w:rsidRPr="00C15EF1">
        <w:t>).</w:t>
      </w:r>
      <w:r w:rsidRPr="00C15EF1">
        <w:rPr>
          <w:spacing w:val="40"/>
        </w:rPr>
        <w:t xml:space="preserve"> </w:t>
      </w:r>
      <w:r w:rsidRPr="00C15EF1">
        <w:rPr>
          <w:spacing w:val="-2"/>
        </w:rPr>
        <w:t>A</w:t>
      </w:r>
      <w:r w:rsidRPr="00C15EF1">
        <w:rPr>
          <w:spacing w:val="1"/>
        </w:rPr>
        <w:t>ss</w:t>
      </w:r>
      <w:r w:rsidRPr="00C15EF1">
        <w:t>ocia</w:t>
      </w:r>
      <w:r w:rsidRPr="00C15EF1">
        <w:rPr>
          <w:spacing w:val="1"/>
        </w:rPr>
        <w:t>t</w:t>
      </w:r>
      <w:r w:rsidRPr="00C15EF1">
        <w:t>ion</w:t>
      </w:r>
      <w:r w:rsidRPr="00C15EF1">
        <w:rPr>
          <w:spacing w:val="-6"/>
        </w:rPr>
        <w:t xml:space="preserve"> </w:t>
      </w:r>
      <w:r w:rsidRPr="00C15EF1">
        <w:t>Ice</w:t>
      </w:r>
      <w:r w:rsidRPr="00C15EF1">
        <w:rPr>
          <w:spacing w:val="-7"/>
        </w:rPr>
        <w:t xml:space="preserve"> </w:t>
      </w:r>
      <w:r w:rsidRPr="00C15EF1">
        <w:t>Al</w:t>
      </w:r>
      <w:r w:rsidRPr="00C15EF1">
        <w:rPr>
          <w:spacing w:val="1"/>
        </w:rPr>
        <w:t>l</w:t>
      </w:r>
      <w:r w:rsidRPr="00C15EF1">
        <w:t>ocato</w:t>
      </w:r>
      <w:r w:rsidRPr="00C15EF1">
        <w:rPr>
          <w:spacing w:val="3"/>
        </w:rPr>
        <w:t>r</w:t>
      </w:r>
      <w:r w:rsidRPr="00C15EF1">
        <w:t>s</w:t>
      </w:r>
      <w:r w:rsidRPr="00C15EF1">
        <w:rPr>
          <w:spacing w:val="-9"/>
        </w:rPr>
        <w:t xml:space="preserve"> </w:t>
      </w:r>
      <w:r w:rsidRPr="00C15EF1">
        <w:rPr>
          <w:spacing w:val="4"/>
        </w:rPr>
        <w:t>m</w:t>
      </w:r>
      <w:r w:rsidRPr="00C15EF1">
        <w:t>ust</w:t>
      </w:r>
      <w:r w:rsidRPr="00C15EF1">
        <w:rPr>
          <w:spacing w:val="-8"/>
        </w:rPr>
        <w:t xml:space="preserve"> </w:t>
      </w:r>
      <w:r w:rsidRPr="00C15EF1">
        <w:t>su</w:t>
      </w:r>
      <w:r w:rsidRPr="00C15EF1">
        <w:rPr>
          <w:spacing w:val="-5"/>
        </w:rPr>
        <w:t>b</w:t>
      </w:r>
      <w:r w:rsidRPr="00C15EF1">
        <w:rPr>
          <w:spacing w:val="4"/>
        </w:rPr>
        <w:t>m</w:t>
      </w:r>
      <w:r w:rsidRPr="00C15EF1">
        <w:t>it</w:t>
      </w:r>
      <w:r w:rsidRPr="00C15EF1">
        <w:rPr>
          <w:spacing w:val="-8"/>
        </w:rPr>
        <w:t xml:space="preserve"> </w:t>
      </w:r>
      <w:r w:rsidRPr="00C15EF1">
        <w:t>th</w:t>
      </w:r>
      <w:r w:rsidRPr="00C15EF1">
        <w:rPr>
          <w:spacing w:val="1"/>
        </w:rPr>
        <w:t>e</w:t>
      </w:r>
      <w:r w:rsidRPr="00C15EF1">
        <w:t>ir</w:t>
      </w:r>
      <w:r w:rsidRPr="00C15EF1">
        <w:rPr>
          <w:spacing w:val="-7"/>
        </w:rPr>
        <w:t xml:space="preserve"> </w:t>
      </w:r>
      <w:r w:rsidRPr="00C15EF1">
        <w:rPr>
          <w:spacing w:val="-2"/>
        </w:rPr>
        <w:t>i</w:t>
      </w:r>
      <w:r w:rsidRPr="00C15EF1">
        <w:rPr>
          <w:spacing w:val="1"/>
        </w:rPr>
        <w:t>c</w:t>
      </w:r>
      <w:r w:rsidRPr="00C15EF1">
        <w:t>e</w:t>
      </w:r>
      <w:r w:rsidRPr="00C15EF1">
        <w:rPr>
          <w:spacing w:val="-8"/>
        </w:rPr>
        <w:t xml:space="preserve"> </w:t>
      </w:r>
      <w:r w:rsidRPr="00C15EF1">
        <w:t>s</w:t>
      </w:r>
      <w:r w:rsidRPr="00C15EF1">
        <w:rPr>
          <w:spacing w:val="1"/>
        </w:rPr>
        <w:t>l</w:t>
      </w:r>
      <w:r w:rsidRPr="00C15EF1">
        <w:t>o</w:t>
      </w:r>
      <w:r w:rsidRPr="00C15EF1">
        <w:rPr>
          <w:spacing w:val="1"/>
        </w:rPr>
        <w:t>t</w:t>
      </w:r>
      <w:r w:rsidRPr="00C15EF1">
        <w:t>s</w:t>
      </w:r>
      <w:r w:rsidRPr="00C15EF1">
        <w:rPr>
          <w:spacing w:val="-6"/>
        </w:rPr>
        <w:t xml:space="preserve"> </w:t>
      </w:r>
      <w:r w:rsidRPr="00C15EF1">
        <w:rPr>
          <w:spacing w:val="-2"/>
        </w:rPr>
        <w:t>i</w:t>
      </w:r>
      <w:r w:rsidRPr="00C15EF1">
        <w:t>n</w:t>
      </w:r>
      <w:r w:rsidRPr="00C15EF1">
        <w:rPr>
          <w:spacing w:val="-8"/>
        </w:rPr>
        <w:t xml:space="preserve"> </w:t>
      </w:r>
      <w:r w:rsidRPr="00C15EF1">
        <w:t>a</w:t>
      </w:r>
      <w:r w:rsidRPr="00C15EF1">
        <w:rPr>
          <w:spacing w:val="1"/>
        </w:rPr>
        <w:t>cc</w:t>
      </w:r>
      <w:r w:rsidRPr="00C15EF1">
        <w:t>ord</w:t>
      </w:r>
      <w:r w:rsidRPr="00C15EF1">
        <w:rPr>
          <w:spacing w:val="2"/>
        </w:rPr>
        <w:t>a</w:t>
      </w:r>
      <w:r w:rsidRPr="00C15EF1">
        <w:t>nce</w:t>
      </w:r>
      <w:r w:rsidRPr="00C15EF1">
        <w:rPr>
          <w:spacing w:val="-6"/>
        </w:rPr>
        <w:t xml:space="preserve"> </w:t>
      </w:r>
      <w:r w:rsidRPr="00C15EF1">
        <w:t>with</w:t>
      </w:r>
      <w:r w:rsidRPr="00C15EF1">
        <w:rPr>
          <w:w w:val="99"/>
        </w:rPr>
        <w:t xml:space="preserve">   </w:t>
      </w:r>
      <w:r w:rsidRPr="00C15EF1">
        <w:t>the</w:t>
      </w:r>
      <w:r w:rsidRPr="00C15EF1">
        <w:rPr>
          <w:spacing w:val="-6"/>
        </w:rPr>
        <w:t xml:space="preserve"> </w:t>
      </w:r>
      <w:r w:rsidRPr="00C15EF1">
        <w:rPr>
          <w:spacing w:val="1"/>
        </w:rPr>
        <w:t>t</w:t>
      </w:r>
      <w:r w:rsidRPr="00C15EF1">
        <w:t>e</w:t>
      </w:r>
      <w:r w:rsidRPr="00C15EF1">
        <w:rPr>
          <w:spacing w:val="4"/>
        </w:rPr>
        <w:t>m</w:t>
      </w:r>
      <w:r w:rsidRPr="00C15EF1">
        <w:t>p</w:t>
      </w:r>
      <w:r w:rsidRPr="00C15EF1">
        <w:rPr>
          <w:spacing w:val="-2"/>
        </w:rPr>
        <w:t>l</w:t>
      </w:r>
      <w:r w:rsidRPr="00C15EF1">
        <w:t>ate</w:t>
      </w:r>
      <w:r w:rsidRPr="00C15EF1">
        <w:rPr>
          <w:spacing w:val="-5"/>
        </w:rPr>
        <w:t xml:space="preserve"> </w:t>
      </w:r>
      <w:r w:rsidRPr="00C15EF1">
        <w:t>to</w:t>
      </w:r>
      <w:r w:rsidRPr="00C15EF1">
        <w:rPr>
          <w:spacing w:val="-5"/>
        </w:rPr>
        <w:t xml:space="preserve"> </w:t>
      </w:r>
      <w:r w:rsidRPr="00C15EF1">
        <w:t>the</w:t>
      </w:r>
      <w:r w:rsidRPr="00C15EF1">
        <w:rPr>
          <w:spacing w:val="-4"/>
        </w:rPr>
        <w:t xml:space="preserve"> </w:t>
      </w:r>
      <w:r w:rsidRPr="00C15EF1">
        <w:t>BGL</w:t>
      </w:r>
      <w:r w:rsidRPr="00C15EF1">
        <w:rPr>
          <w:spacing w:val="-4"/>
        </w:rPr>
        <w:t xml:space="preserve"> </w:t>
      </w:r>
      <w:r w:rsidRPr="00C15EF1">
        <w:t>S</w:t>
      </w:r>
      <w:r w:rsidRPr="00C15EF1">
        <w:rPr>
          <w:spacing w:val="3"/>
        </w:rPr>
        <w:t>c</w:t>
      </w:r>
      <w:r w:rsidRPr="00C15EF1">
        <w:t>hed</w:t>
      </w:r>
      <w:r w:rsidRPr="00C15EF1">
        <w:rPr>
          <w:spacing w:val="1"/>
        </w:rPr>
        <w:t>u</w:t>
      </w:r>
      <w:r w:rsidRPr="00C15EF1">
        <w:t>ler</w:t>
      </w:r>
      <w:r w:rsidRPr="00C15EF1">
        <w:rPr>
          <w:spacing w:val="-5"/>
        </w:rPr>
        <w:t xml:space="preserve"> </w:t>
      </w:r>
      <w:r w:rsidRPr="00C15EF1">
        <w:rPr>
          <w:spacing w:val="2"/>
        </w:rPr>
        <w:t>f</w:t>
      </w:r>
      <w:r w:rsidRPr="00C15EF1">
        <w:t>or</w:t>
      </w:r>
      <w:r w:rsidRPr="00C15EF1">
        <w:rPr>
          <w:spacing w:val="-6"/>
        </w:rPr>
        <w:t xml:space="preserve"> </w:t>
      </w:r>
      <w:r w:rsidRPr="00C15EF1">
        <w:t>each</w:t>
      </w:r>
      <w:r w:rsidRPr="00C15EF1">
        <w:rPr>
          <w:spacing w:val="-3"/>
        </w:rPr>
        <w:t xml:space="preserve"> </w:t>
      </w:r>
      <w:r w:rsidRPr="00C15EF1">
        <w:t>Ses</w:t>
      </w:r>
      <w:r w:rsidRPr="00C15EF1">
        <w:rPr>
          <w:spacing w:val="1"/>
        </w:rPr>
        <w:t>si</w:t>
      </w:r>
      <w:r w:rsidRPr="00C15EF1">
        <w:t>on</w:t>
      </w:r>
      <w:r w:rsidRPr="00C15EF1">
        <w:rPr>
          <w:spacing w:val="-6"/>
        </w:rPr>
        <w:t xml:space="preserve"> </w:t>
      </w:r>
      <w:r w:rsidRPr="00C15EF1">
        <w:rPr>
          <w:spacing w:val="1"/>
        </w:rPr>
        <w:t>b</w:t>
      </w:r>
      <w:r w:rsidRPr="00C15EF1">
        <w:t>y</w:t>
      </w:r>
      <w:r w:rsidRPr="00C15EF1">
        <w:rPr>
          <w:spacing w:val="-6"/>
        </w:rPr>
        <w:t xml:space="preserve"> </w:t>
      </w:r>
      <w:r w:rsidRPr="00C15EF1">
        <w:rPr>
          <w:spacing w:val="4"/>
        </w:rPr>
        <w:t>t</w:t>
      </w:r>
      <w:r w:rsidRPr="00C15EF1">
        <w:rPr>
          <w:spacing w:val="1"/>
        </w:rPr>
        <w:t>h</w:t>
      </w:r>
      <w:r w:rsidRPr="00C15EF1">
        <w:t>e</w:t>
      </w:r>
      <w:r w:rsidRPr="00C15EF1">
        <w:rPr>
          <w:spacing w:val="-5"/>
        </w:rPr>
        <w:t xml:space="preserve"> </w:t>
      </w:r>
      <w:r w:rsidRPr="00C15EF1">
        <w:t>spe</w:t>
      </w:r>
      <w:r w:rsidRPr="00C15EF1">
        <w:rPr>
          <w:spacing w:val="1"/>
        </w:rPr>
        <w:t>c</w:t>
      </w:r>
      <w:r w:rsidRPr="00C15EF1">
        <w:t>i</w:t>
      </w:r>
      <w:r w:rsidRPr="00C15EF1">
        <w:rPr>
          <w:spacing w:val="2"/>
        </w:rPr>
        <w:t>f</w:t>
      </w:r>
      <w:r w:rsidRPr="00C15EF1">
        <w:t>i</w:t>
      </w:r>
      <w:r w:rsidRPr="00C15EF1">
        <w:rPr>
          <w:spacing w:val="1"/>
        </w:rPr>
        <w:t>e</w:t>
      </w:r>
      <w:r w:rsidRPr="00C15EF1">
        <w:t>d</w:t>
      </w:r>
      <w:r w:rsidRPr="00C15EF1">
        <w:rPr>
          <w:spacing w:val="-6"/>
        </w:rPr>
        <w:t xml:space="preserve"> </w:t>
      </w:r>
      <w:r w:rsidRPr="00C15EF1">
        <w:rPr>
          <w:spacing w:val="1"/>
        </w:rPr>
        <w:t>d</w:t>
      </w:r>
      <w:r w:rsidRPr="00C15EF1">
        <w:t>ates</w:t>
      </w:r>
      <w:r w:rsidRPr="00C15EF1">
        <w:rPr>
          <w:spacing w:val="-2"/>
        </w:rPr>
        <w:t xml:space="preserve"> </w:t>
      </w:r>
      <w:r w:rsidRPr="00C15EF1">
        <w:rPr>
          <w:b/>
          <w:bCs/>
          <w:spacing w:val="1"/>
        </w:rPr>
        <w:t>{</w:t>
      </w:r>
      <w:r w:rsidRPr="00C15EF1">
        <w:rPr>
          <w:b/>
          <w:bCs/>
        </w:rPr>
        <w:t>C2}</w:t>
      </w:r>
      <w:r w:rsidRPr="00C15EF1">
        <w:rPr>
          <w:b/>
          <w:bCs/>
          <w:spacing w:val="-4"/>
        </w:rPr>
        <w:t xml:space="preserve"> </w:t>
      </w:r>
      <w:r w:rsidRPr="00C15EF1">
        <w:t>and</w:t>
      </w:r>
      <w:r w:rsidRPr="00C15EF1">
        <w:rPr>
          <w:spacing w:val="-3"/>
        </w:rPr>
        <w:t xml:space="preserve"> </w:t>
      </w:r>
      <w:r w:rsidRPr="00C15EF1">
        <w:rPr>
          <w:b/>
          <w:bCs/>
        </w:rPr>
        <w:t>{C</w:t>
      </w:r>
      <w:r w:rsidR="00317A68" w:rsidRPr="00C15EF1">
        <w:rPr>
          <w:b/>
          <w:bCs/>
          <w:spacing w:val="2"/>
        </w:rPr>
        <w:t>7</w:t>
      </w:r>
      <w:r w:rsidRPr="00C15EF1">
        <w:rPr>
          <w:b/>
          <w:bCs/>
        </w:rPr>
        <w:t>}</w:t>
      </w:r>
      <w:r w:rsidRPr="00C15EF1">
        <w:t>.</w:t>
      </w:r>
      <w:r w:rsidRPr="00C15EF1">
        <w:rPr>
          <w:spacing w:val="48"/>
        </w:rPr>
        <w:t xml:space="preserve"> </w:t>
      </w:r>
      <w:r w:rsidRPr="00C15EF1">
        <w:t>Sh</w:t>
      </w:r>
      <w:r w:rsidRPr="00C15EF1">
        <w:rPr>
          <w:spacing w:val="1"/>
        </w:rPr>
        <w:t>o</w:t>
      </w:r>
      <w:r w:rsidRPr="00C15EF1">
        <w:t>uld</w:t>
      </w:r>
      <w:r w:rsidRPr="00C15EF1">
        <w:rPr>
          <w:spacing w:val="-5"/>
        </w:rPr>
        <w:t xml:space="preserve"> </w:t>
      </w:r>
      <w:r w:rsidRPr="00C15EF1">
        <w:t>t</w:t>
      </w:r>
      <w:r w:rsidRPr="00C15EF1">
        <w:rPr>
          <w:spacing w:val="1"/>
        </w:rPr>
        <w:t>h</w:t>
      </w:r>
      <w:r w:rsidRPr="00C15EF1">
        <w:t>e</w:t>
      </w:r>
      <w:r w:rsidRPr="00C15EF1">
        <w:rPr>
          <w:w w:val="99"/>
        </w:rPr>
        <w:t xml:space="preserve"> </w:t>
      </w:r>
      <w:r w:rsidRPr="00C15EF1">
        <w:t>as</w:t>
      </w:r>
      <w:r w:rsidRPr="00C15EF1">
        <w:rPr>
          <w:spacing w:val="1"/>
        </w:rPr>
        <w:t>s</w:t>
      </w:r>
      <w:r w:rsidRPr="00C15EF1">
        <w:t>ociations</w:t>
      </w:r>
      <w:r w:rsidRPr="00C15EF1">
        <w:rPr>
          <w:spacing w:val="-5"/>
        </w:rPr>
        <w:t xml:space="preserve"> </w:t>
      </w:r>
      <w:r w:rsidRPr="00C15EF1">
        <w:t>n</w:t>
      </w:r>
      <w:r w:rsidRPr="00C15EF1">
        <w:rPr>
          <w:spacing w:val="1"/>
        </w:rPr>
        <w:t>o</w:t>
      </w:r>
      <w:r w:rsidRPr="00C15EF1">
        <w:t>t</w:t>
      </w:r>
      <w:r w:rsidRPr="00C15EF1">
        <w:rPr>
          <w:spacing w:val="-5"/>
        </w:rPr>
        <w:t xml:space="preserve"> </w:t>
      </w:r>
      <w:r w:rsidRPr="00C15EF1">
        <w:t>sub</w:t>
      </w:r>
      <w:r w:rsidRPr="00C15EF1">
        <w:rPr>
          <w:spacing w:val="4"/>
        </w:rPr>
        <w:t>m</w:t>
      </w:r>
      <w:r w:rsidRPr="00C15EF1">
        <w:t>it</w:t>
      </w:r>
      <w:r w:rsidRPr="00C15EF1">
        <w:rPr>
          <w:spacing w:val="-5"/>
        </w:rPr>
        <w:t xml:space="preserve"> </w:t>
      </w:r>
      <w:r w:rsidRPr="00C15EF1">
        <w:t>the</w:t>
      </w:r>
      <w:r w:rsidRPr="00C15EF1">
        <w:rPr>
          <w:spacing w:val="-3"/>
        </w:rPr>
        <w:t xml:space="preserve"> </w:t>
      </w:r>
      <w:r w:rsidRPr="00C15EF1">
        <w:rPr>
          <w:spacing w:val="-2"/>
        </w:rPr>
        <w:t>i</w:t>
      </w:r>
      <w:r w:rsidRPr="00C15EF1">
        <w:rPr>
          <w:spacing w:val="1"/>
        </w:rPr>
        <w:t>c</w:t>
      </w:r>
      <w:r w:rsidRPr="00C15EF1">
        <w:t>e</w:t>
      </w:r>
      <w:r w:rsidRPr="00C15EF1">
        <w:rPr>
          <w:spacing w:val="-5"/>
        </w:rPr>
        <w:t xml:space="preserve"> </w:t>
      </w:r>
      <w:r w:rsidRPr="00C15EF1">
        <w:t>in</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t>cor</w:t>
      </w:r>
      <w:r w:rsidRPr="00C15EF1">
        <w:rPr>
          <w:spacing w:val="1"/>
        </w:rPr>
        <w:t>r</w:t>
      </w:r>
      <w:r w:rsidRPr="00C15EF1">
        <w:t>ect</w:t>
      </w:r>
      <w:r w:rsidRPr="00C15EF1">
        <w:rPr>
          <w:spacing w:val="-5"/>
        </w:rPr>
        <w:t xml:space="preserve"> </w:t>
      </w:r>
      <w:r w:rsidRPr="00C15EF1">
        <w:rPr>
          <w:spacing w:val="1"/>
        </w:rPr>
        <w:t>f</w:t>
      </w:r>
      <w:r w:rsidRPr="00C15EF1">
        <w:t>o</w:t>
      </w:r>
      <w:r w:rsidRPr="00C15EF1">
        <w:rPr>
          <w:spacing w:val="-2"/>
        </w:rPr>
        <w:t>r</w:t>
      </w:r>
      <w:r w:rsidRPr="00C15EF1">
        <w:rPr>
          <w:spacing w:val="4"/>
        </w:rPr>
        <w:t>m</w:t>
      </w:r>
      <w:r w:rsidRPr="00C15EF1">
        <w:t>at</w:t>
      </w:r>
      <w:r w:rsidRPr="00C15EF1">
        <w:rPr>
          <w:spacing w:val="-5"/>
        </w:rPr>
        <w:t xml:space="preserve"> </w:t>
      </w:r>
      <w:r w:rsidRPr="00C15EF1">
        <w:t>a</w:t>
      </w:r>
      <w:r w:rsidRPr="00C15EF1">
        <w:rPr>
          <w:spacing w:val="-5"/>
        </w:rPr>
        <w:t xml:space="preserve"> </w:t>
      </w:r>
      <w:r w:rsidRPr="00C15EF1">
        <w:rPr>
          <w:spacing w:val="1"/>
        </w:rPr>
        <w:t>f</w:t>
      </w:r>
      <w:r w:rsidRPr="00C15EF1">
        <w:t>ine</w:t>
      </w:r>
      <w:r w:rsidRPr="00C15EF1">
        <w:rPr>
          <w:spacing w:val="-4"/>
        </w:rPr>
        <w:t xml:space="preserve"> </w:t>
      </w:r>
      <w:r w:rsidRPr="00C15EF1">
        <w:t>w</w:t>
      </w:r>
      <w:r w:rsidRPr="00C15EF1">
        <w:rPr>
          <w:spacing w:val="1"/>
        </w:rPr>
        <w:t>i</w:t>
      </w:r>
      <w:r w:rsidRPr="00C15EF1">
        <w:t>ll</w:t>
      </w:r>
      <w:r w:rsidRPr="00C15EF1">
        <w:rPr>
          <w:spacing w:val="-4"/>
        </w:rPr>
        <w:t xml:space="preserve"> </w:t>
      </w:r>
      <w:r w:rsidRPr="00C15EF1">
        <w:t>be</w:t>
      </w:r>
      <w:r w:rsidRPr="00C15EF1">
        <w:rPr>
          <w:spacing w:val="-4"/>
        </w:rPr>
        <w:t xml:space="preserve"> </w:t>
      </w:r>
      <w:r w:rsidRPr="00C15EF1">
        <w:t>i</w:t>
      </w:r>
      <w:r w:rsidRPr="00C15EF1">
        <w:rPr>
          <w:spacing w:val="1"/>
        </w:rPr>
        <w:t>ss</w:t>
      </w:r>
      <w:r w:rsidRPr="00C15EF1">
        <w:t>ued</w:t>
      </w:r>
      <w:r w:rsidRPr="00C15EF1">
        <w:rPr>
          <w:spacing w:val="-4"/>
        </w:rPr>
        <w:t xml:space="preserve"> </w:t>
      </w:r>
      <w:r w:rsidRPr="00C15EF1">
        <w:t>as</w:t>
      </w:r>
      <w:r w:rsidRPr="00C15EF1">
        <w:rPr>
          <w:spacing w:val="-4"/>
        </w:rPr>
        <w:t xml:space="preserve"> </w:t>
      </w:r>
      <w:r w:rsidRPr="00C15EF1">
        <w:t>per</w:t>
      </w:r>
      <w:r w:rsidRPr="00C15EF1">
        <w:rPr>
          <w:spacing w:val="-2"/>
        </w:rPr>
        <w:t xml:space="preserve"> </w:t>
      </w:r>
      <w:r w:rsidRPr="00C15EF1">
        <w:t>A</w:t>
      </w:r>
      <w:r w:rsidRPr="00C15EF1">
        <w:rPr>
          <w:spacing w:val="1"/>
        </w:rPr>
        <w:t>p</w:t>
      </w:r>
      <w:r w:rsidRPr="00C15EF1">
        <w:t>pen</w:t>
      </w:r>
      <w:r w:rsidRPr="00C15EF1">
        <w:rPr>
          <w:spacing w:val="1"/>
        </w:rPr>
        <w:t>d</w:t>
      </w:r>
      <w:r w:rsidRPr="00C15EF1">
        <w:t>ix</w:t>
      </w:r>
      <w:r w:rsidRPr="00C15EF1">
        <w:rPr>
          <w:spacing w:val="-4"/>
        </w:rPr>
        <w:t xml:space="preserve"> </w:t>
      </w:r>
      <w:r w:rsidRPr="00C15EF1">
        <w:t>B</w:t>
      </w:r>
    </w:p>
    <w:p w14:paraId="622AE26A" w14:textId="77777777" w:rsidR="00A517DA" w:rsidRPr="00C15EF1" w:rsidRDefault="00A517DA" w:rsidP="00A517DA">
      <w:pPr>
        <w:kinsoku w:val="0"/>
        <w:overflowPunct w:val="0"/>
        <w:spacing w:before="16" w:line="220" w:lineRule="exact"/>
        <w:rPr>
          <w:rFonts w:asciiTheme="minorHAnsi" w:hAnsiTheme="minorHAnsi" w:cstheme="minorHAnsi"/>
          <w:sz w:val="22"/>
          <w:szCs w:val="22"/>
        </w:rPr>
      </w:pPr>
    </w:p>
    <w:p w14:paraId="223CE410" w14:textId="77777777" w:rsidR="00DF1735" w:rsidRPr="00C15EF1" w:rsidRDefault="00A517DA" w:rsidP="007C5AB6">
      <w:pPr>
        <w:pStyle w:val="BodyText"/>
      </w:pPr>
      <w:r w:rsidRPr="00C15EF1">
        <w:t>Note</w:t>
      </w:r>
      <w:r w:rsidRPr="00C15EF1">
        <w:rPr>
          <w:spacing w:val="-6"/>
        </w:rPr>
        <w:t xml:space="preserve"> </w:t>
      </w:r>
      <w:r w:rsidRPr="00C15EF1">
        <w:rPr>
          <w:spacing w:val="1"/>
        </w:rPr>
        <w:t>t</w:t>
      </w:r>
      <w:r w:rsidRPr="00C15EF1">
        <w:t>hat</w:t>
      </w:r>
      <w:r w:rsidRPr="00C15EF1">
        <w:rPr>
          <w:spacing w:val="-4"/>
        </w:rPr>
        <w:t xml:space="preserve"> </w:t>
      </w:r>
      <w:r w:rsidRPr="00C15EF1">
        <w:t>i</w:t>
      </w:r>
      <w:r w:rsidRPr="00C15EF1">
        <w:rPr>
          <w:spacing w:val="1"/>
        </w:rPr>
        <w:t>c</w:t>
      </w:r>
      <w:r w:rsidRPr="00C15EF1">
        <w:t>e</w:t>
      </w:r>
      <w:r w:rsidRPr="00C15EF1">
        <w:rPr>
          <w:spacing w:val="-5"/>
        </w:rPr>
        <w:t xml:space="preserve"> </w:t>
      </w:r>
      <w:r w:rsidRPr="00C15EF1">
        <w:t>s</w:t>
      </w:r>
      <w:r w:rsidRPr="00C15EF1">
        <w:rPr>
          <w:spacing w:val="1"/>
        </w:rPr>
        <w:t>l</w:t>
      </w:r>
      <w:r w:rsidRPr="00C15EF1">
        <w:t>ot</w:t>
      </w:r>
      <w:r w:rsidRPr="00C15EF1">
        <w:rPr>
          <w:spacing w:val="-6"/>
        </w:rPr>
        <w:t xml:space="preserve"> </w:t>
      </w:r>
      <w:r w:rsidRPr="00C15EF1">
        <w:t>us</w:t>
      </w:r>
      <w:r w:rsidRPr="00C15EF1">
        <w:rPr>
          <w:spacing w:val="1"/>
        </w:rPr>
        <w:t>a</w:t>
      </w:r>
      <w:r w:rsidRPr="00C15EF1">
        <w:t>ge</w:t>
      </w:r>
      <w:r w:rsidRPr="00C15EF1">
        <w:rPr>
          <w:spacing w:val="-5"/>
        </w:rPr>
        <w:t xml:space="preserve"> </w:t>
      </w:r>
      <w:r w:rsidRPr="00C15EF1">
        <w:rPr>
          <w:spacing w:val="1"/>
        </w:rPr>
        <w:t>f</w:t>
      </w:r>
      <w:r w:rsidRPr="00C15EF1">
        <w:t>or</w:t>
      </w:r>
      <w:r w:rsidRPr="00C15EF1">
        <w:rPr>
          <w:spacing w:val="-3"/>
        </w:rPr>
        <w:t xml:space="preserve"> </w:t>
      </w:r>
      <w:r w:rsidRPr="00C15EF1">
        <w:t>ga</w:t>
      </w:r>
      <w:r w:rsidRPr="00C15EF1">
        <w:rPr>
          <w:spacing w:val="4"/>
        </w:rPr>
        <w:t>m</w:t>
      </w:r>
      <w:r w:rsidRPr="00C15EF1">
        <w:t>e</w:t>
      </w:r>
      <w:r w:rsidRPr="00C15EF1">
        <w:rPr>
          <w:spacing w:val="-6"/>
        </w:rPr>
        <w:t xml:space="preserve"> </w:t>
      </w:r>
      <w:r w:rsidRPr="00C15EF1">
        <w:t>s</w:t>
      </w:r>
      <w:r w:rsidRPr="00C15EF1">
        <w:rPr>
          <w:spacing w:val="1"/>
        </w:rPr>
        <w:t>c</w:t>
      </w:r>
      <w:r w:rsidRPr="00C15EF1">
        <w:t>hedul</w:t>
      </w:r>
      <w:r w:rsidRPr="00C15EF1">
        <w:rPr>
          <w:spacing w:val="1"/>
        </w:rPr>
        <w:t>i</w:t>
      </w:r>
      <w:r w:rsidRPr="00C15EF1">
        <w:t>ng</w:t>
      </w:r>
      <w:r w:rsidRPr="00C15EF1">
        <w:rPr>
          <w:spacing w:val="-4"/>
        </w:rPr>
        <w:t xml:space="preserve"> </w:t>
      </w:r>
      <w:r w:rsidRPr="00C15EF1">
        <w:t>is</w:t>
      </w:r>
      <w:r w:rsidRPr="00C15EF1">
        <w:rPr>
          <w:spacing w:val="-5"/>
        </w:rPr>
        <w:t xml:space="preserve"> </w:t>
      </w:r>
      <w:r w:rsidRPr="00C15EF1">
        <w:t>at</w:t>
      </w:r>
      <w:r w:rsidRPr="00C15EF1">
        <w:rPr>
          <w:spacing w:val="-6"/>
        </w:rPr>
        <w:t xml:space="preserve"> </w:t>
      </w:r>
      <w:r w:rsidRPr="00C15EF1">
        <w:rPr>
          <w:spacing w:val="1"/>
        </w:rPr>
        <w:t>t</w:t>
      </w:r>
      <w:r w:rsidRPr="00C15EF1">
        <w:t>he</w:t>
      </w:r>
      <w:r w:rsidRPr="00C15EF1">
        <w:rPr>
          <w:spacing w:val="-4"/>
        </w:rPr>
        <w:t xml:space="preserve"> </w:t>
      </w:r>
      <w:r w:rsidRPr="00C15EF1">
        <w:rPr>
          <w:spacing w:val="1"/>
        </w:rPr>
        <w:t>d</w:t>
      </w:r>
      <w:r w:rsidRPr="00C15EF1">
        <w:t>i</w:t>
      </w:r>
      <w:r w:rsidRPr="00C15EF1">
        <w:rPr>
          <w:spacing w:val="1"/>
        </w:rPr>
        <w:t>sc</w:t>
      </w:r>
      <w:r w:rsidRPr="00C15EF1">
        <w:t>ret</w:t>
      </w:r>
      <w:r w:rsidRPr="00C15EF1">
        <w:rPr>
          <w:spacing w:val="-2"/>
        </w:rPr>
        <w:t>i</w:t>
      </w:r>
      <w:r w:rsidRPr="00C15EF1">
        <w:t>on</w:t>
      </w:r>
      <w:r w:rsidRPr="00C15EF1">
        <w:rPr>
          <w:spacing w:val="-5"/>
        </w:rPr>
        <w:t xml:space="preserve"> </w:t>
      </w:r>
      <w:r w:rsidRPr="00C15EF1">
        <w:t>of</w:t>
      </w:r>
      <w:r w:rsidRPr="00C15EF1">
        <w:rPr>
          <w:spacing w:val="-4"/>
        </w:rPr>
        <w:t xml:space="preserve"> </w:t>
      </w:r>
      <w:r w:rsidRPr="00C15EF1">
        <w:t>the</w:t>
      </w:r>
      <w:r w:rsidRPr="00C15EF1">
        <w:rPr>
          <w:spacing w:val="-3"/>
        </w:rPr>
        <w:t xml:space="preserve"> </w:t>
      </w:r>
      <w:r w:rsidRPr="00C15EF1">
        <w:t>BGL</w:t>
      </w:r>
      <w:r w:rsidRPr="00C15EF1">
        <w:rPr>
          <w:spacing w:val="-4"/>
        </w:rPr>
        <w:t xml:space="preserve"> </w:t>
      </w:r>
      <w:r w:rsidRPr="00C15EF1">
        <w:t>S</w:t>
      </w:r>
      <w:r w:rsidRPr="00C15EF1">
        <w:rPr>
          <w:spacing w:val="1"/>
        </w:rPr>
        <w:t>c</w:t>
      </w:r>
      <w:r w:rsidRPr="00C15EF1">
        <w:t>he</w:t>
      </w:r>
      <w:r w:rsidRPr="00C15EF1">
        <w:rPr>
          <w:spacing w:val="1"/>
        </w:rPr>
        <w:t>d</w:t>
      </w:r>
      <w:r w:rsidRPr="00C15EF1">
        <w:t>u</w:t>
      </w:r>
      <w:r w:rsidRPr="00C15EF1">
        <w:rPr>
          <w:spacing w:val="-2"/>
        </w:rPr>
        <w:t>l</w:t>
      </w:r>
      <w:r w:rsidRPr="00C15EF1">
        <w:t>er</w:t>
      </w:r>
      <w:r w:rsidRPr="00C15EF1">
        <w:rPr>
          <w:spacing w:val="3"/>
        </w:rPr>
        <w:t xml:space="preserve"> </w:t>
      </w:r>
      <w:r w:rsidRPr="00C15EF1">
        <w:t>–</w:t>
      </w:r>
      <w:r w:rsidRPr="00C15EF1">
        <w:rPr>
          <w:spacing w:val="-3"/>
        </w:rPr>
        <w:t xml:space="preserve"> </w:t>
      </w:r>
      <w:r w:rsidRPr="00C15EF1">
        <w:t>A</w:t>
      </w:r>
      <w:r w:rsidRPr="00C15EF1">
        <w:rPr>
          <w:spacing w:val="1"/>
        </w:rPr>
        <w:t>ss</w:t>
      </w:r>
      <w:r w:rsidRPr="00C15EF1">
        <w:t>oci</w:t>
      </w:r>
      <w:r w:rsidRPr="00C15EF1">
        <w:rPr>
          <w:spacing w:val="1"/>
        </w:rPr>
        <w:t>a</w:t>
      </w:r>
      <w:r w:rsidRPr="00C15EF1">
        <w:t>t</w:t>
      </w:r>
      <w:r w:rsidRPr="00C15EF1">
        <w:rPr>
          <w:spacing w:val="-2"/>
        </w:rPr>
        <w:t>i</w:t>
      </w:r>
      <w:r w:rsidRPr="00C15EF1">
        <w:rPr>
          <w:spacing w:val="1"/>
        </w:rPr>
        <w:t>o</w:t>
      </w:r>
      <w:r w:rsidRPr="00C15EF1">
        <w:t>ns</w:t>
      </w:r>
      <w:r w:rsidRPr="00C15EF1">
        <w:rPr>
          <w:w w:val="99"/>
        </w:rPr>
        <w:t xml:space="preserve"> </w:t>
      </w:r>
      <w:r w:rsidRPr="00C15EF1">
        <w:t>nor</w:t>
      </w:r>
      <w:r w:rsidRPr="00C15EF1">
        <w:rPr>
          <w:spacing w:val="4"/>
        </w:rPr>
        <w:t>m</w:t>
      </w:r>
      <w:r w:rsidRPr="00C15EF1">
        <w:t>a</w:t>
      </w:r>
      <w:r w:rsidRPr="00C15EF1">
        <w:rPr>
          <w:spacing w:val="-2"/>
        </w:rPr>
        <w:t>l</w:t>
      </w:r>
      <w:r w:rsidRPr="00C15EF1">
        <w:rPr>
          <w:spacing w:val="1"/>
        </w:rPr>
        <w:t>l</w:t>
      </w:r>
      <w:r w:rsidRPr="00C15EF1">
        <w:t>y</w:t>
      </w:r>
      <w:r w:rsidRPr="00C15EF1">
        <w:rPr>
          <w:spacing w:val="-9"/>
        </w:rPr>
        <w:t xml:space="preserve"> </w:t>
      </w:r>
      <w:r w:rsidRPr="00C15EF1">
        <w:rPr>
          <w:spacing w:val="1"/>
        </w:rPr>
        <w:t>d</w:t>
      </w:r>
      <w:r w:rsidRPr="00C15EF1">
        <w:t>o</w:t>
      </w:r>
      <w:r w:rsidRPr="00C15EF1">
        <w:rPr>
          <w:spacing w:val="-5"/>
        </w:rPr>
        <w:t xml:space="preserve"> </w:t>
      </w:r>
      <w:r w:rsidRPr="00C15EF1">
        <w:rPr>
          <w:spacing w:val="2"/>
        </w:rPr>
        <w:t>n</w:t>
      </w:r>
      <w:r w:rsidRPr="00C15EF1">
        <w:t>ot</w:t>
      </w:r>
      <w:r w:rsidRPr="00C15EF1">
        <w:rPr>
          <w:spacing w:val="-5"/>
        </w:rPr>
        <w:t xml:space="preserve"> </w:t>
      </w:r>
      <w:r w:rsidRPr="00C15EF1">
        <w:rPr>
          <w:spacing w:val="1"/>
        </w:rPr>
        <w:t>s</w:t>
      </w:r>
      <w:r w:rsidRPr="00C15EF1">
        <w:t>pe</w:t>
      </w:r>
      <w:r w:rsidRPr="00C15EF1">
        <w:rPr>
          <w:spacing w:val="1"/>
        </w:rPr>
        <w:t>c</w:t>
      </w:r>
      <w:r w:rsidRPr="00C15EF1">
        <w:t>i</w:t>
      </w:r>
      <w:r w:rsidRPr="00C15EF1">
        <w:rPr>
          <w:spacing w:val="4"/>
        </w:rPr>
        <w:t>f</w:t>
      </w:r>
      <w:r w:rsidRPr="00C15EF1">
        <w:t>y</w:t>
      </w:r>
      <w:r w:rsidRPr="00C15EF1">
        <w:rPr>
          <w:spacing w:val="-7"/>
        </w:rPr>
        <w:t xml:space="preserve"> </w:t>
      </w:r>
      <w:r w:rsidRPr="00C15EF1">
        <w:t>h</w:t>
      </w:r>
      <w:r w:rsidRPr="00C15EF1">
        <w:rPr>
          <w:spacing w:val="1"/>
        </w:rPr>
        <w:t>o</w:t>
      </w:r>
      <w:r w:rsidRPr="00C15EF1">
        <w:t>w</w:t>
      </w:r>
      <w:r w:rsidRPr="00C15EF1">
        <w:rPr>
          <w:spacing w:val="-5"/>
        </w:rPr>
        <w:t xml:space="preserve"> </w:t>
      </w:r>
      <w:r w:rsidRPr="00C15EF1">
        <w:t>or</w:t>
      </w:r>
      <w:r w:rsidRPr="00C15EF1">
        <w:rPr>
          <w:spacing w:val="-5"/>
        </w:rPr>
        <w:t xml:space="preserve"> </w:t>
      </w:r>
      <w:r w:rsidRPr="00C15EF1">
        <w:rPr>
          <w:spacing w:val="2"/>
        </w:rPr>
        <w:t>f</w:t>
      </w:r>
      <w:r w:rsidRPr="00C15EF1">
        <w:t>or</w:t>
      </w:r>
      <w:r w:rsidRPr="00C15EF1">
        <w:rPr>
          <w:spacing w:val="-6"/>
        </w:rPr>
        <w:t xml:space="preserve"> </w:t>
      </w:r>
      <w:r w:rsidRPr="00C15EF1">
        <w:t>whi</w:t>
      </w:r>
      <w:r w:rsidRPr="00C15EF1">
        <w:rPr>
          <w:spacing w:val="1"/>
        </w:rPr>
        <w:t>c</w:t>
      </w:r>
      <w:r w:rsidRPr="00C15EF1">
        <w:t>h</w:t>
      </w:r>
      <w:r w:rsidRPr="00C15EF1">
        <w:rPr>
          <w:spacing w:val="-3"/>
        </w:rPr>
        <w:t xml:space="preserve"> </w:t>
      </w:r>
      <w:r w:rsidRPr="00C15EF1">
        <w:t>ga</w:t>
      </w:r>
      <w:r w:rsidRPr="00C15EF1">
        <w:rPr>
          <w:spacing w:val="4"/>
        </w:rPr>
        <w:t>m</w:t>
      </w:r>
      <w:r w:rsidRPr="00C15EF1">
        <w:t>es</w:t>
      </w:r>
      <w:r w:rsidRPr="00C15EF1">
        <w:rPr>
          <w:spacing w:val="-5"/>
        </w:rPr>
        <w:t xml:space="preserve"> </w:t>
      </w:r>
      <w:r w:rsidRPr="00C15EF1">
        <w:t>the</w:t>
      </w:r>
      <w:r w:rsidRPr="00C15EF1">
        <w:rPr>
          <w:spacing w:val="-5"/>
        </w:rPr>
        <w:t xml:space="preserve"> </w:t>
      </w:r>
      <w:r w:rsidRPr="00C15EF1">
        <w:t>s</w:t>
      </w:r>
      <w:r w:rsidRPr="00C15EF1">
        <w:rPr>
          <w:spacing w:val="1"/>
        </w:rPr>
        <w:t>l</w:t>
      </w:r>
      <w:r w:rsidRPr="00C15EF1">
        <w:t>ots</w:t>
      </w:r>
      <w:r w:rsidRPr="00C15EF1">
        <w:rPr>
          <w:spacing w:val="-4"/>
        </w:rPr>
        <w:t xml:space="preserve"> </w:t>
      </w:r>
      <w:r w:rsidRPr="00C15EF1">
        <w:t>are</w:t>
      </w:r>
      <w:r w:rsidRPr="00C15EF1">
        <w:rPr>
          <w:spacing w:val="-6"/>
        </w:rPr>
        <w:t xml:space="preserve"> </w:t>
      </w:r>
      <w:r w:rsidRPr="00C15EF1">
        <w:t>us</w:t>
      </w:r>
      <w:r w:rsidRPr="00C15EF1">
        <w:rPr>
          <w:spacing w:val="1"/>
        </w:rPr>
        <w:t>e</w:t>
      </w:r>
      <w:r w:rsidRPr="00C15EF1">
        <w:t>d.</w:t>
      </w:r>
      <w:bookmarkStart w:id="241" w:name="_Toc458927459"/>
    </w:p>
    <w:p w14:paraId="1505EE57" w14:textId="77777777" w:rsidR="00DF1735" w:rsidRPr="00C15EF1" w:rsidRDefault="00DF1735" w:rsidP="007C5AB6">
      <w:pPr>
        <w:pStyle w:val="BodyText"/>
      </w:pPr>
    </w:p>
    <w:p w14:paraId="1F953FBF" w14:textId="77777777" w:rsidR="00A517DA" w:rsidRPr="00C15EF1" w:rsidRDefault="00A517DA" w:rsidP="00B53E00">
      <w:pPr>
        <w:pStyle w:val="Heading2"/>
        <w:numPr>
          <w:ilvl w:val="0"/>
          <w:numId w:val="45"/>
        </w:numPr>
      </w:pPr>
      <w:bookmarkStart w:id="242" w:name="_Toc80173919"/>
      <w:r w:rsidRPr="00C15EF1">
        <w:t>Num</w:t>
      </w:r>
      <w:r w:rsidRPr="00C15EF1">
        <w:rPr>
          <w:spacing w:val="1"/>
        </w:rPr>
        <w:t>b</w:t>
      </w:r>
      <w:r w:rsidRPr="00C15EF1">
        <w:t>er</w:t>
      </w:r>
      <w:r w:rsidRPr="00C15EF1">
        <w:rPr>
          <w:spacing w:val="-9"/>
        </w:rPr>
        <w:t xml:space="preserve"> </w:t>
      </w:r>
      <w:r w:rsidRPr="00C15EF1">
        <w:t>Of</w:t>
      </w:r>
      <w:r w:rsidRPr="00C15EF1">
        <w:rPr>
          <w:spacing w:val="-8"/>
        </w:rPr>
        <w:t xml:space="preserve"> </w:t>
      </w:r>
      <w:r w:rsidRPr="00C15EF1">
        <w:rPr>
          <w:spacing w:val="1"/>
        </w:rPr>
        <w:t>S</w:t>
      </w:r>
      <w:r w:rsidRPr="00C15EF1">
        <w:t>lo</w:t>
      </w:r>
      <w:r w:rsidRPr="00C15EF1">
        <w:rPr>
          <w:spacing w:val="1"/>
        </w:rPr>
        <w:t>t</w:t>
      </w:r>
      <w:r w:rsidRPr="00C15EF1">
        <w:t>s</w:t>
      </w:r>
      <w:bookmarkEnd w:id="241"/>
      <w:bookmarkEnd w:id="242"/>
    </w:p>
    <w:p w14:paraId="3BBB4872" w14:textId="77777777" w:rsidR="00A517DA" w:rsidRPr="00C15EF1" w:rsidRDefault="00A517DA" w:rsidP="00A517DA">
      <w:pPr>
        <w:kinsoku w:val="0"/>
        <w:overflowPunct w:val="0"/>
        <w:spacing w:before="5" w:line="150" w:lineRule="exact"/>
        <w:rPr>
          <w:rFonts w:asciiTheme="minorHAnsi" w:hAnsiTheme="minorHAnsi" w:cstheme="minorHAnsi"/>
          <w:sz w:val="22"/>
          <w:szCs w:val="22"/>
        </w:rPr>
      </w:pPr>
    </w:p>
    <w:p w14:paraId="1AD710E3" w14:textId="77777777" w:rsidR="00A517DA" w:rsidRPr="00C15EF1" w:rsidRDefault="00A517DA" w:rsidP="007C5AB6">
      <w:pPr>
        <w:pStyle w:val="BodyText"/>
      </w:pPr>
      <w:r w:rsidRPr="00C15EF1">
        <w:t>At</w:t>
      </w:r>
      <w:r w:rsidRPr="00C15EF1">
        <w:rPr>
          <w:spacing w:val="-6"/>
        </w:rPr>
        <w:t xml:space="preserve"> </w:t>
      </w:r>
      <w:r w:rsidRPr="00C15EF1">
        <w:t>a</w:t>
      </w:r>
      <w:r w:rsidRPr="00C15EF1">
        <w:rPr>
          <w:spacing w:val="-6"/>
        </w:rPr>
        <w:t xml:space="preserve"> </w:t>
      </w:r>
      <w:r w:rsidRPr="00C15EF1">
        <w:rPr>
          <w:spacing w:val="4"/>
        </w:rPr>
        <w:t>m</w:t>
      </w:r>
      <w:r w:rsidRPr="00C15EF1">
        <w:t>in</w:t>
      </w:r>
      <w:r w:rsidRPr="00C15EF1">
        <w:rPr>
          <w:spacing w:val="-2"/>
        </w:rPr>
        <w:t>i</w:t>
      </w:r>
      <w:r w:rsidRPr="00C15EF1">
        <w:rPr>
          <w:spacing w:val="4"/>
        </w:rPr>
        <w:t>m</w:t>
      </w:r>
      <w:r w:rsidRPr="00C15EF1">
        <w:rPr>
          <w:spacing w:val="-3"/>
        </w:rPr>
        <w:t>u</w:t>
      </w:r>
      <w:r w:rsidRPr="00C15EF1">
        <w:rPr>
          <w:spacing w:val="4"/>
        </w:rPr>
        <w:t>m</w:t>
      </w:r>
      <w:r w:rsidRPr="00C15EF1">
        <w:t>,</w:t>
      </w:r>
      <w:r w:rsidRPr="00C15EF1">
        <w:rPr>
          <w:spacing w:val="-5"/>
        </w:rPr>
        <w:t xml:space="preserve"> </w:t>
      </w:r>
      <w:r w:rsidRPr="00C15EF1">
        <w:t>each</w:t>
      </w:r>
      <w:r w:rsidRPr="00C15EF1">
        <w:rPr>
          <w:spacing w:val="-6"/>
        </w:rPr>
        <w:t xml:space="preserve"> </w:t>
      </w:r>
      <w:r w:rsidRPr="00C15EF1">
        <w:rPr>
          <w:spacing w:val="-2"/>
        </w:rPr>
        <w:t>A</w:t>
      </w:r>
      <w:r w:rsidRPr="00C15EF1">
        <w:rPr>
          <w:spacing w:val="1"/>
        </w:rPr>
        <w:t>ss</w:t>
      </w:r>
      <w:r w:rsidRPr="00C15EF1">
        <w:t>oc</w:t>
      </w:r>
      <w:r w:rsidRPr="00C15EF1">
        <w:rPr>
          <w:spacing w:val="1"/>
        </w:rPr>
        <w:t>i</w:t>
      </w:r>
      <w:r w:rsidRPr="00C15EF1">
        <w:t>ation</w:t>
      </w:r>
      <w:r w:rsidRPr="00C15EF1">
        <w:rPr>
          <w:spacing w:val="-6"/>
        </w:rPr>
        <w:t xml:space="preserve"> </w:t>
      </w:r>
      <w:r w:rsidRPr="00C15EF1">
        <w:rPr>
          <w:spacing w:val="4"/>
        </w:rPr>
        <w:t>m</w:t>
      </w:r>
      <w:r w:rsidRPr="00C15EF1">
        <w:t>ust</w:t>
      </w:r>
      <w:r w:rsidRPr="00C15EF1">
        <w:rPr>
          <w:spacing w:val="-5"/>
        </w:rPr>
        <w:t xml:space="preserve"> </w:t>
      </w:r>
      <w:r w:rsidRPr="00C15EF1">
        <w:t>pro</w:t>
      </w:r>
      <w:r w:rsidRPr="00C15EF1">
        <w:rPr>
          <w:spacing w:val="-2"/>
        </w:rPr>
        <w:t>v</w:t>
      </w:r>
      <w:r w:rsidRPr="00C15EF1">
        <w:rPr>
          <w:spacing w:val="1"/>
        </w:rPr>
        <w:t>i</w:t>
      </w:r>
      <w:r w:rsidRPr="00C15EF1">
        <w:t>de</w:t>
      </w:r>
      <w:r w:rsidRPr="00C15EF1">
        <w:rPr>
          <w:spacing w:val="-6"/>
        </w:rPr>
        <w:t xml:space="preserve"> </w:t>
      </w:r>
      <w:r w:rsidRPr="00C15EF1">
        <w:rPr>
          <w:spacing w:val="1"/>
        </w:rPr>
        <w:t>f</w:t>
      </w:r>
      <w:r w:rsidRPr="00C15EF1">
        <w:t>or</w:t>
      </w:r>
      <w:r w:rsidRPr="00C15EF1">
        <w:rPr>
          <w:spacing w:val="-5"/>
        </w:rPr>
        <w:t xml:space="preserve"> </w:t>
      </w:r>
      <w:r w:rsidRPr="00C15EF1">
        <w:t>each</w:t>
      </w:r>
      <w:r w:rsidRPr="00C15EF1">
        <w:rPr>
          <w:spacing w:val="-4"/>
        </w:rPr>
        <w:t xml:space="preserve"> </w:t>
      </w:r>
      <w:r w:rsidRPr="00C15EF1">
        <w:rPr>
          <w:spacing w:val="1"/>
        </w:rPr>
        <w:t>S</w:t>
      </w:r>
      <w:r w:rsidRPr="00C15EF1">
        <w:t>es</w:t>
      </w:r>
      <w:r w:rsidRPr="00C15EF1">
        <w:rPr>
          <w:spacing w:val="1"/>
        </w:rPr>
        <w:t>s</w:t>
      </w:r>
      <w:r w:rsidRPr="00C15EF1">
        <w:t>ion</w:t>
      </w:r>
      <w:r w:rsidRPr="00C15EF1">
        <w:rPr>
          <w:spacing w:val="-6"/>
        </w:rPr>
        <w:t xml:space="preserve"> </w:t>
      </w:r>
      <w:r w:rsidRPr="00C15EF1">
        <w:rPr>
          <w:spacing w:val="1"/>
        </w:rPr>
        <w:t>e</w:t>
      </w:r>
      <w:r w:rsidRPr="00C15EF1">
        <w:t>no</w:t>
      </w:r>
      <w:r w:rsidRPr="00C15EF1">
        <w:rPr>
          <w:spacing w:val="1"/>
        </w:rPr>
        <w:t>u</w:t>
      </w:r>
      <w:r w:rsidRPr="00C15EF1">
        <w:t>gh</w:t>
      </w:r>
      <w:r w:rsidRPr="00C15EF1">
        <w:rPr>
          <w:spacing w:val="-5"/>
        </w:rPr>
        <w:t xml:space="preserve"> </w:t>
      </w:r>
      <w:r w:rsidRPr="00C15EF1">
        <w:t>s</w:t>
      </w:r>
      <w:r w:rsidRPr="00C15EF1">
        <w:rPr>
          <w:spacing w:val="1"/>
        </w:rPr>
        <w:t>l</w:t>
      </w:r>
      <w:r w:rsidRPr="00C15EF1">
        <w:t>ots</w:t>
      </w:r>
      <w:r w:rsidRPr="00C15EF1">
        <w:rPr>
          <w:spacing w:val="-5"/>
        </w:rPr>
        <w:t xml:space="preserve"> </w:t>
      </w:r>
      <w:r w:rsidRPr="00C15EF1">
        <w:rPr>
          <w:spacing w:val="1"/>
        </w:rPr>
        <w:t>f</w:t>
      </w:r>
      <w:r w:rsidRPr="00C15EF1">
        <w:t>or</w:t>
      </w:r>
      <w:r w:rsidRPr="00C15EF1">
        <w:rPr>
          <w:spacing w:val="-6"/>
        </w:rPr>
        <w:t xml:space="preserve"> </w:t>
      </w:r>
      <w:r w:rsidRPr="00C15EF1">
        <w:t>ea</w:t>
      </w:r>
      <w:r w:rsidRPr="00C15EF1">
        <w:rPr>
          <w:spacing w:val="3"/>
        </w:rPr>
        <w:t>c</w:t>
      </w:r>
      <w:r w:rsidRPr="00C15EF1">
        <w:t>h</w:t>
      </w:r>
      <w:r w:rsidRPr="00C15EF1">
        <w:rPr>
          <w:spacing w:val="-5"/>
        </w:rPr>
        <w:t xml:space="preserve"> </w:t>
      </w:r>
      <w:r w:rsidRPr="00C15EF1">
        <w:t>of</w:t>
      </w:r>
      <w:r w:rsidRPr="00C15EF1">
        <w:rPr>
          <w:spacing w:val="-4"/>
        </w:rPr>
        <w:t xml:space="preserve"> </w:t>
      </w:r>
      <w:r w:rsidRPr="00C15EF1">
        <w:t>th</w:t>
      </w:r>
      <w:r w:rsidRPr="00C15EF1">
        <w:rPr>
          <w:spacing w:val="1"/>
        </w:rPr>
        <w:t>e</w:t>
      </w:r>
      <w:r w:rsidRPr="00C15EF1">
        <w:t>ir</w:t>
      </w:r>
      <w:r w:rsidRPr="00C15EF1">
        <w:rPr>
          <w:spacing w:val="-5"/>
        </w:rPr>
        <w:t xml:space="preserve"> </w:t>
      </w:r>
      <w:r w:rsidRPr="00C15EF1">
        <w:rPr>
          <w:spacing w:val="2"/>
        </w:rPr>
        <w:t>T</w:t>
      </w:r>
      <w:r w:rsidRPr="00C15EF1">
        <w:t>e</w:t>
      </w:r>
      <w:r w:rsidRPr="00C15EF1">
        <w:rPr>
          <w:spacing w:val="-5"/>
        </w:rPr>
        <w:t>a</w:t>
      </w:r>
      <w:r w:rsidRPr="00C15EF1">
        <w:rPr>
          <w:spacing w:val="4"/>
        </w:rPr>
        <w:t>m</w:t>
      </w:r>
      <w:r w:rsidRPr="00C15EF1">
        <w:t>s</w:t>
      </w:r>
      <w:r w:rsidRPr="00C15EF1">
        <w:rPr>
          <w:spacing w:val="-5"/>
        </w:rPr>
        <w:t xml:space="preserve"> </w:t>
      </w:r>
      <w:r w:rsidRPr="00C15EF1">
        <w:t>to</w:t>
      </w:r>
      <w:r w:rsidRPr="00C15EF1">
        <w:rPr>
          <w:w w:val="99"/>
        </w:rPr>
        <w:t xml:space="preserve"> </w:t>
      </w:r>
      <w:r w:rsidRPr="00C15EF1">
        <w:t>p</w:t>
      </w:r>
      <w:r w:rsidRPr="00C15EF1">
        <w:rPr>
          <w:spacing w:val="-2"/>
        </w:rPr>
        <w:t>l</w:t>
      </w:r>
      <w:r w:rsidRPr="00C15EF1">
        <w:rPr>
          <w:spacing w:val="4"/>
        </w:rPr>
        <w:t>a</w:t>
      </w:r>
      <w:r w:rsidRPr="00C15EF1">
        <w:t>y</w:t>
      </w:r>
      <w:r w:rsidRPr="00C15EF1">
        <w:rPr>
          <w:spacing w:val="-9"/>
        </w:rPr>
        <w:t xml:space="preserve"> </w:t>
      </w:r>
      <w:r w:rsidRPr="00C15EF1">
        <w:rPr>
          <w:spacing w:val="1"/>
        </w:rPr>
        <w:t>t</w:t>
      </w:r>
      <w:r w:rsidRPr="00C15EF1">
        <w:t>he</w:t>
      </w:r>
      <w:r w:rsidRPr="00C15EF1">
        <w:rPr>
          <w:spacing w:val="-6"/>
        </w:rPr>
        <w:t xml:space="preserve"> </w:t>
      </w:r>
      <w:r w:rsidRPr="00C15EF1">
        <w:t>re</w:t>
      </w:r>
      <w:r w:rsidRPr="00C15EF1">
        <w:rPr>
          <w:spacing w:val="1"/>
        </w:rPr>
        <w:t>q</w:t>
      </w:r>
      <w:r w:rsidRPr="00C15EF1">
        <w:t>u</w:t>
      </w:r>
      <w:r w:rsidRPr="00C15EF1">
        <w:rPr>
          <w:spacing w:val="-2"/>
        </w:rPr>
        <w:t>i</w:t>
      </w:r>
      <w:r w:rsidRPr="00C15EF1">
        <w:t>r</w:t>
      </w:r>
      <w:r w:rsidRPr="00C15EF1">
        <w:rPr>
          <w:spacing w:val="1"/>
        </w:rPr>
        <w:t>e</w:t>
      </w:r>
      <w:r w:rsidRPr="00C15EF1">
        <w:t>d</w:t>
      </w:r>
      <w:r w:rsidRPr="00C15EF1">
        <w:rPr>
          <w:spacing w:val="-5"/>
        </w:rPr>
        <w:t xml:space="preserve"> </w:t>
      </w:r>
      <w:r w:rsidRPr="00C15EF1">
        <w:rPr>
          <w:spacing w:val="1"/>
        </w:rPr>
        <w:t>n</w:t>
      </w:r>
      <w:r w:rsidRPr="00C15EF1">
        <w:t>u</w:t>
      </w:r>
      <w:r w:rsidRPr="00C15EF1">
        <w:rPr>
          <w:spacing w:val="4"/>
        </w:rPr>
        <w:t>m</w:t>
      </w:r>
      <w:r w:rsidRPr="00C15EF1">
        <w:t>ber</w:t>
      </w:r>
      <w:r w:rsidRPr="00C15EF1">
        <w:rPr>
          <w:spacing w:val="-5"/>
        </w:rPr>
        <w:t xml:space="preserve"> </w:t>
      </w:r>
      <w:r w:rsidRPr="00C15EF1">
        <w:t>of</w:t>
      </w:r>
      <w:r w:rsidRPr="00C15EF1">
        <w:rPr>
          <w:spacing w:val="-6"/>
        </w:rPr>
        <w:t xml:space="preserve"> </w:t>
      </w:r>
      <w:r w:rsidRPr="00C15EF1">
        <w:t>ho</w:t>
      </w:r>
      <w:r w:rsidRPr="00C15EF1">
        <w:rPr>
          <w:spacing w:val="4"/>
        </w:rPr>
        <w:t>m</w:t>
      </w:r>
      <w:r w:rsidRPr="00C15EF1">
        <w:t>e</w:t>
      </w:r>
      <w:r w:rsidRPr="00C15EF1">
        <w:rPr>
          <w:spacing w:val="-6"/>
        </w:rPr>
        <w:t xml:space="preserve"> </w:t>
      </w:r>
      <w:r w:rsidRPr="00C15EF1">
        <w:t>ga</w:t>
      </w:r>
      <w:r w:rsidRPr="00C15EF1">
        <w:rPr>
          <w:spacing w:val="4"/>
        </w:rPr>
        <w:t>m</w:t>
      </w:r>
      <w:r w:rsidRPr="00C15EF1">
        <w:t>es.</w:t>
      </w:r>
      <w:r w:rsidRPr="00C15EF1">
        <w:rPr>
          <w:spacing w:val="43"/>
        </w:rPr>
        <w:t xml:space="preserve"> </w:t>
      </w:r>
      <w:r w:rsidRPr="00C15EF1">
        <w:rPr>
          <w:spacing w:val="3"/>
        </w:rPr>
        <w:t>T</w:t>
      </w:r>
      <w:r w:rsidRPr="00C15EF1">
        <w:t>he</w:t>
      </w:r>
      <w:r w:rsidRPr="00C15EF1">
        <w:rPr>
          <w:spacing w:val="-6"/>
        </w:rPr>
        <w:t xml:space="preserve"> </w:t>
      </w:r>
      <w:r w:rsidRPr="00C15EF1">
        <w:t>nu</w:t>
      </w:r>
      <w:r w:rsidRPr="00C15EF1">
        <w:rPr>
          <w:spacing w:val="4"/>
        </w:rPr>
        <w:t>m</w:t>
      </w:r>
      <w:r w:rsidRPr="00C15EF1">
        <w:t>ber</w:t>
      </w:r>
      <w:r w:rsidRPr="00C15EF1">
        <w:rPr>
          <w:spacing w:val="-5"/>
        </w:rPr>
        <w:t xml:space="preserve"> </w:t>
      </w:r>
      <w:r w:rsidRPr="00C15EF1">
        <w:t>of</w:t>
      </w:r>
      <w:r w:rsidRPr="00C15EF1">
        <w:rPr>
          <w:spacing w:val="-4"/>
        </w:rPr>
        <w:t xml:space="preserve"> </w:t>
      </w:r>
      <w:r w:rsidRPr="00C15EF1">
        <w:t>ho</w:t>
      </w:r>
      <w:r w:rsidRPr="00C15EF1">
        <w:rPr>
          <w:spacing w:val="4"/>
        </w:rPr>
        <w:t>m</w:t>
      </w:r>
      <w:r w:rsidRPr="00C15EF1">
        <w:t>e</w:t>
      </w:r>
      <w:r w:rsidRPr="00C15EF1">
        <w:rPr>
          <w:spacing w:val="-6"/>
        </w:rPr>
        <w:t xml:space="preserve"> </w:t>
      </w:r>
      <w:r w:rsidRPr="00C15EF1">
        <w:t>g</w:t>
      </w:r>
      <w:r w:rsidRPr="00C15EF1">
        <w:rPr>
          <w:spacing w:val="-3"/>
        </w:rPr>
        <w:t>a</w:t>
      </w:r>
      <w:r w:rsidRPr="00C15EF1">
        <w:rPr>
          <w:spacing w:val="4"/>
        </w:rPr>
        <w:t>m</w:t>
      </w:r>
      <w:r w:rsidRPr="00C15EF1">
        <w:t>es</w:t>
      </w:r>
      <w:r w:rsidRPr="00C15EF1">
        <w:rPr>
          <w:spacing w:val="-4"/>
        </w:rPr>
        <w:t xml:space="preserve"> </w:t>
      </w:r>
      <w:r w:rsidRPr="00C15EF1">
        <w:t>requ</w:t>
      </w:r>
      <w:r w:rsidRPr="00C15EF1">
        <w:rPr>
          <w:spacing w:val="-2"/>
        </w:rPr>
        <w:t>i</w:t>
      </w:r>
      <w:r w:rsidRPr="00C15EF1">
        <w:t>red</w:t>
      </w:r>
      <w:r w:rsidRPr="00C15EF1">
        <w:rPr>
          <w:spacing w:val="1"/>
        </w:rPr>
        <w:t xml:space="preserve"> </w:t>
      </w:r>
      <w:r w:rsidRPr="00C15EF1">
        <w:t>dep</w:t>
      </w:r>
      <w:r w:rsidRPr="00C15EF1">
        <w:rPr>
          <w:spacing w:val="1"/>
        </w:rPr>
        <w:t>e</w:t>
      </w:r>
      <w:r w:rsidRPr="00C15EF1">
        <w:t>nds</w:t>
      </w:r>
      <w:r w:rsidRPr="00C15EF1">
        <w:rPr>
          <w:spacing w:val="-5"/>
        </w:rPr>
        <w:t xml:space="preserve"> </w:t>
      </w:r>
      <w:r w:rsidRPr="00C15EF1">
        <w:rPr>
          <w:spacing w:val="1"/>
        </w:rPr>
        <w:t>o</w:t>
      </w:r>
      <w:r w:rsidRPr="00C15EF1">
        <w:t>n</w:t>
      </w:r>
      <w:r w:rsidRPr="00C15EF1">
        <w:rPr>
          <w:spacing w:val="-4"/>
        </w:rPr>
        <w:t xml:space="preserve"> </w:t>
      </w:r>
      <w:r w:rsidRPr="00C15EF1">
        <w:rPr>
          <w:spacing w:val="-3"/>
        </w:rPr>
        <w:t>w</w:t>
      </w:r>
      <w:r w:rsidRPr="00C15EF1">
        <w:rPr>
          <w:spacing w:val="1"/>
        </w:rPr>
        <w:t>h</w:t>
      </w:r>
      <w:r w:rsidRPr="00C15EF1">
        <w:t>en</w:t>
      </w:r>
      <w:r w:rsidRPr="00C15EF1">
        <w:rPr>
          <w:spacing w:val="-5"/>
        </w:rPr>
        <w:t xml:space="preserve"> </w:t>
      </w:r>
      <w:r w:rsidRPr="00C15EF1">
        <w:rPr>
          <w:spacing w:val="1"/>
        </w:rPr>
        <w:t>t</w:t>
      </w:r>
      <w:r w:rsidRPr="00C15EF1">
        <w:t>he</w:t>
      </w:r>
      <w:r w:rsidRPr="00C15EF1">
        <w:rPr>
          <w:w w:val="99"/>
        </w:rPr>
        <w:t xml:space="preserve"> </w:t>
      </w:r>
      <w:r w:rsidRPr="00C15EF1">
        <w:t>Ses</w:t>
      </w:r>
      <w:r w:rsidRPr="00C15EF1">
        <w:rPr>
          <w:spacing w:val="1"/>
        </w:rPr>
        <w:t>s</w:t>
      </w:r>
      <w:r w:rsidRPr="00C15EF1">
        <w:t>ion</w:t>
      </w:r>
      <w:r w:rsidRPr="00C15EF1">
        <w:rPr>
          <w:spacing w:val="-5"/>
        </w:rPr>
        <w:t xml:space="preserve"> </w:t>
      </w:r>
      <w:r w:rsidRPr="00C15EF1">
        <w:t>split</w:t>
      </w:r>
      <w:r w:rsidRPr="00C15EF1">
        <w:rPr>
          <w:spacing w:val="-5"/>
        </w:rPr>
        <w:t xml:space="preserve"> </w:t>
      </w:r>
      <w:r w:rsidRPr="00C15EF1">
        <w:t>o</w:t>
      </w:r>
      <w:r w:rsidRPr="00C15EF1">
        <w:rPr>
          <w:spacing w:val="1"/>
        </w:rPr>
        <w:t>cc</w:t>
      </w:r>
      <w:r w:rsidRPr="00C15EF1">
        <w:t>urs</w:t>
      </w:r>
      <w:r w:rsidRPr="00C15EF1">
        <w:rPr>
          <w:spacing w:val="-4"/>
        </w:rPr>
        <w:t xml:space="preserve"> </w:t>
      </w:r>
      <w:r w:rsidRPr="00C15EF1">
        <w:t>a</w:t>
      </w:r>
      <w:r w:rsidRPr="00C15EF1">
        <w:rPr>
          <w:spacing w:val="1"/>
        </w:rPr>
        <w:t>n</w:t>
      </w:r>
      <w:r w:rsidRPr="00C15EF1">
        <w:t>d</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Di</w:t>
      </w:r>
      <w:r w:rsidRPr="00C15EF1">
        <w:rPr>
          <w:spacing w:val="-2"/>
        </w:rPr>
        <w:t>v</w:t>
      </w:r>
      <w:r w:rsidRPr="00C15EF1">
        <w:t>i</w:t>
      </w:r>
      <w:r w:rsidRPr="00C15EF1">
        <w:rPr>
          <w:spacing w:val="3"/>
        </w:rPr>
        <w:t>s</w:t>
      </w:r>
      <w:r w:rsidRPr="00C15EF1">
        <w:t>ion</w:t>
      </w:r>
      <w:r w:rsidRPr="00C15EF1">
        <w:rPr>
          <w:spacing w:val="-5"/>
        </w:rPr>
        <w:t xml:space="preserve"> </w:t>
      </w:r>
      <w:r w:rsidRPr="00C15EF1">
        <w:t>the</w:t>
      </w:r>
      <w:r w:rsidRPr="00C15EF1">
        <w:rPr>
          <w:spacing w:val="-6"/>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t>p</w:t>
      </w:r>
      <w:r w:rsidRPr="00C15EF1">
        <w:rPr>
          <w:spacing w:val="-2"/>
        </w:rPr>
        <w:t>l</w:t>
      </w:r>
      <w:r w:rsidRPr="00C15EF1">
        <w:rPr>
          <w:spacing w:val="1"/>
        </w:rPr>
        <w:t>a</w:t>
      </w:r>
      <w:r w:rsidRPr="00C15EF1">
        <w:t>y</w:t>
      </w:r>
      <w:r w:rsidRPr="00C15EF1">
        <w:rPr>
          <w:spacing w:val="-7"/>
        </w:rPr>
        <w:t xml:space="preserve"> </w:t>
      </w:r>
      <w:r w:rsidRPr="00C15EF1">
        <w:rPr>
          <w:spacing w:val="1"/>
        </w:rPr>
        <w:t>i</w:t>
      </w:r>
      <w:r w:rsidRPr="00C15EF1">
        <w:t>n.</w:t>
      </w:r>
    </w:p>
    <w:p w14:paraId="47AF9547" w14:textId="77777777" w:rsidR="00A517DA" w:rsidRPr="00C15EF1" w:rsidRDefault="00A517DA" w:rsidP="00A517DA">
      <w:pPr>
        <w:kinsoku w:val="0"/>
        <w:overflowPunct w:val="0"/>
        <w:spacing w:before="6" w:line="190" w:lineRule="exact"/>
        <w:rPr>
          <w:rFonts w:asciiTheme="minorHAnsi" w:hAnsiTheme="minorHAnsi" w:cstheme="minorHAnsi"/>
          <w:sz w:val="22"/>
          <w:szCs w:val="22"/>
        </w:rPr>
      </w:pPr>
    </w:p>
    <w:p w14:paraId="35FEA334" w14:textId="3800ACE1" w:rsidR="00A517DA" w:rsidRPr="00C15EF1" w:rsidRDefault="00A517DA" w:rsidP="007C5AB6">
      <w:pPr>
        <w:pStyle w:val="BodyText"/>
      </w:pPr>
      <w:r w:rsidRPr="00C15EF1">
        <w:t>Consi</w:t>
      </w:r>
      <w:r w:rsidRPr="00C15EF1">
        <w:rPr>
          <w:spacing w:val="1"/>
        </w:rPr>
        <w:t>d</w:t>
      </w:r>
      <w:r w:rsidRPr="00C15EF1">
        <w:t>er</w:t>
      </w:r>
      <w:r w:rsidRPr="00C15EF1">
        <w:rPr>
          <w:spacing w:val="-6"/>
        </w:rPr>
        <w:t xml:space="preserve"> </w:t>
      </w:r>
      <w:r w:rsidRPr="00C15EF1">
        <w:t>t</w:t>
      </w:r>
      <w:r w:rsidRPr="00C15EF1">
        <w:rPr>
          <w:spacing w:val="2"/>
        </w:rPr>
        <w:t>h</w:t>
      </w:r>
      <w:r w:rsidRPr="00C15EF1">
        <w:t>e</w:t>
      </w:r>
      <w:r w:rsidRPr="00C15EF1">
        <w:rPr>
          <w:spacing w:val="-6"/>
        </w:rPr>
        <w:t xml:space="preserve"> </w:t>
      </w:r>
      <w:r w:rsidRPr="00C15EF1">
        <w:rPr>
          <w:spacing w:val="1"/>
        </w:rPr>
        <w:t>f</w:t>
      </w:r>
      <w:r w:rsidRPr="00C15EF1">
        <w:t>o</w:t>
      </w:r>
      <w:r w:rsidRPr="00C15EF1">
        <w:rPr>
          <w:spacing w:val="-2"/>
        </w:rPr>
        <w:t>l</w:t>
      </w:r>
      <w:r w:rsidRPr="00C15EF1">
        <w:rPr>
          <w:spacing w:val="1"/>
        </w:rPr>
        <w:t>lo</w:t>
      </w:r>
      <w:r w:rsidRPr="00C15EF1">
        <w:rPr>
          <w:spacing w:val="-3"/>
        </w:rPr>
        <w:t>w</w:t>
      </w:r>
      <w:r w:rsidRPr="00C15EF1">
        <w:rPr>
          <w:spacing w:val="1"/>
        </w:rPr>
        <w:t>i</w:t>
      </w:r>
      <w:r w:rsidRPr="00C15EF1">
        <w:t>ng</w:t>
      </w:r>
      <w:r w:rsidRPr="00C15EF1">
        <w:rPr>
          <w:spacing w:val="-5"/>
        </w:rPr>
        <w:t xml:space="preserve"> </w:t>
      </w:r>
      <w:r w:rsidRPr="00C15EF1">
        <w:t>ex</w:t>
      </w:r>
      <w:r w:rsidRPr="00C15EF1">
        <w:rPr>
          <w:spacing w:val="1"/>
        </w:rPr>
        <w:t>a</w:t>
      </w:r>
      <w:r w:rsidRPr="00C15EF1">
        <w:rPr>
          <w:spacing w:val="4"/>
        </w:rPr>
        <w:t>m</w:t>
      </w:r>
      <w:r w:rsidRPr="00C15EF1">
        <w:t>p</w:t>
      </w:r>
      <w:r w:rsidRPr="00C15EF1">
        <w:rPr>
          <w:spacing w:val="-2"/>
        </w:rPr>
        <w:t>l</w:t>
      </w:r>
      <w:r w:rsidRPr="00C15EF1">
        <w:t>e</w:t>
      </w:r>
      <w:r w:rsidRPr="00C15EF1">
        <w:rPr>
          <w:spacing w:val="-6"/>
        </w:rPr>
        <w:t xml:space="preserve"> </w:t>
      </w:r>
      <w:r w:rsidRPr="00C15EF1">
        <w:t>of</w:t>
      </w:r>
      <w:r w:rsidRPr="00C15EF1">
        <w:rPr>
          <w:spacing w:val="-4"/>
        </w:rPr>
        <w:t xml:space="preserve"> </w:t>
      </w:r>
      <w:r w:rsidRPr="00C15EF1">
        <w:t>8</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rPr>
          <w:spacing w:val="-2"/>
        </w:rPr>
        <w:t>i</w:t>
      </w:r>
      <w:r w:rsidRPr="00C15EF1">
        <w:t>n</w:t>
      </w:r>
      <w:r w:rsidRPr="00C15EF1">
        <w:rPr>
          <w:spacing w:val="-5"/>
        </w:rPr>
        <w:t xml:space="preserve"> </w:t>
      </w:r>
      <w:r w:rsidRPr="00C15EF1">
        <w:t>the</w:t>
      </w:r>
      <w:r w:rsidRPr="00C15EF1">
        <w:rPr>
          <w:spacing w:val="-4"/>
        </w:rPr>
        <w:t xml:space="preserve"> </w:t>
      </w:r>
      <w:r w:rsidRPr="00C15EF1">
        <w:rPr>
          <w:spacing w:val="5"/>
        </w:rPr>
        <w:t>2</w:t>
      </w:r>
      <w:r w:rsidR="00D03DA7" w:rsidRPr="00D03DA7">
        <w:rPr>
          <w:spacing w:val="5"/>
          <w:vertAlign w:val="superscript"/>
        </w:rPr>
        <w:t>nd</w:t>
      </w:r>
      <w:r w:rsidR="00D03DA7">
        <w:rPr>
          <w:spacing w:val="5"/>
        </w:rPr>
        <w:t xml:space="preserve"> </w:t>
      </w:r>
      <w:r w:rsidRPr="00C15EF1">
        <w:t>Ses</w:t>
      </w:r>
      <w:r w:rsidRPr="00C15EF1">
        <w:rPr>
          <w:spacing w:val="1"/>
        </w:rPr>
        <w:t>s</w:t>
      </w:r>
      <w:r w:rsidRPr="00C15EF1">
        <w:t>i</w:t>
      </w:r>
      <w:r w:rsidRPr="00C15EF1">
        <w:rPr>
          <w:spacing w:val="1"/>
        </w:rPr>
        <w:t>o</w:t>
      </w:r>
      <w:r w:rsidRPr="00C15EF1">
        <w:t>n</w:t>
      </w:r>
      <w:r w:rsidRPr="00C15EF1">
        <w:rPr>
          <w:spacing w:val="-5"/>
        </w:rPr>
        <w:t xml:space="preserve"> </w:t>
      </w:r>
      <w:r w:rsidRPr="00C15EF1">
        <w:rPr>
          <w:spacing w:val="2"/>
        </w:rPr>
        <w:t>(</w:t>
      </w:r>
      <w:r w:rsidRPr="00C15EF1">
        <w:rPr>
          <w:spacing w:val="-3"/>
        </w:rPr>
        <w:t>w</w:t>
      </w:r>
      <w:r w:rsidRPr="00C15EF1">
        <w:rPr>
          <w:spacing w:val="1"/>
        </w:rPr>
        <w:t>h</w:t>
      </w:r>
      <w:r w:rsidRPr="00C15EF1">
        <w:t>i</w:t>
      </w:r>
      <w:r w:rsidRPr="00C15EF1">
        <w:rPr>
          <w:spacing w:val="1"/>
        </w:rPr>
        <w:t>c</w:t>
      </w:r>
      <w:r w:rsidRPr="00C15EF1">
        <w:t>h</w:t>
      </w:r>
      <w:r w:rsidRPr="00C15EF1">
        <w:rPr>
          <w:spacing w:val="-6"/>
        </w:rPr>
        <w:t xml:space="preserve"> </w:t>
      </w:r>
      <w:r w:rsidRPr="00C15EF1">
        <w:rPr>
          <w:spacing w:val="-2"/>
        </w:rPr>
        <w:t>i</w:t>
      </w:r>
      <w:r w:rsidRPr="00C15EF1">
        <w:rPr>
          <w:spacing w:val="4"/>
        </w:rPr>
        <w:t>m</w:t>
      </w:r>
      <w:r w:rsidRPr="00C15EF1">
        <w:t>p</w:t>
      </w:r>
      <w:r w:rsidRPr="00C15EF1">
        <w:rPr>
          <w:spacing w:val="-2"/>
        </w:rPr>
        <w:t>l</w:t>
      </w:r>
      <w:r w:rsidRPr="00C15EF1">
        <w:t>ies</w:t>
      </w:r>
      <w:r w:rsidRPr="00C15EF1">
        <w:rPr>
          <w:spacing w:val="-5"/>
        </w:rPr>
        <w:t xml:space="preserve"> </w:t>
      </w:r>
      <w:r w:rsidRPr="00C15EF1">
        <w:rPr>
          <w:spacing w:val="1"/>
        </w:rPr>
        <w:t>t</w:t>
      </w:r>
      <w:r w:rsidRPr="00C15EF1">
        <w:t>h</w:t>
      </w:r>
      <w:r w:rsidRPr="00C15EF1">
        <w:rPr>
          <w:spacing w:val="1"/>
        </w:rPr>
        <w:t>a</w:t>
      </w:r>
      <w:r w:rsidRPr="00C15EF1">
        <w:t>t</w:t>
      </w:r>
      <w:r w:rsidRPr="00C15EF1">
        <w:rPr>
          <w:spacing w:val="-5"/>
        </w:rPr>
        <w:t xml:space="preserve"> </w:t>
      </w:r>
      <w:r w:rsidRPr="00C15EF1">
        <w:t>each</w:t>
      </w:r>
      <w:r w:rsidRPr="00C15EF1">
        <w:rPr>
          <w:spacing w:val="-6"/>
        </w:rPr>
        <w:t xml:space="preserve"> </w:t>
      </w:r>
      <w:r w:rsidRPr="00C15EF1">
        <w:rPr>
          <w:spacing w:val="1"/>
        </w:rPr>
        <w:t>t</w:t>
      </w:r>
      <w:r w:rsidRPr="00C15EF1">
        <w:t>eam</w:t>
      </w:r>
      <w:r w:rsidRPr="00C15EF1">
        <w:rPr>
          <w:spacing w:val="-2"/>
        </w:rPr>
        <w:t xml:space="preserve"> </w:t>
      </w:r>
      <w:r w:rsidRPr="00C15EF1">
        <w:t>has</w:t>
      </w:r>
      <w:r w:rsidRPr="00C15EF1">
        <w:rPr>
          <w:spacing w:val="-4"/>
        </w:rPr>
        <w:t xml:space="preserve"> 4</w:t>
      </w:r>
      <w:r w:rsidRPr="00C15EF1">
        <w:rPr>
          <w:spacing w:val="-6"/>
        </w:rPr>
        <w:t xml:space="preserve"> </w:t>
      </w:r>
      <w:r w:rsidRPr="00C15EF1">
        <w:t>ho</w:t>
      </w:r>
      <w:r w:rsidRPr="00C15EF1">
        <w:rPr>
          <w:spacing w:val="4"/>
        </w:rPr>
        <w:t>m</w:t>
      </w:r>
      <w:r w:rsidRPr="00C15EF1">
        <w:t>e</w:t>
      </w:r>
      <w:r w:rsidRPr="00C15EF1">
        <w:rPr>
          <w:w w:val="99"/>
        </w:rPr>
        <w:t xml:space="preserve"> </w:t>
      </w:r>
      <w:r w:rsidRPr="00C15EF1">
        <w:t>ga</w:t>
      </w:r>
      <w:r w:rsidRPr="00C15EF1">
        <w:rPr>
          <w:spacing w:val="4"/>
        </w:rPr>
        <w:t>m</w:t>
      </w:r>
      <w:r w:rsidRPr="00C15EF1">
        <w:t>es):</w:t>
      </w:r>
    </w:p>
    <w:p w14:paraId="04C7D6A3" w14:textId="77777777" w:rsidR="00A517DA" w:rsidRPr="00C15EF1" w:rsidRDefault="00A517DA" w:rsidP="00A517DA">
      <w:pPr>
        <w:kinsoku w:val="0"/>
        <w:overflowPunct w:val="0"/>
        <w:spacing w:before="10" w:line="220" w:lineRule="exact"/>
        <w:rPr>
          <w:rFonts w:asciiTheme="minorHAnsi" w:hAnsiTheme="minorHAnsi" w:cstheme="minorHAnsi"/>
          <w:sz w:val="22"/>
          <w:szCs w:val="22"/>
        </w:rPr>
      </w:pPr>
    </w:p>
    <w:tbl>
      <w:tblPr>
        <w:tblW w:w="0" w:type="auto"/>
        <w:tblInd w:w="1199" w:type="dxa"/>
        <w:tblLayout w:type="fixed"/>
        <w:tblCellMar>
          <w:left w:w="0" w:type="dxa"/>
          <w:right w:w="0" w:type="dxa"/>
        </w:tblCellMar>
        <w:tblLook w:val="0000" w:firstRow="0" w:lastRow="0" w:firstColumn="0" w:lastColumn="0" w:noHBand="0" w:noVBand="0"/>
      </w:tblPr>
      <w:tblGrid>
        <w:gridCol w:w="360"/>
        <w:gridCol w:w="3219"/>
        <w:gridCol w:w="2157"/>
      </w:tblGrid>
      <w:tr w:rsidR="00A517DA" w:rsidRPr="00C15EF1" w14:paraId="109A5078" w14:textId="77777777" w:rsidTr="00157E56">
        <w:trPr>
          <w:trHeight w:hRule="exact" w:val="240"/>
        </w:trPr>
        <w:tc>
          <w:tcPr>
            <w:tcW w:w="3579" w:type="dxa"/>
            <w:gridSpan w:val="2"/>
            <w:tcBorders>
              <w:top w:val="single" w:sz="4" w:space="0" w:color="000000"/>
              <w:left w:val="single" w:sz="4" w:space="0" w:color="000000"/>
              <w:bottom w:val="single" w:sz="4" w:space="0" w:color="000000"/>
              <w:right w:val="single" w:sz="4" w:space="0" w:color="000000"/>
            </w:tcBorders>
          </w:tcPr>
          <w:p w14:paraId="0181EF67" w14:textId="171CFBB1" w:rsidR="00A517DA" w:rsidRPr="00C15EF1" w:rsidRDefault="00A517DA" w:rsidP="00157E56">
            <w:pPr>
              <w:pStyle w:val="TableParagraph"/>
              <w:kinsoku w:val="0"/>
              <w:overflowPunct w:val="0"/>
              <w:spacing w:line="224" w:lineRule="exact"/>
              <w:ind w:left="15"/>
              <w:rPr>
                <w:rFonts w:asciiTheme="minorHAnsi" w:hAnsiTheme="minorHAnsi" w:cstheme="minorHAnsi"/>
                <w:sz w:val="22"/>
                <w:szCs w:val="22"/>
              </w:rPr>
            </w:pPr>
            <w:r w:rsidRPr="00C15EF1">
              <w:rPr>
                <w:rFonts w:asciiTheme="minorHAnsi" w:hAnsiTheme="minorHAnsi" w:cstheme="minorHAnsi"/>
                <w:b/>
                <w:bCs/>
                <w:spacing w:val="-3"/>
                <w:sz w:val="22"/>
                <w:szCs w:val="22"/>
              </w:rPr>
              <w:t>A</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soc</w:t>
            </w:r>
            <w:r w:rsidRPr="00C15EF1">
              <w:rPr>
                <w:rFonts w:asciiTheme="minorHAnsi" w:hAnsiTheme="minorHAnsi" w:cstheme="minorHAnsi"/>
                <w:b/>
                <w:bCs/>
                <w:spacing w:val="2"/>
                <w:sz w:val="22"/>
                <w:szCs w:val="22"/>
              </w:rPr>
              <w:t>i</w:t>
            </w:r>
            <w:r w:rsidR="00CD70B0" w:rsidRPr="00C15EF1">
              <w:rPr>
                <w:rFonts w:asciiTheme="minorHAnsi" w:hAnsiTheme="minorHAnsi" w:cstheme="minorHAnsi"/>
                <w:b/>
                <w:bCs/>
                <w:sz w:val="22"/>
                <w:szCs w:val="22"/>
              </w:rPr>
              <w:t>ation</w:t>
            </w:r>
            <w:r w:rsidRPr="00C15EF1">
              <w:rPr>
                <w:rFonts w:asciiTheme="minorHAnsi" w:hAnsiTheme="minorHAnsi" w:cstheme="minorHAnsi"/>
                <w:b/>
                <w:bCs/>
                <w:sz w:val="22"/>
                <w:szCs w:val="22"/>
              </w:rPr>
              <w:t>’s</w:t>
            </w:r>
            <w:r w:rsidRPr="00C15EF1">
              <w:rPr>
                <w:rFonts w:asciiTheme="minorHAnsi" w:hAnsiTheme="minorHAnsi" w:cstheme="minorHAnsi"/>
                <w:b/>
                <w:bCs/>
                <w:spacing w:val="-19"/>
                <w:sz w:val="22"/>
                <w:szCs w:val="22"/>
              </w:rPr>
              <w:t xml:space="preserve"> </w:t>
            </w:r>
            <w:r w:rsidRPr="00C15EF1">
              <w:rPr>
                <w:rFonts w:asciiTheme="minorHAnsi" w:hAnsiTheme="minorHAnsi" w:cstheme="minorHAnsi"/>
                <w:b/>
                <w:bCs/>
                <w:spacing w:val="2"/>
                <w:sz w:val="22"/>
                <w:szCs w:val="22"/>
              </w:rPr>
              <w:t>T</w:t>
            </w:r>
            <w:r w:rsidRPr="00C15EF1">
              <w:rPr>
                <w:rFonts w:asciiTheme="minorHAnsi" w:hAnsiTheme="minorHAnsi" w:cstheme="minorHAnsi"/>
                <w:b/>
                <w:bCs/>
                <w:sz w:val="22"/>
                <w:szCs w:val="22"/>
              </w:rPr>
              <w:t>e</w:t>
            </w:r>
            <w:r w:rsidRPr="00C15EF1">
              <w:rPr>
                <w:rFonts w:asciiTheme="minorHAnsi" w:hAnsiTheme="minorHAnsi" w:cstheme="minorHAnsi"/>
                <w:b/>
                <w:bCs/>
                <w:spacing w:val="-1"/>
                <w:sz w:val="22"/>
                <w:szCs w:val="22"/>
              </w:rPr>
              <w:t>a</w:t>
            </w:r>
            <w:r w:rsidRPr="00C15EF1">
              <w:rPr>
                <w:rFonts w:asciiTheme="minorHAnsi" w:hAnsiTheme="minorHAnsi" w:cstheme="minorHAnsi"/>
                <w:b/>
                <w:bCs/>
                <w:sz w:val="22"/>
                <w:szCs w:val="22"/>
              </w:rPr>
              <w:t>ms</w:t>
            </w:r>
          </w:p>
        </w:tc>
        <w:tc>
          <w:tcPr>
            <w:tcW w:w="2157" w:type="dxa"/>
            <w:tcBorders>
              <w:top w:val="single" w:sz="4" w:space="0" w:color="000000"/>
              <w:left w:val="single" w:sz="4" w:space="0" w:color="000000"/>
              <w:bottom w:val="single" w:sz="4" w:space="0" w:color="000000"/>
              <w:right w:val="single" w:sz="4" w:space="0" w:color="000000"/>
            </w:tcBorders>
          </w:tcPr>
          <w:p w14:paraId="70CA0121" w14:textId="77777777" w:rsidR="00A517DA" w:rsidRPr="00C15EF1" w:rsidRDefault="00A517DA" w:rsidP="00157E56">
            <w:pPr>
              <w:pStyle w:val="TableParagraph"/>
              <w:kinsoku w:val="0"/>
              <w:overflowPunct w:val="0"/>
              <w:spacing w:line="224" w:lineRule="exact"/>
              <w:ind w:left="18"/>
              <w:rPr>
                <w:rFonts w:asciiTheme="minorHAnsi" w:hAnsiTheme="minorHAnsi" w:cstheme="minorHAnsi"/>
                <w:sz w:val="22"/>
                <w:szCs w:val="22"/>
              </w:rPr>
            </w:pPr>
            <w:r w:rsidRPr="00C15EF1">
              <w:rPr>
                <w:rFonts w:asciiTheme="minorHAnsi" w:hAnsiTheme="minorHAnsi" w:cstheme="minorHAnsi"/>
                <w:b/>
                <w:bCs/>
                <w:spacing w:val="4"/>
                <w:sz w:val="22"/>
                <w:szCs w:val="22"/>
              </w:rPr>
              <w:t>M</w:t>
            </w:r>
            <w:r w:rsidRPr="00C15EF1">
              <w:rPr>
                <w:rFonts w:asciiTheme="minorHAnsi" w:hAnsiTheme="minorHAnsi" w:cstheme="minorHAnsi"/>
                <w:b/>
                <w:bCs/>
                <w:spacing w:val="-3"/>
                <w:sz w:val="22"/>
                <w:szCs w:val="22"/>
              </w:rPr>
              <w:t>i</w:t>
            </w:r>
            <w:r w:rsidRPr="00C15EF1">
              <w:rPr>
                <w:rFonts w:asciiTheme="minorHAnsi" w:hAnsiTheme="minorHAnsi" w:cstheme="minorHAnsi"/>
                <w:b/>
                <w:bCs/>
                <w:sz w:val="22"/>
                <w:szCs w:val="22"/>
              </w:rPr>
              <w:t>nimum</w:t>
            </w:r>
            <w:r w:rsidRPr="00C15EF1">
              <w:rPr>
                <w:rFonts w:asciiTheme="minorHAnsi" w:hAnsiTheme="minorHAnsi" w:cstheme="minorHAnsi"/>
                <w:b/>
                <w:bCs/>
                <w:spacing w:val="-10"/>
                <w:sz w:val="22"/>
                <w:szCs w:val="22"/>
              </w:rPr>
              <w:t xml:space="preserve"> </w:t>
            </w:r>
            <w:r w:rsidRPr="00C15EF1">
              <w:rPr>
                <w:rFonts w:asciiTheme="minorHAnsi" w:hAnsiTheme="minorHAnsi" w:cstheme="minorHAnsi"/>
                <w:b/>
                <w:bCs/>
                <w:sz w:val="22"/>
                <w:szCs w:val="22"/>
              </w:rPr>
              <w:t>Ice</w:t>
            </w:r>
            <w:r w:rsidRPr="00C15EF1">
              <w:rPr>
                <w:rFonts w:asciiTheme="minorHAnsi" w:hAnsiTheme="minorHAnsi" w:cstheme="minorHAnsi"/>
                <w:b/>
                <w:bCs/>
                <w:spacing w:val="-7"/>
                <w:sz w:val="22"/>
                <w:szCs w:val="22"/>
              </w:rPr>
              <w:t xml:space="preserve"> </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lo</w:t>
            </w:r>
            <w:r w:rsidRPr="00C15EF1">
              <w:rPr>
                <w:rFonts w:asciiTheme="minorHAnsi" w:hAnsiTheme="minorHAnsi" w:cstheme="minorHAnsi"/>
                <w:b/>
                <w:bCs/>
                <w:spacing w:val="1"/>
                <w:sz w:val="22"/>
                <w:szCs w:val="22"/>
              </w:rPr>
              <w:t>t</w:t>
            </w:r>
            <w:r w:rsidRPr="00C15EF1">
              <w:rPr>
                <w:rFonts w:asciiTheme="minorHAnsi" w:hAnsiTheme="minorHAnsi" w:cstheme="minorHAnsi"/>
                <w:b/>
                <w:bCs/>
                <w:sz w:val="22"/>
                <w:szCs w:val="22"/>
              </w:rPr>
              <w:t>s</w:t>
            </w:r>
          </w:p>
        </w:tc>
      </w:tr>
      <w:tr w:rsidR="00A517DA" w:rsidRPr="00C15EF1" w14:paraId="47623933"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0B0DC5D1"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6</w:t>
            </w:r>
          </w:p>
        </w:tc>
        <w:tc>
          <w:tcPr>
            <w:tcW w:w="3219" w:type="dxa"/>
            <w:tcBorders>
              <w:top w:val="single" w:sz="4" w:space="0" w:color="000000"/>
              <w:left w:val="single" w:sz="4" w:space="0" w:color="000000"/>
              <w:bottom w:val="single" w:sz="4" w:space="0" w:color="000000"/>
              <w:right w:val="single" w:sz="4" w:space="0" w:color="000000"/>
            </w:tcBorders>
          </w:tcPr>
          <w:p w14:paraId="2A6A9B93"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U10</w:t>
            </w:r>
          </w:p>
        </w:tc>
        <w:tc>
          <w:tcPr>
            <w:tcW w:w="2157" w:type="dxa"/>
            <w:tcBorders>
              <w:top w:val="single" w:sz="4" w:space="0" w:color="000000"/>
              <w:left w:val="single" w:sz="4" w:space="0" w:color="000000"/>
              <w:bottom w:val="single" w:sz="4" w:space="0" w:color="000000"/>
              <w:right w:val="single" w:sz="4" w:space="0" w:color="000000"/>
            </w:tcBorders>
          </w:tcPr>
          <w:p w14:paraId="56DF162A" w14:textId="77777777" w:rsidR="00A517DA" w:rsidRPr="00C15EF1" w:rsidRDefault="00A517DA" w:rsidP="00157E56">
            <w:pPr>
              <w:pStyle w:val="TableParagraph"/>
              <w:kinsoku w:val="0"/>
              <w:overflowPunct w:val="0"/>
              <w:spacing w:line="226" w:lineRule="exact"/>
              <w:ind w:left="767" w:right="805"/>
              <w:rPr>
                <w:rFonts w:asciiTheme="minorHAnsi" w:hAnsiTheme="minorHAnsi" w:cstheme="minorHAnsi"/>
                <w:sz w:val="22"/>
                <w:szCs w:val="22"/>
              </w:rPr>
            </w:pPr>
            <w:r w:rsidRPr="00C15EF1">
              <w:rPr>
                <w:rFonts w:asciiTheme="minorHAnsi" w:hAnsiTheme="minorHAnsi" w:cstheme="minorHAnsi"/>
                <w:spacing w:val="-1"/>
                <w:sz w:val="22"/>
                <w:szCs w:val="22"/>
              </w:rPr>
              <w:t>24</w:t>
            </w:r>
          </w:p>
        </w:tc>
      </w:tr>
      <w:tr w:rsidR="00A517DA" w:rsidRPr="00C15EF1" w14:paraId="4E8A32F6"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1E39419B"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3</w:t>
            </w:r>
          </w:p>
        </w:tc>
        <w:tc>
          <w:tcPr>
            <w:tcW w:w="3219" w:type="dxa"/>
            <w:tcBorders>
              <w:top w:val="single" w:sz="4" w:space="0" w:color="000000"/>
              <w:left w:val="single" w:sz="4" w:space="0" w:color="000000"/>
              <w:bottom w:val="single" w:sz="4" w:space="0" w:color="000000"/>
              <w:right w:val="single" w:sz="4" w:space="0" w:color="000000"/>
            </w:tcBorders>
          </w:tcPr>
          <w:p w14:paraId="15969640"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U12C</w:t>
            </w:r>
          </w:p>
        </w:tc>
        <w:tc>
          <w:tcPr>
            <w:tcW w:w="2157" w:type="dxa"/>
            <w:tcBorders>
              <w:top w:val="single" w:sz="4" w:space="0" w:color="000000"/>
              <w:left w:val="single" w:sz="4" w:space="0" w:color="000000"/>
              <w:bottom w:val="single" w:sz="4" w:space="0" w:color="000000"/>
              <w:right w:val="single" w:sz="4" w:space="0" w:color="000000"/>
            </w:tcBorders>
          </w:tcPr>
          <w:p w14:paraId="4D0EDEE7" w14:textId="77777777" w:rsidR="00A517DA" w:rsidRPr="00C15EF1" w:rsidRDefault="00A517DA" w:rsidP="00157E56">
            <w:pPr>
              <w:pStyle w:val="TableParagraph"/>
              <w:kinsoku w:val="0"/>
              <w:overflowPunct w:val="0"/>
              <w:spacing w:line="226" w:lineRule="exact"/>
              <w:ind w:left="767" w:right="805"/>
              <w:rPr>
                <w:rFonts w:asciiTheme="minorHAnsi" w:hAnsiTheme="minorHAnsi" w:cstheme="minorHAnsi"/>
                <w:sz w:val="22"/>
                <w:szCs w:val="22"/>
              </w:rPr>
            </w:pPr>
            <w:r w:rsidRPr="00C15EF1">
              <w:rPr>
                <w:rFonts w:asciiTheme="minorHAnsi" w:hAnsiTheme="minorHAnsi" w:cstheme="minorHAnsi"/>
                <w:spacing w:val="-1"/>
                <w:sz w:val="22"/>
                <w:szCs w:val="22"/>
              </w:rPr>
              <w:t>12</w:t>
            </w:r>
          </w:p>
        </w:tc>
      </w:tr>
      <w:tr w:rsidR="00A517DA" w:rsidRPr="00C15EF1" w14:paraId="6E1DBD81"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26D1E88D"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4</w:t>
            </w:r>
          </w:p>
        </w:tc>
        <w:tc>
          <w:tcPr>
            <w:tcW w:w="3219" w:type="dxa"/>
            <w:tcBorders>
              <w:top w:val="single" w:sz="4" w:space="0" w:color="000000"/>
              <w:left w:val="single" w:sz="4" w:space="0" w:color="000000"/>
              <w:bottom w:val="single" w:sz="4" w:space="0" w:color="000000"/>
              <w:right w:val="single" w:sz="4" w:space="0" w:color="000000"/>
            </w:tcBorders>
          </w:tcPr>
          <w:p w14:paraId="5DD33340"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U12B</w:t>
            </w:r>
          </w:p>
        </w:tc>
        <w:tc>
          <w:tcPr>
            <w:tcW w:w="2157" w:type="dxa"/>
            <w:tcBorders>
              <w:top w:val="single" w:sz="4" w:space="0" w:color="000000"/>
              <w:left w:val="single" w:sz="4" w:space="0" w:color="000000"/>
              <w:bottom w:val="single" w:sz="4" w:space="0" w:color="000000"/>
              <w:right w:val="single" w:sz="4" w:space="0" w:color="000000"/>
            </w:tcBorders>
          </w:tcPr>
          <w:p w14:paraId="0A6209C7" w14:textId="77777777" w:rsidR="00A517DA" w:rsidRPr="00C15EF1" w:rsidRDefault="00A517DA" w:rsidP="00157E56">
            <w:pPr>
              <w:pStyle w:val="TableParagraph"/>
              <w:kinsoku w:val="0"/>
              <w:overflowPunct w:val="0"/>
              <w:spacing w:line="226" w:lineRule="exact"/>
              <w:ind w:left="767" w:right="805"/>
              <w:rPr>
                <w:rFonts w:asciiTheme="minorHAnsi" w:hAnsiTheme="minorHAnsi" w:cstheme="minorHAnsi"/>
                <w:sz w:val="22"/>
                <w:szCs w:val="22"/>
              </w:rPr>
            </w:pPr>
            <w:r w:rsidRPr="00C15EF1">
              <w:rPr>
                <w:rFonts w:asciiTheme="minorHAnsi" w:hAnsiTheme="minorHAnsi" w:cstheme="minorHAnsi"/>
                <w:spacing w:val="-1"/>
                <w:sz w:val="22"/>
                <w:szCs w:val="22"/>
              </w:rPr>
              <w:t>16</w:t>
            </w:r>
          </w:p>
        </w:tc>
      </w:tr>
      <w:tr w:rsidR="00A517DA" w:rsidRPr="00C15EF1" w14:paraId="0F6D9E1D"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05FBF022"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3</w:t>
            </w:r>
          </w:p>
        </w:tc>
        <w:tc>
          <w:tcPr>
            <w:tcW w:w="3219" w:type="dxa"/>
            <w:tcBorders>
              <w:top w:val="single" w:sz="4" w:space="0" w:color="000000"/>
              <w:left w:val="single" w:sz="4" w:space="0" w:color="000000"/>
              <w:bottom w:val="single" w:sz="4" w:space="0" w:color="000000"/>
              <w:right w:val="single" w:sz="4" w:space="0" w:color="000000"/>
            </w:tcBorders>
          </w:tcPr>
          <w:p w14:paraId="2D37FBFB"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U12A</w:t>
            </w:r>
          </w:p>
        </w:tc>
        <w:tc>
          <w:tcPr>
            <w:tcW w:w="2157" w:type="dxa"/>
            <w:tcBorders>
              <w:top w:val="single" w:sz="4" w:space="0" w:color="000000"/>
              <w:left w:val="single" w:sz="4" w:space="0" w:color="000000"/>
              <w:bottom w:val="single" w:sz="4" w:space="0" w:color="000000"/>
              <w:right w:val="single" w:sz="4" w:space="0" w:color="000000"/>
            </w:tcBorders>
          </w:tcPr>
          <w:p w14:paraId="57CA856D" w14:textId="77777777" w:rsidR="00A517DA" w:rsidRPr="00C15EF1" w:rsidRDefault="00A517DA" w:rsidP="00157E56">
            <w:pPr>
              <w:pStyle w:val="TableParagraph"/>
              <w:kinsoku w:val="0"/>
              <w:overflowPunct w:val="0"/>
              <w:spacing w:line="226" w:lineRule="exact"/>
              <w:ind w:left="767" w:right="805"/>
              <w:rPr>
                <w:rFonts w:asciiTheme="minorHAnsi" w:hAnsiTheme="minorHAnsi" w:cstheme="minorHAnsi"/>
                <w:sz w:val="22"/>
                <w:szCs w:val="22"/>
              </w:rPr>
            </w:pPr>
            <w:r w:rsidRPr="00C15EF1">
              <w:rPr>
                <w:rFonts w:asciiTheme="minorHAnsi" w:hAnsiTheme="minorHAnsi" w:cstheme="minorHAnsi"/>
                <w:spacing w:val="-1"/>
                <w:sz w:val="22"/>
                <w:szCs w:val="22"/>
              </w:rPr>
              <w:t>12</w:t>
            </w:r>
          </w:p>
        </w:tc>
      </w:tr>
      <w:tr w:rsidR="00A517DA" w:rsidRPr="00C15EF1" w14:paraId="4E374021"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7B576725"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2</w:t>
            </w:r>
          </w:p>
        </w:tc>
        <w:tc>
          <w:tcPr>
            <w:tcW w:w="3219" w:type="dxa"/>
            <w:tcBorders>
              <w:top w:val="single" w:sz="4" w:space="0" w:color="000000"/>
              <w:left w:val="single" w:sz="4" w:space="0" w:color="000000"/>
              <w:bottom w:val="single" w:sz="4" w:space="0" w:color="000000"/>
              <w:right w:val="single" w:sz="4" w:space="0" w:color="000000"/>
            </w:tcBorders>
          </w:tcPr>
          <w:p w14:paraId="631CE183"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U14B</w:t>
            </w:r>
          </w:p>
        </w:tc>
        <w:tc>
          <w:tcPr>
            <w:tcW w:w="2157" w:type="dxa"/>
            <w:tcBorders>
              <w:top w:val="single" w:sz="4" w:space="0" w:color="000000"/>
              <w:left w:val="single" w:sz="4" w:space="0" w:color="000000"/>
              <w:bottom w:val="single" w:sz="4" w:space="0" w:color="000000"/>
              <w:right w:val="single" w:sz="4" w:space="0" w:color="000000"/>
            </w:tcBorders>
          </w:tcPr>
          <w:p w14:paraId="66044E28" w14:textId="308D31D0" w:rsidR="00A517DA" w:rsidRPr="00C15EF1" w:rsidRDefault="001D0DE5" w:rsidP="00157E56">
            <w:pPr>
              <w:pStyle w:val="TableParagraph"/>
              <w:kinsoku w:val="0"/>
              <w:overflowPunct w:val="0"/>
              <w:spacing w:line="226" w:lineRule="exact"/>
              <w:ind w:left="767" w:right="805"/>
              <w:rPr>
                <w:rFonts w:asciiTheme="minorHAnsi" w:hAnsiTheme="minorHAnsi" w:cstheme="minorHAnsi"/>
                <w:sz w:val="22"/>
                <w:szCs w:val="22"/>
              </w:rPr>
            </w:pPr>
            <w:r w:rsidRPr="00C15EF1">
              <w:rPr>
                <w:rFonts w:asciiTheme="minorHAnsi" w:hAnsiTheme="minorHAnsi" w:cstheme="minorHAnsi"/>
                <w:spacing w:val="-1"/>
                <w:sz w:val="22"/>
                <w:szCs w:val="22"/>
              </w:rPr>
              <w:t xml:space="preserve">  </w:t>
            </w:r>
            <w:r w:rsidR="00A517DA" w:rsidRPr="00C15EF1">
              <w:rPr>
                <w:rFonts w:asciiTheme="minorHAnsi" w:hAnsiTheme="minorHAnsi" w:cstheme="minorHAnsi"/>
                <w:spacing w:val="-1"/>
                <w:sz w:val="22"/>
                <w:szCs w:val="22"/>
              </w:rPr>
              <w:t>8</w:t>
            </w:r>
          </w:p>
        </w:tc>
      </w:tr>
      <w:tr w:rsidR="00A517DA" w:rsidRPr="00C15EF1" w14:paraId="3550C5B6"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38A40589"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1</w:t>
            </w:r>
          </w:p>
        </w:tc>
        <w:tc>
          <w:tcPr>
            <w:tcW w:w="3219" w:type="dxa"/>
            <w:tcBorders>
              <w:top w:val="single" w:sz="4" w:space="0" w:color="000000"/>
              <w:left w:val="single" w:sz="4" w:space="0" w:color="000000"/>
              <w:bottom w:val="single" w:sz="4" w:space="0" w:color="000000"/>
              <w:right w:val="single" w:sz="4" w:space="0" w:color="000000"/>
            </w:tcBorders>
          </w:tcPr>
          <w:p w14:paraId="0775208E"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U14A</w:t>
            </w:r>
          </w:p>
        </w:tc>
        <w:tc>
          <w:tcPr>
            <w:tcW w:w="2157" w:type="dxa"/>
            <w:tcBorders>
              <w:top w:val="single" w:sz="4" w:space="0" w:color="000000"/>
              <w:left w:val="single" w:sz="4" w:space="0" w:color="000000"/>
              <w:bottom w:val="single" w:sz="4" w:space="0" w:color="000000"/>
              <w:right w:val="single" w:sz="4" w:space="0" w:color="000000"/>
            </w:tcBorders>
          </w:tcPr>
          <w:p w14:paraId="336E9B83" w14:textId="33BCC9A3" w:rsidR="00A517DA" w:rsidRPr="00C15EF1" w:rsidRDefault="001D0DE5" w:rsidP="00157E56">
            <w:pPr>
              <w:pStyle w:val="TableParagraph"/>
              <w:kinsoku w:val="0"/>
              <w:overflowPunct w:val="0"/>
              <w:spacing w:line="226" w:lineRule="exact"/>
              <w:ind w:left="767" w:right="805"/>
              <w:rPr>
                <w:rFonts w:asciiTheme="minorHAnsi" w:hAnsiTheme="minorHAnsi" w:cstheme="minorHAnsi"/>
                <w:sz w:val="22"/>
                <w:szCs w:val="22"/>
              </w:rPr>
            </w:pPr>
            <w:r w:rsidRPr="00C15EF1">
              <w:rPr>
                <w:rFonts w:asciiTheme="minorHAnsi" w:hAnsiTheme="minorHAnsi" w:cstheme="minorHAnsi"/>
                <w:sz w:val="22"/>
                <w:szCs w:val="22"/>
              </w:rPr>
              <w:t xml:space="preserve">  </w:t>
            </w:r>
            <w:r w:rsidR="00A517DA" w:rsidRPr="00C15EF1">
              <w:rPr>
                <w:rFonts w:asciiTheme="minorHAnsi" w:hAnsiTheme="minorHAnsi" w:cstheme="minorHAnsi"/>
                <w:sz w:val="22"/>
                <w:szCs w:val="22"/>
              </w:rPr>
              <w:t>4</w:t>
            </w:r>
          </w:p>
        </w:tc>
      </w:tr>
      <w:tr w:rsidR="00A517DA" w:rsidRPr="00C15EF1" w14:paraId="5BEC93FF"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76BD97C7"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1</w:t>
            </w:r>
          </w:p>
        </w:tc>
        <w:tc>
          <w:tcPr>
            <w:tcW w:w="3219" w:type="dxa"/>
            <w:tcBorders>
              <w:top w:val="single" w:sz="4" w:space="0" w:color="000000"/>
              <w:left w:val="single" w:sz="4" w:space="0" w:color="000000"/>
              <w:bottom w:val="single" w:sz="4" w:space="0" w:color="000000"/>
              <w:right w:val="single" w:sz="4" w:space="0" w:color="000000"/>
            </w:tcBorders>
          </w:tcPr>
          <w:p w14:paraId="6274A421"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U14AA</w:t>
            </w:r>
          </w:p>
        </w:tc>
        <w:tc>
          <w:tcPr>
            <w:tcW w:w="2157" w:type="dxa"/>
            <w:tcBorders>
              <w:top w:val="single" w:sz="4" w:space="0" w:color="000000"/>
              <w:left w:val="single" w:sz="4" w:space="0" w:color="000000"/>
              <w:bottom w:val="single" w:sz="4" w:space="0" w:color="000000"/>
              <w:right w:val="single" w:sz="4" w:space="0" w:color="000000"/>
            </w:tcBorders>
          </w:tcPr>
          <w:p w14:paraId="2FC96320" w14:textId="6C903A38" w:rsidR="00A517DA" w:rsidRPr="00C15EF1" w:rsidRDefault="001D0DE5" w:rsidP="00157E56">
            <w:pPr>
              <w:pStyle w:val="TableParagraph"/>
              <w:kinsoku w:val="0"/>
              <w:overflowPunct w:val="0"/>
              <w:spacing w:line="226" w:lineRule="exact"/>
              <w:ind w:left="821" w:right="859"/>
              <w:rPr>
                <w:rFonts w:asciiTheme="minorHAnsi" w:hAnsiTheme="minorHAnsi" w:cstheme="minorHAnsi"/>
                <w:sz w:val="22"/>
                <w:szCs w:val="22"/>
              </w:rPr>
            </w:pPr>
            <w:r w:rsidRPr="00C15EF1">
              <w:rPr>
                <w:rFonts w:asciiTheme="minorHAnsi" w:hAnsiTheme="minorHAnsi" w:cstheme="minorHAnsi"/>
                <w:sz w:val="22"/>
                <w:szCs w:val="22"/>
              </w:rPr>
              <w:t xml:space="preserve"> </w:t>
            </w:r>
            <w:r w:rsidR="00A517DA" w:rsidRPr="00C15EF1">
              <w:rPr>
                <w:rFonts w:asciiTheme="minorHAnsi" w:hAnsiTheme="minorHAnsi" w:cstheme="minorHAnsi"/>
                <w:sz w:val="22"/>
                <w:szCs w:val="22"/>
              </w:rPr>
              <w:t>4</w:t>
            </w:r>
          </w:p>
        </w:tc>
      </w:tr>
      <w:tr w:rsidR="00A517DA" w:rsidRPr="00C15EF1" w14:paraId="64D4DC27"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1DF68185"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2</w:t>
            </w:r>
          </w:p>
        </w:tc>
        <w:tc>
          <w:tcPr>
            <w:tcW w:w="3219" w:type="dxa"/>
            <w:tcBorders>
              <w:top w:val="single" w:sz="4" w:space="0" w:color="000000"/>
              <w:left w:val="single" w:sz="4" w:space="0" w:color="000000"/>
              <w:bottom w:val="single" w:sz="4" w:space="0" w:color="000000"/>
              <w:right w:val="single" w:sz="4" w:space="0" w:color="000000"/>
            </w:tcBorders>
          </w:tcPr>
          <w:p w14:paraId="14D383AA"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U16B</w:t>
            </w:r>
          </w:p>
        </w:tc>
        <w:tc>
          <w:tcPr>
            <w:tcW w:w="2157" w:type="dxa"/>
            <w:tcBorders>
              <w:top w:val="single" w:sz="4" w:space="0" w:color="000000"/>
              <w:left w:val="single" w:sz="4" w:space="0" w:color="000000"/>
              <w:bottom w:val="single" w:sz="4" w:space="0" w:color="000000"/>
              <w:right w:val="single" w:sz="4" w:space="0" w:color="000000"/>
            </w:tcBorders>
          </w:tcPr>
          <w:p w14:paraId="116EDB04" w14:textId="74166589" w:rsidR="00A517DA" w:rsidRPr="00C15EF1" w:rsidRDefault="001D0DE5" w:rsidP="00157E56">
            <w:pPr>
              <w:pStyle w:val="TableParagraph"/>
              <w:kinsoku w:val="0"/>
              <w:overflowPunct w:val="0"/>
              <w:spacing w:line="226" w:lineRule="exact"/>
              <w:ind w:left="821" w:right="859"/>
              <w:rPr>
                <w:rFonts w:asciiTheme="minorHAnsi" w:hAnsiTheme="minorHAnsi" w:cstheme="minorHAnsi"/>
                <w:sz w:val="22"/>
                <w:szCs w:val="22"/>
              </w:rPr>
            </w:pPr>
            <w:r w:rsidRPr="00C15EF1">
              <w:rPr>
                <w:rFonts w:asciiTheme="minorHAnsi" w:hAnsiTheme="minorHAnsi" w:cstheme="minorHAnsi"/>
                <w:spacing w:val="-1"/>
                <w:sz w:val="22"/>
                <w:szCs w:val="22"/>
              </w:rPr>
              <w:t xml:space="preserve"> </w:t>
            </w:r>
            <w:r w:rsidR="00A517DA" w:rsidRPr="00C15EF1">
              <w:rPr>
                <w:rFonts w:asciiTheme="minorHAnsi" w:hAnsiTheme="minorHAnsi" w:cstheme="minorHAnsi"/>
                <w:spacing w:val="-1"/>
                <w:sz w:val="22"/>
                <w:szCs w:val="22"/>
              </w:rPr>
              <w:t>8</w:t>
            </w:r>
          </w:p>
        </w:tc>
      </w:tr>
      <w:tr w:rsidR="00A517DA" w:rsidRPr="00C15EF1" w14:paraId="6F3B241B"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550EAABE"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1</w:t>
            </w:r>
          </w:p>
        </w:tc>
        <w:tc>
          <w:tcPr>
            <w:tcW w:w="3219" w:type="dxa"/>
            <w:tcBorders>
              <w:top w:val="single" w:sz="4" w:space="0" w:color="000000"/>
              <w:left w:val="single" w:sz="4" w:space="0" w:color="000000"/>
              <w:bottom w:val="single" w:sz="4" w:space="0" w:color="000000"/>
              <w:right w:val="single" w:sz="4" w:space="0" w:color="000000"/>
            </w:tcBorders>
          </w:tcPr>
          <w:p w14:paraId="2EB92E6A"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U16A</w:t>
            </w:r>
          </w:p>
        </w:tc>
        <w:tc>
          <w:tcPr>
            <w:tcW w:w="2157" w:type="dxa"/>
            <w:tcBorders>
              <w:top w:val="single" w:sz="4" w:space="0" w:color="000000"/>
              <w:left w:val="single" w:sz="4" w:space="0" w:color="000000"/>
              <w:bottom w:val="single" w:sz="4" w:space="0" w:color="000000"/>
              <w:right w:val="single" w:sz="4" w:space="0" w:color="000000"/>
            </w:tcBorders>
          </w:tcPr>
          <w:p w14:paraId="113667DC" w14:textId="1A4227E4" w:rsidR="00A517DA" w:rsidRPr="00C15EF1" w:rsidRDefault="001D0DE5" w:rsidP="00157E56">
            <w:pPr>
              <w:pStyle w:val="TableParagraph"/>
              <w:kinsoku w:val="0"/>
              <w:overflowPunct w:val="0"/>
              <w:spacing w:line="226" w:lineRule="exact"/>
              <w:ind w:left="767" w:right="805"/>
              <w:rPr>
                <w:rFonts w:asciiTheme="minorHAnsi" w:hAnsiTheme="minorHAnsi" w:cstheme="minorHAnsi"/>
                <w:sz w:val="22"/>
                <w:szCs w:val="22"/>
              </w:rPr>
            </w:pPr>
            <w:r w:rsidRPr="00C15EF1">
              <w:rPr>
                <w:rFonts w:asciiTheme="minorHAnsi" w:hAnsiTheme="minorHAnsi" w:cstheme="minorHAnsi"/>
                <w:sz w:val="22"/>
                <w:szCs w:val="22"/>
              </w:rPr>
              <w:t xml:space="preserve">  </w:t>
            </w:r>
            <w:r w:rsidR="00A517DA" w:rsidRPr="00C15EF1">
              <w:rPr>
                <w:rFonts w:asciiTheme="minorHAnsi" w:hAnsiTheme="minorHAnsi" w:cstheme="minorHAnsi"/>
                <w:sz w:val="22"/>
                <w:szCs w:val="22"/>
              </w:rPr>
              <w:t>4</w:t>
            </w:r>
          </w:p>
        </w:tc>
      </w:tr>
      <w:tr w:rsidR="00A517DA" w:rsidRPr="00C15EF1" w14:paraId="70950063"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4AE5210F" w14:textId="77777777" w:rsidR="00A517DA" w:rsidRPr="00C15EF1" w:rsidRDefault="00A517DA" w:rsidP="00157E56">
            <w:pPr>
              <w:pStyle w:val="TableParagraph"/>
              <w:kinsoku w:val="0"/>
              <w:overflowPunct w:val="0"/>
              <w:spacing w:line="227" w:lineRule="exact"/>
              <w:ind w:left="99"/>
              <w:rPr>
                <w:rFonts w:asciiTheme="minorHAnsi" w:hAnsiTheme="minorHAnsi" w:cstheme="minorHAnsi"/>
                <w:sz w:val="22"/>
                <w:szCs w:val="22"/>
              </w:rPr>
            </w:pPr>
            <w:r w:rsidRPr="00C15EF1">
              <w:rPr>
                <w:rFonts w:asciiTheme="minorHAnsi" w:hAnsiTheme="minorHAnsi" w:cstheme="minorHAnsi"/>
                <w:sz w:val="22"/>
                <w:szCs w:val="22"/>
              </w:rPr>
              <w:t>1</w:t>
            </w:r>
          </w:p>
        </w:tc>
        <w:tc>
          <w:tcPr>
            <w:tcW w:w="3219" w:type="dxa"/>
            <w:tcBorders>
              <w:top w:val="single" w:sz="4" w:space="0" w:color="000000"/>
              <w:left w:val="single" w:sz="4" w:space="0" w:color="000000"/>
              <w:bottom w:val="single" w:sz="4" w:space="0" w:color="000000"/>
              <w:right w:val="single" w:sz="4" w:space="0" w:color="000000"/>
            </w:tcBorders>
          </w:tcPr>
          <w:p w14:paraId="53322306" w14:textId="77777777" w:rsidR="00A517DA" w:rsidRPr="00C15EF1" w:rsidRDefault="00A517DA" w:rsidP="00157E56">
            <w:pPr>
              <w:pStyle w:val="TableParagraph"/>
              <w:kinsoku w:val="0"/>
              <w:overflowPunct w:val="0"/>
              <w:spacing w:line="227" w:lineRule="exact"/>
              <w:ind w:left="15"/>
              <w:rPr>
                <w:rFonts w:asciiTheme="minorHAnsi" w:hAnsiTheme="minorHAnsi" w:cstheme="minorHAnsi"/>
                <w:sz w:val="22"/>
                <w:szCs w:val="22"/>
              </w:rPr>
            </w:pPr>
            <w:r w:rsidRPr="00C15EF1">
              <w:rPr>
                <w:rFonts w:asciiTheme="minorHAnsi" w:hAnsiTheme="minorHAnsi" w:cstheme="minorHAnsi"/>
                <w:sz w:val="22"/>
                <w:szCs w:val="22"/>
              </w:rPr>
              <w:t>U16AA</w:t>
            </w:r>
          </w:p>
        </w:tc>
        <w:tc>
          <w:tcPr>
            <w:tcW w:w="2157" w:type="dxa"/>
            <w:tcBorders>
              <w:top w:val="single" w:sz="4" w:space="0" w:color="000000"/>
              <w:left w:val="single" w:sz="4" w:space="0" w:color="000000"/>
              <w:bottom w:val="single" w:sz="4" w:space="0" w:color="000000"/>
              <w:right w:val="single" w:sz="4" w:space="0" w:color="000000"/>
            </w:tcBorders>
          </w:tcPr>
          <w:p w14:paraId="45769092" w14:textId="770117B0" w:rsidR="00A517DA" w:rsidRPr="00C15EF1" w:rsidRDefault="001D0DE5" w:rsidP="00157E56">
            <w:pPr>
              <w:pStyle w:val="TableParagraph"/>
              <w:kinsoku w:val="0"/>
              <w:overflowPunct w:val="0"/>
              <w:spacing w:line="227" w:lineRule="exact"/>
              <w:ind w:left="821" w:right="859"/>
              <w:rPr>
                <w:rFonts w:asciiTheme="minorHAnsi" w:hAnsiTheme="minorHAnsi" w:cstheme="minorHAnsi"/>
                <w:sz w:val="22"/>
                <w:szCs w:val="22"/>
              </w:rPr>
            </w:pPr>
            <w:r w:rsidRPr="00C15EF1">
              <w:rPr>
                <w:rFonts w:asciiTheme="minorHAnsi" w:hAnsiTheme="minorHAnsi" w:cstheme="minorHAnsi"/>
                <w:sz w:val="22"/>
                <w:szCs w:val="22"/>
              </w:rPr>
              <w:t xml:space="preserve"> </w:t>
            </w:r>
            <w:r w:rsidR="00A517DA" w:rsidRPr="00C15EF1">
              <w:rPr>
                <w:rFonts w:asciiTheme="minorHAnsi" w:hAnsiTheme="minorHAnsi" w:cstheme="minorHAnsi"/>
                <w:sz w:val="22"/>
                <w:szCs w:val="22"/>
              </w:rPr>
              <w:t>4</w:t>
            </w:r>
          </w:p>
        </w:tc>
      </w:tr>
      <w:tr w:rsidR="00A517DA" w:rsidRPr="00C15EF1" w14:paraId="2299C3AA"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1F3CBD85"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1</w:t>
            </w:r>
          </w:p>
        </w:tc>
        <w:tc>
          <w:tcPr>
            <w:tcW w:w="3219" w:type="dxa"/>
            <w:tcBorders>
              <w:top w:val="single" w:sz="4" w:space="0" w:color="000000"/>
              <w:left w:val="single" w:sz="4" w:space="0" w:color="000000"/>
              <w:bottom w:val="single" w:sz="4" w:space="0" w:color="000000"/>
              <w:right w:val="single" w:sz="4" w:space="0" w:color="000000"/>
            </w:tcBorders>
          </w:tcPr>
          <w:p w14:paraId="783F4BFD"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U19</w:t>
            </w:r>
          </w:p>
        </w:tc>
        <w:tc>
          <w:tcPr>
            <w:tcW w:w="2157" w:type="dxa"/>
            <w:tcBorders>
              <w:top w:val="single" w:sz="4" w:space="0" w:color="000000"/>
              <w:left w:val="single" w:sz="4" w:space="0" w:color="000000"/>
              <w:bottom w:val="single" w:sz="4" w:space="0" w:color="000000"/>
              <w:right w:val="single" w:sz="4" w:space="0" w:color="000000"/>
            </w:tcBorders>
          </w:tcPr>
          <w:p w14:paraId="2F531D5A" w14:textId="7FF6AE2C" w:rsidR="00A517DA" w:rsidRPr="00C15EF1" w:rsidRDefault="001D0DE5" w:rsidP="00157E56">
            <w:pPr>
              <w:pStyle w:val="TableParagraph"/>
              <w:kinsoku w:val="0"/>
              <w:overflowPunct w:val="0"/>
              <w:spacing w:line="226" w:lineRule="exact"/>
              <w:ind w:left="821" w:right="859"/>
              <w:rPr>
                <w:rFonts w:asciiTheme="minorHAnsi" w:hAnsiTheme="minorHAnsi" w:cstheme="minorHAnsi"/>
                <w:sz w:val="22"/>
                <w:szCs w:val="22"/>
              </w:rPr>
            </w:pPr>
            <w:r w:rsidRPr="00C15EF1">
              <w:rPr>
                <w:rFonts w:asciiTheme="minorHAnsi" w:hAnsiTheme="minorHAnsi" w:cstheme="minorHAnsi"/>
                <w:sz w:val="22"/>
                <w:szCs w:val="22"/>
              </w:rPr>
              <w:t xml:space="preserve"> </w:t>
            </w:r>
            <w:r w:rsidR="00A517DA" w:rsidRPr="00C15EF1">
              <w:rPr>
                <w:rFonts w:asciiTheme="minorHAnsi" w:hAnsiTheme="minorHAnsi" w:cstheme="minorHAnsi"/>
                <w:sz w:val="22"/>
                <w:szCs w:val="22"/>
              </w:rPr>
              <w:t>4</w:t>
            </w:r>
          </w:p>
        </w:tc>
      </w:tr>
      <w:tr w:rsidR="00A517DA" w:rsidRPr="00C15EF1" w14:paraId="34CDD727"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7FF40C8C"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p>
        </w:tc>
        <w:tc>
          <w:tcPr>
            <w:tcW w:w="3219" w:type="dxa"/>
            <w:tcBorders>
              <w:top w:val="single" w:sz="4" w:space="0" w:color="000000"/>
              <w:left w:val="single" w:sz="4" w:space="0" w:color="000000"/>
              <w:bottom w:val="single" w:sz="4" w:space="0" w:color="000000"/>
              <w:right w:val="single" w:sz="4" w:space="0" w:color="000000"/>
            </w:tcBorders>
          </w:tcPr>
          <w:p w14:paraId="5092551D"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p>
        </w:tc>
        <w:tc>
          <w:tcPr>
            <w:tcW w:w="2157" w:type="dxa"/>
            <w:tcBorders>
              <w:top w:val="single" w:sz="4" w:space="0" w:color="000000"/>
              <w:left w:val="single" w:sz="4" w:space="0" w:color="000000"/>
              <w:bottom w:val="single" w:sz="4" w:space="0" w:color="000000"/>
              <w:right w:val="single" w:sz="4" w:space="0" w:color="000000"/>
            </w:tcBorders>
          </w:tcPr>
          <w:p w14:paraId="18D815ED" w14:textId="534F9ED5" w:rsidR="00A517DA" w:rsidRPr="00C15EF1" w:rsidRDefault="001D0DE5" w:rsidP="001D0DE5">
            <w:pPr>
              <w:pStyle w:val="TableParagraph"/>
              <w:kinsoku w:val="0"/>
              <w:overflowPunct w:val="0"/>
              <w:spacing w:line="226" w:lineRule="exact"/>
              <w:ind w:right="859"/>
              <w:rPr>
                <w:rFonts w:asciiTheme="minorHAnsi" w:hAnsiTheme="minorHAnsi" w:cstheme="minorHAnsi"/>
                <w:sz w:val="22"/>
                <w:szCs w:val="22"/>
              </w:rPr>
            </w:pPr>
            <w:r w:rsidRPr="00C15EF1">
              <w:rPr>
                <w:rFonts w:asciiTheme="minorHAnsi" w:hAnsiTheme="minorHAnsi" w:cstheme="minorHAnsi"/>
                <w:sz w:val="22"/>
                <w:szCs w:val="22"/>
              </w:rPr>
              <w:t xml:space="preserve">            </w:t>
            </w:r>
            <w:r w:rsidR="00A517DA" w:rsidRPr="00C15EF1">
              <w:rPr>
                <w:rFonts w:asciiTheme="minorHAnsi" w:hAnsiTheme="minorHAnsi" w:cstheme="minorHAnsi"/>
                <w:sz w:val="22"/>
                <w:szCs w:val="22"/>
              </w:rPr>
              <w:t>100</w:t>
            </w:r>
          </w:p>
        </w:tc>
      </w:tr>
    </w:tbl>
    <w:p w14:paraId="57C3B388" w14:textId="77777777" w:rsidR="00A517DA" w:rsidRPr="00C15EF1" w:rsidRDefault="00A517DA" w:rsidP="00A517DA">
      <w:pPr>
        <w:kinsoku w:val="0"/>
        <w:overflowPunct w:val="0"/>
        <w:spacing w:before="3" w:line="150" w:lineRule="exact"/>
        <w:rPr>
          <w:rFonts w:asciiTheme="minorHAnsi" w:hAnsiTheme="minorHAnsi" w:cstheme="minorHAnsi"/>
          <w:sz w:val="22"/>
          <w:szCs w:val="22"/>
        </w:rPr>
      </w:pPr>
    </w:p>
    <w:p w14:paraId="09CB435F" w14:textId="77777777" w:rsidR="00A517DA" w:rsidRPr="00C15EF1" w:rsidRDefault="00A517DA" w:rsidP="007C5AB6">
      <w:pPr>
        <w:pStyle w:val="BodyText"/>
      </w:pPr>
      <w:r w:rsidRPr="00C15EF1">
        <w:t>In</w:t>
      </w:r>
      <w:r w:rsidRPr="00C15EF1">
        <w:rPr>
          <w:spacing w:val="-6"/>
        </w:rPr>
        <w:t xml:space="preserve"> </w:t>
      </w:r>
      <w:r w:rsidRPr="00C15EF1">
        <w:t>t</w:t>
      </w:r>
      <w:r w:rsidRPr="00C15EF1">
        <w:rPr>
          <w:spacing w:val="1"/>
        </w:rPr>
        <w:t>h</w:t>
      </w:r>
      <w:r w:rsidRPr="00C15EF1">
        <w:t>is</w:t>
      </w:r>
      <w:r w:rsidRPr="00C15EF1">
        <w:rPr>
          <w:spacing w:val="-5"/>
        </w:rPr>
        <w:t xml:space="preserve"> </w:t>
      </w:r>
      <w:r w:rsidRPr="00C15EF1">
        <w:t>exa</w:t>
      </w:r>
      <w:r w:rsidRPr="00C15EF1">
        <w:rPr>
          <w:spacing w:val="4"/>
        </w:rPr>
        <w:t>m</w:t>
      </w:r>
      <w:r w:rsidRPr="00C15EF1">
        <w:t>p</w:t>
      </w:r>
      <w:r w:rsidRPr="00C15EF1">
        <w:rPr>
          <w:spacing w:val="-2"/>
        </w:rPr>
        <w:t>l</w:t>
      </w:r>
      <w:r w:rsidRPr="00C15EF1">
        <w:t>e,</w:t>
      </w:r>
      <w:r w:rsidRPr="00C15EF1">
        <w:rPr>
          <w:spacing w:val="-6"/>
        </w:rPr>
        <w:t xml:space="preserve"> </w:t>
      </w:r>
      <w:r w:rsidRPr="00C15EF1">
        <w:t>t</w:t>
      </w:r>
      <w:r w:rsidRPr="00C15EF1">
        <w:rPr>
          <w:spacing w:val="1"/>
        </w:rPr>
        <w:t>h</w:t>
      </w:r>
      <w:r w:rsidRPr="00C15EF1">
        <w:t>e</w:t>
      </w:r>
      <w:r w:rsidRPr="00C15EF1">
        <w:rPr>
          <w:spacing w:val="-4"/>
        </w:rPr>
        <w:t xml:space="preserve"> </w:t>
      </w:r>
      <w:r w:rsidRPr="00C15EF1">
        <w:rPr>
          <w:b/>
          <w:bCs/>
          <w:i/>
          <w:iCs/>
          <w:u w:val="thick"/>
        </w:rPr>
        <w:t>mini</w:t>
      </w:r>
      <w:r w:rsidRPr="00C15EF1">
        <w:rPr>
          <w:b/>
          <w:bCs/>
          <w:i/>
          <w:iCs/>
          <w:spacing w:val="2"/>
          <w:u w:val="thick"/>
        </w:rPr>
        <w:t>m</w:t>
      </w:r>
      <w:r w:rsidRPr="00C15EF1">
        <w:rPr>
          <w:b/>
          <w:bCs/>
          <w:i/>
          <w:iCs/>
          <w:u w:val="thick"/>
        </w:rPr>
        <w:t>um</w:t>
      </w:r>
      <w:r w:rsidRPr="00C15EF1">
        <w:rPr>
          <w:b/>
          <w:bCs/>
          <w:i/>
          <w:iCs/>
          <w:spacing w:val="-4"/>
          <w:u w:val="thick"/>
        </w:rPr>
        <w:t xml:space="preserve"> </w:t>
      </w:r>
      <w:r w:rsidRPr="00C15EF1">
        <w:t>nu</w:t>
      </w:r>
      <w:r w:rsidRPr="00C15EF1">
        <w:rPr>
          <w:spacing w:val="4"/>
        </w:rPr>
        <w:t>m</w:t>
      </w:r>
      <w:r w:rsidRPr="00C15EF1">
        <w:t>ber</w:t>
      </w:r>
      <w:r w:rsidRPr="00C15EF1">
        <w:rPr>
          <w:spacing w:val="-5"/>
        </w:rPr>
        <w:t xml:space="preserve"> </w:t>
      </w:r>
      <w:r w:rsidRPr="00C15EF1">
        <w:t>of</w:t>
      </w:r>
      <w:r w:rsidRPr="00C15EF1">
        <w:rPr>
          <w:spacing w:val="-4"/>
        </w:rPr>
        <w:t xml:space="preserve"> </w:t>
      </w:r>
      <w:r w:rsidRPr="00C15EF1">
        <w:t>slots</w:t>
      </w:r>
      <w:r w:rsidRPr="00C15EF1">
        <w:rPr>
          <w:spacing w:val="-4"/>
        </w:rPr>
        <w:t xml:space="preserve"> </w:t>
      </w:r>
      <w:r w:rsidRPr="00C15EF1">
        <w:t>that</w:t>
      </w:r>
      <w:r w:rsidRPr="00C15EF1">
        <w:rPr>
          <w:spacing w:val="-6"/>
        </w:rPr>
        <w:t xml:space="preserve"> </w:t>
      </w:r>
      <w:r w:rsidRPr="00C15EF1">
        <w:rPr>
          <w:spacing w:val="2"/>
        </w:rPr>
        <w:t>t</w:t>
      </w:r>
      <w:r w:rsidRPr="00C15EF1">
        <w:t>he</w:t>
      </w:r>
      <w:r w:rsidRPr="00C15EF1">
        <w:rPr>
          <w:spacing w:val="-4"/>
        </w:rPr>
        <w:t xml:space="preserve"> </w:t>
      </w:r>
      <w:r w:rsidRPr="00C15EF1">
        <w:t>A</w:t>
      </w:r>
      <w:r w:rsidRPr="00C15EF1">
        <w:rPr>
          <w:spacing w:val="1"/>
        </w:rPr>
        <w:t>ss</w:t>
      </w:r>
      <w:r w:rsidRPr="00C15EF1">
        <w:t>ociation</w:t>
      </w:r>
      <w:r w:rsidRPr="00C15EF1">
        <w:rPr>
          <w:spacing w:val="-2"/>
        </w:rPr>
        <w:t xml:space="preserve"> </w:t>
      </w:r>
      <w:r w:rsidRPr="00C15EF1">
        <w:rPr>
          <w:spacing w:val="-3"/>
        </w:rPr>
        <w:t>w</w:t>
      </w:r>
      <w:r w:rsidRPr="00C15EF1">
        <w:rPr>
          <w:spacing w:val="1"/>
        </w:rPr>
        <w:t>o</w:t>
      </w:r>
      <w:r w:rsidRPr="00C15EF1">
        <w:t>u</w:t>
      </w:r>
      <w:r w:rsidRPr="00C15EF1">
        <w:rPr>
          <w:spacing w:val="-2"/>
        </w:rPr>
        <w:t>l</w:t>
      </w:r>
      <w:r w:rsidRPr="00C15EF1">
        <w:t>d</w:t>
      </w:r>
      <w:r w:rsidRPr="00C15EF1">
        <w:rPr>
          <w:spacing w:val="-4"/>
        </w:rPr>
        <w:t xml:space="preserve"> </w:t>
      </w:r>
      <w:r w:rsidRPr="00C15EF1">
        <w:t>h</w:t>
      </w:r>
      <w:r w:rsidRPr="00C15EF1">
        <w:rPr>
          <w:spacing w:val="1"/>
        </w:rPr>
        <w:t>a</w:t>
      </w:r>
      <w:r w:rsidRPr="00C15EF1">
        <w:rPr>
          <w:spacing w:val="-2"/>
        </w:rPr>
        <w:t>v</w:t>
      </w:r>
      <w:r w:rsidRPr="00C15EF1">
        <w:t>e</w:t>
      </w:r>
      <w:r w:rsidRPr="00C15EF1">
        <w:rPr>
          <w:spacing w:val="-4"/>
        </w:rPr>
        <w:t xml:space="preserve"> </w:t>
      </w:r>
      <w:r w:rsidRPr="00C15EF1">
        <w:t>to</w:t>
      </w:r>
      <w:r w:rsidRPr="00C15EF1">
        <w:rPr>
          <w:spacing w:val="-5"/>
        </w:rPr>
        <w:t xml:space="preserve"> </w:t>
      </w:r>
      <w:r w:rsidRPr="00C15EF1">
        <w:t>p</w:t>
      </w:r>
      <w:r w:rsidRPr="00C15EF1">
        <w:rPr>
          <w:spacing w:val="2"/>
        </w:rPr>
        <w:t>r</w:t>
      </w:r>
      <w:r w:rsidRPr="00C15EF1">
        <w:t>ovide</w:t>
      </w:r>
      <w:r w:rsidRPr="00C15EF1">
        <w:rPr>
          <w:spacing w:val="-5"/>
        </w:rPr>
        <w:t xml:space="preserve"> </w:t>
      </w:r>
      <w:r w:rsidRPr="00C15EF1">
        <w:t>wo</w:t>
      </w:r>
      <w:r w:rsidRPr="00C15EF1">
        <w:rPr>
          <w:spacing w:val="1"/>
        </w:rPr>
        <w:t>u</w:t>
      </w:r>
      <w:r w:rsidRPr="00C15EF1">
        <w:t>ld</w:t>
      </w:r>
      <w:r w:rsidRPr="00C15EF1">
        <w:rPr>
          <w:spacing w:val="-4"/>
        </w:rPr>
        <w:t xml:space="preserve"> </w:t>
      </w:r>
      <w:r w:rsidRPr="00C15EF1">
        <w:t>be</w:t>
      </w:r>
      <w:r w:rsidRPr="00C15EF1">
        <w:rPr>
          <w:spacing w:val="-6"/>
        </w:rPr>
        <w:t xml:space="preserve"> </w:t>
      </w:r>
      <w:r w:rsidRPr="00C15EF1">
        <w:rPr>
          <w:spacing w:val="1"/>
        </w:rPr>
        <w:t>100</w:t>
      </w:r>
      <w:r w:rsidRPr="00C15EF1">
        <w:t>.</w:t>
      </w:r>
      <w:r w:rsidRPr="00C15EF1">
        <w:rPr>
          <w:w w:val="99"/>
        </w:rPr>
        <w:t xml:space="preserve"> </w:t>
      </w:r>
      <w:r w:rsidRPr="00C15EF1">
        <w:t>H</w:t>
      </w:r>
      <w:r w:rsidRPr="00C15EF1">
        <w:rPr>
          <w:spacing w:val="2"/>
        </w:rPr>
        <w:t>o</w:t>
      </w:r>
      <w:r w:rsidRPr="00C15EF1">
        <w:rPr>
          <w:spacing w:val="-3"/>
        </w:rPr>
        <w:t>w</w:t>
      </w:r>
      <w:r w:rsidRPr="00C15EF1">
        <w:rPr>
          <w:spacing w:val="1"/>
        </w:rPr>
        <w:t>e</w:t>
      </w:r>
      <w:r w:rsidRPr="00C15EF1">
        <w:rPr>
          <w:spacing w:val="-2"/>
        </w:rPr>
        <w:t>v</w:t>
      </w:r>
      <w:r w:rsidRPr="00C15EF1">
        <w:t>er,</w:t>
      </w:r>
      <w:r w:rsidRPr="00C15EF1">
        <w:rPr>
          <w:spacing w:val="-4"/>
        </w:rPr>
        <w:t xml:space="preserve"> </w:t>
      </w:r>
      <w:r w:rsidRPr="00C15EF1">
        <w:t>if</w:t>
      </w:r>
      <w:r w:rsidRPr="00C15EF1">
        <w:rPr>
          <w:spacing w:val="-5"/>
        </w:rPr>
        <w:t xml:space="preserve"> </w:t>
      </w:r>
      <w:r w:rsidRPr="00C15EF1">
        <w:t>e</w:t>
      </w:r>
      <w:r w:rsidRPr="00C15EF1">
        <w:rPr>
          <w:spacing w:val="-2"/>
        </w:rPr>
        <w:t>v</w:t>
      </w:r>
      <w:r w:rsidRPr="00C15EF1">
        <w:t>e</w:t>
      </w:r>
      <w:r w:rsidRPr="00C15EF1">
        <w:rPr>
          <w:spacing w:val="5"/>
        </w:rPr>
        <w:t>r</w:t>
      </w:r>
      <w:r w:rsidRPr="00C15EF1">
        <w:t>y</w:t>
      </w:r>
      <w:r w:rsidRPr="00C15EF1">
        <w:rPr>
          <w:spacing w:val="-7"/>
        </w:rPr>
        <w:t xml:space="preserve"> </w:t>
      </w:r>
      <w:r w:rsidRPr="00C15EF1">
        <w:t>A</w:t>
      </w:r>
      <w:r w:rsidRPr="00C15EF1">
        <w:rPr>
          <w:spacing w:val="1"/>
        </w:rPr>
        <w:t>ss</w:t>
      </w:r>
      <w:r w:rsidRPr="00C15EF1">
        <w:t>ocia</w:t>
      </w:r>
      <w:r w:rsidRPr="00C15EF1">
        <w:rPr>
          <w:spacing w:val="1"/>
        </w:rPr>
        <w:t>t</w:t>
      </w:r>
      <w:r w:rsidRPr="00C15EF1">
        <w:t>e</w:t>
      </w:r>
      <w:r w:rsidRPr="00C15EF1">
        <w:rPr>
          <w:spacing w:val="-6"/>
        </w:rPr>
        <w:t xml:space="preserve"> </w:t>
      </w:r>
      <w:r w:rsidRPr="00C15EF1">
        <w:t>pr</w:t>
      </w:r>
      <w:r w:rsidRPr="00C15EF1">
        <w:rPr>
          <w:spacing w:val="1"/>
        </w:rPr>
        <w:t>o</w:t>
      </w:r>
      <w:r w:rsidRPr="00C15EF1">
        <w:rPr>
          <w:spacing w:val="-2"/>
        </w:rPr>
        <w:t>v</w:t>
      </w:r>
      <w:r w:rsidRPr="00C15EF1">
        <w:t>i</w:t>
      </w:r>
      <w:r w:rsidRPr="00C15EF1">
        <w:rPr>
          <w:spacing w:val="1"/>
        </w:rPr>
        <w:t>d</w:t>
      </w:r>
      <w:r w:rsidRPr="00C15EF1">
        <w:t>ed</w:t>
      </w:r>
      <w:r w:rsidRPr="00C15EF1">
        <w:rPr>
          <w:spacing w:val="-5"/>
        </w:rPr>
        <w:t xml:space="preserve"> </w:t>
      </w:r>
      <w:r w:rsidRPr="00C15EF1">
        <w:t>o</w:t>
      </w:r>
      <w:r w:rsidRPr="00C15EF1">
        <w:rPr>
          <w:spacing w:val="1"/>
        </w:rPr>
        <w:t>nl</w:t>
      </w:r>
      <w:r w:rsidRPr="00C15EF1">
        <w:t>y</w:t>
      </w:r>
      <w:r w:rsidRPr="00C15EF1">
        <w:rPr>
          <w:spacing w:val="-8"/>
        </w:rPr>
        <w:t xml:space="preserve"> </w:t>
      </w:r>
      <w:r w:rsidRPr="00C15EF1">
        <w:t>the</w:t>
      </w:r>
      <w:r w:rsidRPr="00C15EF1">
        <w:rPr>
          <w:spacing w:val="-6"/>
        </w:rPr>
        <w:t xml:space="preserve"> </w:t>
      </w:r>
      <w:r w:rsidRPr="00C15EF1">
        <w:rPr>
          <w:spacing w:val="4"/>
        </w:rPr>
        <w:t>m</w:t>
      </w:r>
      <w:r w:rsidRPr="00C15EF1">
        <w:t>in</w:t>
      </w:r>
      <w:r w:rsidRPr="00C15EF1">
        <w:rPr>
          <w:spacing w:val="-2"/>
        </w:rPr>
        <w:t>i</w:t>
      </w:r>
      <w:r w:rsidRPr="00C15EF1">
        <w:rPr>
          <w:spacing w:val="4"/>
        </w:rPr>
        <w:t>m</w:t>
      </w:r>
      <w:r w:rsidRPr="00C15EF1">
        <w:t>u</w:t>
      </w:r>
      <w:r w:rsidRPr="00C15EF1">
        <w:rPr>
          <w:spacing w:val="4"/>
        </w:rPr>
        <w:t>m</w:t>
      </w:r>
      <w:r w:rsidRPr="00C15EF1">
        <w:t>,</w:t>
      </w:r>
      <w:r w:rsidRPr="00C15EF1">
        <w:rPr>
          <w:spacing w:val="-6"/>
        </w:rPr>
        <w:t xml:space="preserve"> </w:t>
      </w:r>
      <w:r w:rsidRPr="00C15EF1">
        <w:rPr>
          <w:spacing w:val="-2"/>
        </w:rPr>
        <w:t>i</w:t>
      </w:r>
      <w:r w:rsidRPr="00C15EF1">
        <w:t>t</w:t>
      </w:r>
      <w:r w:rsidRPr="00C15EF1">
        <w:rPr>
          <w:spacing w:val="-6"/>
        </w:rPr>
        <w:t xml:space="preserve"> </w:t>
      </w:r>
      <w:r w:rsidRPr="00C15EF1">
        <w:rPr>
          <w:spacing w:val="-3"/>
        </w:rPr>
        <w:t>w</w:t>
      </w:r>
      <w:r w:rsidRPr="00C15EF1">
        <w:t>o</w:t>
      </w:r>
      <w:r w:rsidRPr="00C15EF1">
        <w:rPr>
          <w:spacing w:val="1"/>
        </w:rPr>
        <w:t>u</w:t>
      </w:r>
      <w:r w:rsidRPr="00C15EF1">
        <w:t>ld</w:t>
      </w:r>
      <w:r w:rsidRPr="00C15EF1">
        <w:rPr>
          <w:spacing w:val="-5"/>
        </w:rPr>
        <w:t xml:space="preserve"> </w:t>
      </w:r>
      <w:r w:rsidRPr="00C15EF1">
        <w:t>be</w:t>
      </w:r>
      <w:r w:rsidRPr="00C15EF1">
        <w:rPr>
          <w:spacing w:val="-5"/>
        </w:rPr>
        <w:t xml:space="preserve"> </w:t>
      </w:r>
      <w:r w:rsidRPr="00C15EF1">
        <w:rPr>
          <w:spacing w:val="-2"/>
        </w:rPr>
        <w:t>v</w:t>
      </w:r>
      <w:r w:rsidRPr="00C15EF1">
        <w:t>ir</w:t>
      </w:r>
      <w:r w:rsidRPr="00C15EF1">
        <w:rPr>
          <w:spacing w:val="2"/>
        </w:rPr>
        <w:t>t</w:t>
      </w:r>
      <w:r w:rsidRPr="00C15EF1">
        <w:t>u</w:t>
      </w:r>
      <w:r w:rsidRPr="00C15EF1">
        <w:rPr>
          <w:spacing w:val="1"/>
        </w:rPr>
        <w:t>a</w:t>
      </w:r>
      <w:r w:rsidRPr="00C15EF1">
        <w:t>l</w:t>
      </w:r>
      <w:r w:rsidRPr="00C15EF1">
        <w:rPr>
          <w:spacing w:val="3"/>
        </w:rPr>
        <w:t>l</w:t>
      </w:r>
      <w:r w:rsidRPr="00C15EF1">
        <w:t>y</w:t>
      </w:r>
      <w:r w:rsidRPr="00C15EF1">
        <w:rPr>
          <w:spacing w:val="-9"/>
        </w:rPr>
        <w:t xml:space="preserve"> </w:t>
      </w:r>
      <w:r w:rsidRPr="00C15EF1">
        <w:rPr>
          <w:spacing w:val="-2"/>
        </w:rPr>
        <w:t>i</w:t>
      </w:r>
      <w:r w:rsidRPr="00C15EF1">
        <w:rPr>
          <w:spacing w:val="4"/>
        </w:rPr>
        <w:t>m</w:t>
      </w:r>
      <w:r w:rsidRPr="00C15EF1">
        <w:t>po</w:t>
      </w:r>
      <w:r w:rsidRPr="00C15EF1">
        <w:rPr>
          <w:spacing w:val="1"/>
        </w:rPr>
        <w:t>ss</w:t>
      </w:r>
      <w:r w:rsidRPr="00C15EF1">
        <w:t>ib</w:t>
      </w:r>
      <w:r w:rsidRPr="00C15EF1">
        <w:rPr>
          <w:spacing w:val="-2"/>
        </w:rPr>
        <w:t>l</w:t>
      </w:r>
      <w:r w:rsidRPr="00C15EF1">
        <w:t>e</w:t>
      </w:r>
      <w:r w:rsidRPr="00C15EF1">
        <w:rPr>
          <w:spacing w:val="-5"/>
        </w:rPr>
        <w:t xml:space="preserve"> </w:t>
      </w:r>
      <w:r w:rsidRPr="00C15EF1">
        <w:t>to</w:t>
      </w:r>
      <w:r w:rsidRPr="00C15EF1">
        <w:rPr>
          <w:spacing w:val="-6"/>
        </w:rPr>
        <w:t xml:space="preserve"> </w:t>
      </w:r>
      <w:r w:rsidRPr="00C15EF1">
        <w:t>cre</w:t>
      </w:r>
      <w:r w:rsidRPr="00C15EF1">
        <w:rPr>
          <w:spacing w:val="1"/>
        </w:rPr>
        <w:t>a</w:t>
      </w:r>
      <w:r w:rsidRPr="00C15EF1">
        <w:t>te</w:t>
      </w:r>
      <w:r w:rsidRPr="00C15EF1">
        <w:rPr>
          <w:spacing w:val="-6"/>
        </w:rPr>
        <w:t xml:space="preserve"> </w:t>
      </w:r>
      <w:r w:rsidRPr="00C15EF1">
        <w:rPr>
          <w:spacing w:val="1"/>
        </w:rPr>
        <w:t>a</w:t>
      </w:r>
      <w:r w:rsidRPr="00C15EF1">
        <w:t>n</w:t>
      </w:r>
      <w:r w:rsidRPr="00C15EF1">
        <w:rPr>
          <w:w w:val="99"/>
        </w:rPr>
        <w:t xml:space="preserve"> </w:t>
      </w:r>
      <w:r w:rsidRPr="00C15EF1">
        <w:t>eq</w:t>
      </w:r>
      <w:r w:rsidRPr="00C15EF1">
        <w:rPr>
          <w:spacing w:val="1"/>
        </w:rPr>
        <w:t>u</w:t>
      </w:r>
      <w:r w:rsidRPr="00C15EF1">
        <w:t>ita</w:t>
      </w:r>
      <w:r w:rsidRPr="00C15EF1">
        <w:rPr>
          <w:spacing w:val="1"/>
        </w:rPr>
        <w:t>b</w:t>
      </w:r>
      <w:r w:rsidRPr="00C15EF1">
        <w:t>le</w:t>
      </w:r>
      <w:r w:rsidRPr="00C15EF1">
        <w:rPr>
          <w:spacing w:val="-5"/>
        </w:rPr>
        <w:t xml:space="preserve"> </w:t>
      </w:r>
      <w:r w:rsidRPr="00C15EF1">
        <w:t>s</w:t>
      </w:r>
      <w:r w:rsidRPr="00C15EF1">
        <w:rPr>
          <w:spacing w:val="1"/>
        </w:rPr>
        <w:t>c</w:t>
      </w:r>
      <w:r w:rsidRPr="00C15EF1">
        <w:t>h</w:t>
      </w:r>
      <w:r w:rsidRPr="00C15EF1">
        <w:rPr>
          <w:spacing w:val="1"/>
        </w:rPr>
        <w:t>e</w:t>
      </w:r>
      <w:r w:rsidRPr="00C15EF1">
        <w:t>d</w:t>
      </w:r>
      <w:r w:rsidRPr="00C15EF1">
        <w:rPr>
          <w:spacing w:val="1"/>
        </w:rPr>
        <w:t>u</w:t>
      </w:r>
      <w:r w:rsidRPr="00C15EF1">
        <w:t>le</w:t>
      </w:r>
      <w:r w:rsidRPr="00C15EF1">
        <w:rPr>
          <w:spacing w:val="-5"/>
        </w:rPr>
        <w:t xml:space="preserve"> </w:t>
      </w:r>
      <w:r w:rsidRPr="00C15EF1">
        <w:rPr>
          <w:spacing w:val="1"/>
        </w:rPr>
        <w:t>f</w:t>
      </w:r>
      <w:r w:rsidRPr="00C15EF1">
        <w:t>or</w:t>
      </w:r>
      <w:r w:rsidRPr="00C15EF1">
        <w:rPr>
          <w:spacing w:val="-5"/>
        </w:rPr>
        <w:t xml:space="preserve"> </w:t>
      </w:r>
      <w:r w:rsidRPr="00C15EF1">
        <w:t>a</w:t>
      </w:r>
      <w:r w:rsidRPr="00C15EF1">
        <w:rPr>
          <w:spacing w:val="1"/>
        </w:rPr>
        <w:t>l</w:t>
      </w:r>
      <w:r w:rsidRPr="00C15EF1">
        <w:t>l</w:t>
      </w:r>
      <w:r w:rsidRPr="00C15EF1">
        <w:rPr>
          <w:spacing w:val="-6"/>
        </w:rPr>
        <w:t xml:space="preserve"> </w:t>
      </w:r>
      <w:r w:rsidRPr="00C15EF1">
        <w:rPr>
          <w:spacing w:val="2"/>
        </w:rPr>
        <w:t>T</w:t>
      </w:r>
      <w:r w:rsidRPr="00C15EF1">
        <w:t>ea</w:t>
      </w:r>
      <w:r w:rsidRPr="00C15EF1">
        <w:rPr>
          <w:spacing w:val="4"/>
        </w:rPr>
        <w:t>m</w:t>
      </w:r>
      <w:r w:rsidRPr="00C15EF1">
        <w:rPr>
          <w:spacing w:val="1"/>
        </w:rPr>
        <w:t>s</w:t>
      </w:r>
      <w:r w:rsidRPr="00C15EF1">
        <w:t>.</w:t>
      </w:r>
      <w:r w:rsidRPr="00C15EF1">
        <w:rPr>
          <w:spacing w:val="46"/>
        </w:rPr>
        <w:t xml:space="preserve"> </w:t>
      </w:r>
      <w:r w:rsidRPr="00C15EF1">
        <w:t>It</w:t>
      </w:r>
      <w:r w:rsidRPr="00C15EF1">
        <w:rPr>
          <w:spacing w:val="-5"/>
        </w:rPr>
        <w:t xml:space="preserve"> </w:t>
      </w:r>
      <w:r w:rsidRPr="00C15EF1">
        <w:rPr>
          <w:spacing w:val="-2"/>
        </w:rPr>
        <w:t>i</w:t>
      </w:r>
      <w:r w:rsidRPr="00C15EF1">
        <w:t>s</w:t>
      </w:r>
      <w:r w:rsidRPr="00C15EF1">
        <w:rPr>
          <w:spacing w:val="-4"/>
        </w:rPr>
        <w:t xml:space="preserve"> </w:t>
      </w:r>
      <w:r w:rsidRPr="00C15EF1">
        <w:t>a</w:t>
      </w:r>
      <w:r w:rsidRPr="00C15EF1">
        <w:rPr>
          <w:spacing w:val="-2"/>
        </w:rPr>
        <w:t>l</w:t>
      </w:r>
      <w:r w:rsidRPr="00C15EF1">
        <w:rPr>
          <w:spacing w:val="1"/>
        </w:rPr>
        <w:t>s</w:t>
      </w:r>
      <w:r w:rsidRPr="00C15EF1">
        <w:t>o</w:t>
      </w:r>
      <w:r w:rsidRPr="00C15EF1">
        <w:rPr>
          <w:spacing w:val="-5"/>
        </w:rPr>
        <w:t xml:space="preserve"> </w:t>
      </w:r>
      <w:r w:rsidRPr="00C15EF1">
        <w:rPr>
          <w:spacing w:val="1"/>
        </w:rPr>
        <w:t>q</w:t>
      </w:r>
      <w:r w:rsidRPr="00C15EF1">
        <w:t>u</w:t>
      </w:r>
      <w:r w:rsidRPr="00C15EF1">
        <w:rPr>
          <w:spacing w:val="-2"/>
        </w:rPr>
        <w:t>i</w:t>
      </w:r>
      <w:r w:rsidRPr="00C15EF1">
        <w:rPr>
          <w:spacing w:val="2"/>
        </w:rPr>
        <w:t>t</w:t>
      </w:r>
      <w:r w:rsidRPr="00C15EF1">
        <w:t>e</w:t>
      </w:r>
      <w:r w:rsidRPr="00C15EF1">
        <w:rPr>
          <w:spacing w:val="-5"/>
        </w:rPr>
        <w:t xml:space="preserve"> </w:t>
      </w:r>
      <w:r w:rsidRPr="00C15EF1">
        <w:t>li</w:t>
      </w:r>
      <w:r w:rsidRPr="00C15EF1">
        <w:rPr>
          <w:spacing w:val="3"/>
        </w:rPr>
        <w:t>k</w:t>
      </w:r>
      <w:r w:rsidRPr="00C15EF1">
        <w:t>ely</w:t>
      </w:r>
      <w:r w:rsidRPr="00C15EF1">
        <w:rPr>
          <w:spacing w:val="-6"/>
        </w:rPr>
        <w:t xml:space="preserve"> </w:t>
      </w:r>
      <w:r w:rsidRPr="00C15EF1">
        <w:t>that</w:t>
      </w:r>
      <w:r w:rsidRPr="00C15EF1">
        <w:rPr>
          <w:spacing w:val="-3"/>
        </w:rPr>
        <w:t xml:space="preserve"> </w:t>
      </w:r>
      <w:r w:rsidRPr="00C15EF1">
        <w:t>all</w:t>
      </w:r>
      <w:r w:rsidRPr="00C15EF1">
        <w:rPr>
          <w:spacing w:val="-6"/>
        </w:rPr>
        <w:t xml:space="preserve"> </w:t>
      </w:r>
      <w:r w:rsidRPr="00C15EF1">
        <w:t>ga</w:t>
      </w:r>
      <w:r w:rsidRPr="00C15EF1">
        <w:rPr>
          <w:spacing w:val="4"/>
        </w:rPr>
        <w:t>m</w:t>
      </w:r>
      <w:r w:rsidRPr="00C15EF1">
        <w:t>es</w:t>
      </w:r>
      <w:r w:rsidRPr="00C15EF1">
        <w:rPr>
          <w:spacing w:val="-4"/>
        </w:rPr>
        <w:t xml:space="preserve"> </w:t>
      </w:r>
      <w:r w:rsidRPr="00C15EF1">
        <w:t>that</w:t>
      </w:r>
      <w:r w:rsidRPr="00C15EF1">
        <w:rPr>
          <w:spacing w:val="-3"/>
        </w:rPr>
        <w:t xml:space="preserve"> </w:t>
      </w:r>
      <w:r w:rsidRPr="00C15EF1">
        <w:t>wo</w:t>
      </w:r>
      <w:r w:rsidRPr="00C15EF1">
        <w:rPr>
          <w:spacing w:val="8"/>
        </w:rPr>
        <w:t>u</w:t>
      </w:r>
      <w:r w:rsidRPr="00C15EF1">
        <w:t>ld</w:t>
      </w:r>
      <w:r w:rsidRPr="00C15EF1">
        <w:rPr>
          <w:spacing w:val="-5"/>
        </w:rPr>
        <w:t xml:space="preserve"> </w:t>
      </w:r>
      <w:r w:rsidRPr="00C15EF1">
        <w:rPr>
          <w:spacing w:val="1"/>
        </w:rPr>
        <w:t>n</w:t>
      </w:r>
      <w:r w:rsidRPr="00C15EF1">
        <w:t>eed</w:t>
      </w:r>
      <w:r w:rsidRPr="00C15EF1">
        <w:rPr>
          <w:spacing w:val="-5"/>
        </w:rPr>
        <w:t xml:space="preserve"> </w:t>
      </w:r>
      <w:r w:rsidRPr="00C15EF1">
        <w:rPr>
          <w:spacing w:val="1"/>
        </w:rPr>
        <w:t>t</w:t>
      </w:r>
      <w:r w:rsidRPr="00C15EF1">
        <w:t>o</w:t>
      </w:r>
      <w:r w:rsidRPr="00C15EF1">
        <w:rPr>
          <w:spacing w:val="-5"/>
        </w:rPr>
        <w:t xml:space="preserve"> </w:t>
      </w:r>
      <w:r w:rsidRPr="00C15EF1">
        <w:rPr>
          <w:spacing w:val="1"/>
        </w:rPr>
        <w:t>b</w:t>
      </w:r>
      <w:r w:rsidRPr="00C15EF1">
        <w:t>e</w:t>
      </w:r>
      <w:r w:rsidRPr="00C15EF1">
        <w:rPr>
          <w:spacing w:val="-5"/>
        </w:rPr>
        <w:t xml:space="preserve"> </w:t>
      </w:r>
      <w:r w:rsidRPr="00C15EF1">
        <w:rPr>
          <w:spacing w:val="1"/>
        </w:rPr>
        <w:t>p</w:t>
      </w:r>
      <w:r w:rsidRPr="00C15EF1">
        <w:t>l</w:t>
      </w:r>
      <w:r w:rsidRPr="00C15EF1">
        <w:rPr>
          <w:spacing w:val="4"/>
        </w:rPr>
        <w:t>a</w:t>
      </w:r>
      <w:r w:rsidRPr="00C15EF1">
        <w:rPr>
          <w:spacing w:val="-5"/>
        </w:rPr>
        <w:t>y</w:t>
      </w:r>
      <w:r w:rsidRPr="00C15EF1">
        <w:t>ed</w:t>
      </w:r>
      <w:r w:rsidRPr="00C15EF1">
        <w:rPr>
          <w:spacing w:val="-2"/>
        </w:rPr>
        <w:t xml:space="preserve"> </w:t>
      </w:r>
      <w:r w:rsidRPr="00C15EF1">
        <w:rPr>
          <w:b/>
          <w:bCs/>
          <w:i/>
          <w:iCs/>
          <w:u w:val="thick"/>
        </w:rPr>
        <w:t>could</w:t>
      </w:r>
      <w:r w:rsidRPr="00C15EF1">
        <w:rPr>
          <w:b/>
          <w:bCs/>
          <w:i/>
          <w:iCs/>
          <w:w w:val="99"/>
        </w:rPr>
        <w:t xml:space="preserve"> </w:t>
      </w:r>
      <w:r w:rsidRPr="00C15EF1">
        <w:rPr>
          <w:b/>
          <w:bCs/>
          <w:i/>
          <w:iCs/>
          <w:u w:val="thick"/>
        </w:rPr>
        <w:t>not</w:t>
      </w:r>
      <w:r w:rsidRPr="00C15EF1">
        <w:rPr>
          <w:b/>
          <w:bCs/>
          <w:i/>
          <w:iCs/>
          <w:spacing w:val="-8"/>
          <w:u w:val="thick"/>
        </w:rPr>
        <w:t xml:space="preserve"> </w:t>
      </w:r>
      <w:r w:rsidRPr="00C15EF1">
        <w:t>be</w:t>
      </w:r>
      <w:r w:rsidRPr="00C15EF1">
        <w:rPr>
          <w:spacing w:val="-7"/>
        </w:rPr>
        <w:t xml:space="preserve"> </w:t>
      </w:r>
      <w:r w:rsidRPr="00C15EF1">
        <w:t>s</w:t>
      </w:r>
      <w:r w:rsidRPr="00C15EF1">
        <w:rPr>
          <w:spacing w:val="1"/>
        </w:rPr>
        <w:t>c</w:t>
      </w:r>
      <w:r w:rsidRPr="00C15EF1">
        <w:t>hed</w:t>
      </w:r>
      <w:r w:rsidRPr="00C15EF1">
        <w:rPr>
          <w:spacing w:val="1"/>
        </w:rPr>
        <w:t>u</w:t>
      </w:r>
      <w:r w:rsidRPr="00C15EF1">
        <w:t>l</w:t>
      </w:r>
      <w:r w:rsidRPr="00C15EF1">
        <w:rPr>
          <w:spacing w:val="1"/>
        </w:rPr>
        <w:t>e</w:t>
      </w:r>
      <w:r w:rsidRPr="00C15EF1">
        <w:t>d.</w:t>
      </w:r>
      <w:r w:rsidRPr="00C15EF1">
        <w:rPr>
          <w:spacing w:val="41"/>
        </w:rPr>
        <w:t xml:space="preserve"> </w:t>
      </w:r>
      <w:r w:rsidRPr="00C15EF1">
        <w:rPr>
          <w:spacing w:val="2"/>
        </w:rPr>
        <w:t>T</w:t>
      </w:r>
      <w:r w:rsidRPr="00C15EF1">
        <w:t>here</w:t>
      </w:r>
      <w:r w:rsidRPr="00C15EF1">
        <w:rPr>
          <w:spacing w:val="1"/>
        </w:rPr>
        <w:t>f</w:t>
      </w:r>
      <w:r w:rsidRPr="00C15EF1">
        <w:t>ore,</w:t>
      </w:r>
    </w:p>
    <w:p w14:paraId="55E45A9E" w14:textId="77777777" w:rsidR="00A517DA" w:rsidRPr="00C15EF1" w:rsidRDefault="00A517DA" w:rsidP="00A517DA">
      <w:pPr>
        <w:kinsoku w:val="0"/>
        <w:overflowPunct w:val="0"/>
        <w:spacing w:before="8" w:line="220" w:lineRule="exact"/>
        <w:rPr>
          <w:rFonts w:asciiTheme="minorHAnsi" w:hAnsiTheme="minorHAnsi" w:cstheme="minorHAnsi"/>
          <w:sz w:val="22"/>
          <w:szCs w:val="22"/>
        </w:rPr>
      </w:pPr>
    </w:p>
    <w:p w14:paraId="347547B3" w14:textId="4FBAC002" w:rsidR="00A517DA" w:rsidRPr="007C5AB6" w:rsidRDefault="00A517DA" w:rsidP="00B53E00">
      <w:pPr>
        <w:pStyle w:val="Heading4"/>
        <w:numPr>
          <w:ilvl w:val="3"/>
          <w:numId w:val="23"/>
        </w:numPr>
        <w:kinsoku w:val="0"/>
        <w:overflowPunct w:val="0"/>
        <w:ind w:left="1620" w:hanging="360"/>
        <w:rPr>
          <w:rFonts w:asciiTheme="minorHAnsi" w:hAnsiTheme="minorHAnsi" w:cstheme="minorHAnsi"/>
          <w:sz w:val="22"/>
          <w:szCs w:val="22"/>
        </w:rPr>
      </w:pPr>
      <w:r w:rsidRPr="007C5AB6">
        <w:rPr>
          <w:rFonts w:asciiTheme="minorHAnsi" w:hAnsiTheme="minorHAnsi" w:cstheme="minorHAnsi"/>
          <w:sz w:val="22"/>
          <w:szCs w:val="22"/>
        </w:rPr>
        <w:t>Assoc</w:t>
      </w:r>
      <w:r w:rsidRPr="007C5AB6">
        <w:rPr>
          <w:rFonts w:asciiTheme="minorHAnsi" w:hAnsiTheme="minorHAnsi" w:cstheme="minorHAnsi"/>
          <w:spacing w:val="1"/>
          <w:sz w:val="22"/>
          <w:szCs w:val="22"/>
        </w:rPr>
        <w:t>i</w:t>
      </w:r>
      <w:r w:rsidRPr="007C5AB6">
        <w:rPr>
          <w:rFonts w:asciiTheme="minorHAnsi" w:hAnsiTheme="minorHAnsi" w:cstheme="minorHAnsi"/>
          <w:sz w:val="22"/>
          <w:szCs w:val="22"/>
        </w:rPr>
        <w:t>at</w:t>
      </w:r>
      <w:r w:rsidR="00CD70B0" w:rsidRPr="007C5AB6">
        <w:rPr>
          <w:rFonts w:asciiTheme="minorHAnsi" w:hAnsiTheme="minorHAnsi" w:cstheme="minorHAnsi"/>
          <w:sz w:val="22"/>
          <w:szCs w:val="22"/>
        </w:rPr>
        <w:t>ions</w:t>
      </w:r>
      <w:r w:rsidRPr="007C5AB6">
        <w:rPr>
          <w:rFonts w:asciiTheme="minorHAnsi" w:hAnsiTheme="minorHAnsi" w:cstheme="minorHAnsi"/>
          <w:spacing w:val="-6"/>
          <w:sz w:val="22"/>
          <w:szCs w:val="22"/>
        </w:rPr>
        <w:t xml:space="preserve"> </w:t>
      </w:r>
      <w:r w:rsidRPr="007C5AB6">
        <w:rPr>
          <w:rFonts w:asciiTheme="minorHAnsi" w:hAnsiTheme="minorHAnsi" w:cstheme="minorHAnsi"/>
          <w:sz w:val="22"/>
          <w:szCs w:val="22"/>
        </w:rPr>
        <w:t>should</w:t>
      </w:r>
      <w:r w:rsidRPr="007C5AB6">
        <w:rPr>
          <w:rFonts w:asciiTheme="minorHAnsi" w:hAnsiTheme="minorHAnsi" w:cstheme="minorHAnsi"/>
          <w:spacing w:val="-7"/>
          <w:sz w:val="22"/>
          <w:szCs w:val="22"/>
        </w:rPr>
        <w:t xml:space="preserve"> </w:t>
      </w:r>
      <w:r w:rsidRPr="007C5AB6">
        <w:rPr>
          <w:rFonts w:asciiTheme="minorHAnsi" w:hAnsiTheme="minorHAnsi" w:cstheme="minorHAnsi"/>
          <w:sz w:val="22"/>
          <w:szCs w:val="22"/>
        </w:rPr>
        <w:t>p</w:t>
      </w:r>
      <w:r w:rsidRPr="007C5AB6">
        <w:rPr>
          <w:rFonts w:asciiTheme="minorHAnsi" w:hAnsiTheme="minorHAnsi" w:cstheme="minorHAnsi"/>
          <w:spacing w:val="-1"/>
          <w:sz w:val="22"/>
          <w:szCs w:val="22"/>
        </w:rPr>
        <w:t>r</w:t>
      </w:r>
      <w:r w:rsidRPr="007C5AB6">
        <w:rPr>
          <w:rFonts w:asciiTheme="minorHAnsi" w:hAnsiTheme="minorHAnsi" w:cstheme="minorHAnsi"/>
          <w:sz w:val="22"/>
          <w:szCs w:val="22"/>
        </w:rPr>
        <w:t>ovi</w:t>
      </w:r>
      <w:r w:rsidRPr="007C5AB6">
        <w:rPr>
          <w:rFonts w:asciiTheme="minorHAnsi" w:hAnsiTheme="minorHAnsi" w:cstheme="minorHAnsi"/>
          <w:spacing w:val="2"/>
          <w:sz w:val="22"/>
          <w:szCs w:val="22"/>
        </w:rPr>
        <w:t>d</w:t>
      </w:r>
      <w:r w:rsidRPr="007C5AB6">
        <w:rPr>
          <w:rFonts w:asciiTheme="minorHAnsi" w:hAnsiTheme="minorHAnsi" w:cstheme="minorHAnsi"/>
          <w:sz w:val="22"/>
          <w:szCs w:val="22"/>
        </w:rPr>
        <w:t>e</w:t>
      </w:r>
      <w:r w:rsidRPr="007C5AB6">
        <w:rPr>
          <w:rFonts w:asciiTheme="minorHAnsi" w:hAnsiTheme="minorHAnsi" w:cstheme="minorHAnsi"/>
          <w:spacing w:val="-7"/>
          <w:sz w:val="22"/>
          <w:szCs w:val="22"/>
        </w:rPr>
        <w:t xml:space="preserve"> </w:t>
      </w:r>
      <w:r w:rsidRPr="007C5AB6">
        <w:rPr>
          <w:rFonts w:asciiTheme="minorHAnsi" w:hAnsiTheme="minorHAnsi" w:cstheme="minorHAnsi"/>
          <w:spacing w:val="-1"/>
          <w:sz w:val="22"/>
          <w:szCs w:val="22"/>
        </w:rPr>
        <w:t>a</w:t>
      </w:r>
      <w:r w:rsidRPr="007C5AB6">
        <w:rPr>
          <w:rFonts w:asciiTheme="minorHAnsi" w:hAnsiTheme="minorHAnsi" w:cstheme="minorHAnsi"/>
          <w:sz w:val="22"/>
          <w:szCs w:val="22"/>
        </w:rPr>
        <w:t>s</w:t>
      </w:r>
      <w:r w:rsidRPr="007C5AB6">
        <w:rPr>
          <w:rFonts w:asciiTheme="minorHAnsi" w:hAnsiTheme="minorHAnsi" w:cstheme="minorHAnsi"/>
          <w:spacing w:val="-7"/>
          <w:sz w:val="22"/>
          <w:szCs w:val="22"/>
        </w:rPr>
        <w:t xml:space="preserve"> </w:t>
      </w:r>
      <w:r w:rsidRPr="007C5AB6">
        <w:rPr>
          <w:rFonts w:asciiTheme="minorHAnsi" w:hAnsiTheme="minorHAnsi" w:cstheme="minorHAnsi"/>
          <w:spacing w:val="2"/>
          <w:sz w:val="22"/>
          <w:szCs w:val="22"/>
        </w:rPr>
        <w:t>m</w:t>
      </w:r>
      <w:r w:rsidRPr="007C5AB6">
        <w:rPr>
          <w:rFonts w:asciiTheme="minorHAnsi" w:hAnsiTheme="minorHAnsi" w:cstheme="minorHAnsi"/>
          <w:sz w:val="22"/>
          <w:szCs w:val="22"/>
        </w:rPr>
        <w:t>any</w:t>
      </w:r>
      <w:r w:rsidRPr="007C5AB6">
        <w:rPr>
          <w:rFonts w:asciiTheme="minorHAnsi" w:hAnsiTheme="minorHAnsi" w:cstheme="minorHAnsi"/>
          <w:spacing w:val="-7"/>
          <w:sz w:val="22"/>
          <w:szCs w:val="22"/>
        </w:rPr>
        <w:t xml:space="preserve"> </w:t>
      </w:r>
      <w:r w:rsidRPr="007C5AB6">
        <w:rPr>
          <w:rFonts w:asciiTheme="minorHAnsi" w:hAnsiTheme="minorHAnsi" w:cstheme="minorHAnsi"/>
          <w:spacing w:val="1"/>
          <w:sz w:val="22"/>
          <w:szCs w:val="22"/>
        </w:rPr>
        <w:t>i</w:t>
      </w:r>
      <w:r w:rsidRPr="007C5AB6">
        <w:rPr>
          <w:rFonts w:asciiTheme="minorHAnsi" w:hAnsiTheme="minorHAnsi" w:cstheme="minorHAnsi"/>
          <w:sz w:val="22"/>
          <w:szCs w:val="22"/>
        </w:rPr>
        <w:t>ce</w:t>
      </w:r>
      <w:r w:rsidRPr="007C5AB6">
        <w:rPr>
          <w:rFonts w:asciiTheme="minorHAnsi" w:hAnsiTheme="minorHAnsi" w:cstheme="minorHAnsi"/>
          <w:spacing w:val="-6"/>
          <w:sz w:val="22"/>
          <w:szCs w:val="22"/>
        </w:rPr>
        <w:t xml:space="preserve"> </w:t>
      </w:r>
      <w:r w:rsidRPr="007C5AB6">
        <w:rPr>
          <w:rFonts w:asciiTheme="minorHAnsi" w:hAnsiTheme="minorHAnsi" w:cstheme="minorHAnsi"/>
          <w:sz w:val="22"/>
          <w:szCs w:val="22"/>
        </w:rPr>
        <w:t>slots</w:t>
      </w:r>
      <w:r w:rsidRPr="007C5AB6">
        <w:rPr>
          <w:rFonts w:asciiTheme="minorHAnsi" w:hAnsiTheme="minorHAnsi" w:cstheme="minorHAnsi"/>
          <w:spacing w:val="-8"/>
          <w:sz w:val="22"/>
          <w:szCs w:val="22"/>
        </w:rPr>
        <w:t xml:space="preserve"> </w:t>
      </w:r>
      <w:r w:rsidRPr="007C5AB6">
        <w:rPr>
          <w:rFonts w:asciiTheme="minorHAnsi" w:hAnsiTheme="minorHAnsi" w:cstheme="minorHAnsi"/>
          <w:spacing w:val="1"/>
          <w:sz w:val="22"/>
          <w:szCs w:val="22"/>
        </w:rPr>
        <w:t>a</w:t>
      </w:r>
      <w:r w:rsidRPr="007C5AB6">
        <w:rPr>
          <w:rFonts w:asciiTheme="minorHAnsi" w:hAnsiTheme="minorHAnsi" w:cstheme="minorHAnsi"/>
          <w:sz w:val="22"/>
          <w:szCs w:val="22"/>
        </w:rPr>
        <w:t>s</w:t>
      </w:r>
      <w:r w:rsidRPr="007C5AB6">
        <w:rPr>
          <w:rFonts w:asciiTheme="minorHAnsi" w:hAnsiTheme="minorHAnsi" w:cstheme="minorHAnsi"/>
          <w:spacing w:val="-7"/>
          <w:sz w:val="22"/>
          <w:szCs w:val="22"/>
        </w:rPr>
        <w:t xml:space="preserve"> </w:t>
      </w:r>
      <w:r w:rsidRPr="007C5AB6">
        <w:rPr>
          <w:rFonts w:asciiTheme="minorHAnsi" w:hAnsiTheme="minorHAnsi" w:cstheme="minorHAnsi"/>
          <w:sz w:val="22"/>
          <w:szCs w:val="22"/>
        </w:rPr>
        <w:t>p</w:t>
      </w:r>
      <w:r w:rsidRPr="007C5AB6">
        <w:rPr>
          <w:rFonts w:asciiTheme="minorHAnsi" w:hAnsiTheme="minorHAnsi" w:cstheme="minorHAnsi"/>
          <w:spacing w:val="3"/>
          <w:sz w:val="22"/>
          <w:szCs w:val="22"/>
        </w:rPr>
        <w:t>o</w:t>
      </w:r>
      <w:r w:rsidRPr="007C5AB6">
        <w:rPr>
          <w:rFonts w:asciiTheme="minorHAnsi" w:hAnsiTheme="minorHAnsi" w:cstheme="minorHAnsi"/>
          <w:sz w:val="22"/>
          <w:szCs w:val="22"/>
        </w:rPr>
        <w:t>s</w:t>
      </w:r>
      <w:r w:rsidRPr="007C5AB6">
        <w:rPr>
          <w:rFonts w:asciiTheme="minorHAnsi" w:hAnsiTheme="minorHAnsi" w:cstheme="minorHAnsi"/>
          <w:spacing w:val="-1"/>
          <w:sz w:val="22"/>
          <w:szCs w:val="22"/>
        </w:rPr>
        <w:t>s</w:t>
      </w:r>
      <w:r w:rsidRPr="007C5AB6">
        <w:rPr>
          <w:rFonts w:asciiTheme="minorHAnsi" w:hAnsiTheme="minorHAnsi" w:cstheme="minorHAnsi"/>
          <w:sz w:val="22"/>
          <w:szCs w:val="22"/>
        </w:rPr>
        <w:t>ible</w:t>
      </w:r>
      <w:r w:rsidRPr="007C5AB6">
        <w:rPr>
          <w:rFonts w:asciiTheme="minorHAnsi" w:hAnsiTheme="minorHAnsi" w:cstheme="minorHAnsi"/>
          <w:spacing w:val="-7"/>
          <w:sz w:val="22"/>
          <w:szCs w:val="22"/>
        </w:rPr>
        <w:t xml:space="preserve"> </w:t>
      </w:r>
      <w:r w:rsidRPr="007C5AB6">
        <w:rPr>
          <w:rFonts w:asciiTheme="minorHAnsi" w:hAnsiTheme="minorHAnsi" w:cstheme="minorHAnsi"/>
          <w:sz w:val="22"/>
          <w:szCs w:val="22"/>
        </w:rPr>
        <w:t>f</w:t>
      </w:r>
      <w:r w:rsidRPr="007C5AB6">
        <w:rPr>
          <w:rFonts w:asciiTheme="minorHAnsi" w:hAnsiTheme="minorHAnsi" w:cstheme="minorHAnsi"/>
          <w:spacing w:val="3"/>
          <w:sz w:val="22"/>
          <w:szCs w:val="22"/>
        </w:rPr>
        <w:t>o</w:t>
      </w:r>
      <w:r w:rsidRPr="007C5AB6">
        <w:rPr>
          <w:rFonts w:asciiTheme="minorHAnsi" w:hAnsiTheme="minorHAnsi" w:cstheme="minorHAnsi"/>
          <w:sz w:val="22"/>
          <w:szCs w:val="22"/>
        </w:rPr>
        <w:t>r</w:t>
      </w:r>
      <w:r w:rsidRPr="007C5AB6">
        <w:rPr>
          <w:rFonts w:asciiTheme="minorHAnsi" w:hAnsiTheme="minorHAnsi" w:cstheme="minorHAnsi"/>
          <w:spacing w:val="-7"/>
          <w:sz w:val="22"/>
          <w:szCs w:val="22"/>
        </w:rPr>
        <w:t xml:space="preserve"> </w:t>
      </w:r>
      <w:r w:rsidRPr="007C5AB6">
        <w:rPr>
          <w:rFonts w:asciiTheme="minorHAnsi" w:hAnsiTheme="minorHAnsi" w:cstheme="minorHAnsi"/>
          <w:sz w:val="22"/>
          <w:szCs w:val="22"/>
        </w:rPr>
        <w:t>initial</w:t>
      </w:r>
      <w:r w:rsidRPr="007C5AB6">
        <w:rPr>
          <w:rFonts w:asciiTheme="minorHAnsi" w:hAnsiTheme="minorHAnsi" w:cstheme="minorHAnsi"/>
          <w:spacing w:val="-7"/>
          <w:sz w:val="22"/>
          <w:szCs w:val="22"/>
        </w:rPr>
        <w:t xml:space="preserve"> </w:t>
      </w:r>
      <w:r w:rsidRPr="007C5AB6">
        <w:rPr>
          <w:rFonts w:asciiTheme="minorHAnsi" w:hAnsiTheme="minorHAnsi" w:cstheme="minorHAnsi"/>
          <w:spacing w:val="2"/>
          <w:sz w:val="22"/>
          <w:szCs w:val="22"/>
        </w:rPr>
        <w:t>g</w:t>
      </w:r>
      <w:r w:rsidRPr="007C5AB6">
        <w:rPr>
          <w:rFonts w:asciiTheme="minorHAnsi" w:hAnsiTheme="minorHAnsi" w:cstheme="minorHAnsi"/>
          <w:sz w:val="22"/>
          <w:szCs w:val="22"/>
        </w:rPr>
        <w:t>ame</w:t>
      </w:r>
      <w:r w:rsidRPr="007C5AB6">
        <w:rPr>
          <w:rFonts w:asciiTheme="minorHAnsi" w:hAnsiTheme="minorHAnsi" w:cstheme="minorHAnsi"/>
          <w:spacing w:val="-5"/>
          <w:sz w:val="22"/>
          <w:szCs w:val="22"/>
        </w:rPr>
        <w:t xml:space="preserve"> </w:t>
      </w:r>
      <w:r w:rsidRPr="007C5AB6">
        <w:rPr>
          <w:rFonts w:asciiTheme="minorHAnsi" w:hAnsiTheme="minorHAnsi" w:cstheme="minorHAnsi"/>
          <w:sz w:val="22"/>
          <w:szCs w:val="22"/>
        </w:rPr>
        <w:t>s</w:t>
      </w:r>
      <w:r w:rsidRPr="007C5AB6">
        <w:rPr>
          <w:rFonts w:asciiTheme="minorHAnsi" w:hAnsiTheme="minorHAnsi" w:cstheme="minorHAnsi"/>
          <w:spacing w:val="-1"/>
          <w:sz w:val="22"/>
          <w:szCs w:val="22"/>
        </w:rPr>
        <w:t>c</w:t>
      </w:r>
      <w:r w:rsidRPr="007C5AB6">
        <w:rPr>
          <w:rFonts w:asciiTheme="minorHAnsi" w:hAnsiTheme="minorHAnsi" w:cstheme="minorHAnsi"/>
          <w:spacing w:val="3"/>
          <w:sz w:val="22"/>
          <w:szCs w:val="22"/>
        </w:rPr>
        <w:t>h</w:t>
      </w:r>
      <w:r w:rsidRPr="007C5AB6">
        <w:rPr>
          <w:rFonts w:asciiTheme="minorHAnsi" w:hAnsiTheme="minorHAnsi" w:cstheme="minorHAnsi"/>
          <w:sz w:val="22"/>
          <w:szCs w:val="22"/>
        </w:rPr>
        <w:t xml:space="preserve">eduling. </w:t>
      </w:r>
    </w:p>
    <w:p w14:paraId="124C71E0" w14:textId="77777777" w:rsidR="00A517DA" w:rsidRPr="00C15EF1" w:rsidRDefault="00A517DA" w:rsidP="00D26A61">
      <w:pPr>
        <w:pStyle w:val="Heading4"/>
        <w:kinsoku w:val="0"/>
        <w:overflowPunct w:val="0"/>
        <w:ind w:left="1620" w:hanging="360"/>
        <w:rPr>
          <w:rFonts w:asciiTheme="minorHAnsi" w:hAnsiTheme="minorHAnsi" w:cstheme="minorHAnsi"/>
          <w:sz w:val="22"/>
          <w:szCs w:val="22"/>
        </w:rPr>
      </w:pPr>
    </w:p>
    <w:p w14:paraId="19B95BAB" w14:textId="20210085" w:rsidR="00A517DA" w:rsidRPr="00C15EF1" w:rsidRDefault="00A517DA" w:rsidP="00B53E00">
      <w:pPr>
        <w:pStyle w:val="Heading4"/>
        <w:numPr>
          <w:ilvl w:val="3"/>
          <w:numId w:val="23"/>
        </w:numPr>
        <w:kinsoku w:val="0"/>
        <w:overflowPunct w:val="0"/>
        <w:ind w:left="1620" w:hanging="360"/>
        <w:rPr>
          <w:rFonts w:asciiTheme="minorHAnsi" w:hAnsiTheme="minorHAnsi" w:cstheme="minorHAnsi"/>
          <w:b w:val="0"/>
          <w:bCs w:val="0"/>
          <w:i w:val="0"/>
          <w:iCs w:val="0"/>
          <w:sz w:val="22"/>
          <w:szCs w:val="22"/>
        </w:rPr>
      </w:pPr>
      <w:r w:rsidRPr="00C15EF1">
        <w:rPr>
          <w:rFonts w:asciiTheme="minorHAnsi" w:hAnsiTheme="minorHAnsi" w:cstheme="minorHAnsi"/>
          <w:sz w:val="22"/>
          <w:szCs w:val="22"/>
          <w:u w:val="single"/>
        </w:rPr>
        <w:t>At a minimum, association ice allocators must provide 1.5x the number of slots required. (i.e. for 10 homes games submit 15 appropriate ice slots)  If this is not possible for any reason, proper notification must be provided to both the BGL scheduler and president. Fines per Appendix B may be levied if the above is not followed</w:t>
      </w:r>
      <w:r w:rsidRPr="00C15EF1">
        <w:rPr>
          <w:rFonts w:asciiTheme="minorHAnsi" w:hAnsiTheme="minorHAnsi" w:cstheme="minorHAnsi"/>
          <w:sz w:val="22"/>
          <w:szCs w:val="22"/>
        </w:rPr>
        <w:t>.</w:t>
      </w:r>
    </w:p>
    <w:p w14:paraId="76FE78EC" w14:textId="77777777" w:rsidR="00A517DA" w:rsidRPr="00C15EF1" w:rsidRDefault="00A517DA" w:rsidP="00A517DA">
      <w:pPr>
        <w:kinsoku w:val="0"/>
        <w:overflowPunct w:val="0"/>
        <w:spacing w:before="11" w:line="220" w:lineRule="exact"/>
        <w:rPr>
          <w:rFonts w:asciiTheme="minorHAnsi" w:hAnsiTheme="minorHAnsi" w:cstheme="minorHAnsi"/>
          <w:sz w:val="22"/>
          <w:szCs w:val="22"/>
        </w:rPr>
      </w:pPr>
    </w:p>
    <w:p w14:paraId="1B71F2B8" w14:textId="77777777" w:rsidR="00A517DA" w:rsidRPr="00C15EF1" w:rsidRDefault="00A517DA" w:rsidP="007C5AB6">
      <w:pPr>
        <w:pStyle w:val="BodyText"/>
      </w:pPr>
      <w:r w:rsidRPr="00C15EF1">
        <w:rPr>
          <w:spacing w:val="3"/>
        </w:rPr>
        <w:t>T</w:t>
      </w:r>
      <w:r w:rsidRPr="00C15EF1">
        <w:t>he</w:t>
      </w:r>
      <w:r w:rsidRPr="00C15EF1">
        <w:rPr>
          <w:spacing w:val="-5"/>
        </w:rPr>
        <w:t xml:space="preserve"> </w:t>
      </w:r>
      <w:r w:rsidRPr="00C15EF1">
        <w:t>t</w:t>
      </w:r>
      <w:r w:rsidRPr="00C15EF1">
        <w:rPr>
          <w:spacing w:val="-2"/>
        </w:rPr>
        <w:t>i</w:t>
      </w:r>
      <w:r w:rsidRPr="00C15EF1">
        <w:rPr>
          <w:spacing w:val="4"/>
        </w:rPr>
        <w:t>m</w:t>
      </w:r>
      <w:r w:rsidRPr="00C15EF1">
        <w:t>e</w:t>
      </w:r>
      <w:r w:rsidRPr="00C15EF1">
        <w:rPr>
          <w:spacing w:val="-5"/>
        </w:rPr>
        <w:t xml:space="preserve"> </w:t>
      </w:r>
      <w:r w:rsidRPr="00C15EF1">
        <w:rPr>
          <w:spacing w:val="-2"/>
        </w:rPr>
        <w:t>i</w:t>
      </w:r>
      <w:r w:rsidRPr="00C15EF1">
        <w:t>t</w:t>
      </w:r>
      <w:r w:rsidRPr="00C15EF1">
        <w:rPr>
          <w:spacing w:val="-5"/>
        </w:rPr>
        <w:t xml:space="preserve"> </w:t>
      </w:r>
      <w:r w:rsidRPr="00C15EF1">
        <w:t>ta</w:t>
      </w:r>
      <w:r w:rsidRPr="00C15EF1">
        <w:rPr>
          <w:spacing w:val="3"/>
        </w:rPr>
        <w:t>k</w:t>
      </w:r>
      <w:r w:rsidRPr="00C15EF1">
        <w:t>es</w:t>
      </w:r>
      <w:r w:rsidRPr="00C15EF1">
        <w:rPr>
          <w:spacing w:val="-4"/>
        </w:rPr>
        <w:t xml:space="preserve"> </w:t>
      </w:r>
      <w:r w:rsidRPr="00C15EF1">
        <w:t>to</w:t>
      </w:r>
      <w:r w:rsidRPr="00C15EF1">
        <w:rPr>
          <w:spacing w:val="-5"/>
        </w:rPr>
        <w:t xml:space="preserve"> </w:t>
      </w:r>
      <w:r w:rsidRPr="00C15EF1">
        <w:t>create</w:t>
      </w:r>
      <w:r w:rsidRPr="00C15EF1">
        <w:rPr>
          <w:spacing w:val="-4"/>
        </w:rPr>
        <w:t xml:space="preserve"> </w:t>
      </w:r>
      <w:r w:rsidRPr="00C15EF1">
        <w:t>a</w:t>
      </w:r>
      <w:r w:rsidRPr="00C15EF1">
        <w:rPr>
          <w:spacing w:val="-5"/>
        </w:rPr>
        <w:t xml:space="preserve"> </w:t>
      </w:r>
      <w:r w:rsidRPr="00C15EF1">
        <w:t>s</w:t>
      </w:r>
      <w:r w:rsidRPr="00C15EF1">
        <w:rPr>
          <w:spacing w:val="1"/>
        </w:rPr>
        <w:t>c</w:t>
      </w:r>
      <w:r w:rsidRPr="00C15EF1">
        <w:t>hed</w:t>
      </w:r>
      <w:r w:rsidRPr="00C15EF1">
        <w:rPr>
          <w:spacing w:val="1"/>
        </w:rPr>
        <w:t>u</w:t>
      </w:r>
      <w:r w:rsidRPr="00C15EF1">
        <w:t>le</w:t>
      </w:r>
      <w:r w:rsidRPr="00C15EF1">
        <w:rPr>
          <w:spacing w:val="-3"/>
        </w:rPr>
        <w:t xml:space="preserve"> </w:t>
      </w:r>
      <w:r w:rsidRPr="00C15EF1">
        <w:t>is</w:t>
      </w:r>
      <w:r w:rsidRPr="00C15EF1">
        <w:rPr>
          <w:spacing w:val="-4"/>
        </w:rPr>
        <w:t xml:space="preserve"> </w:t>
      </w:r>
      <w:r w:rsidRPr="00C15EF1">
        <w:t>rea</w:t>
      </w:r>
      <w:r w:rsidRPr="00C15EF1">
        <w:rPr>
          <w:spacing w:val="1"/>
        </w:rPr>
        <w:t>s</w:t>
      </w:r>
      <w:r w:rsidRPr="00C15EF1">
        <w:t>o</w:t>
      </w:r>
      <w:r w:rsidRPr="00C15EF1">
        <w:rPr>
          <w:spacing w:val="1"/>
        </w:rPr>
        <w:t>n</w:t>
      </w:r>
      <w:r w:rsidRPr="00C15EF1">
        <w:t>a</w:t>
      </w:r>
      <w:r w:rsidRPr="00C15EF1">
        <w:rPr>
          <w:spacing w:val="1"/>
        </w:rPr>
        <w:t>b</w:t>
      </w:r>
      <w:r w:rsidRPr="00C15EF1">
        <w:t>le</w:t>
      </w:r>
      <w:r w:rsidRPr="00C15EF1">
        <w:rPr>
          <w:spacing w:val="-5"/>
        </w:rPr>
        <w:t xml:space="preserve"> </w:t>
      </w:r>
      <w:r w:rsidRPr="00C15EF1">
        <w:rPr>
          <w:spacing w:val="1"/>
        </w:rPr>
        <w:t>a</w:t>
      </w:r>
      <w:r w:rsidRPr="00C15EF1">
        <w:t>nd</w:t>
      </w:r>
      <w:r w:rsidRPr="00C15EF1">
        <w:rPr>
          <w:spacing w:val="-5"/>
        </w:rPr>
        <w:t xml:space="preserve"> </w:t>
      </w:r>
      <w:r w:rsidRPr="00C15EF1">
        <w:rPr>
          <w:spacing w:val="1"/>
        </w:rPr>
        <w:t>a</w:t>
      </w:r>
      <w:r w:rsidRPr="00C15EF1">
        <w:t>ll</w:t>
      </w:r>
      <w:r w:rsidRPr="00C15EF1">
        <w:rPr>
          <w:spacing w:val="-6"/>
        </w:rPr>
        <w:t xml:space="preserve"> </w:t>
      </w:r>
      <w:r w:rsidRPr="00C15EF1">
        <w:rPr>
          <w:spacing w:val="3"/>
        </w:rPr>
        <w:t>s</w:t>
      </w:r>
      <w:r w:rsidRPr="00C15EF1">
        <w:t>lots</w:t>
      </w:r>
      <w:r w:rsidRPr="00C15EF1">
        <w:rPr>
          <w:spacing w:val="-4"/>
        </w:rPr>
        <w:t xml:space="preserve"> </w:t>
      </w:r>
      <w:r w:rsidRPr="00C15EF1">
        <w:rPr>
          <w:spacing w:val="1"/>
        </w:rPr>
        <w:t>n</w:t>
      </w:r>
      <w:r w:rsidRPr="00C15EF1">
        <w:t>ot</w:t>
      </w:r>
      <w:r w:rsidRPr="00C15EF1">
        <w:rPr>
          <w:spacing w:val="-5"/>
        </w:rPr>
        <w:t xml:space="preserve"> </w:t>
      </w:r>
      <w:r w:rsidRPr="00C15EF1">
        <w:t>us</w:t>
      </w:r>
      <w:r w:rsidRPr="00C15EF1">
        <w:rPr>
          <w:spacing w:val="1"/>
        </w:rPr>
        <w:t>e</w:t>
      </w:r>
      <w:r w:rsidRPr="00C15EF1">
        <w:t>d</w:t>
      </w:r>
      <w:r w:rsidRPr="00C15EF1">
        <w:rPr>
          <w:spacing w:val="-5"/>
        </w:rPr>
        <w:t xml:space="preserve"> </w:t>
      </w:r>
      <w:r w:rsidRPr="00C15EF1">
        <w:rPr>
          <w:spacing w:val="1"/>
        </w:rPr>
        <w:t>f</w:t>
      </w:r>
      <w:r w:rsidRPr="00C15EF1">
        <w:t>or</w:t>
      </w:r>
      <w:r w:rsidRPr="00C15EF1">
        <w:rPr>
          <w:spacing w:val="-5"/>
        </w:rPr>
        <w:t xml:space="preserve"> </w:t>
      </w:r>
      <w:r w:rsidRPr="00C15EF1">
        <w:t>g</w:t>
      </w:r>
      <w:r w:rsidRPr="00C15EF1">
        <w:rPr>
          <w:spacing w:val="1"/>
        </w:rPr>
        <w:t>a</w:t>
      </w:r>
      <w:r w:rsidRPr="00C15EF1">
        <w:rPr>
          <w:spacing w:val="4"/>
        </w:rPr>
        <w:t>m</w:t>
      </w:r>
      <w:r w:rsidRPr="00C15EF1">
        <w:rPr>
          <w:spacing w:val="-3"/>
        </w:rPr>
        <w:t>e</w:t>
      </w:r>
      <w:r w:rsidRPr="00C15EF1">
        <w:t>s</w:t>
      </w:r>
      <w:r w:rsidRPr="00C15EF1">
        <w:rPr>
          <w:spacing w:val="-4"/>
        </w:rPr>
        <w:t xml:space="preserve"> </w:t>
      </w:r>
      <w:r w:rsidRPr="00C15EF1">
        <w:t>are</w:t>
      </w:r>
      <w:r w:rsidRPr="00C15EF1">
        <w:rPr>
          <w:spacing w:val="-5"/>
        </w:rPr>
        <w:t xml:space="preserve"> </w:t>
      </w:r>
      <w:r w:rsidRPr="00C15EF1">
        <w:t>return</w:t>
      </w:r>
      <w:r w:rsidRPr="00C15EF1">
        <w:rPr>
          <w:spacing w:val="1"/>
        </w:rPr>
        <w:t>e</w:t>
      </w:r>
      <w:r w:rsidRPr="00C15EF1">
        <w:t>d</w:t>
      </w:r>
      <w:r w:rsidRPr="00C15EF1">
        <w:rPr>
          <w:spacing w:val="-5"/>
        </w:rPr>
        <w:t xml:space="preserve"> </w:t>
      </w:r>
      <w:r w:rsidRPr="00C15EF1">
        <w:t>to</w:t>
      </w:r>
      <w:r w:rsidRPr="00C15EF1">
        <w:rPr>
          <w:spacing w:val="-3"/>
        </w:rPr>
        <w:t xml:space="preserve"> </w:t>
      </w:r>
      <w:r w:rsidRPr="00C15EF1">
        <w:t>the</w:t>
      </w:r>
      <w:r w:rsidRPr="00C15EF1">
        <w:rPr>
          <w:w w:val="99"/>
        </w:rPr>
        <w:t xml:space="preserve"> </w:t>
      </w:r>
      <w:r w:rsidRPr="00C15EF1">
        <w:t>A</w:t>
      </w:r>
      <w:r w:rsidRPr="00C15EF1">
        <w:rPr>
          <w:spacing w:val="1"/>
        </w:rPr>
        <w:t>ss</w:t>
      </w:r>
      <w:r w:rsidRPr="00C15EF1">
        <w:t>ociation</w:t>
      </w:r>
      <w:r w:rsidRPr="00C15EF1">
        <w:rPr>
          <w:spacing w:val="-8"/>
        </w:rPr>
        <w:t xml:space="preserve"> </w:t>
      </w:r>
      <w:r w:rsidRPr="00C15EF1">
        <w:t>I</w:t>
      </w:r>
      <w:r w:rsidRPr="00C15EF1">
        <w:rPr>
          <w:spacing w:val="3"/>
        </w:rPr>
        <w:t>c</w:t>
      </w:r>
      <w:r w:rsidRPr="00C15EF1">
        <w:t>e</w:t>
      </w:r>
      <w:r w:rsidRPr="00C15EF1">
        <w:rPr>
          <w:spacing w:val="-7"/>
        </w:rPr>
        <w:t xml:space="preserve"> </w:t>
      </w:r>
      <w:r w:rsidRPr="00C15EF1">
        <w:t>Al</w:t>
      </w:r>
      <w:r w:rsidRPr="00C15EF1">
        <w:rPr>
          <w:spacing w:val="1"/>
        </w:rPr>
        <w:t>l</w:t>
      </w:r>
      <w:r w:rsidRPr="00C15EF1">
        <w:t>ocator</w:t>
      </w:r>
      <w:r w:rsidRPr="00C15EF1">
        <w:rPr>
          <w:spacing w:val="-5"/>
        </w:rPr>
        <w:t xml:space="preserve"> </w:t>
      </w:r>
      <w:r w:rsidRPr="00C15EF1">
        <w:t>when</w:t>
      </w:r>
      <w:r w:rsidRPr="00C15EF1">
        <w:rPr>
          <w:spacing w:val="-7"/>
        </w:rPr>
        <w:t xml:space="preserve"> </w:t>
      </w:r>
      <w:r w:rsidRPr="00C15EF1">
        <w:rPr>
          <w:spacing w:val="1"/>
        </w:rPr>
        <w:t>t</w:t>
      </w:r>
      <w:r w:rsidRPr="00C15EF1">
        <w:t>he</w:t>
      </w:r>
      <w:r w:rsidRPr="00C15EF1">
        <w:rPr>
          <w:spacing w:val="-7"/>
        </w:rPr>
        <w:t xml:space="preserve"> </w:t>
      </w:r>
      <w:r w:rsidRPr="00C15EF1">
        <w:t>Ses</w:t>
      </w:r>
      <w:r w:rsidRPr="00C15EF1">
        <w:rPr>
          <w:spacing w:val="1"/>
        </w:rPr>
        <w:t>s</w:t>
      </w:r>
      <w:r w:rsidRPr="00C15EF1">
        <w:t>i</w:t>
      </w:r>
      <w:r w:rsidRPr="00C15EF1">
        <w:rPr>
          <w:spacing w:val="1"/>
        </w:rPr>
        <w:t>o</w:t>
      </w:r>
      <w:r w:rsidRPr="00C15EF1">
        <w:t>n</w:t>
      </w:r>
      <w:r w:rsidRPr="00C15EF1">
        <w:rPr>
          <w:spacing w:val="-7"/>
        </w:rPr>
        <w:t xml:space="preserve"> </w:t>
      </w:r>
      <w:r w:rsidRPr="00C15EF1">
        <w:rPr>
          <w:spacing w:val="-2"/>
        </w:rPr>
        <w:t>S</w:t>
      </w:r>
      <w:r w:rsidRPr="00C15EF1">
        <w:rPr>
          <w:spacing w:val="1"/>
        </w:rPr>
        <w:t>ch</w:t>
      </w:r>
      <w:r w:rsidRPr="00C15EF1">
        <w:t>e</w:t>
      </w:r>
      <w:r w:rsidRPr="00C15EF1">
        <w:rPr>
          <w:spacing w:val="1"/>
        </w:rPr>
        <w:t>d</w:t>
      </w:r>
      <w:r w:rsidRPr="00C15EF1">
        <w:t>u</w:t>
      </w:r>
      <w:r w:rsidRPr="00C15EF1">
        <w:rPr>
          <w:spacing w:val="-2"/>
        </w:rPr>
        <w:t>l</w:t>
      </w:r>
      <w:r w:rsidRPr="00C15EF1">
        <w:t>e</w:t>
      </w:r>
      <w:r w:rsidRPr="00C15EF1">
        <w:rPr>
          <w:spacing w:val="-5"/>
        </w:rPr>
        <w:t xml:space="preserve"> </w:t>
      </w:r>
      <w:r w:rsidRPr="00C15EF1">
        <w:rPr>
          <w:spacing w:val="1"/>
        </w:rPr>
        <w:t>i</w:t>
      </w:r>
      <w:r w:rsidRPr="00C15EF1">
        <w:t>s</w:t>
      </w:r>
      <w:r w:rsidRPr="00C15EF1">
        <w:rPr>
          <w:spacing w:val="-7"/>
        </w:rPr>
        <w:t xml:space="preserve"> </w:t>
      </w:r>
      <w:r w:rsidRPr="00C15EF1">
        <w:rPr>
          <w:spacing w:val="-2"/>
        </w:rPr>
        <w:t>i</w:t>
      </w:r>
      <w:r w:rsidRPr="00C15EF1">
        <w:rPr>
          <w:spacing w:val="1"/>
        </w:rPr>
        <w:t>ss</w:t>
      </w:r>
      <w:r w:rsidRPr="00C15EF1">
        <w:t>ued.</w:t>
      </w:r>
    </w:p>
    <w:p w14:paraId="7D792F6B" w14:textId="77777777" w:rsidR="00A517DA" w:rsidRPr="00C15EF1" w:rsidRDefault="00A517DA" w:rsidP="007C5AB6">
      <w:pPr>
        <w:pStyle w:val="BodyText"/>
      </w:pPr>
    </w:p>
    <w:p w14:paraId="2D1D0D04" w14:textId="77777777" w:rsidR="00A517DA" w:rsidRPr="00C15EF1" w:rsidRDefault="00A517DA" w:rsidP="007C5AB6">
      <w:pPr>
        <w:pStyle w:val="BodyText"/>
      </w:pPr>
    </w:p>
    <w:p w14:paraId="42F87AFF" w14:textId="77777777" w:rsidR="00A517DA" w:rsidRPr="00C15EF1" w:rsidRDefault="00A517DA" w:rsidP="00B53E00">
      <w:pPr>
        <w:pStyle w:val="Heading2"/>
        <w:numPr>
          <w:ilvl w:val="0"/>
          <w:numId w:val="45"/>
        </w:numPr>
      </w:pPr>
      <w:bookmarkStart w:id="243" w:name="_Toc458927460"/>
      <w:bookmarkStart w:id="244" w:name="_Toc80173920"/>
      <w:r w:rsidRPr="00C15EF1">
        <w:rPr>
          <w:spacing w:val="-1"/>
        </w:rPr>
        <w:t>S</w:t>
      </w:r>
      <w:r w:rsidRPr="00C15EF1">
        <w:t>lot</w:t>
      </w:r>
      <w:r w:rsidRPr="00C15EF1">
        <w:rPr>
          <w:spacing w:val="-9"/>
        </w:rPr>
        <w:t xml:space="preserve"> </w:t>
      </w:r>
      <w:r w:rsidRPr="00C15EF1">
        <w:t>D</w:t>
      </w:r>
      <w:r w:rsidRPr="00C15EF1">
        <w:rPr>
          <w:spacing w:val="1"/>
        </w:rPr>
        <w:t>a</w:t>
      </w:r>
      <w:r w:rsidRPr="00C15EF1">
        <w:t>ys</w:t>
      </w:r>
      <w:bookmarkEnd w:id="243"/>
      <w:bookmarkEnd w:id="244"/>
    </w:p>
    <w:p w14:paraId="51936685" w14:textId="77777777" w:rsidR="00A517DA" w:rsidRPr="00C15EF1" w:rsidRDefault="00A517DA" w:rsidP="00A517DA">
      <w:pPr>
        <w:kinsoku w:val="0"/>
        <w:overflowPunct w:val="0"/>
        <w:spacing w:before="7" w:line="150" w:lineRule="exact"/>
        <w:rPr>
          <w:rFonts w:asciiTheme="minorHAnsi" w:hAnsiTheme="minorHAnsi" w:cstheme="minorHAnsi"/>
          <w:sz w:val="22"/>
          <w:szCs w:val="22"/>
        </w:rPr>
      </w:pPr>
    </w:p>
    <w:p w14:paraId="1ED0ED03" w14:textId="77777777" w:rsidR="00A517DA" w:rsidRPr="00C15EF1" w:rsidRDefault="00A517DA" w:rsidP="007C5AB6">
      <w:pPr>
        <w:pStyle w:val="BodyText"/>
      </w:pPr>
      <w:r w:rsidRPr="00C15EF1">
        <w:t>Hi</w:t>
      </w:r>
      <w:r w:rsidRPr="00C15EF1">
        <w:rPr>
          <w:spacing w:val="1"/>
        </w:rPr>
        <w:t>s</w:t>
      </w:r>
      <w:r w:rsidRPr="00C15EF1">
        <w:t>tori</w:t>
      </w:r>
      <w:r w:rsidRPr="00C15EF1">
        <w:rPr>
          <w:spacing w:val="1"/>
        </w:rPr>
        <w:t>ca</w:t>
      </w:r>
      <w:r w:rsidRPr="00C15EF1">
        <w:t>l</w:t>
      </w:r>
      <w:r w:rsidRPr="00C15EF1">
        <w:rPr>
          <w:spacing w:val="3"/>
        </w:rPr>
        <w:t>l</w:t>
      </w:r>
      <w:r w:rsidRPr="00C15EF1">
        <w:rPr>
          <w:spacing w:val="-5"/>
        </w:rPr>
        <w:t>y</w:t>
      </w:r>
      <w:r w:rsidRPr="00C15EF1">
        <w:t>,</w:t>
      </w:r>
      <w:r w:rsidRPr="00C15EF1">
        <w:rPr>
          <w:spacing w:val="-7"/>
        </w:rPr>
        <w:t xml:space="preserve"> </w:t>
      </w:r>
      <w:r w:rsidRPr="00C15EF1">
        <w:rPr>
          <w:spacing w:val="4"/>
        </w:rPr>
        <w:t>m</w:t>
      </w:r>
      <w:r w:rsidRPr="00C15EF1">
        <w:t>a</w:t>
      </w:r>
      <w:r w:rsidRPr="00C15EF1">
        <w:rPr>
          <w:spacing w:val="1"/>
        </w:rPr>
        <w:t>n</w:t>
      </w:r>
      <w:r w:rsidRPr="00C15EF1">
        <w:t>y</w:t>
      </w:r>
      <w:r w:rsidRPr="00C15EF1">
        <w:rPr>
          <w:spacing w:val="-6"/>
        </w:rPr>
        <w:t xml:space="preserve"> </w:t>
      </w:r>
      <w:r w:rsidRPr="00C15EF1">
        <w:t>were</w:t>
      </w:r>
      <w:r w:rsidRPr="00C15EF1">
        <w:rPr>
          <w:spacing w:val="-6"/>
        </w:rPr>
        <w:t xml:space="preserve"> </w:t>
      </w:r>
      <w:r w:rsidRPr="00C15EF1">
        <w:t>a</w:t>
      </w:r>
      <w:r w:rsidRPr="00C15EF1">
        <w:rPr>
          <w:spacing w:val="1"/>
        </w:rPr>
        <w:t>c</w:t>
      </w:r>
      <w:r w:rsidRPr="00C15EF1">
        <w:rPr>
          <w:spacing w:val="3"/>
        </w:rPr>
        <w:t>c</w:t>
      </w:r>
      <w:r w:rsidRPr="00C15EF1">
        <w:t>usto</w:t>
      </w:r>
      <w:r w:rsidRPr="00C15EF1">
        <w:rPr>
          <w:spacing w:val="3"/>
        </w:rPr>
        <w:t>m</w:t>
      </w:r>
      <w:r w:rsidRPr="00C15EF1">
        <w:t>ed</w:t>
      </w:r>
      <w:r w:rsidRPr="00C15EF1">
        <w:rPr>
          <w:spacing w:val="-6"/>
        </w:rPr>
        <w:t xml:space="preserve"> </w:t>
      </w:r>
      <w:r w:rsidRPr="00C15EF1">
        <w:t>to</w:t>
      </w:r>
      <w:r w:rsidRPr="00C15EF1">
        <w:rPr>
          <w:spacing w:val="-7"/>
        </w:rPr>
        <w:t xml:space="preserve"> </w:t>
      </w:r>
      <w:r w:rsidRPr="00C15EF1">
        <w:t>pra</w:t>
      </w:r>
      <w:r w:rsidRPr="00C15EF1">
        <w:rPr>
          <w:spacing w:val="1"/>
        </w:rPr>
        <w:t>c</w:t>
      </w:r>
      <w:r w:rsidRPr="00C15EF1">
        <w:t>t</w:t>
      </w:r>
      <w:r w:rsidRPr="00C15EF1">
        <w:rPr>
          <w:spacing w:val="-2"/>
        </w:rPr>
        <w:t>i</w:t>
      </w:r>
      <w:r w:rsidRPr="00C15EF1">
        <w:rPr>
          <w:spacing w:val="1"/>
        </w:rPr>
        <w:t>ci</w:t>
      </w:r>
      <w:r w:rsidRPr="00C15EF1">
        <w:t>ng</w:t>
      </w:r>
      <w:r w:rsidRPr="00C15EF1">
        <w:rPr>
          <w:spacing w:val="-5"/>
        </w:rPr>
        <w:t xml:space="preserve"> </w:t>
      </w:r>
      <w:r w:rsidRPr="00C15EF1">
        <w:t>dur</w:t>
      </w:r>
      <w:r w:rsidRPr="00C15EF1">
        <w:rPr>
          <w:spacing w:val="1"/>
        </w:rPr>
        <w:t>in</w:t>
      </w:r>
      <w:r w:rsidRPr="00C15EF1">
        <w:t>g</w:t>
      </w:r>
      <w:r w:rsidRPr="00C15EF1">
        <w:rPr>
          <w:spacing w:val="-6"/>
        </w:rPr>
        <w:t xml:space="preserve"> </w:t>
      </w:r>
      <w:r w:rsidRPr="00C15EF1">
        <w:t>the</w:t>
      </w:r>
      <w:r w:rsidRPr="00C15EF1">
        <w:rPr>
          <w:spacing w:val="-2"/>
        </w:rPr>
        <w:t xml:space="preserve"> </w:t>
      </w:r>
      <w:r w:rsidRPr="00C15EF1">
        <w:rPr>
          <w:spacing w:val="-3"/>
        </w:rPr>
        <w:t>w</w:t>
      </w:r>
      <w:r w:rsidRPr="00C15EF1">
        <w:t>eek</w:t>
      </w:r>
      <w:r w:rsidRPr="00C15EF1">
        <w:rPr>
          <w:spacing w:val="-2"/>
        </w:rPr>
        <w:t xml:space="preserve"> </w:t>
      </w:r>
      <w:r w:rsidRPr="00C15EF1">
        <w:t>and</w:t>
      </w:r>
      <w:r w:rsidRPr="00C15EF1">
        <w:rPr>
          <w:spacing w:val="-5"/>
        </w:rPr>
        <w:t xml:space="preserve"> </w:t>
      </w:r>
      <w:r w:rsidRPr="00C15EF1">
        <w:t>pl</w:t>
      </w:r>
      <w:r w:rsidRPr="00C15EF1">
        <w:rPr>
          <w:spacing w:val="1"/>
        </w:rPr>
        <w:t>a</w:t>
      </w:r>
      <w:r w:rsidRPr="00C15EF1">
        <w:rPr>
          <w:spacing w:val="-5"/>
        </w:rPr>
        <w:t>y</w:t>
      </w:r>
      <w:r w:rsidRPr="00C15EF1">
        <w:rPr>
          <w:spacing w:val="1"/>
        </w:rPr>
        <w:t>in</w:t>
      </w:r>
      <w:r w:rsidRPr="00C15EF1">
        <w:t>g</w:t>
      </w:r>
      <w:r w:rsidRPr="00C15EF1">
        <w:rPr>
          <w:spacing w:val="-6"/>
        </w:rPr>
        <w:t xml:space="preserve"> </w:t>
      </w:r>
      <w:r w:rsidRPr="00C15EF1">
        <w:t>g</w:t>
      </w:r>
      <w:r w:rsidRPr="00C15EF1">
        <w:rPr>
          <w:spacing w:val="1"/>
        </w:rPr>
        <w:t>a</w:t>
      </w:r>
      <w:r w:rsidRPr="00C15EF1">
        <w:rPr>
          <w:spacing w:val="4"/>
        </w:rPr>
        <w:t>m</w:t>
      </w:r>
      <w:r w:rsidRPr="00C15EF1">
        <w:rPr>
          <w:spacing w:val="-3"/>
        </w:rPr>
        <w:t>e</w:t>
      </w:r>
      <w:r w:rsidRPr="00C15EF1">
        <w:t>s</w:t>
      </w:r>
      <w:r w:rsidRPr="00C15EF1">
        <w:rPr>
          <w:spacing w:val="-5"/>
        </w:rPr>
        <w:t xml:space="preserve"> </w:t>
      </w:r>
      <w:r w:rsidRPr="00C15EF1">
        <w:t>on</w:t>
      </w:r>
      <w:r w:rsidRPr="00C15EF1">
        <w:rPr>
          <w:spacing w:val="-6"/>
        </w:rPr>
        <w:t xml:space="preserve"> </w:t>
      </w:r>
      <w:r w:rsidRPr="00C15EF1">
        <w:t>the</w:t>
      </w:r>
      <w:r w:rsidRPr="00C15EF1">
        <w:rPr>
          <w:spacing w:val="-4"/>
        </w:rPr>
        <w:t xml:space="preserve"> </w:t>
      </w:r>
      <w:r w:rsidRPr="00C15EF1">
        <w:t>wee</w:t>
      </w:r>
      <w:r w:rsidRPr="00C15EF1">
        <w:rPr>
          <w:spacing w:val="2"/>
        </w:rPr>
        <w:t>k</w:t>
      </w:r>
      <w:r w:rsidRPr="00C15EF1">
        <w:t>end.</w:t>
      </w:r>
      <w:r w:rsidRPr="00C15EF1">
        <w:rPr>
          <w:w w:val="99"/>
        </w:rPr>
        <w:t xml:space="preserve"> </w:t>
      </w:r>
      <w:r w:rsidRPr="00C15EF1">
        <w:rPr>
          <w:spacing w:val="6"/>
        </w:rPr>
        <w:t>W</w:t>
      </w:r>
      <w:r w:rsidRPr="00C15EF1">
        <w:t>h</w:t>
      </w:r>
      <w:r w:rsidRPr="00C15EF1">
        <w:rPr>
          <w:spacing w:val="-2"/>
        </w:rPr>
        <w:t>i</w:t>
      </w:r>
      <w:r w:rsidRPr="00C15EF1">
        <w:t>le</w:t>
      </w:r>
      <w:r w:rsidRPr="00C15EF1">
        <w:rPr>
          <w:spacing w:val="-6"/>
        </w:rPr>
        <w:t xml:space="preserve"> </w:t>
      </w:r>
      <w:r w:rsidRPr="00C15EF1">
        <w:t>th</w:t>
      </w:r>
      <w:r w:rsidRPr="00C15EF1">
        <w:rPr>
          <w:spacing w:val="-2"/>
        </w:rPr>
        <w:t>i</w:t>
      </w:r>
      <w:r w:rsidRPr="00C15EF1">
        <w:t>s</w:t>
      </w:r>
      <w:r w:rsidRPr="00C15EF1">
        <w:rPr>
          <w:spacing w:val="-5"/>
        </w:rPr>
        <w:t xml:space="preserve"> </w:t>
      </w:r>
      <w:r w:rsidRPr="00C15EF1">
        <w:rPr>
          <w:spacing w:val="4"/>
        </w:rPr>
        <w:t>m</w:t>
      </w:r>
      <w:r w:rsidRPr="00C15EF1">
        <w:rPr>
          <w:spacing w:val="1"/>
        </w:rPr>
        <w:t>a</w:t>
      </w:r>
      <w:r w:rsidRPr="00C15EF1">
        <w:t>y</w:t>
      </w:r>
      <w:r w:rsidRPr="00C15EF1">
        <w:rPr>
          <w:spacing w:val="-11"/>
        </w:rPr>
        <w:t xml:space="preserve"> </w:t>
      </w:r>
      <w:r w:rsidRPr="00C15EF1">
        <w:t>seem</w:t>
      </w:r>
      <w:r w:rsidRPr="00C15EF1">
        <w:rPr>
          <w:spacing w:val="-2"/>
        </w:rPr>
        <w:t xml:space="preserve"> l</w:t>
      </w:r>
      <w:r w:rsidRPr="00C15EF1">
        <w:t>i</w:t>
      </w:r>
      <w:r w:rsidRPr="00C15EF1">
        <w:rPr>
          <w:spacing w:val="3"/>
        </w:rPr>
        <w:t>k</w:t>
      </w:r>
      <w:r w:rsidRPr="00C15EF1">
        <w:t>e</w:t>
      </w:r>
      <w:r w:rsidRPr="00C15EF1">
        <w:rPr>
          <w:spacing w:val="-5"/>
        </w:rPr>
        <w:t xml:space="preserve"> </w:t>
      </w:r>
      <w:r w:rsidRPr="00C15EF1">
        <w:t>a</w:t>
      </w:r>
      <w:r w:rsidRPr="00C15EF1">
        <w:rPr>
          <w:spacing w:val="-5"/>
        </w:rPr>
        <w:t xml:space="preserve"> </w:t>
      </w:r>
      <w:r w:rsidRPr="00C15EF1">
        <w:t>good</w:t>
      </w:r>
      <w:r w:rsidRPr="00C15EF1">
        <w:rPr>
          <w:spacing w:val="-4"/>
        </w:rPr>
        <w:t xml:space="preserve"> </w:t>
      </w:r>
      <w:r w:rsidRPr="00C15EF1">
        <w:rPr>
          <w:spacing w:val="-2"/>
        </w:rPr>
        <w:t>i</w:t>
      </w:r>
      <w:r w:rsidRPr="00C15EF1">
        <w:rPr>
          <w:spacing w:val="1"/>
        </w:rPr>
        <w:t>d</w:t>
      </w:r>
      <w:r w:rsidRPr="00C15EF1">
        <w:t>ea,</w:t>
      </w:r>
      <w:r w:rsidRPr="00C15EF1">
        <w:rPr>
          <w:spacing w:val="-4"/>
        </w:rPr>
        <w:t xml:space="preserve"> </w:t>
      </w:r>
      <w:r w:rsidRPr="00C15EF1">
        <w:t>it</w:t>
      </w:r>
      <w:r w:rsidRPr="00C15EF1">
        <w:rPr>
          <w:spacing w:val="-5"/>
        </w:rPr>
        <w:t xml:space="preserve"> </w:t>
      </w:r>
      <w:r w:rsidRPr="00C15EF1">
        <w:t>cre</w:t>
      </w:r>
      <w:r w:rsidRPr="00C15EF1">
        <w:rPr>
          <w:spacing w:val="1"/>
        </w:rPr>
        <w:t>a</w:t>
      </w:r>
      <w:r w:rsidRPr="00C15EF1">
        <w:t>tes</w:t>
      </w:r>
      <w:r w:rsidRPr="00C15EF1">
        <w:rPr>
          <w:spacing w:val="-5"/>
        </w:rPr>
        <w:t xml:space="preserve"> </w:t>
      </w:r>
      <w:r w:rsidRPr="00C15EF1">
        <w:t>pr</w:t>
      </w:r>
      <w:r w:rsidRPr="00C15EF1">
        <w:rPr>
          <w:spacing w:val="2"/>
        </w:rPr>
        <w:t>o</w:t>
      </w:r>
      <w:r w:rsidRPr="00C15EF1">
        <w:t>b</w:t>
      </w:r>
      <w:r w:rsidRPr="00C15EF1">
        <w:rPr>
          <w:spacing w:val="-2"/>
        </w:rPr>
        <w:t>l</w:t>
      </w:r>
      <w:r w:rsidRPr="00C15EF1">
        <w:rPr>
          <w:spacing w:val="1"/>
        </w:rPr>
        <w:t>em</w:t>
      </w:r>
      <w:r w:rsidRPr="00C15EF1">
        <w:t>s</w:t>
      </w:r>
      <w:r w:rsidRPr="00C15EF1">
        <w:rPr>
          <w:spacing w:val="-6"/>
        </w:rPr>
        <w:t xml:space="preserve"> </w:t>
      </w:r>
      <w:r w:rsidRPr="00C15EF1">
        <w:rPr>
          <w:spacing w:val="2"/>
        </w:rPr>
        <w:t>f</w:t>
      </w:r>
      <w:r w:rsidRPr="00C15EF1">
        <w:t>r</w:t>
      </w:r>
      <w:r w:rsidRPr="00C15EF1">
        <w:rPr>
          <w:spacing w:val="-3"/>
        </w:rPr>
        <w:t>o</w:t>
      </w:r>
      <w:r w:rsidRPr="00C15EF1">
        <w:t>m</w:t>
      </w:r>
      <w:r w:rsidRPr="00C15EF1">
        <w:rPr>
          <w:spacing w:val="-2"/>
        </w:rPr>
        <w:t xml:space="preserve"> </w:t>
      </w:r>
      <w:r w:rsidRPr="00C15EF1">
        <w:t>a</w:t>
      </w:r>
      <w:r w:rsidRPr="00C15EF1">
        <w:rPr>
          <w:spacing w:val="-6"/>
        </w:rPr>
        <w:t xml:space="preserve"> </w:t>
      </w:r>
      <w:r w:rsidRPr="00C15EF1">
        <w:rPr>
          <w:spacing w:val="1"/>
        </w:rPr>
        <w:t>sc</w:t>
      </w:r>
      <w:r w:rsidRPr="00C15EF1">
        <w:t>hedul</w:t>
      </w:r>
      <w:r w:rsidRPr="00C15EF1">
        <w:rPr>
          <w:spacing w:val="1"/>
        </w:rPr>
        <w:t>i</w:t>
      </w:r>
      <w:r w:rsidRPr="00C15EF1">
        <w:t>ng</w:t>
      </w:r>
      <w:r w:rsidRPr="00C15EF1">
        <w:rPr>
          <w:spacing w:val="3"/>
        </w:rPr>
        <w:t xml:space="preserve"> </w:t>
      </w:r>
      <w:r w:rsidRPr="00C15EF1">
        <w:t>per</w:t>
      </w:r>
      <w:r w:rsidRPr="00C15EF1">
        <w:rPr>
          <w:spacing w:val="1"/>
        </w:rPr>
        <w:t>s</w:t>
      </w:r>
      <w:r w:rsidRPr="00C15EF1">
        <w:t>pe</w:t>
      </w:r>
      <w:r w:rsidRPr="00C15EF1">
        <w:rPr>
          <w:spacing w:val="1"/>
        </w:rPr>
        <w:t>c</w:t>
      </w:r>
      <w:r w:rsidRPr="00C15EF1">
        <w:t>t</w:t>
      </w:r>
      <w:r w:rsidRPr="00C15EF1">
        <w:rPr>
          <w:spacing w:val="1"/>
        </w:rPr>
        <w:t>i</w:t>
      </w:r>
      <w:r w:rsidRPr="00C15EF1">
        <w:rPr>
          <w:spacing w:val="-2"/>
        </w:rPr>
        <w:t>v</w:t>
      </w:r>
      <w:r w:rsidRPr="00C15EF1">
        <w:t>e</w:t>
      </w:r>
      <w:r w:rsidRPr="00C15EF1">
        <w:rPr>
          <w:spacing w:val="-4"/>
        </w:rPr>
        <w:t xml:space="preserve"> </w:t>
      </w:r>
      <w:r w:rsidRPr="00C15EF1">
        <w:t>wh</w:t>
      </w:r>
      <w:r w:rsidRPr="00C15EF1">
        <w:rPr>
          <w:spacing w:val="-2"/>
        </w:rPr>
        <w:t>i</w:t>
      </w:r>
      <w:r w:rsidRPr="00C15EF1">
        <w:rPr>
          <w:spacing w:val="1"/>
        </w:rPr>
        <w:t>c</w:t>
      </w:r>
      <w:r w:rsidRPr="00C15EF1">
        <w:t>h</w:t>
      </w:r>
      <w:r w:rsidRPr="00C15EF1">
        <w:rPr>
          <w:spacing w:val="-4"/>
        </w:rPr>
        <w:t xml:space="preserve"> </w:t>
      </w:r>
      <w:r w:rsidRPr="00C15EF1">
        <w:t>inc</w:t>
      </w:r>
      <w:r w:rsidRPr="00C15EF1">
        <w:rPr>
          <w:spacing w:val="1"/>
        </w:rPr>
        <w:t>l</w:t>
      </w:r>
      <w:r w:rsidRPr="00C15EF1">
        <w:t>u</w:t>
      </w:r>
      <w:r w:rsidRPr="00C15EF1">
        <w:rPr>
          <w:spacing w:val="1"/>
        </w:rPr>
        <w:t>d</w:t>
      </w:r>
      <w:r w:rsidRPr="00C15EF1">
        <w:t>e</w:t>
      </w:r>
      <w:r w:rsidRPr="00C15EF1">
        <w:rPr>
          <w:w w:val="99"/>
        </w:rPr>
        <w:t xml:space="preserve"> </w:t>
      </w:r>
      <w:r w:rsidRPr="00C15EF1">
        <w:t>but</w:t>
      </w:r>
      <w:r w:rsidRPr="00C15EF1">
        <w:rPr>
          <w:spacing w:val="-7"/>
        </w:rPr>
        <w:t xml:space="preserve"> </w:t>
      </w:r>
      <w:r w:rsidRPr="00C15EF1">
        <w:t>are</w:t>
      </w:r>
      <w:r w:rsidRPr="00C15EF1">
        <w:rPr>
          <w:spacing w:val="-4"/>
        </w:rPr>
        <w:t xml:space="preserve"> </w:t>
      </w:r>
      <w:r w:rsidRPr="00C15EF1">
        <w:t>not</w:t>
      </w:r>
      <w:r w:rsidRPr="00C15EF1">
        <w:rPr>
          <w:spacing w:val="-5"/>
        </w:rPr>
        <w:t xml:space="preserve"> </w:t>
      </w:r>
      <w:r w:rsidRPr="00C15EF1">
        <w:t>ne</w:t>
      </w:r>
      <w:r w:rsidRPr="00C15EF1">
        <w:rPr>
          <w:spacing w:val="1"/>
        </w:rPr>
        <w:t>c</w:t>
      </w:r>
      <w:r w:rsidRPr="00C15EF1">
        <w:t>es</w:t>
      </w:r>
      <w:r w:rsidRPr="00C15EF1">
        <w:rPr>
          <w:spacing w:val="1"/>
        </w:rPr>
        <w:t>s</w:t>
      </w:r>
      <w:r w:rsidRPr="00C15EF1">
        <w:t>ar</w:t>
      </w:r>
      <w:r w:rsidRPr="00C15EF1">
        <w:rPr>
          <w:spacing w:val="1"/>
        </w:rPr>
        <w:t>il</w:t>
      </w:r>
      <w:r w:rsidRPr="00C15EF1">
        <w:t>y</w:t>
      </w:r>
      <w:r w:rsidRPr="00C15EF1">
        <w:rPr>
          <w:spacing w:val="-7"/>
        </w:rPr>
        <w:t xml:space="preserve"> </w:t>
      </w:r>
      <w:r w:rsidRPr="00C15EF1">
        <w:rPr>
          <w:spacing w:val="1"/>
        </w:rPr>
        <w:t>l</w:t>
      </w:r>
      <w:r w:rsidRPr="00C15EF1">
        <w:t>i</w:t>
      </w:r>
      <w:r w:rsidRPr="00C15EF1">
        <w:rPr>
          <w:spacing w:val="4"/>
        </w:rPr>
        <w:t>m</w:t>
      </w:r>
      <w:r w:rsidRPr="00C15EF1">
        <w:t>ited</w:t>
      </w:r>
      <w:r w:rsidRPr="00C15EF1">
        <w:rPr>
          <w:spacing w:val="-6"/>
        </w:rPr>
        <w:t xml:space="preserve"> </w:t>
      </w:r>
      <w:r w:rsidRPr="00C15EF1">
        <w:t>t</w:t>
      </w:r>
      <w:r w:rsidRPr="00C15EF1">
        <w:rPr>
          <w:spacing w:val="1"/>
        </w:rPr>
        <w:t>o</w:t>
      </w:r>
      <w:r w:rsidRPr="00C15EF1">
        <w:t>:</w:t>
      </w:r>
    </w:p>
    <w:p w14:paraId="502146C2" w14:textId="77777777" w:rsidR="00A517DA" w:rsidRPr="00C15EF1" w:rsidRDefault="00A517DA" w:rsidP="00A517DA">
      <w:pPr>
        <w:kinsoku w:val="0"/>
        <w:overflowPunct w:val="0"/>
        <w:spacing w:before="11" w:line="240" w:lineRule="exact"/>
        <w:rPr>
          <w:rFonts w:asciiTheme="minorHAnsi" w:hAnsiTheme="minorHAnsi" w:cstheme="minorHAnsi"/>
          <w:sz w:val="22"/>
          <w:szCs w:val="22"/>
        </w:rPr>
      </w:pPr>
    </w:p>
    <w:p w14:paraId="27A462EF" w14:textId="77777777" w:rsidR="00A517DA" w:rsidRPr="00C15EF1" w:rsidRDefault="00A517DA" w:rsidP="007C5AB6">
      <w:pPr>
        <w:pStyle w:val="Bullets"/>
      </w:pPr>
      <w:r w:rsidRPr="00C15EF1">
        <w:t>S</w:t>
      </w:r>
      <w:r w:rsidRPr="00C15EF1">
        <w:rPr>
          <w:spacing w:val="1"/>
        </w:rPr>
        <w:t>c</w:t>
      </w:r>
      <w:r w:rsidRPr="00C15EF1">
        <w:t>he</w:t>
      </w:r>
      <w:r w:rsidRPr="00C15EF1">
        <w:rPr>
          <w:spacing w:val="1"/>
        </w:rPr>
        <w:t>d</w:t>
      </w:r>
      <w:r w:rsidRPr="00C15EF1">
        <w:t>uling</w:t>
      </w:r>
      <w:r w:rsidRPr="00C15EF1">
        <w:rPr>
          <w:spacing w:val="-7"/>
        </w:rPr>
        <w:t xml:space="preserve"> </w:t>
      </w:r>
      <w:r w:rsidRPr="00C15EF1">
        <w:t>bo</w:t>
      </w:r>
      <w:r w:rsidRPr="00C15EF1">
        <w:rPr>
          <w:spacing w:val="2"/>
        </w:rPr>
        <w:t>t</w:t>
      </w:r>
      <w:r w:rsidRPr="00C15EF1">
        <w:t>t</w:t>
      </w:r>
      <w:r w:rsidRPr="00C15EF1">
        <w:rPr>
          <w:spacing w:val="-2"/>
        </w:rPr>
        <w:t>l</w:t>
      </w:r>
      <w:r w:rsidRPr="00C15EF1">
        <w:rPr>
          <w:spacing w:val="1"/>
        </w:rPr>
        <w:t>e</w:t>
      </w:r>
      <w:r w:rsidRPr="00C15EF1">
        <w:t>ne</w:t>
      </w:r>
      <w:r w:rsidRPr="00C15EF1">
        <w:rPr>
          <w:spacing w:val="1"/>
        </w:rPr>
        <w:t>c</w:t>
      </w:r>
      <w:r w:rsidRPr="00C15EF1">
        <w:t>k</w:t>
      </w:r>
      <w:r w:rsidRPr="00C15EF1">
        <w:rPr>
          <w:spacing w:val="1"/>
        </w:rPr>
        <w:t>s</w:t>
      </w:r>
      <w:r w:rsidRPr="00C15EF1">
        <w:t>,</w:t>
      </w:r>
      <w:r w:rsidRPr="00C15EF1">
        <w:rPr>
          <w:spacing w:val="-8"/>
        </w:rPr>
        <w:t xml:space="preserve"> </w:t>
      </w:r>
      <w:r w:rsidRPr="00C15EF1">
        <w:t>e</w:t>
      </w:r>
      <w:r w:rsidRPr="00C15EF1">
        <w:rPr>
          <w:spacing w:val="-2"/>
        </w:rPr>
        <w:t>s</w:t>
      </w:r>
      <w:r w:rsidRPr="00C15EF1">
        <w:t>pe</w:t>
      </w:r>
      <w:r w:rsidRPr="00C15EF1">
        <w:rPr>
          <w:spacing w:val="1"/>
        </w:rPr>
        <w:t>c</w:t>
      </w:r>
      <w:r w:rsidRPr="00C15EF1">
        <w:t>i</w:t>
      </w:r>
      <w:r w:rsidRPr="00C15EF1">
        <w:rPr>
          <w:spacing w:val="1"/>
        </w:rPr>
        <w:t>a</w:t>
      </w:r>
      <w:r w:rsidRPr="00C15EF1">
        <w:t>lly</w:t>
      </w:r>
      <w:r w:rsidRPr="00C15EF1">
        <w:rPr>
          <w:spacing w:val="-8"/>
        </w:rPr>
        <w:t xml:space="preserve"> </w:t>
      </w:r>
      <w:r w:rsidRPr="00C15EF1">
        <w:t>when</w:t>
      </w:r>
      <w:r w:rsidRPr="00C15EF1">
        <w:rPr>
          <w:spacing w:val="-7"/>
        </w:rPr>
        <w:t xml:space="preserve"> </w:t>
      </w:r>
      <w:r w:rsidRPr="00C15EF1">
        <w:t>A</w:t>
      </w:r>
      <w:r w:rsidRPr="00C15EF1">
        <w:rPr>
          <w:spacing w:val="1"/>
        </w:rPr>
        <w:t>ss</w:t>
      </w:r>
      <w:r w:rsidRPr="00C15EF1">
        <w:t>ocia</w:t>
      </w:r>
      <w:r w:rsidRPr="00C15EF1">
        <w:rPr>
          <w:spacing w:val="1"/>
        </w:rPr>
        <w:t>t</w:t>
      </w:r>
      <w:r w:rsidRPr="00C15EF1">
        <w:t>i</w:t>
      </w:r>
      <w:r w:rsidRPr="00C15EF1">
        <w:rPr>
          <w:spacing w:val="1"/>
        </w:rPr>
        <w:t>o</w:t>
      </w:r>
      <w:r w:rsidRPr="00C15EF1">
        <w:t>ns</w:t>
      </w:r>
      <w:r w:rsidRPr="00C15EF1">
        <w:rPr>
          <w:spacing w:val="-7"/>
        </w:rPr>
        <w:t xml:space="preserve"> </w:t>
      </w:r>
      <w:r w:rsidRPr="00C15EF1">
        <w:t>wit</w:t>
      </w:r>
      <w:r w:rsidRPr="00C15EF1">
        <w:rPr>
          <w:spacing w:val="1"/>
        </w:rPr>
        <w:t>h</w:t>
      </w:r>
      <w:r w:rsidRPr="00C15EF1">
        <w:t>in</w:t>
      </w:r>
      <w:r w:rsidRPr="00C15EF1">
        <w:rPr>
          <w:spacing w:val="-8"/>
        </w:rPr>
        <w:t xml:space="preserve"> </w:t>
      </w:r>
      <w:r w:rsidRPr="00C15EF1">
        <w:rPr>
          <w:spacing w:val="1"/>
        </w:rPr>
        <w:t>t</w:t>
      </w:r>
      <w:r w:rsidRPr="00C15EF1">
        <w:t>he</w:t>
      </w:r>
      <w:r w:rsidRPr="00C15EF1">
        <w:rPr>
          <w:spacing w:val="-8"/>
        </w:rPr>
        <w:t xml:space="preserve"> </w:t>
      </w:r>
      <w:r w:rsidRPr="00C15EF1">
        <w:t>sa</w:t>
      </w:r>
      <w:r w:rsidRPr="00C15EF1">
        <w:rPr>
          <w:spacing w:val="4"/>
        </w:rPr>
        <w:t>m</w:t>
      </w:r>
      <w:r w:rsidRPr="00C15EF1">
        <w:t>e</w:t>
      </w:r>
      <w:r w:rsidRPr="00C15EF1">
        <w:rPr>
          <w:spacing w:val="-8"/>
        </w:rPr>
        <w:t xml:space="preserve"> </w:t>
      </w:r>
      <w:r w:rsidRPr="00C15EF1">
        <w:t>Di</w:t>
      </w:r>
      <w:r w:rsidRPr="00C15EF1">
        <w:rPr>
          <w:spacing w:val="-2"/>
        </w:rPr>
        <w:t>v</w:t>
      </w:r>
      <w:r w:rsidRPr="00C15EF1">
        <w:t>i</w:t>
      </w:r>
      <w:r w:rsidRPr="00C15EF1">
        <w:rPr>
          <w:spacing w:val="1"/>
        </w:rPr>
        <w:t>si</w:t>
      </w:r>
      <w:r w:rsidRPr="00C15EF1">
        <w:t>on</w:t>
      </w:r>
      <w:r w:rsidRPr="00C15EF1">
        <w:rPr>
          <w:spacing w:val="-8"/>
        </w:rPr>
        <w:t xml:space="preserve"> </w:t>
      </w:r>
      <w:r w:rsidRPr="00C15EF1">
        <w:t>p</w:t>
      </w:r>
      <w:r w:rsidRPr="00C15EF1">
        <w:rPr>
          <w:spacing w:val="2"/>
        </w:rPr>
        <w:t>r</w:t>
      </w:r>
      <w:r w:rsidRPr="00C15EF1">
        <w:t>ovide</w:t>
      </w:r>
      <w:r w:rsidRPr="00C15EF1">
        <w:rPr>
          <w:spacing w:val="-7"/>
        </w:rPr>
        <w:t xml:space="preserve"> </w:t>
      </w:r>
      <w:r w:rsidRPr="00C15EF1">
        <w:t>i</w:t>
      </w:r>
      <w:r w:rsidRPr="00C15EF1">
        <w:rPr>
          <w:spacing w:val="1"/>
        </w:rPr>
        <w:t>c</w:t>
      </w:r>
      <w:r w:rsidRPr="00C15EF1">
        <w:t>e</w:t>
      </w:r>
      <w:r w:rsidRPr="00C15EF1">
        <w:rPr>
          <w:spacing w:val="-8"/>
        </w:rPr>
        <w:t xml:space="preserve"> </w:t>
      </w:r>
      <w:r w:rsidRPr="00C15EF1">
        <w:rPr>
          <w:spacing w:val="1"/>
        </w:rPr>
        <w:t>f</w:t>
      </w:r>
      <w:r w:rsidRPr="00C15EF1">
        <w:t>or</w:t>
      </w:r>
      <w:r w:rsidRPr="00C15EF1">
        <w:rPr>
          <w:w w:val="99"/>
        </w:rPr>
        <w:t xml:space="preserve"> </w:t>
      </w:r>
      <w:r w:rsidRPr="00C15EF1">
        <w:t>only</w:t>
      </w:r>
      <w:r w:rsidRPr="00C15EF1">
        <w:rPr>
          <w:spacing w:val="-8"/>
        </w:rPr>
        <w:t xml:space="preserve"> </w:t>
      </w:r>
      <w:r w:rsidRPr="00C15EF1">
        <w:rPr>
          <w:spacing w:val="1"/>
        </w:rPr>
        <w:t>o</w:t>
      </w:r>
      <w:r w:rsidRPr="00C15EF1">
        <w:t>ne</w:t>
      </w:r>
      <w:r w:rsidRPr="00C15EF1">
        <w:rPr>
          <w:spacing w:val="-4"/>
        </w:rPr>
        <w:t xml:space="preserve"> </w:t>
      </w:r>
      <w:r w:rsidRPr="00C15EF1">
        <w:t>d</w:t>
      </w:r>
      <w:r w:rsidRPr="00C15EF1">
        <w:rPr>
          <w:spacing w:val="4"/>
        </w:rPr>
        <w:t>a</w:t>
      </w:r>
      <w:r w:rsidRPr="00C15EF1">
        <w:t>y</w:t>
      </w:r>
      <w:r w:rsidRPr="00C15EF1">
        <w:rPr>
          <w:spacing w:val="-8"/>
        </w:rPr>
        <w:t xml:space="preserve"> </w:t>
      </w:r>
      <w:r w:rsidRPr="00C15EF1">
        <w:t>of</w:t>
      </w:r>
      <w:r w:rsidRPr="00C15EF1">
        <w:rPr>
          <w:spacing w:val="-3"/>
        </w:rPr>
        <w:t xml:space="preserve"> </w:t>
      </w:r>
      <w:r w:rsidRPr="00C15EF1">
        <w:t>the</w:t>
      </w:r>
      <w:r w:rsidRPr="00C15EF1">
        <w:rPr>
          <w:spacing w:val="-3"/>
        </w:rPr>
        <w:t xml:space="preserve"> </w:t>
      </w:r>
      <w:r w:rsidRPr="00C15EF1">
        <w:t>wee</w:t>
      </w:r>
      <w:r w:rsidRPr="00C15EF1">
        <w:rPr>
          <w:spacing w:val="2"/>
        </w:rPr>
        <w:t>k</w:t>
      </w:r>
      <w:r w:rsidRPr="00C15EF1">
        <w:t>;</w:t>
      </w:r>
    </w:p>
    <w:p w14:paraId="68743839" w14:textId="77777777" w:rsidR="00A517DA" w:rsidRPr="00C15EF1" w:rsidRDefault="00A517DA" w:rsidP="007C5AB6">
      <w:pPr>
        <w:pStyle w:val="Bullets"/>
      </w:pPr>
      <w:r w:rsidRPr="00C15EF1">
        <w:t>Di</w:t>
      </w:r>
      <w:r w:rsidRPr="00C15EF1">
        <w:rPr>
          <w:spacing w:val="2"/>
        </w:rPr>
        <w:t>ff</w:t>
      </w:r>
      <w:r w:rsidRPr="00C15EF1">
        <w:t>i</w:t>
      </w:r>
      <w:r w:rsidRPr="00C15EF1">
        <w:rPr>
          <w:spacing w:val="1"/>
        </w:rPr>
        <w:t>c</w:t>
      </w:r>
      <w:r w:rsidRPr="00C15EF1">
        <w:t>u</w:t>
      </w:r>
      <w:r w:rsidRPr="00C15EF1">
        <w:rPr>
          <w:spacing w:val="-2"/>
        </w:rPr>
        <w:t>l</w:t>
      </w:r>
      <w:r w:rsidRPr="00C15EF1">
        <w:t>t</w:t>
      </w:r>
      <w:r w:rsidRPr="00C15EF1">
        <w:rPr>
          <w:spacing w:val="-2"/>
        </w:rPr>
        <w:t>i</w:t>
      </w:r>
      <w:r w:rsidRPr="00C15EF1">
        <w:t>es</w:t>
      </w:r>
      <w:r w:rsidRPr="00C15EF1">
        <w:rPr>
          <w:spacing w:val="-6"/>
        </w:rPr>
        <w:t xml:space="preserve"> </w:t>
      </w:r>
      <w:r w:rsidRPr="00C15EF1">
        <w:t>s</w:t>
      </w:r>
      <w:r w:rsidRPr="00C15EF1">
        <w:rPr>
          <w:spacing w:val="1"/>
        </w:rPr>
        <w:t>c</w:t>
      </w:r>
      <w:r w:rsidRPr="00C15EF1">
        <w:t>he</w:t>
      </w:r>
      <w:r w:rsidRPr="00C15EF1">
        <w:rPr>
          <w:spacing w:val="1"/>
        </w:rPr>
        <w:t>d</w:t>
      </w:r>
      <w:r w:rsidRPr="00C15EF1">
        <w:t>uling</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t>when</w:t>
      </w:r>
      <w:r w:rsidRPr="00C15EF1">
        <w:rPr>
          <w:spacing w:val="-5"/>
        </w:rPr>
        <w:t xml:space="preserve"> </w:t>
      </w:r>
      <w:r w:rsidRPr="00C15EF1">
        <w:t>a</w:t>
      </w:r>
      <w:r w:rsidRPr="00C15EF1">
        <w:rPr>
          <w:spacing w:val="-6"/>
        </w:rPr>
        <w:t xml:space="preserve"> </w:t>
      </w:r>
      <w:r w:rsidRPr="00C15EF1">
        <w:rPr>
          <w:spacing w:val="2"/>
        </w:rPr>
        <w:t>f</w:t>
      </w:r>
      <w:r w:rsidRPr="00C15EF1">
        <w:t>a</w:t>
      </w:r>
      <w:r w:rsidRPr="00C15EF1">
        <w:rPr>
          <w:spacing w:val="-2"/>
        </w:rPr>
        <w:t>i</w:t>
      </w:r>
      <w:r w:rsidRPr="00C15EF1">
        <w:t>r</w:t>
      </w:r>
      <w:r w:rsidRPr="00C15EF1">
        <w:rPr>
          <w:spacing w:val="-6"/>
        </w:rPr>
        <w:t xml:space="preserve"> </w:t>
      </w:r>
      <w:r w:rsidRPr="00C15EF1">
        <w:t>amount</w:t>
      </w:r>
      <w:r w:rsidRPr="00C15EF1">
        <w:rPr>
          <w:spacing w:val="-7"/>
        </w:rPr>
        <w:t xml:space="preserve"> </w:t>
      </w:r>
      <w:r w:rsidRPr="00C15EF1">
        <w:t>of</w:t>
      </w:r>
      <w:r w:rsidRPr="00C15EF1">
        <w:rPr>
          <w:spacing w:val="-4"/>
        </w:rPr>
        <w:t xml:space="preserve"> </w:t>
      </w:r>
      <w:r w:rsidRPr="00C15EF1">
        <w:t>t</w:t>
      </w:r>
      <w:r w:rsidRPr="00C15EF1">
        <w:rPr>
          <w:spacing w:val="2"/>
        </w:rPr>
        <w:t>r</w:t>
      </w:r>
      <w:r w:rsidRPr="00C15EF1">
        <w:t>a</w:t>
      </w:r>
      <w:r w:rsidRPr="00C15EF1">
        <w:rPr>
          <w:spacing w:val="-2"/>
        </w:rPr>
        <w:t>v</w:t>
      </w:r>
      <w:r w:rsidRPr="00C15EF1">
        <w:rPr>
          <w:spacing w:val="1"/>
        </w:rPr>
        <w:t>e</w:t>
      </w:r>
      <w:r w:rsidRPr="00C15EF1">
        <w:t>l</w:t>
      </w:r>
      <w:r w:rsidRPr="00C15EF1">
        <w:rPr>
          <w:spacing w:val="-6"/>
        </w:rPr>
        <w:t xml:space="preserve"> </w:t>
      </w:r>
      <w:r w:rsidRPr="00C15EF1">
        <w:t>is</w:t>
      </w:r>
      <w:r w:rsidRPr="00C15EF1">
        <w:rPr>
          <w:spacing w:val="-5"/>
        </w:rPr>
        <w:t xml:space="preserve"> </w:t>
      </w:r>
      <w:r w:rsidRPr="00C15EF1">
        <w:rPr>
          <w:spacing w:val="-2"/>
        </w:rPr>
        <w:t>i</w:t>
      </w:r>
      <w:r w:rsidRPr="00C15EF1">
        <w:rPr>
          <w:spacing w:val="1"/>
        </w:rPr>
        <w:t>n</w:t>
      </w:r>
      <w:r w:rsidRPr="00C15EF1">
        <w:rPr>
          <w:spacing w:val="-2"/>
        </w:rPr>
        <w:t>v</w:t>
      </w:r>
      <w:r w:rsidRPr="00C15EF1">
        <w:rPr>
          <w:spacing w:val="1"/>
        </w:rPr>
        <w:t>o</w:t>
      </w:r>
      <w:r w:rsidRPr="00C15EF1">
        <w:t>l</w:t>
      </w:r>
      <w:r w:rsidRPr="00C15EF1">
        <w:rPr>
          <w:spacing w:val="1"/>
        </w:rPr>
        <w:t>v</w:t>
      </w:r>
      <w:r w:rsidRPr="00C15EF1">
        <w:t>ed;</w:t>
      </w:r>
    </w:p>
    <w:p w14:paraId="4D9DD4E6" w14:textId="77777777" w:rsidR="00A517DA" w:rsidRPr="00C15EF1" w:rsidRDefault="00A517DA" w:rsidP="007C5AB6">
      <w:pPr>
        <w:pStyle w:val="Bullets"/>
      </w:pPr>
      <w:r w:rsidRPr="00C15EF1">
        <w:t>Res</w:t>
      </w:r>
      <w:r w:rsidRPr="00C15EF1">
        <w:rPr>
          <w:spacing w:val="1"/>
        </w:rPr>
        <w:t>c</w:t>
      </w:r>
      <w:r w:rsidRPr="00C15EF1">
        <w:t>hed</w:t>
      </w:r>
      <w:r w:rsidRPr="00C15EF1">
        <w:rPr>
          <w:spacing w:val="1"/>
        </w:rPr>
        <w:t>u</w:t>
      </w:r>
      <w:r w:rsidRPr="00C15EF1">
        <w:t>l</w:t>
      </w:r>
      <w:r w:rsidRPr="00C15EF1">
        <w:rPr>
          <w:spacing w:val="1"/>
        </w:rPr>
        <w:t>i</w:t>
      </w:r>
      <w:r w:rsidRPr="00C15EF1">
        <w:t>ng</w:t>
      </w:r>
      <w:r w:rsidRPr="00C15EF1">
        <w:rPr>
          <w:spacing w:val="-13"/>
        </w:rPr>
        <w:t xml:space="preserve"> </w:t>
      </w:r>
      <w:r w:rsidRPr="00C15EF1">
        <w:t>arou</w:t>
      </w:r>
      <w:r w:rsidRPr="00C15EF1">
        <w:rPr>
          <w:spacing w:val="1"/>
        </w:rPr>
        <w:t>n</w:t>
      </w:r>
      <w:r w:rsidRPr="00C15EF1">
        <w:t>d</w:t>
      </w:r>
      <w:r w:rsidRPr="00C15EF1">
        <w:rPr>
          <w:spacing w:val="-12"/>
        </w:rPr>
        <w:t xml:space="preserve"> </w:t>
      </w:r>
      <w:r w:rsidRPr="00C15EF1">
        <w:rPr>
          <w:spacing w:val="-3"/>
        </w:rPr>
        <w:t>w</w:t>
      </w:r>
      <w:r w:rsidRPr="00C15EF1">
        <w:rPr>
          <w:spacing w:val="1"/>
        </w:rPr>
        <w:t>e</w:t>
      </w:r>
      <w:r w:rsidRPr="00C15EF1">
        <w:t>ekend</w:t>
      </w:r>
      <w:r w:rsidRPr="00C15EF1">
        <w:rPr>
          <w:spacing w:val="-13"/>
        </w:rPr>
        <w:t xml:space="preserve"> </w:t>
      </w:r>
      <w:r w:rsidRPr="00C15EF1">
        <w:rPr>
          <w:spacing w:val="1"/>
        </w:rPr>
        <w:t>t</w:t>
      </w:r>
      <w:r w:rsidRPr="00C15EF1">
        <w:t>our</w:t>
      </w:r>
      <w:r w:rsidRPr="00C15EF1">
        <w:rPr>
          <w:spacing w:val="1"/>
        </w:rPr>
        <w:t>n</w:t>
      </w:r>
      <w:r w:rsidRPr="00C15EF1">
        <w:t>a</w:t>
      </w:r>
      <w:r w:rsidRPr="00C15EF1">
        <w:rPr>
          <w:spacing w:val="4"/>
        </w:rPr>
        <w:t>m</w:t>
      </w:r>
      <w:r w:rsidRPr="00C15EF1">
        <w:t>ents</w:t>
      </w:r>
    </w:p>
    <w:p w14:paraId="3AFD4E80" w14:textId="77777777" w:rsidR="00A517DA" w:rsidRPr="00C15EF1" w:rsidRDefault="00A517DA" w:rsidP="00A517DA">
      <w:pPr>
        <w:kinsoku w:val="0"/>
        <w:overflowPunct w:val="0"/>
        <w:spacing w:before="6" w:line="240" w:lineRule="exact"/>
        <w:rPr>
          <w:rFonts w:asciiTheme="minorHAnsi" w:hAnsiTheme="minorHAnsi" w:cstheme="minorHAnsi"/>
          <w:sz w:val="22"/>
          <w:szCs w:val="22"/>
        </w:rPr>
      </w:pPr>
    </w:p>
    <w:p w14:paraId="22B96143" w14:textId="77777777" w:rsidR="00A517DA" w:rsidRPr="00C15EF1" w:rsidRDefault="00A517DA" w:rsidP="007C5AB6">
      <w:pPr>
        <w:pStyle w:val="BodyText"/>
      </w:pPr>
      <w:r w:rsidRPr="00C15EF1">
        <w:t>It</w:t>
      </w:r>
      <w:r w:rsidRPr="00C15EF1">
        <w:rPr>
          <w:spacing w:val="-5"/>
        </w:rPr>
        <w:t xml:space="preserve"> </w:t>
      </w:r>
      <w:r w:rsidRPr="00C15EF1">
        <w:t>has</w:t>
      </w:r>
      <w:r w:rsidRPr="00C15EF1">
        <w:rPr>
          <w:spacing w:val="-4"/>
        </w:rPr>
        <w:t xml:space="preserve"> </w:t>
      </w:r>
      <w:r w:rsidRPr="00C15EF1">
        <w:rPr>
          <w:spacing w:val="1"/>
        </w:rPr>
        <w:t>b</w:t>
      </w:r>
      <w:r w:rsidRPr="00C15EF1">
        <w:t>een</w:t>
      </w:r>
      <w:r w:rsidRPr="00C15EF1">
        <w:rPr>
          <w:spacing w:val="-3"/>
        </w:rPr>
        <w:t xml:space="preserve"> </w:t>
      </w:r>
      <w:r w:rsidRPr="00C15EF1">
        <w:t>pr</w:t>
      </w:r>
      <w:r w:rsidRPr="00C15EF1">
        <w:rPr>
          <w:spacing w:val="2"/>
        </w:rPr>
        <w:t>o</w:t>
      </w:r>
      <w:r w:rsidRPr="00C15EF1">
        <w:rPr>
          <w:spacing w:val="-2"/>
        </w:rPr>
        <w:t>v</w:t>
      </w:r>
      <w:r w:rsidRPr="00C15EF1">
        <w:t>en</w:t>
      </w:r>
      <w:r w:rsidRPr="00C15EF1">
        <w:rPr>
          <w:spacing w:val="-2"/>
        </w:rPr>
        <w:t xml:space="preserve"> </w:t>
      </w:r>
      <w:r w:rsidRPr="00C15EF1">
        <w:t>th</w:t>
      </w:r>
      <w:r w:rsidRPr="00C15EF1">
        <w:rPr>
          <w:spacing w:val="1"/>
        </w:rPr>
        <w:t>a</w:t>
      </w:r>
      <w:r w:rsidRPr="00C15EF1">
        <w:t>t</w:t>
      </w:r>
      <w:r w:rsidRPr="00C15EF1">
        <w:rPr>
          <w:spacing w:val="-5"/>
        </w:rPr>
        <w:t xml:space="preserve"> </w:t>
      </w:r>
      <w:r w:rsidRPr="00C15EF1">
        <w:t>t</w:t>
      </w:r>
      <w:r w:rsidRPr="00C15EF1">
        <w:rPr>
          <w:spacing w:val="1"/>
        </w:rPr>
        <w:t>h</w:t>
      </w:r>
      <w:r w:rsidRPr="00C15EF1">
        <w:t>e</w:t>
      </w:r>
      <w:r w:rsidRPr="00C15EF1">
        <w:rPr>
          <w:spacing w:val="-3"/>
        </w:rPr>
        <w:t xml:space="preserve"> </w:t>
      </w:r>
      <w:r w:rsidRPr="00C15EF1">
        <w:rPr>
          <w:spacing w:val="4"/>
        </w:rPr>
        <w:t>m</w:t>
      </w:r>
      <w:r w:rsidRPr="00C15EF1">
        <w:t>ore</w:t>
      </w:r>
      <w:r w:rsidRPr="00C15EF1">
        <w:rPr>
          <w:spacing w:val="-5"/>
        </w:rPr>
        <w:t xml:space="preserve"> </w:t>
      </w:r>
      <w:r w:rsidRPr="00C15EF1">
        <w:rPr>
          <w:spacing w:val="-2"/>
        </w:rPr>
        <w:t>v</w:t>
      </w:r>
      <w:r w:rsidRPr="00C15EF1">
        <w:t>aria</w:t>
      </w:r>
      <w:r w:rsidRPr="00C15EF1">
        <w:rPr>
          <w:spacing w:val="1"/>
        </w:rPr>
        <w:t>b</w:t>
      </w:r>
      <w:r w:rsidRPr="00C15EF1">
        <w:t>i</w:t>
      </w:r>
      <w:r w:rsidRPr="00C15EF1">
        <w:rPr>
          <w:spacing w:val="1"/>
        </w:rPr>
        <w:t>l</w:t>
      </w:r>
      <w:r w:rsidRPr="00C15EF1">
        <w:t>i</w:t>
      </w:r>
      <w:r w:rsidRPr="00C15EF1">
        <w:rPr>
          <w:spacing w:val="2"/>
        </w:rPr>
        <w:t>t</w:t>
      </w:r>
      <w:r w:rsidRPr="00C15EF1">
        <w:t>y</w:t>
      </w:r>
      <w:r w:rsidRPr="00C15EF1">
        <w:rPr>
          <w:spacing w:val="-5"/>
        </w:rPr>
        <w:t xml:space="preserve"> </w:t>
      </w:r>
      <w:r w:rsidRPr="00C15EF1">
        <w:t>there</w:t>
      </w:r>
      <w:r w:rsidRPr="00C15EF1">
        <w:rPr>
          <w:spacing w:val="-3"/>
        </w:rPr>
        <w:t xml:space="preserve"> </w:t>
      </w:r>
      <w:r w:rsidRPr="00C15EF1">
        <w:rPr>
          <w:spacing w:val="-2"/>
        </w:rPr>
        <w:t>i</w:t>
      </w:r>
      <w:r w:rsidRPr="00C15EF1">
        <w:t>s</w:t>
      </w:r>
      <w:r w:rsidRPr="00C15EF1">
        <w:rPr>
          <w:spacing w:val="-2"/>
        </w:rPr>
        <w:t xml:space="preserve"> </w:t>
      </w:r>
      <w:r w:rsidRPr="00C15EF1">
        <w:t>in</w:t>
      </w:r>
      <w:r w:rsidRPr="00C15EF1">
        <w:rPr>
          <w:spacing w:val="-5"/>
        </w:rPr>
        <w:t xml:space="preserve"> </w:t>
      </w:r>
      <w:r w:rsidRPr="00C15EF1">
        <w:rPr>
          <w:spacing w:val="1"/>
        </w:rPr>
        <w:t>t</w:t>
      </w:r>
      <w:r w:rsidRPr="00C15EF1">
        <w:t>he</w:t>
      </w:r>
      <w:r w:rsidRPr="00C15EF1">
        <w:rPr>
          <w:spacing w:val="-4"/>
        </w:rPr>
        <w:t xml:space="preserve"> </w:t>
      </w:r>
      <w:r w:rsidRPr="00C15EF1">
        <w:rPr>
          <w:spacing w:val="1"/>
        </w:rPr>
        <w:t>da</w:t>
      </w:r>
      <w:r w:rsidRPr="00C15EF1">
        <w:rPr>
          <w:spacing w:val="-5"/>
        </w:rPr>
        <w:t>y</w:t>
      </w:r>
      <w:r w:rsidRPr="00C15EF1">
        <w:t>s</w:t>
      </w:r>
      <w:r w:rsidRPr="00C15EF1">
        <w:rPr>
          <w:spacing w:val="-4"/>
        </w:rPr>
        <w:t xml:space="preserve"> </w:t>
      </w:r>
      <w:r w:rsidRPr="00C15EF1">
        <w:rPr>
          <w:spacing w:val="1"/>
        </w:rPr>
        <w:t>t</w:t>
      </w:r>
      <w:r w:rsidRPr="00C15EF1">
        <w:t>hat</w:t>
      </w:r>
      <w:r w:rsidRPr="00C15EF1">
        <w:rPr>
          <w:spacing w:val="-3"/>
        </w:rPr>
        <w:t xml:space="preserve"> </w:t>
      </w:r>
      <w:r w:rsidRPr="00C15EF1">
        <w:t>i</w:t>
      </w:r>
      <w:r w:rsidRPr="00C15EF1">
        <w:rPr>
          <w:spacing w:val="1"/>
        </w:rPr>
        <w:t>c</w:t>
      </w:r>
      <w:r w:rsidRPr="00C15EF1">
        <w:t>e</w:t>
      </w:r>
      <w:r w:rsidRPr="00C15EF1">
        <w:rPr>
          <w:spacing w:val="-4"/>
        </w:rPr>
        <w:t xml:space="preserve"> </w:t>
      </w:r>
      <w:r w:rsidRPr="00C15EF1">
        <w:t>sl</w:t>
      </w:r>
      <w:r w:rsidRPr="00C15EF1">
        <w:rPr>
          <w:spacing w:val="1"/>
        </w:rPr>
        <w:t>o</w:t>
      </w:r>
      <w:r w:rsidRPr="00C15EF1">
        <w:t>ts</w:t>
      </w:r>
      <w:r w:rsidRPr="00C15EF1">
        <w:rPr>
          <w:spacing w:val="-4"/>
        </w:rPr>
        <w:t xml:space="preserve"> </w:t>
      </w:r>
      <w:r w:rsidRPr="00C15EF1">
        <w:rPr>
          <w:spacing w:val="1"/>
        </w:rPr>
        <w:t>f</w:t>
      </w:r>
      <w:r w:rsidRPr="00C15EF1">
        <w:t>a</w:t>
      </w:r>
      <w:r w:rsidRPr="00C15EF1">
        <w:rPr>
          <w:spacing w:val="-2"/>
        </w:rPr>
        <w:t>l</w:t>
      </w:r>
      <w:r w:rsidRPr="00C15EF1">
        <w:t>l</w:t>
      </w:r>
      <w:r w:rsidRPr="00C15EF1">
        <w:rPr>
          <w:spacing w:val="-6"/>
        </w:rPr>
        <w:t xml:space="preserve"> </w:t>
      </w:r>
      <w:r w:rsidRPr="00C15EF1">
        <w:rPr>
          <w:spacing w:val="1"/>
        </w:rPr>
        <w:t>o</w:t>
      </w:r>
      <w:r w:rsidRPr="00C15EF1">
        <w:t>n,</w:t>
      </w:r>
      <w:r w:rsidRPr="00C15EF1">
        <w:rPr>
          <w:spacing w:val="-4"/>
        </w:rPr>
        <w:t xml:space="preserve"> </w:t>
      </w:r>
      <w:r w:rsidRPr="00C15EF1">
        <w:t>t</w:t>
      </w:r>
      <w:r w:rsidRPr="00C15EF1">
        <w:rPr>
          <w:spacing w:val="1"/>
        </w:rPr>
        <w:t>h</w:t>
      </w:r>
      <w:r w:rsidRPr="00C15EF1">
        <w:t>e</w:t>
      </w:r>
      <w:r w:rsidRPr="00C15EF1">
        <w:rPr>
          <w:spacing w:val="-5"/>
        </w:rPr>
        <w:t xml:space="preserve"> </w:t>
      </w:r>
      <w:r w:rsidRPr="00C15EF1">
        <w:rPr>
          <w:spacing w:val="3"/>
        </w:rPr>
        <w:t>m</w:t>
      </w:r>
      <w:r w:rsidRPr="00C15EF1">
        <w:t>ore</w:t>
      </w:r>
      <w:r w:rsidRPr="00C15EF1">
        <w:rPr>
          <w:spacing w:val="-5"/>
        </w:rPr>
        <w:t xml:space="preserve"> </w:t>
      </w:r>
      <w:r w:rsidRPr="00C15EF1">
        <w:rPr>
          <w:spacing w:val="2"/>
        </w:rPr>
        <w:t>f</w:t>
      </w:r>
      <w:r w:rsidRPr="00C15EF1">
        <w:t>a</w:t>
      </w:r>
      <w:r w:rsidRPr="00C15EF1">
        <w:rPr>
          <w:spacing w:val="-2"/>
        </w:rPr>
        <w:t>v</w:t>
      </w:r>
      <w:r w:rsidRPr="00C15EF1">
        <w:t>oura</w:t>
      </w:r>
      <w:r w:rsidRPr="00C15EF1">
        <w:rPr>
          <w:spacing w:val="1"/>
        </w:rPr>
        <w:t>b</w:t>
      </w:r>
      <w:r w:rsidRPr="00C15EF1">
        <w:t>le</w:t>
      </w:r>
      <w:r w:rsidRPr="00C15EF1">
        <w:rPr>
          <w:w w:val="99"/>
        </w:rPr>
        <w:t xml:space="preserve"> </w:t>
      </w:r>
      <w:r w:rsidRPr="00C15EF1">
        <w:t>the</w:t>
      </w:r>
      <w:r w:rsidRPr="00C15EF1">
        <w:rPr>
          <w:spacing w:val="-6"/>
        </w:rPr>
        <w:t xml:space="preserve"> </w:t>
      </w:r>
      <w:r w:rsidRPr="00C15EF1">
        <w:t>s</w:t>
      </w:r>
      <w:r w:rsidRPr="00C15EF1">
        <w:rPr>
          <w:spacing w:val="1"/>
        </w:rPr>
        <w:t>c</w:t>
      </w:r>
      <w:r w:rsidRPr="00C15EF1">
        <w:t>he</w:t>
      </w:r>
      <w:r w:rsidRPr="00C15EF1">
        <w:rPr>
          <w:spacing w:val="1"/>
        </w:rPr>
        <w:t>d</w:t>
      </w:r>
      <w:r w:rsidRPr="00C15EF1">
        <w:t>ule</w:t>
      </w:r>
      <w:r w:rsidRPr="00C15EF1">
        <w:rPr>
          <w:spacing w:val="-5"/>
        </w:rPr>
        <w:t xml:space="preserve"> </w:t>
      </w:r>
      <w:r w:rsidRPr="00C15EF1">
        <w:t>turns</w:t>
      </w:r>
      <w:r w:rsidRPr="00C15EF1">
        <w:rPr>
          <w:spacing w:val="-3"/>
        </w:rPr>
        <w:t xml:space="preserve"> </w:t>
      </w:r>
      <w:r w:rsidRPr="00C15EF1">
        <w:t>out</w:t>
      </w:r>
      <w:r w:rsidRPr="00C15EF1">
        <w:rPr>
          <w:spacing w:val="-6"/>
        </w:rPr>
        <w:t xml:space="preserve"> </w:t>
      </w:r>
      <w:r w:rsidRPr="00C15EF1">
        <w:rPr>
          <w:spacing w:val="1"/>
        </w:rPr>
        <w:t>f</w:t>
      </w:r>
      <w:r w:rsidRPr="00C15EF1">
        <w:t>or</w:t>
      </w:r>
      <w:r w:rsidRPr="00C15EF1">
        <w:rPr>
          <w:spacing w:val="-5"/>
        </w:rPr>
        <w:t xml:space="preserve"> </w:t>
      </w:r>
      <w:r w:rsidRPr="00C15EF1">
        <w:rPr>
          <w:spacing w:val="2"/>
        </w:rPr>
        <w:t>e</w:t>
      </w:r>
      <w:r w:rsidRPr="00C15EF1">
        <w:rPr>
          <w:spacing w:val="-2"/>
        </w:rPr>
        <w:t>v</w:t>
      </w:r>
      <w:r w:rsidRPr="00C15EF1">
        <w:t>e</w:t>
      </w:r>
      <w:r w:rsidRPr="00C15EF1">
        <w:rPr>
          <w:spacing w:val="2"/>
        </w:rPr>
        <w:t>r</w:t>
      </w:r>
      <w:r w:rsidRPr="00C15EF1">
        <w:rPr>
          <w:spacing w:val="-5"/>
        </w:rPr>
        <w:t>y</w:t>
      </w:r>
      <w:r w:rsidRPr="00C15EF1">
        <w:rPr>
          <w:spacing w:val="1"/>
        </w:rPr>
        <w:t>o</w:t>
      </w:r>
      <w:r w:rsidRPr="00C15EF1">
        <w:t>n</w:t>
      </w:r>
      <w:r w:rsidRPr="00C15EF1">
        <w:rPr>
          <w:spacing w:val="1"/>
        </w:rPr>
        <w:t>e</w:t>
      </w:r>
      <w:r w:rsidRPr="00C15EF1">
        <w:t>.</w:t>
      </w:r>
      <w:r w:rsidRPr="00C15EF1">
        <w:rPr>
          <w:spacing w:val="45"/>
        </w:rPr>
        <w:t xml:space="preserve"> </w:t>
      </w:r>
      <w:r w:rsidRPr="00C15EF1">
        <w:t>For</w:t>
      </w:r>
      <w:r w:rsidRPr="00C15EF1">
        <w:rPr>
          <w:spacing w:val="-4"/>
        </w:rPr>
        <w:t xml:space="preserve"> </w:t>
      </w:r>
      <w:r w:rsidRPr="00C15EF1">
        <w:rPr>
          <w:spacing w:val="1"/>
        </w:rPr>
        <w:t>t</w:t>
      </w:r>
      <w:r w:rsidRPr="00C15EF1">
        <w:t>h</w:t>
      </w:r>
      <w:r w:rsidRPr="00C15EF1">
        <w:rPr>
          <w:spacing w:val="-2"/>
        </w:rPr>
        <w:t>i</w:t>
      </w:r>
      <w:r w:rsidRPr="00C15EF1">
        <w:t>s</w:t>
      </w:r>
      <w:r w:rsidRPr="00C15EF1">
        <w:rPr>
          <w:spacing w:val="-5"/>
        </w:rPr>
        <w:t xml:space="preserve"> </w:t>
      </w:r>
      <w:r w:rsidRPr="00C15EF1">
        <w:t>rea</w:t>
      </w:r>
      <w:r w:rsidRPr="00C15EF1">
        <w:rPr>
          <w:spacing w:val="1"/>
        </w:rPr>
        <w:t>so</w:t>
      </w:r>
      <w:r w:rsidRPr="00C15EF1">
        <w:t>n,</w:t>
      </w:r>
    </w:p>
    <w:p w14:paraId="3CD51C3C" w14:textId="77777777" w:rsidR="00A517DA" w:rsidRPr="00C15EF1" w:rsidRDefault="00A517DA" w:rsidP="00A517DA">
      <w:pPr>
        <w:kinsoku w:val="0"/>
        <w:overflowPunct w:val="0"/>
        <w:spacing w:before="8" w:line="220" w:lineRule="exact"/>
        <w:rPr>
          <w:rFonts w:asciiTheme="minorHAnsi" w:hAnsiTheme="minorHAnsi" w:cstheme="minorHAnsi"/>
          <w:sz w:val="22"/>
          <w:szCs w:val="22"/>
        </w:rPr>
      </w:pPr>
    </w:p>
    <w:p w14:paraId="56A8FBEB" w14:textId="77777777" w:rsidR="00A517DA" w:rsidRPr="00C15EF1" w:rsidRDefault="00A517DA" w:rsidP="00A517DA">
      <w:pPr>
        <w:pStyle w:val="Heading4"/>
        <w:kinsoku w:val="0"/>
        <w:overflowPunct w:val="0"/>
        <w:ind w:left="1187" w:right="405"/>
        <w:rPr>
          <w:rFonts w:asciiTheme="minorHAnsi" w:hAnsiTheme="minorHAnsi" w:cstheme="minorHAnsi"/>
          <w:b w:val="0"/>
          <w:bCs w:val="0"/>
          <w:i w:val="0"/>
          <w:iCs w:val="0"/>
          <w:sz w:val="22"/>
          <w:szCs w:val="22"/>
        </w:rPr>
      </w:pPr>
      <w:r w:rsidRPr="00C15EF1">
        <w:rPr>
          <w:rFonts w:asciiTheme="minorHAnsi" w:hAnsiTheme="minorHAnsi" w:cstheme="minorHAnsi"/>
          <w:sz w:val="22"/>
          <w:szCs w:val="22"/>
        </w:rPr>
        <w:t>Assoc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en</w:t>
      </w:r>
      <w:r w:rsidRPr="00C15EF1">
        <w:rPr>
          <w:rFonts w:asciiTheme="minorHAnsi" w:hAnsiTheme="minorHAnsi" w:cstheme="minorHAnsi"/>
          <w:spacing w:val="1"/>
          <w:sz w:val="22"/>
          <w:szCs w:val="22"/>
        </w:rPr>
        <w:t>tr</w:t>
      </w:r>
      <w:r w:rsidRPr="00C15EF1">
        <w:rPr>
          <w:rFonts w:asciiTheme="minorHAnsi" w:hAnsiTheme="minorHAnsi" w:cstheme="minorHAnsi"/>
          <w:sz w:val="22"/>
          <w:szCs w:val="22"/>
        </w:rPr>
        <w:t>al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Region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those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clo</w:t>
      </w:r>
      <w:r w:rsidRPr="00C15EF1">
        <w:rPr>
          <w:rFonts w:asciiTheme="minorHAnsi" w:hAnsiTheme="minorHAnsi" w:cstheme="minorHAnsi"/>
          <w:spacing w:val="2"/>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proxi</w:t>
      </w:r>
      <w:r w:rsidRPr="00C15EF1">
        <w:rPr>
          <w:rFonts w:asciiTheme="minorHAnsi" w:hAnsiTheme="minorHAnsi" w:cstheme="minorHAnsi"/>
          <w:spacing w:val="2"/>
          <w:sz w:val="22"/>
          <w:szCs w:val="22"/>
        </w:rPr>
        <w:t>m</w:t>
      </w:r>
      <w:r w:rsidRPr="00C15EF1">
        <w:rPr>
          <w:rFonts w:asciiTheme="minorHAnsi" w:hAnsiTheme="minorHAnsi" w:cstheme="minorHAnsi"/>
          <w:sz w:val="22"/>
          <w:szCs w:val="22"/>
        </w:rPr>
        <w:t>ity</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ame</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Le</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should</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ovi</w:t>
      </w:r>
      <w:r w:rsidRPr="00C15EF1">
        <w:rPr>
          <w:rFonts w:asciiTheme="minorHAnsi" w:hAnsiTheme="minorHAnsi" w:cstheme="minorHAnsi"/>
          <w:spacing w:val="2"/>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many</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u w:val="thick"/>
        </w:rPr>
        <w:t>we</w:t>
      </w:r>
      <w:r w:rsidRPr="00C15EF1">
        <w:rPr>
          <w:rFonts w:asciiTheme="minorHAnsi" w:hAnsiTheme="minorHAnsi" w:cstheme="minorHAnsi"/>
          <w:spacing w:val="1"/>
          <w:sz w:val="22"/>
          <w:szCs w:val="22"/>
          <w:u w:val="thick"/>
        </w:rPr>
        <w:t>e</w:t>
      </w:r>
      <w:r w:rsidRPr="00C15EF1">
        <w:rPr>
          <w:rFonts w:asciiTheme="minorHAnsi" w:hAnsiTheme="minorHAnsi" w:cstheme="minorHAnsi"/>
          <w:sz w:val="22"/>
          <w:szCs w:val="22"/>
          <w:u w:val="thick"/>
        </w:rPr>
        <w:t>knight</w:t>
      </w:r>
      <w:r w:rsidRPr="00C15EF1">
        <w:rPr>
          <w:rFonts w:asciiTheme="minorHAnsi" w:hAnsiTheme="minorHAnsi" w:cstheme="minorHAnsi"/>
          <w:spacing w:val="-5"/>
          <w:sz w:val="22"/>
          <w:szCs w:val="22"/>
          <w:u w:val="thick"/>
        </w:rPr>
        <w:t xml:space="preserve"> </w:t>
      </w:r>
      <w:r w:rsidRPr="00C15EF1">
        <w:rPr>
          <w:rFonts w:asciiTheme="minorHAnsi" w:hAnsiTheme="minorHAnsi" w:cstheme="minorHAnsi"/>
          <w:sz w:val="22"/>
          <w:szCs w:val="22"/>
        </w:rPr>
        <w:t>ice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os</w:t>
      </w:r>
      <w:r w:rsidRPr="00C15EF1">
        <w:rPr>
          <w:rFonts w:asciiTheme="minorHAnsi" w:hAnsiTheme="minorHAnsi" w:cstheme="minorHAnsi"/>
          <w:sz w:val="22"/>
          <w:szCs w:val="22"/>
        </w:rPr>
        <w:t>sible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for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g</w:t>
      </w:r>
      <w:r w:rsidRPr="00C15EF1">
        <w:rPr>
          <w:rFonts w:asciiTheme="minorHAnsi" w:hAnsiTheme="minorHAnsi" w:cstheme="minorHAnsi"/>
          <w:sz w:val="22"/>
          <w:szCs w:val="22"/>
        </w:rPr>
        <w:t>ame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pacing w:val="3"/>
          <w:sz w:val="22"/>
          <w:szCs w:val="22"/>
        </w:rPr>
        <w:t>h</w:t>
      </w:r>
      <w:r w:rsidRPr="00C15EF1">
        <w:rPr>
          <w:rFonts w:asciiTheme="minorHAnsi" w:hAnsiTheme="minorHAnsi" w:cstheme="minorHAnsi"/>
          <w:sz w:val="22"/>
          <w:szCs w:val="22"/>
        </w:rPr>
        <w:t>eduling.</w:t>
      </w:r>
    </w:p>
    <w:p w14:paraId="2BD54335" w14:textId="77777777" w:rsidR="00A517DA" w:rsidRPr="00C15EF1" w:rsidRDefault="00A517DA" w:rsidP="00A517DA">
      <w:pPr>
        <w:kinsoku w:val="0"/>
        <w:overflowPunct w:val="0"/>
        <w:spacing w:before="8" w:line="220" w:lineRule="exact"/>
        <w:rPr>
          <w:rFonts w:asciiTheme="minorHAnsi" w:hAnsiTheme="minorHAnsi" w:cstheme="minorHAnsi"/>
          <w:sz w:val="22"/>
          <w:szCs w:val="22"/>
        </w:rPr>
      </w:pPr>
    </w:p>
    <w:p w14:paraId="2F80241E" w14:textId="77777777" w:rsidR="00A517DA" w:rsidRPr="00C15EF1" w:rsidRDefault="00A517DA" w:rsidP="007C5AB6">
      <w:pPr>
        <w:pStyle w:val="BodyText"/>
      </w:pPr>
      <w:r w:rsidRPr="00C15EF1">
        <w:t>Do</w:t>
      </w:r>
      <w:r w:rsidRPr="00C15EF1">
        <w:rPr>
          <w:spacing w:val="-2"/>
        </w:rPr>
        <w:t>i</w:t>
      </w:r>
      <w:r w:rsidRPr="00C15EF1">
        <w:rPr>
          <w:spacing w:val="1"/>
        </w:rPr>
        <w:t>n</w:t>
      </w:r>
      <w:r w:rsidRPr="00C15EF1">
        <w:t>g</w:t>
      </w:r>
      <w:r w:rsidRPr="00C15EF1">
        <w:rPr>
          <w:spacing w:val="-6"/>
        </w:rPr>
        <w:t xml:space="preserve"> </w:t>
      </w:r>
      <w:r w:rsidRPr="00C15EF1">
        <w:t>so</w:t>
      </w:r>
      <w:r w:rsidRPr="00C15EF1">
        <w:rPr>
          <w:spacing w:val="-4"/>
        </w:rPr>
        <w:t xml:space="preserve"> </w:t>
      </w:r>
      <w:r w:rsidRPr="00C15EF1">
        <w:t>le</w:t>
      </w:r>
      <w:r w:rsidRPr="00C15EF1">
        <w:rPr>
          <w:spacing w:val="1"/>
        </w:rPr>
        <w:t>a</w:t>
      </w:r>
      <w:r w:rsidRPr="00C15EF1">
        <w:rPr>
          <w:spacing w:val="-2"/>
        </w:rPr>
        <w:t>v</w:t>
      </w:r>
      <w:r w:rsidRPr="00C15EF1">
        <w:t>es</w:t>
      </w:r>
      <w:r w:rsidRPr="00C15EF1">
        <w:rPr>
          <w:spacing w:val="-3"/>
        </w:rPr>
        <w:t xml:space="preserve"> </w:t>
      </w:r>
      <w:r w:rsidRPr="00C15EF1">
        <w:t>wee</w:t>
      </w:r>
      <w:r w:rsidRPr="00C15EF1">
        <w:rPr>
          <w:spacing w:val="2"/>
        </w:rPr>
        <w:t>k</w:t>
      </w:r>
      <w:r w:rsidRPr="00C15EF1">
        <w:t>ends</w:t>
      </w:r>
      <w:r w:rsidRPr="00C15EF1">
        <w:rPr>
          <w:spacing w:val="-3"/>
        </w:rPr>
        <w:t xml:space="preserve"> </w:t>
      </w:r>
      <w:r w:rsidRPr="00C15EF1">
        <w:rPr>
          <w:spacing w:val="2"/>
        </w:rPr>
        <w:t>f</w:t>
      </w:r>
      <w:r w:rsidRPr="00C15EF1">
        <w:t>or</w:t>
      </w:r>
      <w:r w:rsidRPr="00C15EF1">
        <w:rPr>
          <w:spacing w:val="-6"/>
        </w:rPr>
        <w:t xml:space="preserve"> </w:t>
      </w:r>
      <w:r w:rsidRPr="00C15EF1">
        <w:t>tra</w:t>
      </w:r>
      <w:r w:rsidRPr="00C15EF1">
        <w:rPr>
          <w:spacing w:val="-2"/>
        </w:rPr>
        <w:t>v</w:t>
      </w:r>
      <w:r w:rsidRPr="00C15EF1">
        <w:t>el</w:t>
      </w:r>
      <w:r w:rsidRPr="00C15EF1">
        <w:rPr>
          <w:spacing w:val="-5"/>
        </w:rPr>
        <w:t xml:space="preserve"> </w:t>
      </w:r>
      <w:r w:rsidRPr="00C15EF1">
        <w:t>an</w:t>
      </w:r>
      <w:r w:rsidRPr="00C15EF1">
        <w:rPr>
          <w:spacing w:val="1"/>
        </w:rPr>
        <w:t>d</w:t>
      </w:r>
      <w:r w:rsidRPr="00C15EF1">
        <w:t>/or</w:t>
      </w:r>
      <w:r w:rsidRPr="00C15EF1">
        <w:rPr>
          <w:spacing w:val="-6"/>
        </w:rPr>
        <w:t xml:space="preserve"> </w:t>
      </w:r>
      <w:r w:rsidRPr="00C15EF1">
        <w:t>t</w:t>
      </w:r>
      <w:r w:rsidRPr="00C15EF1">
        <w:rPr>
          <w:spacing w:val="1"/>
        </w:rPr>
        <w:t>o</w:t>
      </w:r>
      <w:r w:rsidRPr="00C15EF1">
        <w:t>urna</w:t>
      </w:r>
      <w:r w:rsidRPr="00C15EF1">
        <w:rPr>
          <w:spacing w:val="4"/>
        </w:rPr>
        <w:t>m</w:t>
      </w:r>
      <w:r w:rsidRPr="00C15EF1">
        <w:t>ents</w:t>
      </w:r>
      <w:r w:rsidRPr="00C15EF1">
        <w:rPr>
          <w:spacing w:val="-5"/>
        </w:rPr>
        <w:t xml:space="preserve"> </w:t>
      </w:r>
      <w:r w:rsidRPr="00C15EF1">
        <w:t>and</w:t>
      </w:r>
      <w:r w:rsidRPr="00C15EF1">
        <w:rPr>
          <w:spacing w:val="-5"/>
        </w:rPr>
        <w:t xml:space="preserve"> </w:t>
      </w:r>
      <w:r w:rsidRPr="00C15EF1">
        <w:t>r</w:t>
      </w:r>
      <w:r w:rsidRPr="00C15EF1">
        <w:rPr>
          <w:spacing w:val="2"/>
        </w:rPr>
        <w:t>e</w:t>
      </w:r>
      <w:r w:rsidRPr="00C15EF1">
        <w:t>du</w:t>
      </w:r>
      <w:r w:rsidRPr="00C15EF1">
        <w:rPr>
          <w:spacing w:val="1"/>
        </w:rPr>
        <w:t>c</w:t>
      </w:r>
      <w:r w:rsidRPr="00C15EF1">
        <w:t>es</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t>li</w:t>
      </w:r>
      <w:r w:rsidRPr="00C15EF1">
        <w:rPr>
          <w:spacing w:val="3"/>
        </w:rPr>
        <w:t>k</w:t>
      </w:r>
      <w:r w:rsidRPr="00C15EF1">
        <w:t>e</w:t>
      </w:r>
      <w:r w:rsidRPr="00C15EF1">
        <w:rPr>
          <w:spacing w:val="-2"/>
        </w:rPr>
        <w:t>l</w:t>
      </w:r>
      <w:r w:rsidRPr="00C15EF1">
        <w:t>i</w:t>
      </w:r>
      <w:r w:rsidRPr="00C15EF1">
        <w:rPr>
          <w:spacing w:val="1"/>
        </w:rPr>
        <w:t>h</w:t>
      </w:r>
      <w:r w:rsidRPr="00C15EF1">
        <w:t>o</w:t>
      </w:r>
      <w:r w:rsidRPr="00C15EF1">
        <w:rPr>
          <w:spacing w:val="1"/>
        </w:rPr>
        <w:t>o</w:t>
      </w:r>
      <w:r w:rsidRPr="00C15EF1">
        <w:t>d</w:t>
      </w:r>
      <w:r w:rsidRPr="00C15EF1">
        <w:rPr>
          <w:spacing w:val="-6"/>
        </w:rPr>
        <w:t xml:space="preserve"> </w:t>
      </w:r>
      <w:r w:rsidRPr="00C15EF1">
        <w:rPr>
          <w:spacing w:val="6"/>
        </w:rPr>
        <w:t>o</w:t>
      </w:r>
      <w:r w:rsidRPr="00C15EF1">
        <w:t>f</w:t>
      </w:r>
      <w:r w:rsidRPr="00C15EF1">
        <w:rPr>
          <w:spacing w:val="-4"/>
        </w:rPr>
        <w:t xml:space="preserve"> </w:t>
      </w:r>
      <w:r w:rsidRPr="00C15EF1">
        <w:rPr>
          <w:spacing w:val="4"/>
        </w:rPr>
        <w:t>m</w:t>
      </w:r>
      <w:r w:rsidRPr="00C15EF1">
        <w:t>ore</w:t>
      </w:r>
      <w:r w:rsidRPr="00C15EF1">
        <w:rPr>
          <w:spacing w:val="-6"/>
        </w:rPr>
        <w:t xml:space="preserve"> </w:t>
      </w:r>
      <w:r w:rsidRPr="00C15EF1">
        <w:t>than</w:t>
      </w:r>
      <w:r w:rsidRPr="00C15EF1">
        <w:rPr>
          <w:spacing w:val="-5"/>
        </w:rPr>
        <w:t xml:space="preserve"> </w:t>
      </w:r>
      <w:r w:rsidRPr="00C15EF1">
        <w:t>o</w:t>
      </w:r>
      <w:r w:rsidRPr="00C15EF1">
        <w:rPr>
          <w:spacing w:val="1"/>
        </w:rPr>
        <w:t>n</w:t>
      </w:r>
      <w:r w:rsidRPr="00C15EF1">
        <w:t>e</w:t>
      </w:r>
      <w:r w:rsidRPr="00C15EF1">
        <w:rPr>
          <w:w w:val="99"/>
        </w:rPr>
        <w:t xml:space="preserve"> </w:t>
      </w:r>
      <w:r w:rsidRPr="00C15EF1">
        <w:t>ga</w:t>
      </w:r>
      <w:r w:rsidRPr="00C15EF1">
        <w:rPr>
          <w:spacing w:val="4"/>
        </w:rPr>
        <w:t>m</w:t>
      </w:r>
      <w:r w:rsidRPr="00C15EF1">
        <w:t>e</w:t>
      </w:r>
      <w:r w:rsidRPr="00C15EF1">
        <w:rPr>
          <w:spacing w:val="-6"/>
        </w:rPr>
        <w:t xml:space="preserve"> </w:t>
      </w:r>
      <w:r w:rsidRPr="00C15EF1">
        <w:t>be</w:t>
      </w:r>
      <w:r w:rsidRPr="00C15EF1">
        <w:rPr>
          <w:spacing w:val="-2"/>
        </w:rPr>
        <w:t>i</w:t>
      </w:r>
      <w:r w:rsidRPr="00C15EF1">
        <w:rPr>
          <w:spacing w:val="1"/>
        </w:rPr>
        <w:t>n</w:t>
      </w:r>
      <w:r w:rsidRPr="00C15EF1">
        <w:t>g</w:t>
      </w:r>
      <w:r w:rsidRPr="00C15EF1">
        <w:rPr>
          <w:spacing w:val="-5"/>
        </w:rPr>
        <w:t xml:space="preserve"> </w:t>
      </w:r>
      <w:r w:rsidRPr="00C15EF1">
        <w:t>s</w:t>
      </w:r>
      <w:r w:rsidRPr="00C15EF1">
        <w:rPr>
          <w:spacing w:val="1"/>
        </w:rPr>
        <w:t>c</w:t>
      </w:r>
      <w:r w:rsidRPr="00C15EF1">
        <w:t>hed</w:t>
      </w:r>
      <w:r w:rsidRPr="00C15EF1">
        <w:rPr>
          <w:spacing w:val="1"/>
        </w:rPr>
        <w:t>u</w:t>
      </w:r>
      <w:r w:rsidRPr="00C15EF1">
        <w:t>l</w:t>
      </w:r>
      <w:r w:rsidRPr="00C15EF1">
        <w:rPr>
          <w:spacing w:val="1"/>
        </w:rPr>
        <w:t>e</w:t>
      </w:r>
      <w:r w:rsidRPr="00C15EF1">
        <w:t>d</w:t>
      </w:r>
      <w:r w:rsidRPr="00C15EF1">
        <w:rPr>
          <w:spacing w:val="-5"/>
        </w:rPr>
        <w:t xml:space="preserve"> </w:t>
      </w:r>
      <w:r w:rsidRPr="00C15EF1">
        <w:t>(out</w:t>
      </w:r>
      <w:r w:rsidRPr="00C15EF1">
        <w:rPr>
          <w:spacing w:val="-3"/>
        </w:rPr>
        <w:t xml:space="preserve"> </w:t>
      </w:r>
      <w:r w:rsidRPr="00C15EF1">
        <w:t>of</w:t>
      </w:r>
      <w:r w:rsidRPr="00C15EF1">
        <w:rPr>
          <w:spacing w:val="-3"/>
        </w:rPr>
        <w:t xml:space="preserve"> </w:t>
      </w:r>
      <w:r w:rsidRPr="00C15EF1">
        <w:t>ne</w:t>
      </w:r>
      <w:r w:rsidRPr="00C15EF1">
        <w:rPr>
          <w:spacing w:val="1"/>
        </w:rPr>
        <w:t>c</w:t>
      </w:r>
      <w:r w:rsidRPr="00C15EF1">
        <w:t>es</w:t>
      </w:r>
      <w:r w:rsidRPr="00C15EF1">
        <w:rPr>
          <w:spacing w:val="1"/>
        </w:rPr>
        <w:t>s</w:t>
      </w:r>
      <w:r w:rsidRPr="00C15EF1">
        <w:t>i</w:t>
      </w:r>
      <w:r w:rsidRPr="00C15EF1">
        <w:rPr>
          <w:spacing w:val="2"/>
        </w:rPr>
        <w:t>t</w:t>
      </w:r>
      <w:r w:rsidRPr="00C15EF1">
        <w:rPr>
          <w:spacing w:val="-5"/>
        </w:rPr>
        <w:t>y</w:t>
      </w:r>
      <w:r w:rsidRPr="00C15EF1">
        <w:t>)</w:t>
      </w:r>
      <w:r w:rsidRPr="00C15EF1">
        <w:rPr>
          <w:spacing w:val="-4"/>
        </w:rPr>
        <w:t xml:space="preserve"> </w:t>
      </w:r>
      <w:r w:rsidRPr="00C15EF1">
        <w:rPr>
          <w:spacing w:val="1"/>
        </w:rPr>
        <w:t>o</w:t>
      </w:r>
      <w:r w:rsidRPr="00C15EF1">
        <w:t>n</w:t>
      </w:r>
      <w:r w:rsidRPr="00C15EF1">
        <w:rPr>
          <w:spacing w:val="-5"/>
        </w:rPr>
        <w:t xml:space="preserve"> </w:t>
      </w:r>
      <w:r w:rsidRPr="00C15EF1">
        <w:t>a</w:t>
      </w:r>
      <w:r w:rsidRPr="00C15EF1">
        <w:rPr>
          <w:spacing w:val="-4"/>
        </w:rPr>
        <w:t xml:space="preserve"> </w:t>
      </w:r>
      <w:r w:rsidRPr="00C15EF1">
        <w:t>wee</w:t>
      </w:r>
      <w:r w:rsidRPr="00C15EF1">
        <w:rPr>
          <w:spacing w:val="2"/>
        </w:rPr>
        <w:t>k</w:t>
      </w:r>
      <w:r w:rsidRPr="00C15EF1">
        <w:t>e</w:t>
      </w:r>
      <w:r w:rsidRPr="00C15EF1">
        <w:rPr>
          <w:spacing w:val="1"/>
        </w:rPr>
        <w:t>n</w:t>
      </w:r>
      <w:r w:rsidRPr="00C15EF1">
        <w:t>d</w:t>
      </w:r>
      <w:r w:rsidRPr="00C15EF1">
        <w:rPr>
          <w:spacing w:val="-5"/>
        </w:rPr>
        <w:t xml:space="preserve"> </w:t>
      </w:r>
      <w:r w:rsidRPr="00C15EF1">
        <w:t>d</w:t>
      </w:r>
      <w:r w:rsidRPr="00C15EF1">
        <w:rPr>
          <w:spacing w:val="4"/>
        </w:rPr>
        <w:t>a</w:t>
      </w:r>
      <w:r w:rsidRPr="00C15EF1">
        <w:t>y</w:t>
      </w:r>
      <w:r w:rsidRPr="00C15EF1">
        <w:rPr>
          <w:spacing w:val="-8"/>
        </w:rPr>
        <w:t xml:space="preserve"> </w:t>
      </w:r>
      <w:r w:rsidRPr="00C15EF1">
        <w:rPr>
          <w:spacing w:val="1"/>
        </w:rPr>
        <w:t>f</w:t>
      </w:r>
      <w:r w:rsidRPr="00C15EF1">
        <w:t>or</w:t>
      </w:r>
      <w:r w:rsidRPr="00C15EF1">
        <w:rPr>
          <w:spacing w:val="-5"/>
        </w:rPr>
        <w:t xml:space="preserve"> </w:t>
      </w:r>
      <w:r w:rsidRPr="00C15EF1">
        <w:t>a</w:t>
      </w:r>
      <w:r w:rsidRPr="00C15EF1">
        <w:rPr>
          <w:spacing w:val="-5"/>
        </w:rPr>
        <w:t xml:space="preserve"> </w:t>
      </w:r>
      <w:r w:rsidRPr="00C15EF1">
        <w:rPr>
          <w:spacing w:val="1"/>
        </w:rPr>
        <w:t>g</w:t>
      </w:r>
      <w:r w:rsidRPr="00C15EF1">
        <w:t>i</w:t>
      </w:r>
      <w:r w:rsidRPr="00C15EF1">
        <w:rPr>
          <w:spacing w:val="1"/>
        </w:rPr>
        <w:t>v</w:t>
      </w:r>
      <w:r w:rsidRPr="00C15EF1">
        <w:t>en</w:t>
      </w:r>
      <w:r w:rsidRPr="00C15EF1">
        <w:rPr>
          <w:spacing w:val="-5"/>
        </w:rPr>
        <w:t xml:space="preserve"> </w:t>
      </w:r>
      <w:r w:rsidRPr="00C15EF1">
        <w:rPr>
          <w:spacing w:val="2"/>
        </w:rPr>
        <w:t>T</w:t>
      </w:r>
      <w:r w:rsidRPr="00C15EF1">
        <w:t>ea</w:t>
      </w:r>
      <w:r w:rsidRPr="00C15EF1">
        <w:rPr>
          <w:spacing w:val="4"/>
        </w:rPr>
        <w:t>m</w:t>
      </w:r>
      <w:r w:rsidRPr="00C15EF1">
        <w:t>.</w:t>
      </w:r>
      <w:r w:rsidRPr="00C15EF1">
        <w:rPr>
          <w:spacing w:val="46"/>
        </w:rPr>
        <w:t xml:space="preserve"> </w:t>
      </w:r>
      <w:r w:rsidRPr="00C15EF1">
        <w:t>Note</w:t>
      </w:r>
      <w:r w:rsidRPr="00C15EF1">
        <w:rPr>
          <w:spacing w:val="-5"/>
        </w:rPr>
        <w:t xml:space="preserve"> </w:t>
      </w:r>
      <w:r w:rsidRPr="00C15EF1">
        <w:rPr>
          <w:spacing w:val="1"/>
        </w:rPr>
        <w:t>ho</w:t>
      </w:r>
      <w:r w:rsidRPr="00C15EF1">
        <w:rPr>
          <w:spacing w:val="-3"/>
        </w:rPr>
        <w:t>w</w:t>
      </w:r>
      <w:r w:rsidRPr="00C15EF1">
        <w:rPr>
          <w:spacing w:val="1"/>
        </w:rPr>
        <w:t>e</w:t>
      </w:r>
      <w:r w:rsidRPr="00C15EF1">
        <w:rPr>
          <w:spacing w:val="-2"/>
        </w:rPr>
        <w:t>v</w:t>
      </w:r>
      <w:r w:rsidRPr="00C15EF1">
        <w:t>er,</w:t>
      </w:r>
      <w:r w:rsidRPr="00C15EF1">
        <w:rPr>
          <w:spacing w:val="-5"/>
        </w:rPr>
        <w:t xml:space="preserve"> </w:t>
      </w:r>
      <w:r w:rsidRPr="00C15EF1">
        <w:rPr>
          <w:spacing w:val="2"/>
        </w:rPr>
        <w:t>t</w:t>
      </w:r>
      <w:r w:rsidRPr="00C15EF1">
        <w:t>hat</w:t>
      </w:r>
      <w:r w:rsidRPr="00C15EF1">
        <w:rPr>
          <w:spacing w:val="-3"/>
        </w:rPr>
        <w:t xml:space="preserve"> </w:t>
      </w:r>
      <w:r w:rsidRPr="00C15EF1">
        <w:t>U9</w:t>
      </w:r>
      <w:r w:rsidRPr="00C15EF1">
        <w:rPr>
          <w:w w:val="99"/>
        </w:rPr>
        <w:t xml:space="preserve"> </w:t>
      </w:r>
      <w:r w:rsidRPr="00C15EF1">
        <w:t>and</w:t>
      </w:r>
      <w:r w:rsidRPr="00C15EF1">
        <w:rPr>
          <w:spacing w:val="-7"/>
        </w:rPr>
        <w:t xml:space="preserve"> </w:t>
      </w:r>
      <w:r w:rsidRPr="00C15EF1">
        <w:rPr>
          <w:spacing w:val="1"/>
        </w:rPr>
        <w:t>U</w:t>
      </w:r>
      <w:r w:rsidRPr="00C15EF1">
        <w:t>10</w:t>
      </w:r>
      <w:r w:rsidRPr="00C15EF1">
        <w:rPr>
          <w:spacing w:val="-6"/>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t>do</w:t>
      </w:r>
      <w:r w:rsidRPr="00C15EF1">
        <w:rPr>
          <w:spacing w:val="-7"/>
        </w:rPr>
        <w:t xml:space="preserve"> </w:t>
      </w:r>
      <w:r w:rsidRPr="00C15EF1">
        <w:t>not</w:t>
      </w:r>
      <w:r w:rsidRPr="00C15EF1">
        <w:rPr>
          <w:spacing w:val="-6"/>
        </w:rPr>
        <w:t xml:space="preserve"> </w:t>
      </w:r>
      <w:r w:rsidRPr="00C15EF1">
        <w:rPr>
          <w:spacing w:val="1"/>
        </w:rPr>
        <w:t>n</w:t>
      </w:r>
      <w:r w:rsidRPr="00C15EF1">
        <w:t>or</w:t>
      </w:r>
      <w:r w:rsidRPr="00C15EF1">
        <w:rPr>
          <w:spacing w:val="4"/>
        </w:rPr>
        <w:t>m</w:t>
      </w:r>
      <w:r w:rsidRPr="00C15EF1">
        <w:t>a</w:t>
      </w:r>
      <w:r w:rsidRPr="00C15EF1">
        <w:rPr>
          <w:spacing w:val="-2"/>
        </w:rPr>
        <w:t>l</w:t>
      </w:r>
      <w:r w:rsidRPr="00C15EF1">
        <w:rPr>
          <w:spacing w:val="1"/>
        </w:rPr>
        <w:t>l</w:t>
      </w:r>
      <w:r w:rsidRPr="00C15EF1">
        <w:t>y</w:t>
      </w:r>
      <w:r w:rsidRPr="00C15EF1">
        <w:rPr>
          <w:spacing w:val="-9"/>
        </w:rPr>
        <w:t xml:space="preserve"> </w:t>
      </w:r>
      <w:r w:rsidRPr="00C15EF1">
        <w:t>pl</w:t>
      </w:r>
      <w:r w:rsidRPr="00C15EF1">
        <w:rPr>
          <w:spacing w:val="4"/>
        </w:rPr>
        <w:t>a</w:t>
      </w:r>
      <w:r w:rsidRPr="00C15EF1">
        <w:t>y</w:t>
      </w:r>
      <w:r w:rsidRPr="00C15EF1">
        <w:rPr>
          <w:spacing w:val="-9"/>
        </w:rPr>
        <w:t xml:space="preserve"> </w:t>
      </w:r>
      <w:r w:rsidRPr="00C15EF1">
        <w:t>on</w:t>
      </w:r>
      <w:r w:rsidRPr="00C15EF1">
        <w:rPr>
          <w:spacing w:val="-3"/>
        </w:rPr>
        <w:t xml:space="preserve"> w</w:t>
      </w:r>
      <w:r w:rsidRPr="00C15EF1">
        <w:t>ee</w:t>
      </w:r>
      <w:r w:rsidRPr="00C15EF1">
        <w:rPr>
          <w:spacing w:val="3"/>
        </w:rPr>
        <w:t>k</w:t>
      </w:r>
      <w:r w:rsidRPr="00C15EF1">
        <w:t>n</w:t>
      </w:r>
      <w:r w:rsidRPr="00C15EF1">
        <w:rPr>
          <w:spacing w:val="-2"/>
        </w:rPr>
        <w:t>i</w:t>
      </w:r>
      <w:r w:rsidRPr="00C15EF1">
        <w:rPr>
          <w:spacing w:val="1"/>
        </w:rPr>
        <w:t>g</w:t>
      </w:r>
      <w:r w:rsidRPr="00C15EF1">
        <w:t>hts.</w:t>
      </w:r>
    </w:p>
    <w:p w14:paraId="61F660E6" w14:textId="77777777" w:rsidR="00A517DA" w:rsidRPr="00C15EF1" w:rsidRDefault="00A517DA" w:rsidP="00A517DA">
      <w:pPr>
        <w:kinsoku w:val="0"/>
        <w:overflowPunct w:val="0"/>
        <w:spacing w:before="10" w:line="220" w:lineRule="exact"/>
        <w:rPr>
          <w:rFonts w:asciiTheme="minorHAnsi" w:hAnsiTheme="minorHAnsi" w:cstheme="minorHAnsi"/>
          <w:sz w:val="22"/>
          <w:szCs w:val="22"/>
        </w:rPr>
      </w:pPr>
    </w:p>
    <w:p w14:paraId="43F034C4" w14:textId="77777777" w:rsidR="00A517DA" w:rsidRPr="00C15EF1" w:rsidRDefault="00A517DA" w:rsidP="00B53E00">
      <w:pPr>
        <w:pStyle w:val="Heading2"/>
        <w:numPr>
          <w:ilvl w:val="0"/>
          <w:numId w:val="45"/>
        </w:numPr>
      </w:pPr>
      <w:bookmarkStart w:id="245" w:name="_Toc458927461"/>
      <w:bookmarkStart w:id="246" w:name="_Toc80173921"/>
      <w:r w:rsidRPr="00C15EF1">
        <w:rPr>
          <w:spacing w:val="-1"/>
        </w:rPr>
        <w:t>S</w:t>
      </w:r>
      <w:r w:rsidRPr="00C15EF1">
        <w:t>lot</w:t>
      </w:r>
      <w:r w:rsidRPr="00C15EF1">
        <w:rPr>
          <w:spacing w:val="-12"/>
        </w:rPr>
        <w:t xml:space="preserve"> </w:t>
      </w:r>
      <w:r w:rsidRPr="00C15EF1">
        <w:t>Du</w:t>
      </w:r>
      <w:r w:rsidRPr="00C15EF1">
        <w:rPr>
          <w:spacing w:val="-1"/>
        </w:rPr>
        <w:t>r</w:t>
      </w:r>
      <w:r w:rsidRPr="00C15EF1">
        <w:t>ation</w:t>
      </w:r>
      <w:bookmarkEnd w:id="245"/>
      <w:bookmarkEnd w:id="246"/>
    </w:p>
    <w:p w14:paraId="71251B8A" w14:textId="77777777" w:rsidR="00A517DA" w:rsidRPr="00C15EF1" w:rsidRDefault="00A517DA" w:rsidP="00A517DA">
      <w:pPr>
        <w:kinsoku w:val="0"/>
        <w:overflowPunct w:val="0"/>
        <w:spacing w:before="15" w:line="200" w:lineRule="exact"/>
        <w:rPr>
          <w:rFonts w:asciiTheme="minorHAnsi" w:hAnsiTheme="minorHAnsi" w:cstheme="minorHAnsi"/>
          <w:sz w:val="22"/>
          <w:szCs w:val="22"/>
        </w:rPr>
      </w:pPr>
    </w:p>
    <w:p w14:paraId="379E8341" w14:textId="77777777" w:rsidR="00A517DA" w:rsidRPr="00C15EF1" w:rsidRDefault="00A517DA" w:rsidP="007C5AB6">
      <w:pPr>
        <w:pStyle w:val="BodyText"/>
      </w:pPr>
      <w:r w:rsidRPr="00C15EF1">
        <w:t>A</w:t>
      </w:r>
      <w:r w:rsidRPr="00C15EF1">
        <w:rPr>
          <w:spacing w:val="1"/>
        </w:rPr>
        <w:t>ss</w:t>
      </w:r>
      <w:r w:rsidRPr="00C15EF1">
        <w:t>ociations</w:t>
      </w:r>
      <w:r w:rsidRPr="00C15EF1">
        <w:rPr>
          <w:spacing w:val="-6"/>
        </w:rPr>
        <w:t xml:space="preserve"> </w:t>
      </w:r>
      <w:r w:rsidRPr="00C15EF1">
        <w:rPr>
          <w:spacing w:val="4"/>
        </w:rPr>
        <w:t>m</w:t>
      </w:r>
      <w:r w:rsidRPr="00C15EF1">
        <w:t>ust</w:t>
      </w:r>
      <w:r w:rsidRPr="00C15EF1">
        <w:rPr>
          <w:spacing w:val="-6"/>
        </w:rPr>
        <w:t xml:space="preserve"> </w:t>
      </w:r>
      <w:r w:rsidRPr="00C15EF1">
        <w:t>pro</w:t>
      </w:r>
      <w:r w:rsidRPr="00C15EF1">
        <w:rPr>
          <w:spacing w:val="-2"/>
        </w:rPr>
        <w:t>v</w:t>
      </w:r>
      <w:r w:rsidRPr="00C15EF1">
        <w:rPr>
          <w:spacing w:val="1"/>
        </w:rPr>
        <w:t>i</w:t>
      </w:r>
      <w:r w:rsidRPr="00C15EF1">
        <w:t>de</w:t>
      </w:r>
      <w:r w:rsidRPr="00C15EF1">
        <w:rPr>
          <w:spacing w:val="-5"/>
        </w:rPr>
        <w:t xml:space="preserve"> </w:t>
      </w:r>
      <w:r w:rsidRPr="00C15EF1">
        <w:rPr>
          <w:spacing w:val="1"/>
        </w:rPr>
        <w:t>s</w:t>
      </w:r>
      <w:r w:rsidRPr="00C15EF1">
        <w:t>lots</w:t>
      </w:r>
      <w:r w:rsidRPr="00C15EF1">
        <w:rPr>
          <w:spacing w:val="-6"/>
        </w:rPr>
        <w:t xml:space="preserve"> </w:t>
      </w:r>
      <w:r w:rsidRPr="00C15EF1">
        <w:t>of</w:t>
      </w:r>
      <w:r w:rsidRPr="00C15EF1">
        <w:rPr>
          <w:spacing w:val="-4"/>
        </w:rPr>
        <w:t xml:space="preserve"> </w:t>
      </w:r>
      <w:r w:rsidRPr="00C15EF1">
        <w:t>dura</w:t>
      </w:r>
      <w:r w:rsidRPr="00C15EF1">
        <w:rPr>
          <w:spacing w:val="1"/>
        </w:rPr>
        <w:t>t</w:t>
      </w:r>
      <w:r w:rsidRPr="00C15EF1">
        <w:t>ion</w:t>
      </w:r>
      <w:r w:rsidRPr="00C15EF1">
        <w:rPr>
          <w:spacing w:val="-5"/>
        </w:rPr>
        <w:t xml:space="preserve"> </w:t>
      </w:r>
      <w:r w:rsidRPr="00C15EF1">
        <w:t>a</w:t>
      </w:r>
      <w:r w:rsidRPr="00C15EF1">
        <w:rPr>
          <w:spacing w:val="1"/>
        </w:rPr>
        <w:t>p</w:t>
      </w:r>
      <w:r w:rsidRPr="00C15EF1">
        <w:t>propr</w:t>
      </w:r>
      <w:r w:rsidRPr="00C15EF1">
        <w:rPr>
          <w:spacing w:val="1"/>
        </w:rPr>
        <w:t>i</w:t>
      </w:r>
      <w:r w:rsidRPr="00C15EF1">
        <w:t>a</w:t>
      </w:r>
      <w:r w:rsidRPr="00C15EF1">
        <w:rPr>
          <w:spacing w:val="1"/>
        </w:rPr>
        <w:t>t</w:t>
      </w:r>
      <w:r w:rsidRPr="00C15EF1">
        <w:t>e</w:t>
      </w:r>
      <w:r w:rsidRPr="00C15EF1">
        <w:rPr>
          <w:spacing w:val="-6"/>
        </w:rPr>
        <w:t xml:space="preserve"> </w:t>
      </w:r>
      <w:r w:rsidRPr="00C15EF1">
        <w:rPr>
          <w:spacing w:val="1"/>
        </w:rPr>
        <w:t>f</w:t>
      </w:r>
      <w:r w:rsidRPr="00C15EF1">
        <w:t>or</w:t>
      </w:r>
      <w:r w:rsidRPr="00C15EF1">
        <w:rPr>
          <w:spacing w:val="-7"/>
        </w:rPr>
        <w:t xml:space="preserve"> </w:t>
      </w:r>
      <w:r w:rsidRPr="00C15EF1">
        <w:t>the</w:t>
      </w:r>
      <w:r w:rsidRPr="00C15EF1">
        <w:rPr>
          <w:spacing w:val="-6"/>
        </w:rPr>
        <w:t xml:space="preserve"> </w:t>
      </w:r>
      <w:r w:rsidRPr="00C15EF1">
        <w:rPr>
          <w:spacing w:val="2"/>
        </w:rPr>
        <w:t>D</w:t>
      </w:r>
      <w:r w:rsidRPr="00C15EF1">
        <w:t>i</w:t>
      </w:r>
      <w:r w:rsidRPr="00C15EF1">
        <w:rPr>
          <w:spacing w:val="1"/>
        </w:rPr>
        <w:t>v</w:t>
      </w:r>
      <w:r w:rsidRPr="00C15EF1">
        <w:t>i</w:t>
      </w:r>
      <w:r w:rsidRPr="00C15EF1">
        <w:rPr>
          <w:spacing w:val="1"/>
        </w:rPr>
        <w:t>s</w:t>
      </w:r>
      <w:r w:rsidRPr="00C15EF1">
        <w:t>i</w:t>
      </w:r>
      <w:r w:rsidRPr="00C15EF1">
        <w:rPr>
          <w:spacing w:val="1"/>
        </w:rPr>
        <w:t>o</w:t>
      </w:r>
      <w:r w:rsidRPr="00C15EF1">
        <w:t>ns</w:t>
      </w:r>
      <w:r w:rsidRPr="00C15EF1">
        <w:rPr>
          <w:spacing w:val="-5"/>
        </w:rPr>
        <w:t xml:space="preserve"> </w:t>
      </w:r>
      <w:r w:rsidRPr="00C15EF1">
        <w:t>th</w:t>
      </w:r>
      <w:r w:rsidRPr="00C15EF1">
        <w:rPr>
          <w:spacing w:val="1"/>
        </w:rPr>
        <w:t>a</w:t>
      </w:r>
      <w:r w:rsidRPr="00C15EF1">
        <w:t>t</w:t>
      </w:r>
      <w:r w:rsidRPr="00C15EF1">
        <w:rPr>
          <w:spacing w:val="-6"/>
        </w:rPr>
        <w:t xml:space="preserve"> </w:t>
      </w:r>
      <w:r w:rsidRPr="00C15EF1">
        <w:t>t</w:t>
      </w:r>
      <w:r w:rsidRPr="00C15EF1">
        <w:rPr>
          <w:spacing w:val="1"/>
        </w:rPr>
        <w:t>h</w:t>
      </w:r>
      <w:r w:rsidRPr="00C15EF1">
        <w:t>e</w:t>
      </w:r>
      <w:r w:rsidRPr="00C15EF1">
        <w:rPr>
          <w:spacing w:val="-2"/>
        </w:rPr>
        <w:t>i</w:t>
      </w:r>
      <w:r w:rsidRPr="00C15EF1">
        <w:t>r</w:t>
      </w:r>
      <w:r w:rsidRPr="00C15EF1">
        <w:rPr>
          <w:spacing w:val="-4"/>
        </w:rPr>
        <w:t xml:space="preserve"> </w:t>
      </w:r>
      <w:r w:rsidRPr="00C15EF1">
        <w:rPr>
          <w:spacing w:val="2"/>
        </w:rPr>
        <w:t>T</w:t>
      </w:r>
      <w:r w:rsidRPr="00C15EF1">
        <w:t>e</w:t>
      </w:r>
      <w:r w:rsidRPr="00C15EF1">
        <w:rPr>
          <w:spacing w:val="-5"/>
        </w:rPr>
        <w:t>a</w:t>
      </w:r>
      <w:r w:rsidRPr="00C15EF1">
        <w:rPr>
          <w:spacing w:val="4"/>
        </w:rPr>
        <w:t>m</w:t>
      </w:r>
      <w:r w:rsidRPr="00C15EF1">
        <w:t>s</w:t>
      </w:r>
      <w:r w:rsidRPr="00C15EF1">
        <w:rPr>
          <w:spacing w:val="3"/>
        </w:rPr>
        <w:t xml:space="preserve"> </w:t>
      </w:r>
      <w:r w:rsidRPr="00C15EF1">
        <w:rPr>
          <w:b/>
          <w:bCs/>
          <w:i/>
          <w:iCs/>
          <w:u w:val="thick"/>
        </w:rPr>
        <w:t>play</w:t>
      </w:r>
      <w:r w:rsidRPr="00C15EF1">
        <w:rPr>
          <w:b/>
          <w:bCs/>
          <w:i/>
          <w:iCs/>
          <w:spacing w:val="-6"/>
          <w:u w:val="thick"/>
        </w:rPr>
        <w:t xml:space="preserve"> </w:t>
      </w:r>
      <w:r w:rsidRPr="00C15EF1">
        <w:t>in</w:t>
      </w:r>
      <w:r w:rsidRPr="00C15EF1">
        <w:rPr>
          <w:spacing w:val="-6"/>
        </w:rPr>
        <w:t xml:space="preserve"> </w:t>
      </w:r>
      <w:r w:rsidRPr="00C15EF1">
        <w:t>(n</w:t>
      </w:r>
      <w:r w:rsidRPr="00C15EF1">
        <w:rPr>
          <w:spacing w:val="1"/>
        </w:rPr>
        <w:t>o</w:t>
      </w:r>
      <w:r w:rsidRPr="00C15EF1">
        <w:t>t</w:t>
      </w:r>
      <w:r w:rsidRPr="00C15EF1">
        <w:rPr>
          <w:w w:val="99"/>
        </w:rPr>
        <w:t xml:space="preserve"> </w:t>
      </w:r>
      <w:r w:rsidRPr="00C15EF1">
        <w:t>ne</w:t>
      </w:r>
      <w:r w:rsidRPr="00C15EF1">
        <w:rPr>
          <w:spacing w:val="1"/>
        </w:rPr>
        <w:t>c</w:t>
      </w:r>
      <w:r w:rsidRPr="00C15EF1">
        <w:t>es</w:t>
      </w:r>
      <w:r w:rsidRPr="00C15EF1">
        <w:rPr>
          <w:spacing w:val="1"/>
        </w:rPr>
        <w:t>s</w:t>
      </w:r>
      <w:r w:rsidRPr="00C15EF1">
        <w:t>ari</w:t>
      </w:r>
      <w:r w:rsidRPr="00C15EF1">
        <w:rPr>
          <w:spacing w:val="3"/>
        </w:rPr>
        <w:t>l</w:t>
      </w:r>
      <w:r w:rsidRPr="00C15EF1">
        <w:t>y</w:t>
      </w:r>
      <w:r w:rsidRPr="00C15EF1">
        <w:rPr>
          <w:spacing w:val="-10"/>
        </w:rPr>
        <w:t xml:space="preserve"> </w:t>
      </w:r>
      <w:r w:rsidRPr="00C15EF1">
        <w:rPr>
          <w:spacing w:val="1"/>
        </w:rPr>
        <w:t>t</w:t>
      </w:r>
      <w:r w:rsidRPr="00C15EF1">
        <w:t>he</w:t>
      </w:r>
      <w:r w:rsidRPr="00C15EF1">
        <w:rPr>
          <w:spacing w:val="-7"/>
        </w:rPr>
        <w:t xml:space="preserve"> </w:t>
      </w:r>
      <w:r w:rsidRPr="00C15EF1">
        <w:rPr>
          <w:spacing w:val="2"/>
        </w:rPr>
        <w:t>D</w:t>
      </w:r>
      <w:r w:rsidRPr="00C15EF1">
        <w:t>i</w:t>
      </w:r>
      <w:r w:rsidRPr="00C15EF1">
        <w:rPr>
          <w:spacing w:val="1"/>
        </w:rPr>
        <w:t>v</w:t>
      </w:r>
      <w:r w:rsidRPr="00C15EF1">
        <w:t>i</w:t>
      </w:r>
      <w:r w:rsidRPr="00C15EF1">
        <w:rPr>
          <w:spacing w:val="1"/>
        </w:rPr>
        <w:t>s</w:t>
      </w:r>
      <w:r w:rsidRPr="00C15EF1">
        <w:t>i</w:t>
      </w:r>
      <w:r w:rsidRPr="00C15EF1">
        <w:rPr>
          <w:spacing w:val="1"/>
        </w:rPr>
        <w:t>o</w:t>
      </w:r>
      <w:r w:rsidRPr="00C15EF1">
        <w:t>ns</w:t>
      </w:r>
      <w:r w:rsidRPr="00C15EF1">
        <w:rPr>
          <w:spacing w:val="-7"/>
        </w:rPr>
        <w:t xml:space="preserve"> </w:t>
      </w:r>
      <w:r w:rsidRPr="00C15EF1">
        <w:t>t</w:t>
      </w:r>
      <w:r w:rsidRPr="00C15EF1">
        <w:rPr>
          <w:spacing w:val="1"/>
        </w:rPr>
        <w:t>h</w:t>
      </w:r>
      <w:r w:rsidRPr="00C15EF1">
        <w:t>e</w:t>
      </w:r>
      <w:r w:rsidRPr="00C15EF1">
        <w:rPr>
          <w:spacing w:val="-7"/>
        </w:rPr>
        <w:t xml:space="preserve"> </w:t>
      </w:r>
      <w:r w:rsidRPr="00C15EF1">
        <w:rPr>
          <w:spacing w:val="2"/>
        </w:rPr>
        <w:t>T</w:t>
      </w:r>
      <w:r w:rsidRPr="00C15EF1">
        <w:t>ea</w:t>
      </w:r>
      <w:r w:rsidRPr="00C15EF1">
        <w:rPr>
          <w:spacing w:val="1"/>
        </w:rPr>
        <w:t>m</w:t>
      </w:r>
      <w:r w:rsidRPr="00C15EF1">
        <w:t>s</w:t>
      </w:r>
      <w:r w:rsidRPr="00C15EF1">
        <w:rPr>
          <w:spacing w:val="-6"/>
        </w:rPr>
        <w:t xml:space="preserve"> </w:t>
      </w:r>
      <w:r w:rsidRPr="00C15EF1">
        <w:t>are</w:t>
      </w:r>
      <w:r w:rsidRPr="00C15EF1">
        <w:rPr>
          <w:spacing w:val="-7"/>
        </w:rPr>
        <w:t xml:space="preserve"> </w:t>
      </w:r>
      <w:r w:rsidRPr="00C15EF1">
        <w:t>regi</w:t>
      </w:r>
      <w:r w:rsidRPr="00C15EF1">
        <w:rPr>
          <w:spacing w:val="1"/>
        </w:rPr>
        <w:t>s</w:t>
      </w:r>
      <w:r w:rsidRPr="00C15EF1">
        <w:t>ter</w:t>
      </w:r>
      <w:r w:rsidRPr="00C15EF1">
        <w:rPr>
          <w:spacing w:val="2"/>
        </w:rPr>
        <w:t>e</w:t>
      </w:r>
      <w:r w:rsidRPr="00C15EF1">
        <w:t>d</w:t>
      </w:r>
      <w:r w:rsidRPr="00C15EF1">
        <w:rPr>
          <w:spacing w:val="-7"/>
        </w:rPr>
        <w:t xml:space="preserve"> </w:t>
      </w:r>
      <w:r w:rsidRPr="00C15EF1">
        <w:t>at</w:t>
      </w:r>
      <w:r w:rsidRPr="00C15EF1">
        <w:rPr>
          <w:spacing w:val="-5"/>
        </w:rPr>
        <w:t xml:space="preserve"> </w:t>
      </w:r>
      <w:r w:rsidRPr="00C15EF1">
        <w:t>with</w:t>
      </w:r>
      <w:r w:rsidRPr="00C15EF1">
        <w:rPr>
          <w:spacing w:val="-6"/>
        </w:rPr>
        <w:t xml:space="preserve"> </w:t>
      </w:r>
      <w:r w:rsidRPr="00C15EF1">
        <w:t>Ri</w:t>
      </w:r>
      <w:r w:rsidRPr="00C15EF1">
        <w:rPr>
          <w:spacing w:val="1"/>
        </w:rPr>
        <w:t>n</w:t>
      </w:r>
      <w:r w:rsidRPr="00C15EF1">
        <w:t>get</w:t>
      </w:r>
      <w:r w:rsidRPr="00C15EF1">
        <w:rPr>
          <w:spacing w:val="1"/>
        </w:rPr>
        <w:t>t</w:t>
      </w:r>
      <w:r w:rsidRPr="00C15EF1">
        <w:t>e</w:t>
      </w:r>
      <w:r w:rsidRPr="00C15EF1">
        <w:rPr>
          <w:spacing w:val="-5"/>
        </w:rPr>
        <w:t xml:space="preserve"> </w:t>
      </w:r>
      <w:r w:rsidRPr="00C15EF1">
        <w:t>Al</w:t>
      </w:r>
      <w:r w:rsidRPr="00C15EF1">
        <w:rPr>
          <w:spacing w:val="1"/>
        </w:rPr>
        <w:t>b</w:t>
      </w:r>
      <w:r w:rsidRPr="00C15EF1">
        <w:t>erta).</w:t>
      </w:r>
    </w:p>
    <w:p w14:paraId="571E33D9" w14:textId="77777777" w:rsidR="00A517DA" w:rsidRPr="00C15EF1" w:rsidRDefault="00A517DA" w:rsidP="00A517DA">
      <w:pPr>
        <w:kinsoku w:val="0"/>
        <w:overflowPunct w:val="0"/>
        <w:spacing w:line="200" w:lineRule="exact"/>
        <w:rPr>
          <w:rFonts w:asciiTheme="minorHAnsi" w:hAnsiTheme="minorHAnsi" w:cstheme="minorHAnsi"/>
          <w:sz w:val="22"/>
          <w:szCs w:val="22"/>
        </w:rPr>
      </w:pPr>
    </w:p>
    <w:p w14:paraId="3CB7E080" w14:textId="77777777" w:rsidR="00A517DA" w:rsidRPr="00C15EF1" w:rsidRDefault="00A517DA" w:rsidP="00A517DA">
      <w:pPr>
        <w:kinsoku w:val="0"/>
        <w:overflowPunct w:val="0"/>
        <w:spacing w:before="12" w:line="200" w:lineRule="exact"/>
        <w:rPr>
          <w:rFonts w:asciiTheme="minorHAnsi" w:hAnsiTheme="minorHAnsi" w:cstheme="minorHAnsi"/>
          <w:sz w:val="22"/>
          <w:szCs w:val="22"/>
        </w:rPr>
      </w:pPr>
    </w:p>
    <w:tbl>
      <w:tblPr>
        <w:tblW w:w="0" w:type="auto"/>
        <w:tblInd w:w="1199" w:type="dxa"/>
        <w:tblLayout w:type="fixed"/>
        <w:tblCellMar>
          <w:left w:w="0" w:type="dxa"/>
          <w:right w:w="0" w:type="dxa"/>
        </w:tblCellMar>
        <w:tblLook w:val="0000" w:firstRow="0" w:lastRow="0" w:firstColumn="0" w:lastColumn="0" w:noHBand="0" w:noVBand="0"/>
      </w:tblPr>
      <w:tblGrid>
        <w:gridCol w:w="6279"/>
        <w:gridCol w:w="1350"/>
        <w:gridCol w:w="1348"/>
      </w:tblGrid>
      <w:tr w:rsidR="00A517DA" w:rsidRPr="00C15EF1" w14:paraId="2A6579F8" w14:textId="77777777" w:rsidTr="00157E56">
        <w:trPr>
          <w:trHeight w:hRule="exact" w:val="360"/>
        </w:trPr>
        <w:tc>
          <w:tcPr>
            <w:tcW w:w="6279" w:type="dxa"/>
            <w:vMerge w:val="restart"/>
            <w:tcBorders>
              <w:top w:val="single" w:sz="4" w:space="0" w:color="000000"/>
              <w:left w:val="single" w:sz="4" w:space="0" w:color="000000"/>
              <w:bottom w:val="single" w:sz="4" w:space="0" w:color="000000"/>
              <w:right w:val="single" w:sz="4" w:space="0" w:color="000000"/>
            </w:tcBorders>
          </w:tcPr>
          <w:p w14:paraId="752C7214" w14:textId="77777777" w:rsidR="00A517DA" w:rsidRPr="00C15EF1" w:rsidRDefault="00A517DA" w:rsidP="00157E56">
            <w:pPr>
              <w:pStyle w:val="TableParagraph"/>
              <w:kinsoku w:val="0"/>
              <w:overflowPunct w:val="0"/>
              <w:spacing w:line="224" w:lineRule="exact"/>
              <w:ind w:left="102"/>
              <w:rPr>
                <w:rFonts w:asciiTheme="minorHAnsi" w:hAnsiTheme="minorHAnsi" w:cstheme="minorHAnsi"/>
                <w:sz w:val="22"/>
                <w:szCs w:val="22"/>
              </w:rPr>
            </w:pPr>
            <w:r w:rsidRPr="00C15EF1">
              <w:rPr>
                <w:rFonts w:asciiTheme="minorHAnsi" w:hAnsiTheme="minorHAnsi" w:cstheme="minorHAnsi"/>
                <w:b/>
                <w:bCs/>
                <w:sz w:val="22"/>
                <w:szCs w:val="22"/>
              </w:rPr>
              <w:t>Di</w:t>
            </w:r>
            <w:r w:rsidRPr="00C15EF1">
              <w:rPr>
                <w:rFonts w:asciiTheme="minorHAnsi" w:hAnsiTheme="minorHAnsi" w:cstheme="minorHAnsi"/>
                <w:b/>
                <w:bCs/>
                <w:spacing w:val="1"/>
                <w:sz w:val="22"/>
                <w:szCs w:val="22"/>
              </w:rPr>
              <w:t>v</w:t>
            </w:r>
            <w:r w:rsidRPr="00C15EF1">
              <w:rPr>
                <w:rFonts w:asciiTheme="minorHAnsi" w:hAnsiTheme="minorHAnsi" w:cstheme="minorHAnsi"/>
                <w:b/>
                <w:bCs/>
                <w:sz w:val="22"/>
                <w:szCs w:val="22"/>
              </w:rPr>
              <w:t>is</w:t>
            </w:r>
            <w:r w:rsidRPr="00C15EF1">
              <w:rPr>
                <w:rFonts w:asciiTheme="minorHAnsi" w:hAnsiTheme="minorHAnsi" w:cstheme="minorHAnsi"/>
                <w:b/>
                <w:bCs/>
                <w:spacing w:val="-1"/>
                <w:sz w:val="22"/>
                <w:szCs w:val="22"/>
              </w:rPr>
              <w:t>i</w:t>
            </w:r>
            <w:r w:rsidRPr="00C15EF1">
              <w:rPr>
                <w:rFonts w:asciiTheme="minorHAnsi" w:hAnsiTheme="minorHAnsi" w:cstheme="minorHAnsi"/>
                <w:b/>
                <w:bCs/>
                <w:sz w:val="22"/>
                <w:szCs w:val="22"/>
              </w:rPr>
              <w:t>on</w:t>
            </w:r>
          </w:p>
        </w:tc>
        <w:tc>
          <w:tcPr>
            <w:tcW w:w="2698" w:type="dxa"/>
            <w:gridSpan w:val="2"/>
            <w:tcBorders>
              <w:top w:val="single" w:sz="4" w:space="0" w:color="000000"/>
              <w:left w:val="single" w:sz="4" w:space="0" w:color="000000"/>
              <w:bottom w:val="single" w:sz="4" w:space="0" w:color="000000"/>
              <w:right w:val="single" w:sz="4" w:space="0" w:color="000000"/>
            </w:tcBorders>
          </w:tcPr>
          <w:p w14:paraId="45215277" w14:textId="77777777" w:rsidR="00A517DA" w:rsidRPr="00C15EF1" w:rsidRDefault="00A517DA" w:rsidP="00157E56">
            <w:pPr>
              <w:pStyle w:val="TableParagraph"/>
              <w:kinsoku w:val="0"/>
              <w:overflowPunct w:val="0"/>
              <w:spacing w:line="224" w:lineRule="exact"/>
              <w:ind w:left="714"/>
              <w:rPr>
                <w:rFonts w:asciiTheme="minorHAnsi" w:hAnsiTheme="minorHAnsi" w:cstheme="minorHAnsi"/>
                <w:sz w:val="22"/>
                <w:szCs w:val="22"/>
              </w:rPr>
            </w:pP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lot</w:t>
            </w:r>
            <w:r w:rsidRPr="00C15EF1">
              <w:rPr>
                <w:rFonts w:asciiTheme="minorHAnsi" w:hAnsiTheme="minorHAnsi" w:cstheme="minorHAnsi"/>
                <w:b/>
                <w:bCs/>
                <w:spacing w:val="-12"/>
                <w:sz w:val="22"/>
                <w:szCs w:val="22"/>
              </w:rPr>
              <w:t xml:space="preserve"> </w:t>
            </w:r>
            <w:r w:rsidRPr="00C15EF1">
              <w:rPr>
                <w:rFonts w:asciiTheme="minorHAnsi" w:hAnsiTheme="minorHAnsi" w:cstheme="minorHAnsi"/>
                <w:b/>
                <w:bCs/>
                <w:sz w:val="22"/>
                <w:szCs w:val="22"/>
              </w:rPr>
              <w:t>Du</w:t>
            </w:r>
            <w:r w:rsidRPr="00C15EF1">
              <w:rPr>
                <w:rFonts w:asciiTheme="minorHAnsi" w:hAnsiTheme="minorHAnsi" w:cstheme="minorHAnsi"/>
                <w:b/>
                <w:bCs/>
                <w:spacing w:val="-1"/>
                <w:sz w:val="22"/>
                <w:szCs w:val="22"/>
              </w:rPr>
              <w:t>r</w:t>
            </w:r>
            <w:r w:rsidRPr="00C15EF1">
              <w:rPr>
                <w:rFonts w:asciiTheme="minorHAnsi" w:hAnsiTheme="minorHAnsi" w:cstheme="minorHAnsi"/>
                <w:b/>
                <w:bCs/>
                <w:sz w:val="22"/>
                <w:szCs w:val="22"/>
              </w:rPr>
              <w:t>ation</w:t>
            </w:r>
          </w:p>
        </w:tc>
      </w:tr>
      <w:tr w:rsidR="00A517DA" w:rsidRPr="00C15EF1" w14:paraId="3BAC7CD2" w14:textId="77777777" w:rsidTr="00157E56">
        <w:trPr>
          <w:trHeight w:hRule="exact" w:val="360"/>
        </w:trPr>
        <w:tc>
          <w:tcPr>
            <w:tcW w:w="6279" w:type="dxa"/>
            <w:vMerge/>
            <w:tcBorders>
              <w:top w:val="single" w:sz="4" w:space="0" w:color="000000"/>
              <w:left w:val="single" w:sz="4" w:space="0" w:color="000000"/>
              <w:bottom w:val="single" w:sz="4" w:space="0" w:color="000000"/>
              <w:right w:val="single" w:sz="4" w:space="0" w:color="000000"/>
            </w:tcBorders>
          </w:tcPr>
          <w:p w14:paraId="1204F7AA" w14:textId="77777777" w:rsidR="00A517DA" w:rsidRPr="00C15EF1" w:rsidRDefault="00A517DA" w:rsidP="00157E56">
            <w:pPr>
              <w:pStyle w:val="TableParagraph"/>
              <w:kinsoku w:val="0"/>
              <w:overflowPunct w:val="0"/>
              <w:spacing w:line="224" w:lineRule="exact"/>
              <w:ind w:left="714"/>
              <w:rPr>
                <w:rFonts w:asciiTheme="minorHAnsi" w:hAnsiTheme="minorHAnsi" w:cstheme="minorHAnsi"/>
                <w:sz w:val="22"/>
                <w:szCs w:val="22"/>
              </w:rPr>
            </w:pPr>
          </w:p>
        </w:tc>
        <w:tc>
          <w:tcPr>
            <w:tcW w:w="1350" w:type="dxa"/>
            <w:tcBorders>
              <w:top w:val="single" w:sz="4" w:space="0" w:color="000000"/>
              <w:left w:val="single" w:sz="4" w:space="0" w:color="000000"/>
              <w:bottom w:val="single" w:sz="4" w:space="0" w:color="000000"/>
              <w:right w:val="single" w:sz="4" w:space="0" w:color="000000"/>
            </w:tcBorders>
          </w:tcPr>
          <w:p w14:paraId="639DDCB1" w14:textId="77777777" w:rsidR="00A517DA" w:rsidRPr="00C15EF1" w:rsidRDefault="00A517DA" w:rsidP="00157E56">
            <w:pPr>
              <w:pStyle w:val="TableParagraph"/>
              <w:kinsoku w:val="0"/>
              <w:overflowPunct w:val="0"/>
              <w:spacing w:line="224" w:lineRule="exact"/>
              <w:ind w:left="229"/>
              <w:rPr>
                <w:rFonts w:asciiTheme="minorHAnsi" w:hAnsiTheme="minorHAnsi" w:cstheme="minorHAnsi"/>
                <w:sz w:val="22"/>
                <w:szCs w:val="22"/>
              </w:rPr>
            </w:pPr>
            <w:r w:rsidRPr="00C15EF1">
              <w:rPr>
                <w:rFonts w:asciiTheme="minorHAnsi" w:hAnsiTheme="minorHAnsi" w:cstheme="minorHAnsi"/>
                <w:b/>
                <w:bCs/>
                <w:spacing w:val="4"/>
                <w:sz w:val="22"/>
                <w:szCs w:val="22"/>
              </w:rPr>
              <w:t>M</w:t>
            </w:r>
            <w:r w:rsidRPr="00C15EF1">
              <w:rPr>
                <w:rFonts w:asciiTheme="minorHAnsi" w:hAnsiTheme="minorHAnsi" w:cstheme="minorHAnsi"/>
                <w:b/>
                <w:bCs/>
                <w:spacing w:val="-3"/>
                <w:sz w:val="22"/>
                <w:szCs w:val="22"/>
              </w:rPr>
              <w:t>i</w:t>
            </w:r>
            <w:r w:rsidRPr="00C15EF1">
              <w:rPr>
                <w:rFonts w:asciiTheme="minorHAnsi" w:hAnsiTheme="minorHAnsi" w:cstheme="minorHAnsi"/>
                <w:b/>
                <w:bCs/>
                <w:sz w:val="22"/>
                <w:szCs w:val="22"/>
              </w:rPr>
              <w:t>nimum</w:t>
            </w:r>
          </w:p>
        </w:tc>
        <w:tc>
          <w:tcPr>
            <w:tcW w:w="1348" w:type="dxa"/>
            <w:tcBorders>
              <w:top w:val="single" w:sz="4" w:space="0" w:color="000000"/>
              <w:left w:val="single" w:sz="4" w:space="0" w:color="000000"/>
              <w:bottom w:val="single" w:sz="4" w:space="0" w:color="000000"/>
              <w:right w:val="single" w:sz="4" w:space="0" w:color="000000"/>
            </w:tcBorders>
          </w:tcPr>
          <w:p w14:paraId="3A286B63" w14:textId="77777777" w:rsidR="00A517DA" w:rsidRPr="00C15EF1" w:rsidRDefault="00A517DA" w:rsidP="00157E56">
            <w:pPr>
              <w:pStyle w:val="TableParagraph"/>
              <w:kinsoku w:val="0"/>
              <w:overflowPunct w:val="0"/>
              <w:spacing w:line="224" w:lineRule="exact"/>
              <w:ind w:left="207"/>
              <w:rPr>
                <w:rFonts w:asciiTheme="minorHAnsi" w:hAnsiTheme="minorHAnsi" w:cstheme="minorHAnsi"/>
                <w:sz w:val="22"/>
                <w:szCs w:val="22"/>
              </w:rPr>
            </w:pPr>
            <w:r w:rsidRPr="00C15EF1">
              <w:rPr>
                <w:rFonts w:asciiTheme="minorHAnsi" w:hAnsiTheme="minorHAnsi" w:cstheme="minorHAnsi"/>
                <w:b/>
                <w:bCs/>
                <w:spacing w:val="4"/>
                <w:sz w:val="22"/>
                <w:szCs w:val="22"/>
              </w:rPr>
              <w:t>M</w:t>
            </w:r>
            <w:r w:rsidRPr="00C15EF1">
              <w:rPr>
                <w:rFonts w:asciiTheme="minorHAnsi" w:hAnsiTheme="minorHAnsi" w:cstheme="minorHAnsi"/>
                <w:b/>
                <w:bCs/>
                <w:sz w:val="22"/>
                <w:szCs w:val="22"/>
              </w:rPr>
              <w:t>a</w:t>
            </w:r>
            <w:r w:rsidRPr="00C15EF1">
              <w:rPr>
                <w:rFonts w:asciiTheme="minorHAnsi" w:hAnsiTheme="minorHAnsi" w:cstheme="minorHAnsi"/>
                <w:b/>
                <w:bCs/>
                <w:spacing w:val="-1"/>
                <w:sz w:val="22"/>
                <w:szCs w:val="22"/>
              </w:rPr>
              <w:t>x</w:t>
            </w:r>
            <w:r w:rsidRPr="00C15EF1">
              <w:rPr>
                <w:rFonts w:asciiTheme="minorHAnsi" w:hAnsiTheme="minorHAnsi" w:cstheme="minorHAnsi"/>
                <w:b/>
                <w:bCs/>
                <w:sz w:val="22"/>
                <w:szCs w:val="22"/>
              </w:rPr>
              <w:t>imum</w:t>
            </w:r>
          </w:p>
        </w:tc>
      </w:tr>
      <w:tr w:rsidR="00A517DA" w:rsidRPr="00C15EF1" w14:paraId="1F9FDE52" w14:textId="77777777" w:rsidTr="00157E56">
        <w:trPr>
          <w:trHeight w:hRule="exact" w:val="360"/>
        </w:trPr>
        <w:tc>
          <w:tcPr>
            <w:tcW w:w="6279" w:type="dxa"/>
            <w:tcBorders>
              <w:top w:val="single" w:sz="4" w:space="0" w:color="000000"/>
              <w:left w:val="single" w:sz="4" w:space="0" w:color="000000"/>
              <w:bottom w:val="single" w:sz="4" w:space="0" w:color="000000"/>
              <w:right w:val="single" w:sz="4" w:space="0" w:color="000000"/>
            </w:tcBorders>
          </w:tcPr>
          <w:p w14:paraId="633D658B" w14:textId="77777777" w:rsidR="00A517DA" w:rsidRPr="00C15EF1" w:rsidRDefault="00A517DA" w:rsidP="00157E56">
            <w:pPr>
              <w:pStyle w:val="TableParagraph"/>
              <w:kinsoku w:val="0"/>
              <w:overflowPunct w:val="0"/>
              <w:spacing w:line="226" w:lineRule="exact"/>
              <w:rPr>
                <w:rFonts w:asciiTheme="minorHAnsi" w:hAnsiTheme="minorHAnsi" w:cstheme="minorHAnsi"/>
                <w:sz w:val="22"/>
                <w:szCs w:val="22"/>
              </w:rPr>
            </w:pPr>
            <w:r w:rsidRPr="00C15EF1">
              <w:rPr>
                <w:rFonts w:asciiTheme="minorHAnsi" w:hAnsiTheme="minorHAnsi" w:cstheme="minorHAnsi"/>
                <w:sz w:val="22"/>
                <w:szCs w:val="22"/>
              </w:rPr>
              <w:t xml:space="preserve"> U</w:t>
            </w:r>
            <w:r w:rsidRPr="00C15EF1">
              <w:rPr>
                <w:rFonts w:asciiTheme="minorHAnsi" w:hAnsiTheme="minorHAnsi" w:cstheme="minorHAnsi"/>
                <w:spacing w:val="1"/>
                <w:sz w:val="22"/>
                <w:szCs w:val="22"/>
              </w:rPr>
              <w:t>1</w:t>
            </w:r>
            <w:r w:rsidRPr="00C15EF1">
              <w:rPr>
                <w:rFonts w:asciiTheme="minorHAnsi" w:hAnsiTheme="minorHAnsi" w:cstheme="minorHAnsi"/>
                <w:sz w:val="22"/>
                <w:szCs w:val="22"/>
              </w:rPr>
              <w:t>0,</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U</w:t>
            </w:r>
            <w:r w:rsidRPr="00C15EF1">
              <w:rPr>
                <w:rFonts w:asciiTheme="minorHAnsi" w:hAnsiTheme="minorHAnsi" w:cstheme="minorHAnsi"/>
                <w:sz w:val="22"/>
                <w:szCs w:val="22"/>
              </w:rPr>
              <w:t>12</w:t>
            </w:r>
          </w:p>
        </w:tc>
        <w:tc>
          <w:tcPr>
            <w:tcW w:w="1350" w:type="dxa"/>
            <w:tcBorders>
              <w:top w:val="single" w:sz="4" w:space="0" w:color="000000"/>
              <w:left w:val="single" w:sz="4" w:space="0" w:color="000000"/>
              <w:bottom w:val="single" w:sz="4" w:space="0" w:color="000000"/>
              <w:right w:val="single" w:sz="4" w:space="0" w:color="000000"/>
            </w:tcBorders>
          </w:tcPr>
          <w:p w14:paraId="456D7CDB" w14:textId="77777777" w:rsidR="00A517DA" w:rsidRPr="00C15EF1" w:rsidRDefault="00A517DA" w:rsidP="00157E56">
            <w:pPr>
              <w:pStyle w:val="TableParagraph"/>
              <w:kinsoku w:val="0"/>
              <w:overflowPunct w:val="0"/>
              <w:spacing w:line="226" w:lineRule="exact"/>
              <w:ind w:left="179"/>
              <w:rPr>
                <w:rFonts w:asciiTheme="minorHAnsi" w:hAnsiTheme="minorHAnsi" w:cstheme="minorHAnsi"/>
                <w:sz w:val="22"/>
                <w:szCs w:val="22"/>
              </w:rPr>
            </w:pPr>
            <w:r w:rsidRPr="00C15EF1">
              <w:rPr>
                <w:rFonts w:asciiTheme="minorHAnsi" w:hAnsiTheme="minorHAnsi" w:cstheme="minorHAnsi"/>
                <w:sz w:val="22"/>
                <w:szCs w:val="22"/>
              </w:rPr>
              <w:t>60</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p>
        </w:tc>
        <w:tc>
          <w:tcPr>
            <w:tcW w:w="1348" w:type="dxa"/>
            <w:tcBorders>
              <w:top w:val="single" w:sz="4" w:space="0" w:color="000000"/>
              <w:left w:val="single" w:sz="4" w:space="0" w:color="000000"/>
              <w:bottom w:val="single" w:sz="4" w:space="0" w:color="000000"/>
              <w:right w:val="single" w:sz="4" w:space="0" w:color="000000"/>
            </w:tcBorders>
          </w:tcPr>
          <w:p w14:paraId="145BC4F6" w14:textId="77777777" w:rsidR="00A517DA" w:rsidRPr="00C15EF1" w:rsidRDefault="00A517DA" w:rsidP="00157E56">
            <w:pPr>
              <w:pStyle w:val="TableParagraph"/>
              <w:kinsoku w:val="0"/>
              <w:overflowPunct w:val="0"/>
              <w:spacing w:line="226" w:lineRule="exact"/>
              <w:ind w:left="179"/>
              <w:rPr>
                <w:rFonts w:asciiTheme="minorHAnsi" w:hAnsiTheme="minorHAnsi" w:cstheme="minorHAnsi"/>
                <w:sz w:val="22"/>
                <w:szCs w:val="22"/>
              </w:rPr>
            </w:pPr>
            <w:r w:rsidRPr="00C15EF1">
              <w:rPr>
                <w:rFonts w:asciiTheme="minorHAnsi" w:hAnsiTheme="minorHAnsi" w:cstheme="minorHAnsi"/>
                <w:spacing w:val="-1"/>
                <w:sz w:val="22"/>
                <w:szCs w:val="22"/>
              </w:rPr>
              <w:t>6</w:t>
            </w:r>
            <w:r w:rsidRPr="00C15EF1">
              <w:rPr>
                <w:rFonts w:asciiTheme="minorHAnsi" w:hAnsiTheme="minorHAnsi" w:cstheme="minorHAnsi"/>
                <w:sz w:val="22"/>
                <w:szCs w:val="22"/>
              </w:rPr>
              <w:t>0</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p>
        </w:tc>
      </w:tr>
      <w:tr w:rsidR="00A517DA" w:rsidRPr="00C15EF1" w14:paraId="4E94F480" w14:textId="77777777" w:rsidTr="00157E56">
        <w:trPr>
          <w:trHeight w:hRule="exact" w:val="360"/>
        </w:trPr>
        <w:tc>
          <w:tcPr>
            <w:tcW w:w="6279" w:type="dxa"/>
            <w:tcBorders>
              <w:top w:val="single" w:sz="4" w:space="0" w:color="000000"/>
              <w:left w:val="single" w:sz="4" w:space="0" w:color="000000"/>
              <w:bottom w:val="single" w:sz="4" w:space="0" w:color="000000"/>
              <w:right w:val="single" w:sz="4" w:space="0" w:color="000000"/>
            </w:tcBorders>
          </w:tcPr>
          <w:p w14:paraId="5320B82B" w14:textId="77777777" w:rsidR="00A517DA" w:rsidRPr="00C15EF1" w:rsidRDefault="00A517DA" w:rsidP="00157E56">
            <w:pPr>
              <w:pStyle w:val="TableParagraph"/>
              <w:kinsoku w:val="0"/>
              <w:overflowPunct w:val="0"/>
              <w:spacing w:line="226" w:lineRule="exact"/>
              <w:rPr>
                <w:rFonts w:asciiTheme="minorHAnsi" w:hAnsiTheme="minorHAnsi" w:cstheme="minorHAnsi"/>
                <w:sz w:val="22"/>
                <w:szCs w:val="22"/>
              </w:rPr>
            </w:pPr>
            <w:r w:rsidRPr="00C15EF1">
              <w:rPr>
                <w:rFonts w:asciiTheme="minorHAnsi" w:hAnsiTheme="minorHAnsi" w:cstheme="minorHAnsi"/>
                <w:sz w:val="22"/>
                <w:szCs w:val="22"/>
              </w:rPr>
              <w:t xml:space="preserve"> U14</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B</w:t>
            </w:r>
          </w:p>
        </w:tc>
        <w:tc>
          <w:tcPr>
            <w:tcW w:w="1350" w:type="dxa"/>
            <w:tcBorders>
              <w:top w:val="single" w:sz="4" w:space="0" w:color="000000"/>
              <w:left w:val="single" w:sz="4" w:space="0" w:color="000000"/>
              <w:bottom w:val="single" w:sz="4" w:space="0" w:color="000000"/>
              <w:right w:val="single" w:sz="4" w:space="0" w:color="000000"/>
            </w:tcBorders>
          </w:tcPr>
          <w:p w14:paraId="2946354B" w14:textId="77777777" w:rsidR="00A517DA" w:rsidRPr="00C15EF1" w:rsidRDefault="00A517DA" w:rsidP="00157E56">
            <w:pPr>
              <w:pStyle w:val="TableParagraph"/>
              <w:kinsoku w:val="0"/>
              <w:overflowPunct w:val="0"/>
              <w:spacing w:line="226" w:lineRule="exact"/>
              <w:ind w:left="179"/>
              <w:rPr>
                <w:rFonts w:asciiTheme="minorHAnsi" w:hAnsiTheme="minorHAnsi" w:cstheme="minorHAnsi"/>
                <w:sz w:val="22"/>
                <w:szCs w:val="22"/>
              </w:rPr>
            </w:pPr>
            <w:r w:rsidRPr="00C15EF1">
              <w:rPr>
                <w:rFonts w:asciiTheme="minorHAnsi" w:hAnsiTheme="minorHAnsi" w:cstheme="minorHAnsi"/>
                <w:sz w:val="22"/>
                <w:szCs w:val="22"/>
              </w:rPr>
              <w:t>60</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p>
        </w:tc>
        <w:tc>
          <w:tcPr>
            <w:tcW w:w="1348" w:type="dxa"/>
            <w:tcBorders>
              <w:top w:val="single" w:sz="4" w:space="0" w:color="000000"/>
              <w:left w:val="single" w:sz="4" w:space="0" w:color="000000"/>
              <w:bottom w:val="single" w:sz="4" w:space="0" w:color="000000"/>
              <w:right w:val="single" w:sz="4" w:space="0" w:color="000000"/>
            </w:tcBorders>
          </w:tcPr>
          <w:p w14:paraId="057758C3" w14:textId="77777777" w:rsidR="00A517DA" w:rsidRPr="00C15EF1" w:rsidRDefault="00A517DA" w:rsidP="00157E56">
            <w:pPr>
              <w:pStyle w:val="TableParagraph"/>
              <w:kinsoku w:val="0"/>
              <w:overflowPunct w:val="0"/>
              <w:spacing w:line="226" w:lineRule="exact"/>
              <w:ind w:left="179"/>
              <w:rPr>
                <w:rFonts w:asciiTheme="minorHAnsi" w:hAnsiTheme="minorHAnsi" w:cstheme="minorHAnsi"/>
                <w:sz w:val="22"/>
                <w:szCs w:val="22"/>
              </w:rPr>
            </w:pPr>
            <w:r w:rsidRPr="00C15EF1">
              <w:rPr>
                <w:rFonts w:asciiTheme="minorHAnsi" w:hAnsiTheme="minorHAnsi" w:cstheme="minorHAnsi"/>
                <w:sz w:val="22"/>
                <w:szCs w:val="22"/>
              </w:rPr>
              <w:t>75</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p>
        </w:tc>
      </w:tr>
      <w:tr w:rsidR="00A517DA" w:rsidRPr="00C15EF1" w14:paraId="12150388" w14:textId="77777777" w:rsidTr="00157E56">
        <w:trPr>
          <w:trHeight w:hRule="exact" w:val="360"/>
        </w:trPr>
        <w:tc>
          <w:tcPr>
            <w:tcW w:w="6279" w:type="dxa"/>
            <w:tcBorders>
              <w:top w:val="single" w:sz="4" w:space="0" w:color="000000"/>
              <w:left w:val="single" w:sz="4" w:space="0" w:color="000000"/>
              <w:bottom w:val="single" w:sz="4" w:space="0" w:color="000000"/>
              <w:right w:val="single" w:sz="4" w:space="0" w:color="000000"/>
            </w:tcBorders>
          </w:tcPr>
          <w:p w14:paraId="4374AD2A" w14:textId="77777777" w:rsidR="00A517DA" w:rsidRPr="00C15EF1" w:rsidRDefault="00A517DA" w:rsidP="00157E56">
            <w:pPr>
              <w:pStyle w:val="TableParagraph"/>
              <w:kinsoku w:val="0"/>
              <w:overflowPunct w:val="0"/>
              <w:spacing w:line="227" w:lineRule="exact"/>
              <w:rPr>
                <w:rFonts w:asciiTheme="minorHAnsi" w:hAnsiTheme="minorHAnsi" w:cstheme="minorHAnsi"/>
                <w:sz w:val="22"/>
                <w:szCs w:val="22"/>
              </w:rPr>
            </w:pPr>
            <w:r w:rsidRPr="00C15EF1">
              <w:rPr>
                <w:rFonts w:asciiTheme="minorHAnsi" w:hAnsiTheme="minorHAnsi" w:cstheme="minorHAnsi"/>
                <w:sz w:val="22"/>
                <w:szCs w:val="22"/>
              </w:rPr>
              <w:t xml:space="preserve"> U14AA</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(us</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al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pl</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U16A</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iv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U16,</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1</w:t>
            </w:r>
            <w:r w:rsidRPr="00C15EF1">
              <w:rPr>
                <w:rFonts w:asciiTheme="minorHAnsi" w:hAnsiTheme="minorHAnsi" w:cstheme="minorHAnsi"/>
                <w:sz w:val="22"/>
                <w:szCs w:val="22"/>
              </w:rPr>
              <w:t>9</w:t>
            </w:r>
          </w:p>
        </w:tc>
        <w:tc>
          <w:tcPr>
            <w:tcW w:w="1350" w:type="dxa"/>
            <w:tcBorders>
              <w:top w:val="single" w:sz="4" w:space="0" w:color="000000"/>
              <w:left w:val="single" w:sz="4" w:space="0" w:color="000000"/>
              <w:bottom w:val="single" w:sz="4" w:space="0" w:color="000000"/>
              <w:right w:val="single" w:sz="4" w:space="0" w:color="000000"/>
            </w:tcBorders>
          </w:tcPr>
          <w:p w14:paraId="6E23F5DA" w14:textId="77777777" w:rsidR="00A517DA" w:rsidRPr="00C15EF1" w:rsidRDefault="00A517DA" w:rsidP="00157E56">
            <w:pPr>
              <w:pStyle w:val="TableParagraph"/>
              <w:kinsoku w:val="0"/>
              <w:overflowPunct w:val="0"/>
              <w:spacing w:line="227" w:lineRule="exact"/>
              <w:ind w:left="179"/>
              <w:rPr>
                <w:rFonts w:asciiTheme="minorHAnsi" w:hAnsiTheme="minorHAnsi" w:cstheme="minorHAnsi"/>
                <w:sz w:val="22"/>
                <w:szCs w:val="22"/>
              </w:rPr>
            </w:pPr>
            <w:r w:rsidRPr="00C15EF1">
              <w:rPr>
                <w:rFonts w:asciiTheme="minorHAnsi" w:hAnsiTheme="minorHAnsi" w:cstheme="minorHAnsi"/>
                <w:sz w:val="22"/>
                <w:szCs w:val="22"/>
              </w:rPr>
              <w:t>75</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p>
        </w:tc>
        <w:tc>
          <w:tcPr>
            <w:tcW w:w="1348" w:type="dxa"/>
            <w:tcBorders>
              <w:top w:val="single" w:sz="4" w:space="0" w:color="000000"/>
              <w:left w:val="single" w:sz="4" w:space="0" w:color="000000"/>
              <w:bottom w:val="single" w:sz="4" w:space="0" w:color="000000"/>
              <w:right w:val="single" w:sz="4" w:space="0" w:color="000000"/>
            </w:tcBorders>
          </w:tcPr>
          <w:p w14:paraId="749BA4FA" w14:textId="77777777" w:rsidR="00A517DA" w:rsidRPr="00C15EF1" w:rsidRDefault="00A517DA" w:rsidP="00157E56">
            <w:pPr>
              <w:pStyle w:val="TableParagraph"/>
              <w:kinsoku w:val="0"/>
              <w:overflowPunct w:val="0"/>
              <w:spacing w:line="227" w:lineRule="exact"/>
              <w:ind w:left="179"/>
              <w:rPr>
                <w:rFonts w:asciiTheme="minorHAnsi" w:hAnsiTheme="minorHAnsi" w:cstheme="minorHAnsi"/>
                <w:sz w:val="22"/>
                <w:szCs w:val="22"/>
              </w:rPr>
            </w:pPr>
            <w:r w:rsidRPr="00C15EF1">
              <w:rPr>
                <w:rFonts w:asciiTheme="minorHAnsi" w:hAnsiTheme="minorHAnsi" w:cstheme="minorHAnsi"/>
                <w:sz w:val="22"/>
                <w:szCs w:val="22"/>
              </w:rPr>
              <w:t>75</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p>
        </w:tc>
      </w:tr>
    </w:tbl>
    <w:p w14:paraId="4B3543DC" w14:textId="77777777" w:rsidR="00A517DA" w:rsidRPr="00C15EF1" w:rsidRDefault="00A517DA" w:rsidP="00A517DA">
      <w:pPr>
        <w:kinsoku w:val="0"/>
        <w:overflowPunct w:val="0"/>
        <w:spacing w:before="10" w:line="260" w:lineRule="exact"/>
        <w:rPr>
          <w:rFonts w:asciiTheme="minorHAnsi" w:hAnsiTheme="minorHAnsi" w:cstheme="minorHAnsi"/>
          <w:sz w:val="22"/>
          <w:szCs w:val="22"/>
        </w:rPr>
      </w:pPr>
    </w:p>
    <w:p w14:paraId="55792563" w14:textId="77777777" w:rsidR="00A517DA" w:rsidRPr="00C15EF1" w:rsidRDefault="00A517DA" w:rsidP="007C5AB6">
      <w:pPr>
        <w:pStyle w:val="BodyText"/>
      </w:pPr>
      <w:r w:rsidRPr="00C15EF1">
        <w:t>In</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e</w:t>
      </w:r>
      <w:r w:rsidRPr="00C15EF1">
        <w:rPr>
          <w:spacing w:val="1"/>
        </w:rPr>
        <w:t>x</w:t>
      </w:r>
      <w:r w:rsidRPr="00C15EF1">
        <w:t>a</w:t>
      </w:r>
      <w:r w:rsidRPr="00C15EF1">
        <w:rPr>
          <w:spacing w:val="4"/>
        </w:rPr>
        <w:t>m</w:t>
      </w:r>
      <w:r w:rsidRPr="00C15EF1">
        <w:t>p</w:t>
      </w:r>
      <w:r w:rsidRPr="00C15EF1">
        <w:rPr>
          <w:spacing w:val="-2"/>
        </w:rPr>
        <w:t>l</w:t>
      </w:r>
      <w:r w:rsidRPr="00C15EF1">
        <w:t>e</w:t>
      </w:r>
      <w:r w:rsidRPr="00C15EF1">
        <w:rPr>
          <w:spacing w:val="-5"/>
        </w:rPr>
        <w:t xml:space="preserve"> </w:t>
      </w:r>
      <w:r w:rsidRPr="00C15EF1">
        <w:t>in</w:t>
      </w:r>
      <w:r w:rsidRPr="00C15EF1">
        <w:rPr>
          <w:spacing w:val="-4"/>
        </w:rPr>
        <w:t xml:space="preserve"> </w:t>
      </w:r>
      <w:r w:rsidR="00D26A61" w:rsidRPr="00C15EF1">
        <w:rPr>
          <w:b/>
          <w:bCs/>
          <w:spacing w:val="1"/>
        </w:rPr>
        <w:t>10</w:t>
      </w:r>
      <w:r w:rsidRPr="00C15EF1">
        <w:rPr>
          <w:b/>
          <w:bCs/>
        </w:rPr>
        <w:t>01</w:t>
      </w:r>
      <w:r w:rsidRPr="00C15EF1">
        <w:t>,</w:t>
      </w:r>
      <w:r w:rsidRPr="00C15EF1">
        <w:rPr>
          <w:spacing w:val="-6"/>
        </w:rPr>
        <w:t xml:space="preserve"> </w:t>
      </w:r>
      <w:r w:rsidRPr="00C15EF1">
        <w:rPr>
          <w:spacing w:val="1"/>
        </w:rPr>
        <w:t>t</w:t>
      </w:r>
      <w:r w:rsidRPr="00C15EF1">
        <w:t>he</w:t>
      </w:r>
      <w:r w:rsidRPr="00C15EF1">
        <w:rPr>
          <w:spacing w:val="-4"/>
        </w:rPr>
        <w:t xml:space="preserve"> </w:t>
      </w:r>
      <w:r w:rsidRPr="00C15EF1">
        <w:t>A</w:t>
      </w:r>
      <w:r w:rsidRPr="00C15EF1">
        <w:rPr>
          <w:spacing w:val="1"/>
        </w:rPr>
        <w:t>ss</w:t>
      </w:r>
      <w:r w:rsidRPr="00C15EF1">
        <w:t>ociation</w:t>
      </w:r>
      <w:r w:rsidRPr="00C15EF1">
        <w:rPr>
          <w:spacing w:val="-4"/>
        </w:rPr>
        <w:t xml:space="preserve"> </w:t>
      </w:r>
      <w:r w:rsidRPr="00C15EF1">
        <w:t>wo</w:t>
      </w:r>
      <w:r w:rsidRPr="00C15EF1">
        <w:rPr>
          <w:spacing w:val="1"/>
        </w:rPr>
        <w:t>u</w:t>
      </w:r>
      <w:r w:rsidRPr="00C15EF1">
        <w:t>ld</w:t>
      </w:r>
      <w:r w:rsidRPr="00C15EF1">
        <w:rPr>
          <w:spacing w:val="-4"/>
        </w:rPr>
        <w:t xml:space="preserve"> </w:t>
      </w:r>
      <w:r w:rsidRPr="00C15EF1">
        <w:t>pro</w:t>
      </w:r>
      <w:r w:rsidRPr="00C15EF1">
        <w:rPr>
          <w:spacing w:val="1"/>
        </w:rPr>
        <w:t>v</w:t>
      </w:r>
      <w:r w:rsidRPr="00C15EF1">
        <w:t>i</w:t>
      </w:r>
      <w:r w:rsidRPr="00C15EF1">
        <w:rPr>
          <w:spacing w:val="1"/>
        </w:rPr>
        <w:t>d</w:t>
      </w:r>
      <w:r w:rsidRPr="00C15EF1">
        <w:t>e</w:t>
      </w:r>
      <w:r w:rsidRPr="00C15EF1">
        <w:rPr>
          <w:spacing w:val="-3"/>
        </w:rPr>
        <w:t xml:space="preserve"> </w:t>
      </w:r>
      <w:r w:rsidRPr="00C15EF1">
        <w:t>a</w:t>
      </w:r>
      <w:r w:rsidRPr="00C15EF1">
        <w:rPr>
          <w:spacing w:val="-5"/>
        </w:rPr>
        <w:t xml:space="preserve"> </w:t>
      </w:r>
      <w:r w:rsidRPr="00C15EF1">
        <w:rPr>
          <w:spacing w:val="3"/>
        </w:rPr>
        <w:t>m</w:t>
      </w:r>
      <w:r w:rsidRPr="00C15EF1">
        <w:t>in</w:t>
      </w:r>
      <w:r w:rsidRPr="00C15EF1">
        <w:rPr>
          <w:spacing w:val="-2"/>
        </w:rPr>
        <w:t>i</w:t>
      </w:r>
      <w:r w:rsidRPr="00C15EF1">
        <w:rPr>
          <w:spacing w:val="4"/>
        </w:rPr>
        <w:t>m</w:t>
      </w:r>
      <w:r w:rsidRPr="00C15EF1">
        <w:rPr>
          <w:spacing w:val="-3"/>
        </w:rPr>
        <w:t>u</w:t>
      </w:r>
      <w:r w:rsidRPr="00C15EF1">
        <w:t>m</w:t>
      </w:r>
      <w:r w:rsidRPr="00C15EF1">
        <w:rPr>
          <w:spacing w:val="-2"/>
        </w:rPr>
        <w:t xml:space="preserve"> </w:t>
      </w:r>
      <w:r w:rsidRPr="00C15EF1">
        <w:rPr>
          <w:spacing w:val="-3"/>
        </w:rPr>
        <w:t>o</w:t>
      </w:r>
      <w:r w:rsidRPr="00C15EF1">
        <w:t>f</w:t>
      </w:r>
      <w:r w:rsidRPr="00C15EF1">
        <w:rPr>
          <w:spacing w:val="-3"/>
        </w:rPr>
        <w:t xml:space="preserve"> </w:t>
      </w:r>
      <w:r w:rsidRPr="00C15EF1">
        <w:t>100</w:t>
      </w:r>
      <w:r w:rsidRPr="00C15EF1">
        <w:rPr>
          <w:spacing w:val="-5"/>
        </w:rPr>
        <w:t xml:space="preserve"> </w:t>
      </w:r>
      <w:r w:rsidRPr="00C15EF1">
        <w:t>slots</w:t>
      </w:r>
      <w:r w:rsidRPr="00C15EF1">
        <w:rPr>
          <w:spacing w:val="-4"/>
        </w:rPr>
        <w:t xml:space="preserve"> </w:t>
      </w:r>
      <w:r w:rsidRPr="00C15EF1">
        <w:rPr>
          <w:spacing w:val="1"/>
        </w:rPr>
        <w:t>t</w:t>
      </w:r>
      <w:r w:rsidRPr="00C15EF1">
        <w:t>hat</w:t>
      </w:r>
      <w:r w:rsidRPr="00C15EF1">
        <w:rPr>
          <w:spacing w:val="-4"/>
        </w:rPr>
        <w:t xml:space="preserve"> </w:t>
      </w:r>
      <w:r w:rsidRPr="00C15EF1">
        <w:t>are</w:t>
      </w:r>
      <w:r w:rsidRPr="00C15EF1">
        <w:rPr>
          <w:spacing w:val="-5"/>
        </w:rPr>
        <w:t xml:space="preserve"> </w:t>
      </w:r>
      <w:r w:rsidRPr="00C15EF1">
        <w:t>60</w:t>
      </w:r>
      <w:r w:rsidRPr="00C15EF1">
        <w:rPr>
          <w:spacing w:val="-4"/>
        </w:rPr>
        <w:t xml:space="preserve"> </w:t>
      </w:r>
      <w:r w:rsidRPr="00C15EF1">
        <w:rPr>
          <w:spacing w:val="4"/>
        </w:rPr>
        <w:t>m</w:t>
      </w:r>
      <w:r w:rsidRPr="00C15EF1">
        <w:t>inutes</w:t>
      </w:r>
      <w:r w:rsidRPr="00C15EF1">
        <w:rPr>
          <w:spacing w:val="-5"/>
        </w:rPr>
        <w:t xml:space="preserve"> </w:t>
      </w:r>
      <w:r w:rsidRPr="00C15EF1">
        <w:rPr>
          <w:spacing w:val="-2"/>
        </w:rPr>
        <w:t>l</w:t>
      </w:r>
      <w:r w:rsidRPr="00C15EF1">
        <w:rPr>
          <w:spacing w:val="1"/>
        </w:rPr>
        <w:t>o</w:t>
      </w:r>
      <w:r w:rsidRPr="00C15EF1">
        <w:t>ng,</w:t>
      </w:r>
      <w:r w:rsidRPr="00C15EF1">
        <w:rPr>
          <w:spacing w:val="-3"/>
        </w:rPr>
        <w:t xml:space="preserve"> </w:t>
      </w:r>
      <w:r w:rsidRPr="00C15EF1">
        <w:t>a</w:t>
      </w:r>
      <w:r w:rsidRPr="00C15EF1">
        <w:rPr>
          <w:w w:val="99"/>
        </w:rPr>
        <w:t xml:space="preserve"> </w:t>
      </w:r>
      <w:r w:rsidRPr="00C15EF1">
        <w:rPr>
          <w:spacing w:val="4"/>
        </w:rPr>
        <w:t>m</w:t>
      </w:r>
      <w:r w:rsidRPr="00C15EF1">
        <w:t>in</w:t>
      </w:r>
      <w:r w:rsidRPr="00C15EF1">
        <w:rPr>
          <w:spacing w:val="-5"/>
        </w:rPr>
        <w:t>i</w:t>
      </w:r>
      <w:r w:rsidRPr="00C15EF1">
        <w:rPr>
          <w:spacing w:val="4"/>
        </w:rPr>
        <w:t>m</w:t>
      </w:r>
      <w:r w:rsidRPr="00C15EF1">
        <w:rPr>
          <w:spacing w:val="-3"/>
        </w:rPr>
        <w:t>u</w:t>
      </w:r>
      <w:r w:rsidRPr="00C15EF1">
        <w:t>m of</w:t>
      </w:r>
      <w:r w:rsidRPr="00C15EF1">
        <w:rPr>
          <w:spacing w:val="-3"/>
        </w:rPr>
        <w:t xml:space="preserve"> </w:t>
      </w:r>
      <w:r w:rsidRPr="00C15EF1">
        <w:t>15</w:t>
      </w:r>
      <w:r w:rsidRPr="00C15EF1">
        <w:rPr>
          <w:spacing w:val="-5"/>
        </w:rPr>
        <w:t xml:space="preserve"> </w:t>
      </w:r>
      <w:r w:rsidRPr="00C15EF1">
        <w:t>slots</w:t>
      </w:r>
      <w:r w:rsidRPr="00C15EF1">
        <w:rPr>
          <w:spacing w:val="-4"/>
        </w:rPr>
        <w:t xml:space="preserve"> </w:t>
      </w:r>
      <w:r w:rsidRPr="00C15EF1">
        <w:t>that</w:t>
      </w:r>
      <w:r w:rsidRPr="00C15EF1">
        <w:rPr>
          <w:spacing w:val="-3"/>
        </w:rPr>
        <w:t xml:space="preserve"> </w:t>
      </w:r>
      <w:r w:rsidRPr="00C15EF1">
        <w:t>are</w:t>
      </w:r>
      <w:r w:rsidRPr="00C15EF1">
        <w:rPr>
          <w:spacing w:val="-4"/>
        </w:rPr>
        <w:t xml:space="preserve"> </w:t>
      </w:r>
      <w:r w:rsidRPr="00C15EF1">
        <w:t xml:space="preserve">60 </w:t>
      </w:r>
      <w:r w:rsidRPr="00C15EF1">
        <w:rPr>
          <w:u w:val="single"/>
        </w:rPr>
        <w:t>or</w:t>
      </w:r>
      <w:r w:rsidRPr="00C15EF1">
        <w:rPr>
          <w:spacing w:val="-4"/>
          <w:u w:val="single"/>
        </w:rPr>
        <w:t xml:space="preserve"> </w:t>
      </w:r>
      <w:r w:rsidRPr="00C15EF1">
        <w:t>75</w:t>
      </w:r>
      <w:r w:rsidRPr="00C15EF1">
        <w:rPr>
          <w:spacing w:val="-5"/>
        </w:rPr>
        <w:t xml:space="preserve"> </w:t>
      </w:r>
      <w:r w:rsidRPr="00C15EF1">
        <w:rPr>
          <w:spacing w:val="4"/>
        </w:rPr>
        <w:t>m</w:t>
      </w:r>
      <w:r w:rsidRPr="00C15EF1">
        <w:t>inu</w:t>
      </w:r>
      <w:r w:rsidRPr="00C15EF1">
        <w:rPr>
          <w:spacing w:val="2"/>
        </w:rPr>
        <w:t>t</w:t>
      </w:r>
      <w:r w:rsidRPr="00C15EF1">
        <w:t>es</w:t>
      </w:r>
      <w:r w:rsidRPr="00C15EF1">
        <w:rPr>
          <w:spacing w:val="-3"/>
        </w:rPr>
        <w:t xml:space="preserve"> </w:t>
      </w:r>
      <w:r w:rsidRPr="00C15EF1">
        <w:rPr>
          <w:spacing w:val="-2"/>
        </w:rPr>
        <w:t>l</w:t>
      </w:r>
      <w:r w:rsidRPr="00C15EF1">
        <w:rPr>
          <w:spacing w:val="1"/>
        </w:rPr>
        <w:t>o</w:t>
      </w:r>
      <w:r w:rsidRPr="00C15EF1">
        <w:t>ng,</w:t>
      </w:r>
      <w:r w:rsidRPr="00C15EF1">
        <w:rPr>
          <w:spacing w:val="-3"/>
        </w:rPr>
        <w:t xml:space="preserve"> </w:t>
      </w:r>
      <w:r w:rsidRPr="00C15EF1">
        <w:t>a</w:t>
      </w:r>
      <w:r w:rsidRPr="00C15EF1">
        <w:rPr>
          <w:spacing w:val="1"/>
        </w:rPr>
        <w:t>n</w:t>
      </w:r>
      <w:r w:rsidRPr="00C15EF1">
        <w:t>d</w:t>
      </w:r>
      <w:r w:rsidRPr="00C15EF1">
        <w:rPr>
          <w:spacing w:val="-5"/>
        </w:rPr>
        <w:t xml:space="preserve"> </w:t>
      </w:r>
      <w:r w:rsidRPr="00C15EF1">
        <w:t>a</w:t>
      </w:r>
      <w:r w:rsidRPr="00C15EF1">
        <w:rPr>
          <w:spacing w:val="-5"/>
        </w:rPr>
        <w:t xml:space="preserve"> </w:t>
      </w:r>
      <w:r w:rsidRPr="00C15EF1">
        <w:rPr>
          <w:spacing w:val="4"/>
        </w:rPr>
        <w:t>m</w:t>
      </w:r>
      <w:r w:rsidRPr="00C15EF1">
        <w:t>in</w:t>
      </w:r>
      <w:r w:rsidRPr="00C15EF1">
        <w:rPr>
          <w:spacing w:val="-2"/>
        </w:rPr>
        <w:t>i</w:t>
      </w:r>
      <w:r w:rsidRPr="00C15EF1">
        <w:rPr>
          <w:spacing w:val="4"/>
        </w:rPr>
        <w:t>m</w:t>
      </w:r>
      <w:r w:rsidRPr="00C15EF1">
        <w:rPr>
          <w:spacing w:val="-3"/>
        </w:rPr>
        <w:t>u</w:t>
      </w:r>
      <w:r w:rsidRPr="00C15EF1">
        <w:t>m of</w:t>
      </w:r>
      <w:r w:rsidRPr="00C15EF1">
        <w:rPr>
          <w:spacing w:val="-2"/>
        </w:rPr>
        <w:t xml:space="preserve"> </w:t>
      </w:r>
      <w:r w:rsidRPr="00C15EF1">
        <w:t>30</w:t>
      </w:r>
      <w:r w:rsidRPr="00C15EF1">
        <w:rPr>
          <w:spacing w:val="-5"/>
        </w:rPr>
        <w:t xml:space="preserve"> </w:t>
      </w:r>
      <w:r w:rsidRPr="00C15EF1">
        <w:t>slots</w:t>
      </w:r>
      <w:r w:rsidRPr="00C15EF1">
        <w:rPr>
          <w:spacing w:val="-4"/>
        </w:rPr>
        <w:t xml:space="preserve"> </w:t>
      </w:r>
      <w:r w:rsidRPr="00C15EF1">
        <w:t>th</w:t>
      </w:r>
      <w:r w:rsidRPr="00C15EF1">
        <w:rPr>
          <w:spacing w:val="1"/>
        </w:rPr>
        <w:t>a</w:t>
      </w:r>
      <w:r w:rsidRPr="00C15EF1">
        <w:t>t</w:t>
      </w:r>
      <w:r w:rsidRPr="00C15EF1">
        <w:rPr>
          <w:spacing w:val="-5"/>
        </w:rPr>
        <w:t xml:space="preserve"> </w:t>
      </w:r>
      <w:r w:rsidRPr="00C15EF1">
        <w:t>are</w:t>
      </w:r>
      <w:r w:rsidRPr="00C15EF1">
        <w:rPr>
          <w:spacing w:val="-4"/>
        </w:rPr>
        <w:t xml:space="preserve"> </w:t>
      </w:r>
      <w:r w:rsidRPr="00C15EF1">
        <w:rPr>
          <w:spacing w:val="1"/>
        </w:rPr>
        <w:t>7</w:t>
      </w:r>
      <w:r w:rsidRPr="00C15EF1">
        <w:t>5</w:t>
      </w:r>
      <w:r w:rsidRPr="00C15EF1">
        <w:rPr>
          <w:spacing w:val="-5"/>
        </w:rPr>
        <w:t xml:space="preserve"> </w:t>
      </w:r>
      <w:r w:rsidRPr="00C15EF1">
        <w:rPr>
          <w:spacing w:val="3"/>
        </w:rPr>
        <w:t>m</w:t>
      </w:r>
      <w:r w:rsidRPr="00C15EF1">
        <w:t>inutes</w:t>
      </w:r>
      <w:r w:rsidRPr="00C15EF1">
        <w:rPr>
          <w:spacing w:val="-4"/>
        </w:rPr>
        <w:t xml:space="preserve"> </w:t>
      </w:r>
      <w:r w:rsidRPr="00C15EF1">
        <w:rPr>
          <w:spacing w:val="1"/>
        </w:rPr>
        <w:t>l</w:t>
      </w:r>
      <w:r w:rsidRPr="00C15EF1">
        <w:t>ong.</w:t>
      </w:r>
    </w:p>
    <w:p w14:paraId="239C3855" w14:textId="77777777" w:rsidR="00A517DA" w:rsidRPr="00C15EF1" w:rsidRDefault="00A517DA" w:rsidP="007C5AB6">
      <w:pPr>
        <w:pStyle w:val="BodyText"/>
      </w:pPr>
    </w:p>
    <w:p w14:paraId="3B29E7E6" w14:textId="77777777" w:rsidR="00A517DA" w:rsidRPr="00C15EF1" w:rsidRDefault="00A517DA" w:rsidP="00B53E00">
      <w:pPr>
        <w:pStyle w:val="Heading2"/>
        <w:numPr>
          <w:ilvl w:val="0"/>
          <w:numId w:val="45"/>
        </w:numPr>
      </w:pPr>
      <w:bookmarkStart w:id="247" w:name="_Toc458927462"/>
      <w:bookmarkStart w:id="248" w:name="_Toc80173922"/>
      <w:r w:rsidRPr="00C15EF1">
        <w:t>Slot Times</w:t>
      </w:r>
      <w:bookmarkEnd w:id="247"/>
      <w:bookmarkEnd w:id="248"/>
    </w:p>
    <w:p w14:paraId="51B24649" w14:textId="77777777" w:rsidR="00A517DA" w:rsidRPr="00C15EF1" w:rsidRDefault="00A517DA" w:rsidP="007C5AB6">
      <w:pPr>
        <w:pStyle w:val="BodyText"/>
      </w:pPr>
    </w:p>
    <w:p w14:paraId="3F3F2F4B" w14:textId="77777777" w:rsidR="00A517DA" w:rsidRPr="00C15EF1" w:rsidRDefault="00A517DA" w:rsidP="007C5AB6">
      <w:pPr>
        <w:pStyle w:val="BodyText"/>
      </w:pPr>
      <w:r w:rsidRPr="00C15EF1">
        <w:t>All ice submissions must fol</w:t>
      </w:r>
      <w:r w:rsidR="00D26A61" w:rsidRPr="00C15EF1">
        <w:t>low the guidelines in Sections 11</w:t>
      </w:r>
      <w:r w:rsidRPr="00C15EF1">
        <w:t xml:space="preserve">03, </w:t>
      </w:r>
      <w:r w:rsidR="00D26A61" w:rsidRPr="00C15EF1">
        <w:t>11</w:t>
      </w:r>
      <w:r w:rsidRPr="00C15EF1">
        <w:t xml:space="preserve">04 and </w:t>
      </w:r>
      <w:r w:rsidR="00D26A61" w:rsidRPr="00C15EF1">
        <w:t>11</w:t>
      </w:r>
      <w:r w:rsidRPr="00C15EF1">
        <w:t xml:space="preserve">05, in reference to suitability of ice for respective teams within the Association, particularly with regards to travel and preparation time. </w:t>
      </w:r>
    </w:p>
    <w:p w14:paraId="760622BD" w14:textId="77777777" w:rsidR="00A517DA" w:rsidRPr="00C15EF1" w:rsidRDefault="00A517DA" w:rsidP="007C5AB6">
      <w:pPr>
        <w:pStyle w:val="BodyText"/>
      </w:pPr>
    </w:p>
    <w:p w14:paraId="646FAC56" w14:textId="77777777" w:rsidR="00A517DA" w:rsidRPr="00C15EF1" w:rsidRDefault="00A517DA" w:rsidP="007C5AB6">
      <w:pPr>
        <w:pStyle w:val="BodyText"/>
      </w:pPr>
      <w:r w:rsidRPr="00C15EF1">
        <w:t>When calculating appropriate times for game slots, travel time plus preparation time (45 min.) and undressing (15 min.) time will be taken into account.</w:t>
      </w:r>
    </w:p>
    <w:p w14:paraId="2B334CDD" w14:textId="77777777" w:rsidR="00A517DA" w:rsidRPr="00C15EF1" w:rsidRDefault="00A517DA" w:rsidP="007C5AB6">
      <w:pPr>
        <w:pStyle w:val="BodyText"/>
      </w:pPr>
    </w:p>
    <w:p w14:paraId="6A188A28" w14:textId="77777777" w:rsidR="00A517DA" w:rsidRPr="00C15EF1" w:rsidRDefault="00A517DA" w:rsidP="007C5AB6">
      <w:pPr>
        <w:pStyle w:val="BodyText"/>
      </w:pPr>
      <w:r w:rsidRPr="00C15EF1">
        <w:t xml:space="preserve">For example if a 75 minute slot starting at 7:30am is provided for a Saturday or Sunday morning,  only U16 and U19 teams with a travel time of </w:t>
      </w:r>
      <w:r w:rsidRPr="00C15EF1">
        <w:rPr>
          <w:i/>
        </w:rPr>
        <w:t>45 minutes</w:t>
      </w:r>
      <w:r w:rsidRPr="00C15EF1">
        <w:t xml:space="preserve"> or less could be scheduled to play in that slot (to allow for departure at 6h00, and 45 minutes of preparation time)</w:t>
      </w:r>
    </w:p>
    <w:p w14:paraId="4A79127F" w14:textId="77777777" w:rsidR="00A517DA" w:rsidRPr="00C15EF1" w:rsidRDefault="00A517DA" w:rsidP="007C5AB6">
      <w:pPr>
        <w:pStyle w:val="BodyText"/>
      </w:pPr>
    </w:p>
    <w:p w14:paraId="21C7768B" w14:textId="77777777" w:rsidR="00A517DA" w:rsidRPr="00C15EF1" w:rsidRDefault="00A517DA" w:rsidP="007C5AB6">
      <w:pPr>
        <w:pStyle w:val="BodyText"/>
      </w:pPr>
      <w:r w:rsidRPr="00C15EF1">
        <w:t>Game reschedule requests due to a team’s interpretation of the slot being “too early” are not valid reasons for a reschedule request if the above timelines are met</w:t>
      </w:r>
    </w:p>
    <w:p w14:paraId="7C1B7541" w14:textId="77777777" w:rsidR="00A517DA" w:rsidRPr="00C15EF1" w:rsidRDefault="00A517DA" w:rsidP="007C5AB6">
      <w:pPr>
        <w:pStyle w:val="BodyText"/>
      </w:pPr>
    </w:p>
    <w:p w14:paraId="446E38BF" w14:textId="77777777" w:rsidR="00125708" w:rsidRPr="00C15EF1" w:rsidRDefault="00125708" w:rsidP="00E90DE4">
      <w:pPr>
        <w:pStyle w:val="Heading1"/>
      </w:pPr>
      <w:bookmarkStart w:id="249" w:name="_Toc458927463"/>
      <w:bookmarkStart w:id="250" w:name="_Toc80173923"/>
      <w:r w:rsidRPr="00C15EF1">
        <w:t>SCHEDULING GUIDELINES</w:t>
      </w:r>
      <w:bookmarkEnd w:id="249"/>
      <w:bookmarkEnd w:id="250"/>
    </w:p>
    <w:p w14:paraId="35232BAC" w14:textId="77777777" w:rsidR="00F46651" w:rsidRDefault="00F46651" w:rsidP="00F46651">
      <w:pPr>
        <w:pStyle w:val="StyleB"/>
        <w:ind w:left="900" w:firstLine="0"/>
        <w:rPr>
          <w:rFonts w:asciiTheme="minorHAnsi" w:hAnsiTheme="minorHAnsi" w:cstheme="minorHAnsi"/>
          <w:sz w:val="22"/>
          <w:szCs w:val="22"/>
        </w:rPr>
      </w:pPr>
      <w:bookmarkStart w:id="251" w:name="_Toc458927464"/>
    </w:p>
    <w:p w14:paraId="03716A93" w14:textId="236A03DE" w:rsidR="00337B2F" w:rsidRPr="00C15EF1" w:rsidRDefault="00337B2F" w:rsidP="00B53E00">
      <w:pPr>
        <w:pStyle w:val="Heading2"/>
        <w:numPr>
          <w:ilvl w:val="0"/>
          <w:numId w:val="75"/>
        </w:numPr>
      </w:pPr>
      <w:bookmarkStart w:id="252" w:name="_Toc80173924"/>
      <w:r w:rsidRPr="00C15EF1">
        <w:t>O</w:t>
      </w:r>
      <w:r w:rsidRPr="00F46651">
        <w:rPr>
          <w:spacing w:val="1"/>
        </w:rPr>
        <w:t>v</w:t>
      </w:r>
      <w:r w:rsidRPr="00C15EF1">
        <w:t>e</w:t>
      </w:r>
      <w:r w:rsidRPr="00F46651">
        <w:rPr>
          <w:spacing w:val="-1"/>
        </w:rPr>
        <w:t>r</w:t>
      </w:r>
      <w:r w:rsidRPr="00F46651">
        <w:rPr>
          <w:spacing w:val="1"/>
        </w:rPr>
        <w:t>v</w:t>
      </w:r>
      <w:r w:rsidRPr="00C15EF1">
        <w:t>iew</w:t>
      </w:r>
      <w:bookmarkEnd w:id="251"/>
      <w:bookmarkEnd w:id="252"/>
    </w:p>
    <w:p w14:paraId="3112310A"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41B805BF" w14:textId="0A1BB1F1" w:rsidR="0072610F" w:rsidRPr="00C15EF1" w:rsidRDefault="00337B2F" w:rsidP="007C5AB6">
      <w:pPr>
        <w:pStyle w:val="BodyText"/>
      </w:pPr>
      <w:r w:rsidRPr="00C15EF1">
        <w:rPr>
          <w:spacing w:val="3"/>
        </w:rPr>
        <w:t>T</w:t>
      </w:r>
      <w:r w:rsidRPr="00C15EF1">
        <w:t>he</w:t>
      </w:r>
      <w:r w:rsidRPr="00C15EF1">
        <w:rPr>
          <w:spacing w:val="-7"/>
        </w:rPr>
        <w:t xml:space="preserve"> </w:t>
      </w:r>
      <w:r w:rsidRPr="00C15EF1">
        <w:t>s</w:t>
      </w:r>
      <w:r w:rsidRPr="00C15EF1">
        <w:rPr>
          <w:spacing w:val="1"/>
        </w:rPr>
        <w:t>c</w:t>
      </w:r>
      <w:r w:rsidRPr="00C15EF1">
        <w:t>hedule</w:t>
      </w:r>
      <w:r w:rsidRPr="00C15EF1">
        <w:rPr>
          <w:spacing w:val="-4"/>
        </w:rPr>
        <w:t xml:space="preserve"> </w:t>
      </w:r>
      <w:r w:rsidRPr="00C15EF1">
        <w:rPr>
          <w:spacing w:val="1"/>
        </w:rPr>
        <w:t>f</w:t>
      </w:r>
      <w:r w:rsidRPr="00C15EF1">
        <w:t>or</w:t>
      </w:r>
      <w:r w:rsidRPr="00C15EF1">
        <w:rPr>
          <w:spacing w:val="-7"/>
        </w:rPr>
        <w:t xml:space="preserve"> </w:t>
      </w:r>
      <w:r w:rsidRPr="00C15EF1">
        <w:t>Lea</w:t>
      </w:r>
      <w:r w:rsidRPr="00C15EF1">
        <w:rPr>
          <w:spacing w:val="1"/>
        </w:rPr>
        <w:t>g</w:t>
      </w:r>
      <w:r w:rsidRPr="00C15EF1">
        <w:t>ue</w:t>
      </w:r>
      <w:r w:rsidRPr="00C15EF1">
        <w:rPr>
          <w:spacing w:val="-5"/>
        </w:rPr>
        <w:t xml:space="preserve"> </w:t>
      </w:r>
      <w:r w:rsidRPr="00C15EF1">
        <w:t>pl</w:t>
      </w:r>
      <w:r w:rsidRPr="00C15EF1">
        <w:rPr>
          <w:spacing w:val="1"/>
        </w:rPr>
        <w:t>a</w:t>
      </w:r>
      <w:r w:rsidRPr="00C15EF1">
        <w:t>y</w:t>
      </w:r>
      <w:r w:rsidRPr="00C15EF1">
        <w:rPr>
          <w:spacing w:val="-7"/>
        </w:rPr>
        <w:t xml:space="preserve"> </w:t>
      </w:r>
      <w:r w:rsidRPr="00C15EF1">
        <w:t>is</w:t>
      </w:r>
      <w:r w:rsidRPr="00C15EF1">
        <w:rPr>
          <w:spacing w:val="-6"/>
        </w:rPr>
        <w:t xml:space="preserve"> </w:t>
      </w:r>
      <w:r w:rsidRPr="00C15EF1">
        <w:t>a</w:t>
      </w:r>
      <w:r w:rsidRPr="00C15EF1">
        <w:rPr>
          <w:spacing w:val="-6"/>
        </w:rPr>
        <w:t xml:space="preserve"> </w:t>
      </w:r>
      <w:r w:rsidRPr="00C15EF1">
        <w:rPr>
          <w:spacing w:val="1"/>
        </w:rPr>
        <w:t>c</w:t>
      </w:r>
      <w:r w:rsidRPr="00C15EF1">
        <w:t>o</w:t>
      </w:r>
      <w:r w:rsidRPr="00C15EF1">
        <w:rPr>
          <w:spacing w:val="1"/>
        </w:rPr>
        <w:t>o</w:t>
      </w:r>
      <w:r w:rsidRPr="00C15EF1">
        <w:t>pera</w:t>
      </w:r>
      <w:r w:rsidRPr="00C15EF1">
        <w:rPr>
          <w:spacing w:val="1"/>
        </w:rPr>
        <w:t>ti</w:t>
      </w:r>
      <w:r w:rsidRPr="00C15EF1">
        <w:rPr>
          <w:spacing w:val="-2"/>
        </w:rPr>
        <w:t>v</w:t>
      </w:r>
      <w:r w:rsidRPr="00C15EF1">
        <w:t>e</w:t>
      </w:r>
      <w:r w:rsidRPr="00C15EF1">
        <w:rPr>
          <w:spacing w:val="-7"/>
        </w:rPr>
        <w:t xml:space="preserve"> </w:t>
      </w:r>
      <w:r w:rsidRPr="00C15EF1">
        <w:t>e</w:t>
      </w:r>
      <w:r w:rsidRPr="00C15EF1">
        <w:rPr>
          <w:spacing w:val="2"/>
        </w:rPr>
        <w:t>ff</w:t>
      </w:r>
      <w:r w:rsidRPr="00C15EF1">
        <w:t>ort</w:t>
      </w:r>
      <w:r w:rsidRPr="00C15EF1">
        <w:rPr>
          <w:spacing w:val="-6"/>
        </w:rPr>
        <w:t xml:space="preserve"> </w:t>
      </w:r>
      <w:r w:rsidRPr="00C15EF1">
        <w:t>be</w:t>
      </w:r>
      <w:r w:rsidRPr="00C15EF1">
        <w:rPr>
          <w:spacing w:val="1"/>
        </w:rPr>
        <w:t>t</w:t>
      </w:r>
      <w:r w:rsidRPr="00C15EF1">
        <w:rPr>
          <w:spacing w:val="-3"/>
        </w:rPr>
        <w:t>w</w:t>
      </w:r>
      <w:r w:rsidRPr="00C15EF1">
        <w:t>e</w:t>
      </w:r>
      <w:r w:rsidRPr="00C15EF1">
        <w:rPr>
          <w:spacing w:val="1"/>
        </w:rPr>
        <w:t>e</w:t>
      </w:r>
      <w:r w:rsidRPr="00C15EF1">
        <w:t>n</w:t>
      </w:r>
      <w:r w:rsidRPr="00C15EF1">
        <w:rPr>
          <w:spacing w:val="-6"/>
        </w:rPr>
        <w:t xml:space="preserve"> </w:t>
      </w:r>
      <w:r w:rsidRPr="00C15EF1">
        <w:t>t</w:t>
      </w:r>
      <w:r w:rsidRPr="00C15EF1">
        <w:rPr>
          <w:spacing w:val="1"/>
        </w:rPr>
        <w:t>h</w:t>
      </w:r>
      <w:r w:rsidRPr="00C15EF1">
        <w:t>e</w:t>
      </w:r>
      <w:r w:rsidRPr="00C15EF1">
        <w:rPr>
          <w:spacing w:val="-7"/>
        </w:rPr>
        <w:t xml:space="preserve"> </w:t>
      </w:r>
      <w:r w:rsidRPr="00C15EF1">
        <w:rPr>
          <w:spacing w:val="-2"/>
        </w:rPr>
        <w:t>B</w:t>
      </w:r>
      <w:r w:rsidRPr="00C15EF1">
        <w:rPr>
          <w:spacing w:val="3"/>
        </w:rPr>
        <w:t>G</w:t>
      </w:r>
      <w:r w:rsidRPr="00C15EF1">
        <w:t>L</w:t>
      </w:r>
      <w:r w:rsidRPr="00C15EF1">
        <w:rPr>
          <w:spacing w:val="-6"/>
        </w:rPr>
        <w:t xml:space="preserve"> </w:t>
      </w:r>
      <w:r w:rsidRPr="00C15EF1">
        <w:rPr>
          <w:spacing w:val="-2"/>
        </w:rPr>
        <w:t>S</w:t>
      </w:r>
      <w:r w:rsidRPr="00C15EF1">
        <w:rPr>
          <w:spacing w:val="1"/>
        </w:rPr>
        <w:t>ch</w:t>
      </w:r>
      <w:r w:rsidRPr="00C15EF1">
        <w:t>ed</w:t>
      </w:r>
      <w:r w:rsidRPr="00C15EF1">
        <w:rPr>
          <w:spacing w:val="1"/>
        </w:rPr>
        <w:t>u</w:t>
      </w:r>
      <w:r w:rsidRPr="00C15EF1">
        <w:t>ler</w:t>
      </w:r>
      <w:r w:rsidRPr="00C15EF1">
        <w:rPr>
          <w:spacing w:val="-4"/>
        </w:rPr>
        <w:t xml:space="preserve"> </w:t>
      </w:r>
      <w:r w:rsidRPr="00C15EF1">
        <w:t>and</w:t>
      </w:r>
      <w:r w:rsidRPr="00C15EF1">
        <w:rPr>
          <w:spacing w:val="-4"/>
        </w:rPr>
        <w:t xml:space="preserve"> </w:t>
      </w:r>
      <w:r w:rsidRPr="00C15EF1">
        <w:t>A</w:t>
      </w:r>
      <w:r w:rsidRPr="00C15EF1">
        <w:rPr>
          <w:spacing w:val="1"/>
        </w:rPr>
        <w:t>ss</w:t>
      </w:r>
      <w:r w:rsidRPr="00C15EF1">
        <w:t>ocia</w:t>
      </w:r>
      <w:r w:rsidRPr="00C15EF1">
        <w:rPr>
          <w:spacing w:val="1"/>
        </w:rPr>
        <w:t>t</w:t>
      </w:r>
      <w:r w:rsidRPr="00C15EF1">
        <w:t>ion</w:t>
      </w:r>
      <w:r w:rsidRPr="00C15EF1">
        <w:rPr>
          <w:spacing w:val="-5"/>
        </w:rPr>
        <w:t xml:space="preserve"> </w:t>
      </w:r>
      <w:r w:rsidRPr="00C15EF1">
        <w:t>Ice</w:t>
      </w:r>
      <w:r w:rsidRPr="00C15EF1">
        <w:rPr>
          <w:w w:val="99"/>
        </w:rPr>
        <w:t xml:space="preserve"> </w:t>
      </w:r>
      <w:r w:rsidRPr="00C15EF1">
        <w:t>A</w:t>
      </w:r>
      <w:r w:rsidRPr="00C15EF1">
        <w:rPr>
          <w:spacing w:val="1"/>
        </w:rPr>
        <w:t>l</w:t>
      </w:r>
      <w:r w:rsidRPr="00C15EF1">
        <w:t>locator</w:t>
      </w:r>
      <w:r w:rsidRPr="00C15EF1">
        <w:rPr>
          <w:spacing w:val="1"/>
        </w:rPr>
        <w:t>s</w:t>
      </w:r>
      <w:r w:rsidRPr="00C15EF1">
        <w:t>.</w:t>
      </w:r>
      <w:r w:rsidRPr="00C15EF1">
        <w:rPr>
          <w:spacing w:val="48"/>
        </w:rPr>
        <w:t xml:space="preserve"> </w:t>
      </w:r>
      <w:r w:rsidRPr="00C15EF1">
        <w:t>It</w:t>
      </w:r>
      <w:r w:rsidRPr="00C15EF1">
        <w:rPr>
          <w:spacing w:val="-4"/>
        </w:rPr>
        <w:t xml:space="preserve"> </w:t>
      </w:r>
      <w:r w:rsidRPr="00C15EF1">
        <w:rPr>
          <w:spacing w:val="-2"/>
        </w:rPr>
        <w:t>i</w:t>
      </w:r>
      <w:r w:rsidRPr="00C15EF1">
        <w:t>s</w:t>
      </w:r>
      <w:r w:rsidRPr="00C15EF1">
        <w:rPr>
          <w:spacing w:val="-4"/>
        </w:rPr>
        <w:t xml:space="preserve"> </w:t>
      </w:r>
      <w:r w:rsidRPr="00C15EF1">
        <w:t>crea</w:t>
      </w:r>
      <w:r w:rsidRPr="00C15EF1">
        <w:rPr>
          <w:spacing w:val="2"/>
        </w:rPr>
        <w:t>t</w:t>
      </w:r>
      <w:r w:rsidRPr="00C15EF1">
        <w:t>ed</w:t>
      </w:r>
      <w:r w:rsidRPr="00C15EF1">
        <w:rPr>
          <w:spacing w:val="-4"/>
        </w:rPr>
        <w:t xml:space="preserve"> </w:t>
      </w:r>
      <w:r w:rsidRPr="00C15EF1">
        <w:t>in</w:t>
      </w:r>
      <w:r w:rsidRPr="00C15EF1">
        <w:rPr>
          <w:spacing w:val="-5"/>
        </w:rPr>
        <w:t xml:space="preserve"> </w:t>
      </w:r>
      <w:r w:rsidRPr="00C15EF1">
        <w:rPr>
          <w:spacing w:val="1"/>
        </w:rPr>
        <w:t>t</w:t>
      </w:r>
      <w:r w:rsidRPr="00C15EF1">
        <w:t>wo</w:t>
      </w:r>
      <w:r w:rsidRPr="00C15EF1">
        <w:rPr>
          <w:spacing w:val="-2"/>
        </w:rPr>
        <w:t xml:space="preserve"> </w:t>
      </w:r>
      <w:r w:rsidRPr="00C15EF1">
        <w:t>parts</w:t>
      </w:r>
      <w:r w:rsidRPr="00C15EF1">
        <w:rPr>
          <w:spacing w:val="-4"/>
        </w:rPr>
        <w:t xml:space="preserve"> </w:t>
      </w:r>
      <w:r w:rsidRPr="00C15EF1">
        <w:rPr>
          <w:spacing w:val="1"/>
        </w:rPr>
        <w:t>t</w:t>
      </w:r>
      <w:r w:rsidRPr="00C15EF1">
        <w:t>o</w:t>
      </w:r>
      <w:r w:rsidRPr="00C15EF1">
        <w:rPr>
          <w:spacing w:val="-4"/>
        </w:rPr>
        <w:t xml:space="preserve"> </w:t>
      </w:r>
      <w:r w:rsidRPr="00C15EF1">
        <w:t>de</w:t>
      </w:r>
      <w:r w:rsidRPr="00C15EF1">
        <w:rPr>
          <w:spacing w:val="1"/>
        </w:rPr>
        <w:t>f</w:t>
      </w:r>
      <w:r w:rsidRPr="00C15EF1">
        <w:t>i</w:t>
      </w:r>
      <w:r w:rsidRPr="00C15EF1">
        <w:rPr>
          <w:spacing w:val="1"/>
        </w:rPr>
        <w:t>n</w:t>
      </w:r>
      <w:r w:rsidRPr="00C15EF1">
        <w:t>e</w:t>
      </w:r>
      <w:r w:rsidRPr="00C15EF1">
        <w:rPr>
          <w:spacing w:val="-5"/>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t>pl</w:t>
      </w:r>
      <w:r w:rsidRPr="00C15EF1">
        <w:rPr>
          <w:spacing w:val="1"/>
        </w:rPr>
        <w:t>a</w:t>
      </w:r>
      <w:r w:rsidRPr="00C15EF1">
        <w:t>y</w:t>
      </w:r>
      <w:r w:rsidRPr="00C15EF1">
        <w:rPr>
          <w:spacing w:val="-8"/>
        </w:rPr>
        <w:t xml:space="preserve"> </w:t>
      </w:r>
      <w:r w:rsidRPr="00C15EF1">
        <w:rPr>
          <w:spacing w:val="1"/>
        </w:rPr>
        <w:t>f</w:t>
      </w:r>
      <w:r w:rsidRPr="00C15EF1">
        <w:t>or</w:t>
      </w:r>
      <w:r w:rsidRPr="00C15EF1">
        <w:rPr>
          <w:spacing w:val="-4"/>
        </w:rPr>
        <w:t xml:space="preserve"> </w:t>
      </w:r>
      <w:r w:rsidRPr="00C15EF1">
        <w:t>each</w:t>
      </w:r>
      <w:r w:rsidRPr="00C15EF1">
        <w:rPr>
          <w:spacing w:val="-3"/>
        </w:rPr>
        <w:t xml:space="preserve"> </w:t>
      </w:r>
      <w:r w:rsidRPr="00C15EF1">
        <w:t>of</w:t>
      </w:r>
      <w:r w:rsidRPr="00C15EF1">
        <w:rPr>
          <w:spacing w:val="-3"/>
        </w:rPr>
        <w:t xml:space="preserve"> </w:t>
      </w:r>
      <w:r w:rsidRPr="00C15EF1">
        <w:t>the</w:t>
      </w:r>
      <w:r w:rsidRPr="00C15EF1">
        <w:rPr>
          <w:spacing w:val="-5"/>
        </w:rPr>
        <w:t xml:space="preserve"> </w:t>
      </w:r>
      <w:r w:rsidRPr="00C15EF1">
        <w:rPr>
          <w:spacing w:val="1"/>
        </w:rPr>
        <w:t>t</w:t>
      </w:r>
      <w:r w:rsidRPr="00C15EF1">
        <w:t>wo</w:t>
      </w:r>
      <w:r w:rsidRPr="00C15EF1">
        <w:rPr>
          <w:spacing w:val="-3"/>
        </w:rPr>
        <w:t xml:space="preserve"> </w:t>
      </w:r>
      <w:r w:rsidRPr="00C15EF1">
        <w:t>Ses</w:t>
      </w:r>
      <w:r w:rsidRPr="00C15EF1">
        <w:rPr>
          <w:spacing w:val="1"/>
        </w:rPr>
        <w:t>s</w:t>
      </w:r>
      <w:r w:rsidRPr="00C15EF1">
        <w:t>ion</w:t>
      </w:r>
      <w:r w:rsidRPr="00C15EF1">
        <w:rPr>
          <w:spacing w:val="1"/>
        </w:rPr>
        <w:t>s</w:t>
      </w:r>
      <w:r w:rsidRPr="00C15EF1">
        <w:t>.</w:t>
      </w:r>
      <w:r w:rsidRPr="00C15EF1">
        <w:rPr>
          <w:spacing w:val="47"/>
        </w:rPr>
        <w:t xml:space="preserve"> </w:t>
      </w:r>
      <w:r w:rsidRPr="00C15EF1">
        <w:rPr>
          <w:spacing w:val="2"/>
        </w:rPr>
        <w:t>T</w:t>
      </w:r>
      <w:r w:rsidRPr="00C15EF1">
        <w:t>he</w:t>
      </w:r>
      <w:r w:rsidRPr="00C15EF1">
        <w:rPr>
          <w:spacing w:val="-5"/>
        </w:rPr>
        <w:t xml:space="preserve"> </w:t>
      </w:r>
      <w:r w:rsidRPr="00C15EF1">
        <w:t>s</w:t>
      </w:r>
      <w:r w:rsidRPr="00C15EF1">
        <w:rPr>
          <w:spacing w:val="1"/>
        </w:rPr>
        <w:t>c</w:t>
      </w:r>
      <w:r w:rsidRPr="00C15EF1">
        <w:t>he</w:t>
      </w:r>
      <w:r w:rsidRPr="00C15EF1">
        <w:rPr>
          <w:spacing w:val="1"/>
        </w:rPr>
        <w:t>d</w:t>
      </w:r>
      <w:r w:rsidRPr="00C15EF1">
        <w:t>ule</w:t>
      </w:r>
      <w:r w:rsidRPr="00C15EF1">
        <w:rPr>
          <w:spacing w:val="-4"/>
        </w:rPr>
        <w:t xml:space="preserve"> </w:t>
      </w:r>
      <w:r w:rsidRPr="00C15EF1">
        <w:rPr>
          <w:spacing w:val="1"/>
        </w:rPr>
        <w:t>f</w:t>
      </w:r>
      <w:r w:rsidRPr="00C15EF1">
        <w:t>or</w:t>
      </w:r>
      <w:r w:rsidRPr="00C15EF1">
        <w:rPr>
          <w:w w:val="99"/>
        </w:rPr>
        <w:t xml:space="preserve"> </w:t>
      </w:r>
      <w:r w:rsidRPr="00C15EF1">
        <w:t>the</w:t>
      </w:r>
      <w:r w:rsidRPr="00C15EF1">
        <w:rPr>
          <w:spacing w:val="-6"/>
        </w:rPr>
        <w:t xml:space="preserve"> </w:t>
      </w:r>
      <w:r w:rsidRPr="00C15EF1">
        <w:t>1</w:t>
      </w:r>
      <w:r w:rsidRPr="00C15EF1">
        <w:rPr>
          <w:position w:val="10"/>
        </w:rPr>
        <w:t>st</w:t>
      </w:r>
      <w:r w:rsidRPr="00C15EF1">
        <w:rPr>
          <w:spacing w:val="16"/>
          <w:position w:val="10"/>
        </w:rPr>
        <w:t xml:space="preserve"> </w:t>
      </w:r>
      <w:r w:rsidRPr="00C15EF1">
        <w:rPr>
          <w:spacing w:val="1"/>
        </w:rPr>
        <w:t>S</w:t>
      </w:r>
      <w:r w:rsidRPr="00C15EF1">
        <w:t>es</w:t>
      </w:r>
      <w:r w:rsidRPr="00C15EF1">
        <w:rPr>
          <w:spacing w:val="1"/>
        </w:rPr>
        <w:t>s</w:t>
      </w:r>
      <w:r w:rsidRPr="00C15EF1">
        <w:t>ion</w:t>
      </w:r>
      <w:r w:rsidRPr="00C15EF1">
        <w:rPr>
          <w:spacing w:val="-5"/>
        </w:rPr>
        <w:t xml:space="preserve"> </w:t>
      </w:r>
      <w:r w:rsidRPr="00C15EF1">
        <w:t>is</w:t>
      </w:r>
      <w:r w:rsidRPr="00C15EF1">
        <w:rPr>
          <w:spacing w:val="-5"/>
        </w:rPr>
        <w:t xml:space="preserve"> </w:t>
      </w:r>
      <w:r w:rsidRPr="00C15EF1">
        <w:t>usu</w:t>
      </w:r>
      <w:r w:rsidRPr="00C15EF1">
        <w:rPr>
          <w:spacing w:val="1"/>
        </w:rPr>
        <w:t>a</w:t>
      </w:r>
      <w:r w:rsidRPr="00C15EF1">
        <w:t>l</w:t>
      </w:r>
      <w:r w:rsidRPr="00C15EF1">
        <w:rPr>
          <w:spacing w:val="3"/>
        </w:rPr>
        <w:t>l</w:t>
      </w:r>
      <w:r w:rsidRPr="00C15EF1">
        <w:t>y</w:t>
      </w:r>
      <w:r w:rsidRPr="00C15EF1">
        <w:rPr>
          <w:spacing w:val="-8"/>
        </w:rPr>
        <w:t xml:space="preserve"> </w:t>
      </w:r>
      <w:r w:rsidRPr="00C15EF1">
        <w:t>c</w:t>
      </w:r>
      <w:r w:rsidRPr="00C15EF1">
        <w:rPr>
          <w:spacing w:val="3"/>
        </w:rPr>
        <w:t>r</w:t>
      </w:r>
      <w:r w:rsidRPr="00C15EF1">
        <w:t>eat</w:t>
      </w:r>
      <w:r w:rsidRPr="00C15EF1">
        <w:rPr>
          <w:spacing w:val="1"/>
        </w:rPr>
        <w:t>e</w:t>
      </w:r>
      <w:r w:rsidRPr="00C15EF1">
        <w:t>d</w:t>
      </w:r>
      <w:r w:rsidRPr="00C15EF1">
        <w:rPr>
          <w:spacing w:val="-6"/>
        </w:rPr>
        <w:t xml:space="preserve"> </w:t>
      </w:r>
      <w:r w:rsidRPr="00C15EF1">
        <w:t>a</w:t>
      </w:r>
      <w:r w:rsidRPr="00C15EF1">
        <w:rPr>
          <w:spacing w:val="1"/>
        </w:rPr>
        <w:t>n</w:t>
      </w:r>
      <w:r w:rsidRPr="00C15EF1">
        <w:t>d</w:t>
      </w:r>
      <w:r w:rsidRPr="00C15EF1">
        <w:rPr>
          <w:spacing w:val="-6"/>
        </w:rPr>
        <w:t xml:space="preserve"> </w:t>
      </w:r>
      <w:r w:rsidRPr="00C15EF1">
        <w:rPr>
          <w:spacing w:val="1"/>
        </w:rPr>
        <w:t>d</w:t>
      </w:r>
      <w:r w:rsidRPr="00C15EF1">
        <w:t>i</w:t>
      </w:r>
      <w:r w:rsidRPr="00C15EF1">
        <w:rPr>
          <w:spacing w:val="1"/>
        </w:rPr>
        <w:t>s</w:t>
      </w:r>
      <w:r w:rsidRPr="00C15EF1">
        <w:t>tri</w:t>
      </w:r>
      <w:r w:rsidRPr="00C15EF1">
        <w:rPr>
          <w:spacing w:val="1"/>
        </w:rPr>
        <w:t>b</w:t>
      </w:r>
      <w:r w:rsidRPr="00C15EF1">
        <w:t>uted</w:t>
      </w:r>
      <w:r w:rsidRPr="00C15EF1">
        <w:rPr>
          <w:spacing w:val="-4"/>
        </w:rPr>
        <w:t xml:space="preserve"> </w:t>
      </w:r>
      <w:r w:rsidRPr="00C15EF1">
        <w:rPr>
          <w:spacing w:val="-2"/>
        </w:rPr>
        <w:t>i</w:t>
      </w:r>
      <w:r w:rsidRPr="00C15EF1">
        <w:t>n</w:t>
      </w:r>
      <w:r w:rsidRPr="00C15EF1">
        <w:rPr>
          <w:spacing w:val="-4"/>
        </w:rPr>
        <w:t xml:space="preserve"> </w:t>
      </w:r>
      <w:r w:rsidRPr="00C15EF1">
        <w:t>ea</w:t>
      </w:r>
      <w:r w:rsidRPr="00C15EF1">
        <w:rPr>
          <w:spacing w:val="3"/>
        </w:rPr>
        <w:t>r</w:t>
      </w:r>
      <w:r w:rsidRPr="00C15EF1">
        <w:rPr>
          <w:spacing w:val="1"/>
        </w:rPr>
        <w:t>l</w:t>
      </w:r>
      <w:r w:rsidRPr="00C15EF1">
        <w:t>y</w:t>
      </w:r>
      <w:r w:rsidRPr="00C15EF1">
        <w:rPr>
          <w:spacing w:val="-9"/>
        </w:rPr>
        <w:t xml:space="preserve"> </w:t>
      </w:r>
      <w:r w:rsidRPr="00C15EF1">
        <w:t>O</w:t>
      </w:r>
      <w:r w:rsidRPr="00C15EF1">
        <w:rPr>
          <w:spacing w:val="1"/>
        </w:rPr>
        <w:t>c</w:t>
      </w:r>
      <w:r w:rsidRPr="00C15EF1">
        <w:t>t</w:t>
      </w:r>
      <w:r w:rsidRPr="00C15EF1">
        <w:rPr>
          <w:spacing w:val="1"/>
        </w:rPr>
        <w:t>o</w:t>
      </w:r>
      <w:r w:rsidRPr="00C15EF1">
        <w:t>ber</w:t>
      </w:r>
      <w:r w:rsidRPr="00C15EF1">
        <w:rPr>
          <w:spacing w:val="1"/>
        </w:rPr>
        <w:t xml:space="preserve"> </w:t>
      </w:r>
      <w:r w:rsidRPr="00C15EF1">
        <w:rPr>
          <w:b/>
          <w:bCs/>
          <w:spacing w:val="1"/>
        </w:rPr>
        <w:t>{</w:t>
      </w:r>
      <w:r w:rsidRPr="00C15EF1">
        <w:rPr>
          <w:b/>
          <w:bCs/>
        </w:rPr>
        <w:t>C5</w:t>
      </w:r>
      <w:r w:rsidR="00335504" w:rsidRPr="00C15EF1">
        <w:rPr>
          <w:b/>
          <w:bCs/>
        </w:rPr>
        <w:t>,C6</w:t>
      </w:r>
      <w:r w:rsidRPr="00C15EF1">
        <w:rPr>
          <w:b/>
          <w:bCs/>
        </w:rPr>
        <w:t>}</w:t>
      </w:r>
      <w:r w:rsidRPr="00C15EF1">
        <w:t>.</w:t>
      </w:r>
      <w:r w:rsidRPr="00C15EF1">
        <w:rPr>
          <w:spacing w:val="-4"/>
        </w:rPr>
        <w:t xml:space="preserve"> </w:t>
      </w:r>
      <w:r w:rsidRPr="00C15EF1">
        <w:rPr>
          <w:spacing w:val="2"/>
        </w:rPr>
        <w:t>T</w:t>
      </w:r>
      <w:r w:rsidRPr="00C15EF1">
        <w:t>he</w:t>
      </w:r>
      <w:r w:rsidRPr="00C15EF1">
        <w:rPr>
          <w:spacing w:val="-6"/>
        </w:rPr>
        <w:t xml:space="preserve"> </w:t>
      </w:r>
      <w:r w:rsidRPr="00C15EF1">
        <w:t>s</w:t>
      </w:r>
      <w:r w:rsidRPr="00C15EF1">
        <w:rPr>
          <w:spacing w:val="1"/>
        </w:rPr>
        <w:t>c</w:t>
      </w:r>
      <w:r w:rsidRPr="00C15EF1">
        <w:t>he</w:t>
      </w:r>
      <w:r w:rsidRPr="00C15EF1">
        <w:rPr>
          <w:spacing w:val="1"/>
        </w:rPr>
        <w:t>d</w:t>
      </w:r>
      <w:r w:rsidRPr="00C15EF1">
        <w:t>u</w:t>
      </w:r>
      <w:r w:rsidRPr="00C15EF1">
        <w:rPr>
          <w:spacing w:val="-2"/>
        </w:rPr>
        <w:t>l</w:t>
      </w:r>
      <w:r w:rsidRPr="00C15EF1">
        <w:t>e</w:t>
      </w:r>
      <w:r w:rsidRPr="00C15EF1">
        <w:rPr>
          <w:spacing w:val="-6"/>
        </w:rPr>
        <w:t xml:space="preserve"> </w:t>
      </w:r>
      <w:r w:rsidRPr="00C15EF1">
        <w:rPr>
          <w:spacing w:val="1"/>
        </w:rPr>
        <w:t>f</w:t>
      </w:r>
      <w:r w:rsidRPr="00C15EF1">
        <w:t>or</w:t>
      </w:r>
      <w:r w:rsidRPr="00C15EF1">
        <w:rPr>
          <w:spacing w:val="-5"/>
        </w:rPr>
        <w:t xml:space="preserve"> </w:t>
      </w:r>
      <w:r w:rsidRPr="00C15EF1">
        <w:t>t</w:t>
      </w:r>
      <w:r w:rsidRPr="00C15EF1">
        <w:rPr>
          <w:spacing w:val="2"/>
        </w:rPr>
        <w:t>h</w:t>
      </w:r>
      <w:r w:rsidRPr="00C15EF1">
        <w:t>e</w:t>
      </w:r>
      <w:r w:rsidRPr="00C15EF1">
        <w:rPr>
          <w:spacing w:val="-6"/>
        </w:rPr>
        <w:t xml:space="preserve"> </w:t>
      </w:r>
      <w:r w:rsidRPr="00C15EF1">
        <w:rPr>
          <w:spacing w:val="3"/>
        </w:rPr>
        <w:t>2</w:t>
      </w:r>
      <w:r w:rsidR="00CB430A" w:rsidRPr="00CB430A">
        <w:rPr>
          <w:spacing w:val="3"/>
          <w:vertAlign w:val="superscript"/>
        </w:rPr>
        <w:t>nd</w:t>
      </w:r>
      <w:r w:rsidR="00CB430A">
        <w:rPr>
          <w:spacing w:val="3"/>
        </w:rPr>
        <w:t xml:space="preserve"> </w:t>
      </w:r>
      <w:r w:rsidRPr="00C15EF1">
        <w:t>Ses</w:t>
      </w:r>
      <w:r w:rsidRPr="00C15EF1">
        <w:rPr>
          <w:spacing w:val="1"/>
        </w:rPr>
        <w:t>si</w:t>
      </w:r>
      <w:r w:rsidRPr="00C15EF1">
        <w:t>o</w:t>
      </w:r>
      <w:r w:rsidR="0072610F" w:rsidRPr="00C15EF1">
        <w:t>n is</w:t>
      </w:r>
      <w:r w:rsidR="0072610F" w:rsidRPr="00C15EF1">
        <w:rPr>
          <w:spacing w:val="-5"/>
        </w:rPr>
        <w:t xml:space="preserve"> </w:t>
      </w:r>
      <w:r w:rsidR="0072610F" w:rsidRPr="00C15EF1">
        <w:t>d</w:t>
      </w:r>
      <w:r w:rsidR="0072610F" w:rsidRPr="00C15EF1">
        <w:rPr>
          <w:spacing w:val="-2"/>
        </w:rPr>
        <w:t>i</w:t>
      </w:r>
      <w:r w:rsidR="0072610F" w:rsidRPr="00C15EF1">
        <w:rPr>
          <w:spacing w:val="1"/>
        </w:rPr>
        <w:t>s</w:t>
      </w:r>
      <w:r w:rsidR="0072610F" w:rsidRPr="00C15EF1">
        <w:t>tr</w:t>
      </w:r>
      <w:r w:rsidR="0072610F" w:rsidRPr="00C15EF1">
        <w:rPr>
          <w:spacing w:val="1"/>
        </w:rPr>
        <w:t>i</w:t>
      </w:r>
      <w:r w:rsidR="0072610F" w:rsidRPr="00C15EF1">
        <w:t>bu</w:t>
      </w:r>
      <w:r w:rsidR="0072610F" w:rsidRPr="00C15EF1">
        <w:rPr>
          <w:spacing w:val="2"/>
        </w:rPr>
        <w:t>t</w:t>
      </w:r>
      <w:r w:rsidR="0072610F" w:rsidRPr="00C15EF1">
        <w:t>ed</w:t>
      </w:r>
      <w:r w:rsidR="0072610F" w:rsidRPr="00C15EF1">
        <w:rPr>
          <w:spacing w:val="-5"/>
        </w:rPr>
        <w:t xml:space="preserve"> </w:t>
      </w:r>
      <w:r w:rsidR="0072610F" w:rsidRPr="00C15EF1">
        <w:rPr>
          <w:spacing w:val="1"/>
        </w:rPr>
        <w:t>n</w:t>
      </w:r>
      <w:r w:rsidR="0072610F" w:rsidRPr="00C15EF1">
        <w:t>ear</w:t>
      </w:r>
      <w:r w:rsidR="0072610F" w:rsidRPr="00C15EF1">
        <w:rPr>
          <w:spacing w:val="-5"/>
        </w:rPr>
        <w:t xml:space="preserve"> </w:t>
      </w:r>
      <w:r w:rsidR="0072610F" w:rsidRPr="00C15EF1">
        <w:t>t</w:t>
      </w:r>
      <w:r w:rsidR="0072610F" w:rsidRPr="00C15EF1">
        <w:rPr>
          <w:spacing w:val="1"/>
        </w:rPr>
        <w:t>h</w:t>
      </w:r>
      <w:r w:rsidR="0072610F" w:rsidRPr="00C15EF1">
        <w:t>e</w:t>
      </w:r>
      <w:r w:rsidR="0072610F" w:rsidRPr="00C15EF1">
        <w:rPr>
          <w:spacing w:val="-5"/>
        </w:rPr>
        <w:t xml:space="preserve"> </w:t>
      </w:r>
      <w:r w:rsidR="0072610F" w:rsidRPr="00C15EF1">
        <w:rPr>
          <w:spacing w:val="1"/>
        </w:rPr>
        <w:t>e</w:t>
      </w:r>
      <w:r w:rsidR="0072610F" w:rsidRPr="00C15EF1">
        <w:t>nd</w:t>
      </w:r>
      <w:r w:rsidR="0072610F" w:rsidRPr="00C15EF1">
        <w:rPr>
          <w:spacing w:val="-5"/>
        </w:rPr>
        <w:t xml:space="preserve"> </w:t>
      </w:r>
      <w:r w:rsidR="0072610F" w:rsidRPr="00C15EF1">
        <w:t>of</w:t>
      </w:r>
      <w:r w:rsidR="0072610F" w:rsidRPr="00C15EF1">
        <w:rPr>
          <w:spacing w:val="-3"/>
        </w:rPr>
        <w:t xml:space="preserve"> </w:t>
      </w:r>
      <w:r w:rsidR="0072610F" w:rsidRPr="00C15EF1">
        <w:t>the</w:t>
      </w:r>
      <w:r w:rsidR="0072610F" w:rsidRPr="00C15EF1">
        <w:rPr>
          <w:spacing w:val="-6"/>
        </w:rPr>
        <w:t xml:space="preserve"> </w:t>
      </w:r>
      <w:r w:rsidR="00CB430A">
        <w:rPr>
          <w:spacing w:val="2"/>
        </w:rPr>
        <w:t>1</w:t>
      </w:r>
      <w:r w:rsidR="00CB430A" w:rsidRPr="00CB430A">
        <w:rPr>
          <w:spacing w:val="2"/>
          <w:vertAlign w:val="superscript"/>
        </w:rPr>
        <w:t>st</w:t>
      </w:r>
      <w:r w:rsidR="00CB430A">
        <w:rPr>
          <w:spacing w:val="2"/>
        </w:rPr>
        <w:t xml:space="preserve"> </w:t>
      </w:r>
      <w:r w:rsidR="0072610F" w:rsidRPr="00C15EF1">
        <w:t>Ses</w:t>
      </w:r>
      <w:r w:rsidR="0072610F" w:rsidRPr="00C15EF1">
        <w:rPr>
          <w:spacing w:val="1"/>
        </w:rPr>
        <w:t>s</w:t>
      </w:r>
      <w:r w:rsidR="0072610F" w:rsidRPr="00C15EF1">
        <w:t>i</w:t>
      </w:r>
      <w:r w:rsidR="0072610F" w:rsidRPr="00C15EF1">
        <w:rPr>
          <w:spacing w:val="1"/>
        </w:rPr>
        <w:t>o</w:t>
      </w:r>
      <w:r w:rsidR="0072610F" w:rsidRPr="00C15EF1">
        <w:t>n</w:t>
      </w:r>
      <w:r w:rsidR="0072610F" w:rsidRPr="00C15EF1">
        <w:rPr>
          <w:spacing w:val="-6"/>
        </w:rPr>
        <w:t xml:space="preserve"> </w:t>
      </w:r>
      <w:r w:rsidR="0072610F" w:rsidRPr="00C15EF1">
        <w:rPr>
          <w:b/>
          <w:bCs/>
          <w:spacing w:val="1"/>
        </w:rPr>
        <w:t>{</w:t>
      </w:r>
      <w:r w:rsidR="0072610F" w:rsidRPr="00C15EF1">
        <w:rPr>
          <w:b/>
          <w:bCs/>
        </w:rPr>
        <w:t>C1</w:t>
      </w:r>
      <w:r w:rsidR="0072610F" w:rsidRPr="00C15EF1">
        <w:rPr>
          <w:b/>
          <w:bCs/>
          <w:spacing w:val="1"/>
        </w:rPr>
        <w:t>1</w:t>
      </w:r>
      <w:r w:rsidR="0072610F" w:rsidRPr="00C15EF1">
        <w:rPr>
          <w:b/>
          <w:bCs/>
        </w:rPr>
        <w:t>}</w:t>
      </w:r>
      <w:r w:rsidR="0072610F" w:rsidRPr="00C15EF1">
        <w:t>.</w:t>
      </w:r>
    </w:p>
    <w:p w14:paraId="3B71B3F5" w14:textId="77777777" w:rsidR="00337B2F" w:rsidRPr="00C15EF1" w:rsidRDefault="00337B2F" w:rsidP="00337B2F">
      <w:pPr>
        <w:kinsoku w:val="0"/>
        <w:overflowPunct w:val="0"/>
        <w:spacing w:before="14" w:line="220" w:lineRule="exact"/>
        <w:rPr>
          <w:rFonts w:asciiTheme="minorHAnsi" w:hAnsiTheme="minorHAnsi" w:cstheme="minorHAnsi"/>
          <w:sz w:val="22"/>
          <w:szCs w:val="22"/>
        </w:rPr>
      </w:pPr>
    </w:p>
    <w:p w14:paraId="14119D17" w14:textId="77777777" w:rsidR="00337B2F" w:rsidRPr="00C15EF1" w:rsidRDefault="00337B2F" w:rsidP="007C5AB6">
      <w:pPr>
        <w:pStyle w:val="BodyText"/>
      </w:pPr>
      <w:r w:rsidRPr="00C15EF1">
        <w:rPr>
          <w:spacing w:val="3"/>
        </w:rPr>
        <w:t>T</w:t>
      </w:r>
      <w:r w:rsidRPr="00C15EF1">
        <w:t>he</w:t>
      </w:r>
      <w:r w:rsidRPr="00C15EF1">
        <w:rPr>
          <w:spacing w:val="-6"/>
        </w:rPr>
        <w:t xml:space="preserve"> </w:t>
      </w:r>
      <w:r w:rsidRPr="00C15EF1">
        <w:t>s</w:t>
      </w:r>
      <w:r w:rsidRPr="00C15EF1">
        <w:rPr>
          <w:spacing w:val="1"/>
        </w:rPr>
        <w:t>c</w:t>
      </w:r>
      <w:r w:rsidRPr="00C15EF1">
        <w:t>hedu</w:t>
      </w:r>
      <w:r w:rsidRPr="00C15EF1">
        <w:rPr>
          <w:spacing w:val="1"/>
        </w:rPr>
        <w:t>l</w:t>
      </w:r>
      <w:r w:rsidRPr="00C15EF1">
        <w:t>ing</w:t>
      </w:r>
      <w:r w:rsidRPr="00C15EF1">
        <w:rPr>
          <w:spacing w:val="-4"/>
        </w:rPr>
        <w:t xml:space="preserve"> </w:t>
      </w:r>
      <w:r w:rsidRPr="00C15EF1">
        <w:t>pro</w:t>
      </w:r>
      <w:r w:rsidRPr="00C15EF1">
        <w:rPr>
          <w:spacing w:val="2"/>
        </w:rPr>
        <w:t>c</w:t>
      </w:r>
      <w:r w:rsidRPr="00C15EF1">
        <w:t>ess</w:t>
      </w:r>
      <w:r w:rsidRPr="00C15EF1">
        <w:rPr>
          <w:spacing w:val="-5"/>
        </w:rPr>
        <w:t xml:space="preserve"> </w:t>
      </w:r>
      <w:r w:rsidRPr="00C15EF1">
        <w:rPr>
          <w:spacing w:val="-2"/>
        </w:rPr>
        <w:t>i</w:t>
      </w:r>
      <w:r w:rsidRPr="00C15EF1">
        <w:t>s</w:t>
      </w:r>
      <w:r w:rsidRPr="00C15EF1">
        <w:rPr>
          <w:spacing w:val="-2"/>
        </w:rPr>
        <w:t xml:space="preserve"> </w:t>
      </w:r>
      <w:r w:rsidRPr="00C15EF1">
        <w:t>de</w:t>
      </w:r>
      <w:r w:rsidRPr="00C15EF1">
        <w:rPr>
          <w:spacing w:val="1"/>
        </w:rPr>
        <w:t>s</w:t>
      </w:r>
      <w:r w:rsidRPr="00C15EF1">
        <w:t>i</w:t>
      </w:r>
      <w:r w:rsidRPr="00C15EF1">
        <w:rPr>
          <w:spacing w:val="1"/>
        </w:rPr>
        <w:t>g</w:t>
      </w:r>
      <w:r w:rsidRPr="00C15EF1">
        <w:t>ned</w:t>
      </w:r>
      <w:r w:rsidRPr="00C15EF1">
        <w:rPr>
          <w:spacing w:val="-4"/>
        </w:rPr>
        <w:t xml:space="preserve"> </w:t>
      </w:r>
      <w:r w:rsidRPr="00C15EF1">
        <w:t>to</w:t>
      </w:r>
      <w:r w:rsidRPr="00C15EF1">
        <w:rPr>
          <w:spacing w:val="-5"/>
        </w:rPr>
        <w:t xml:space="preserve"> </w:t>
      </w:r>
      <w:r w:rsidRPr="00C15EF1">
        <w:rPr>
          <w:spacing w:val="1"/>
        </w:rPr>
        <w:t>b</w:t>
      </w:r>
      <w:r w:rsidRPr="00C15EF1">
        <w:t>e</w:t>
      </w:r>
      <w:r w:rsidRPr="00C15EF1">
        <w:rPr>
          <w:spacing w:val="-6"/>
        </w:rPr>
        <w:t xml:space="preserve"> </w:t>
      </w:r>
      <w:r w:rsidRPr="00C15EF1">
        <w:rPr>
          <w:spacing w:val="1"/>
        </w:rPr>
        <w:t>e</w:t>
      </w:r>
      <w:r w:rsidRPr="00C15EF1">
        <w:t>q</w:t>
      </w:r>
      <w:r w:rsidRPr="00C15EF1">
        <w:rPr>
          <w:spacing w:val="1"/>
        </w:rPr>
        <w:t>u</w:t>
      </w:r>
      <w:r w:rsidRPr="00C15EF1">
        <w:t>ita</w:t>
      </w:r>
      <w:r w:rsidRPr="00C15EF1">
        <w:rPr>
          <w:spacing w:val="1"/>
        </w:rPr>
        <w:t>b</w:t>
      </w:r>
      <w:r w:rsidRPr="00C15EF1">
        <w:t>le</w:t>
      </w:r>
      <w:r w:rsidRPr="00C15EF1">
        <w:rPr>
          <w:spacing w:val="-5"/>
        </w:rPr>
        <w:t xml:space="preserve"> </w:t>
      </w:r>
      <w:r w:rsidRPr="00C15EF1">
        <w:rPr>
          <w:spacing w:val="1"/>
        </w:rPr>
        <w:t>fo</w:t>
      </w:r>
      <w:r w:rsidRPr="00C15EF1">
        <w:t>r</w:t>
      </w:r>
      <w:r w:rsidRPr="00C15EF1">
        <w:rPr>
          <w:spacing w:val="-4"/>
        </w:rPr>
        <w:t xml:space="preserve"> </w:t>
      </w:r>
      <w:r w:rsidRPr="00C15EF1">
        <w:t>a</w:t>
      </w:r>
      <w:r w:rsidRPr="00C15EF1">
        <w:rPr>
          <w:spacing w:val="-2"/>
        </w:rPr>
        <w:t>l</w:t>
      </w:r>
      <w:r w:rsidRPr="00C15EF1">
        <w:t>l</w:t>
      </w:r>
      <w:r w:rsidRPr="00C15EF1">
        <w:rPr>
          <w:spacing w:val="-7"/>
        </w:rPr>
        <w:t xml:space="preserve"> </w:t>
      </w:r>
      <w:r w:rsidRPr="00C15EF1">
        <w:rPr>
          <w:spacing w:val="2"/>
        </w:rPr>
        <w:t>T</w:t>
      </w:r>
      <w:r w:rsidRPr="00C15EF1">
        <w:t>ea</w:t>
      </w:r>
      <w:r w:rsidRPr="00C15EF1">
        <w:rPr>
          <w:spacing w:val="4"/>
        </w:rPr>
        <w:t>m</w:t>
      </w:r>
      <w:r w:rsidRPr="00C15EF1">
        <w:t>s</w:t>
      </w:r>
      <w:r w:rsidRPr="00C15EF1">
        <w:rPr>
          <w:spacing w:val="-4"/>
        </w:rPr>
        <w:t xml:space="preserve"> </w:t>
      </w:r>
      <w:r w:rsidRPr="00C15EF1">
        <w:rPr>
          <w:spacing w:val="-2"/>
        </w:rPr>
        <w:t>i</w:t>
      </w:r>
      <w:r w:rsidRPr="00C15EF1">
        <w:t>n</w:t>
      </w:r>
      <w:r w:rsidRPr="00C15EF1">
        <w:rPr>
          <w:spacing w:val="-5"/>
        </w:rPr>
        <w:t xml:space="preserve"> </w:t>
      </w:r>
      <w:r w:rsidRPr="00C15EF1">
        <w:t>the</w:t>
      </w:r>
      <w:r w:rsidRPr="00C15EF1">
        <w:rPr>
          <w:spacing w:val="-5"/>
        </w:rPr>
        <w:t xml:space="preserve"> </w:t>
      </w:r>
      <w:r w:rsidRPr="00C15EF1">
        <w:t>BGL.</w:t>
      </w:r>
      <w:r w:rsidRPr="00C15EF1">
        <w:rPr>
          <w:spacing w:val="47"/>
        </w:rPr>
        <w:t xml:space="preserve"> </w:t>
      </w:r>
      <w:r w:rsidRPr="00C15EF1">
        <w:rPr>
          <w:spacing w:val="2"/>
        </w:rPr>
        <w:t>T</w:t>
      </w:r>
      <w:r w:rsidRPr="00C15EF1">
        <w:t>he</w:t>
      </w:r>
      <w:r w:rsidRPr="00C15EF1">
        <w:rPr>
          <w:spacing w:val="-5"/>
        </w:rPr>
        <w:t xml:space="preserve"> </w:t>
      </w:r>
      <w:r w:rsidRPr="00C15EF1">
        <w:t>pro</w:t>
      </w:r>
      <w:r w:rsidRPr="00C15EF1">
        <w:rPr>
          <w:spacing w:val="1"/>
        </w:rPr>
        <w:t>c</w:t>
      </w:r>
      <w:r w:rsidRPr="00C15EF1">
        <w:t>ess</w:t>
      </w:r>
      <w:r w:rsidRPr="00C15EF1">
        <w:rPr>
          <w:spacing w:val="-5"/>
        </w:rPr>
        <w:t xml:space="preserve"> </w:t>
      </w:r>
      <w:r w:rsidRPr="00C15EF1">
        <w:t>ta</w:t>
      </w:r>
      <w:r w:rsidRPr="00C15EF1">
        <w:rPr>
          <w:spacing w:val="3"/>
        </w:rPr>
        <w:t>k</w:t>
      </w:r>
      <w:r w:rsidRPr="00C15EF1">
        <w:t>es</w:t>
      </w:r>
      <w:r w:rsidRPr="00C15EF1">
        <w:rPr>
          <w:spacing w:val="-4"/>
        </w:rPr>
        <w:t xml:space="preserve"> </w:t>
      </w:r>
      <w:r w:rsidRPr="00C15EF1">
        <w:rPr>
          <w:spacing w:val="-2"/>
        </w:rPr>
        <w:t>i</w:t>
      </w:r>
      <w:r w:rsidRPr="00C15EF1">
        <w:t>nto</w:t>
      </w:r>
      <w:r w:rsidRPr="00C15EF1">
        <w:rPr>
          <w:w w:val="99"/>
        </w:rPr>
        <w:t xml:space="preserve"> </w:t>
      </w:r>
      <w:r w:rsidRPr="00C15EF1">
        <w:t>ac</w:t>
      </w:r>
      <w:r w:rsidRPr="00C15EF1">
        <w:rPr>
          <w:spacing w:val="1"/>
        </w:rPr>
        <w:t>c</w:t>
      </w:r>
      <w:r w:rsidRPr="00C15EF1">
        <w:t>ount</w:t>
      </w:r>
      <w:r w:rsidRPr="00C15EF1">
        <w:rPr>
          <w:spacing w:val="-7"/>
        </w:rPr>
        <w:t xml:space="preserve"> </w:t>
      </w:r>
      <w:r w:rsidRPr="00C15EF1">
        <w:rPr>
          <w:spacing w:val="2"/>
        </w:rPr>
        <w:t>t</w:t>
      </w:r>
      <w:r w:rsidRPr="00C15EF1">
        <w:t>he</w:t>
      </w:r>
      <w:r w:rsidRPr="00C15EF1">
        <w:rPr>
          <w:spacing w:val="-7"/>
        </w:rPr>
        <w:t xml:space="preserve"> </w:t>
      </w:r>
      <w:r w:rsidRPr="00C15EF1">
        <w:t>con</w:t>
      </w:r>
      <w:r w:rsidRPr="00C15EF1">
        <w:rPr>
          <w:spacing w:val="1"/>
        </w:rPr>
        <w:t>s</w:t>
      </w:r>
      <w:r w:rsidRPr="00C15EF1">
        <w:t>tr</w:t>
      </w:r>
      <w:r w:rsidRPr="00C15EF1">
        <w:rPr>
          <w:spacing w:val="1"/>
        </w:rPr>
        <w:t>a</w:t>
      </w:r>
      <w:r w:rsidRPr="00C15EF1">
        <w:t>ints</w:t>
      </w:r>
      <w:r w:rsidRPr="00C15EF1">
        <w:rPr>
          <w:spacing w:val="-4"/>
        </w:rPr>
        <w:t xml:space="preserve"> </w:t>
      </w:r>
      <w:r w:rsidRPr="00C15EF1">
        <w:t>de</w:t>
      </w:r>
      <w:r w:rsidRPr="00C15EF1">
        <w:rPr>
          <w:spacing w:val="3"/>
        </w:rPr>
        <w:t>s</w:t>
      </w:r>
      <w:r w:rsidRPr="00C15EF1">
        <w:rPr>
          <w:spacing w:val="1"/>
        </w:rPr>
        <w:t>c</w:t>
      </w:r>
      <w:r w:rsidRPr="00C15EF1">
        <w:t>ribed</w:t>
      </w:r>
      <w:r w:rsidRPr="00C15EF1">
        <w:rPr>
          <w:spacing w:val="-5"/>
        </w:rPr>
        <w:t xml:space="preserve"> </w:t>
      </w:r>
      <w:r w:rsidRPr="00C15EF1">
        <w:t>in</w:t>
      </w:r>
      <w:r w:rsidRPr="00C15EF1">
        <w:rPr>
          <w:spacing w:val="-7"/>
        </w:rPr>
        <w:t xml:space="preserve"> </w:t>
      </w:r>
      <w:r w:rsidRPr="00C15EF1">
        <w:rPr>
          <w:spacing w:val="1"/>
        </w:rPr>
        <w:t>t</w:t>
      </w:r>
      <w:r w:rsidRPr="00C15EF1">
        <w:t>h</w:t>
      </w:r>
      <w:r w:rsidRPr="00C15EF1">
        <w:rPr>
          <w:spacing w:val="-2"/>
        </w:rPr>
        <w:t>i</w:t>
      </w:r>
      <w:r w:rsidRPr="00C15EF1">
        <w:t>s</w:t>
      </w:r>
      <w:r w:rsidRPr="00C15EF1">
        <w:rPr>
          <w:spacing w:val="-4"/>
        </w:rPr>
        <w:t xml:space="preserve"> </w:t>
      </w:r>
      <w:r w:rsidRPr="00C15EF1">
        <w:t>Sect</w:t>
      </w:r>
      <w:r w:rsidRPr="00C15EF1">
        <w:rPr>
          <w:spacing w:val="1"/>
        </w:rPr>
        <w:t>i</w:t>
      </w:r>
      <w:r w:rsidRPr="00C15EF1">
        <w:t>on,</w:t>
      </w:r>
      <w:r w:rsidRPr="00C15EF1">
        <w:rPr>
          <w:spacing w:val="-7"/>
        </w:rPr>
        <w:t xml:space="preserve"> </w:t>
      </w:r>
      <w:r w:rsidRPr="00C15EF1">
        <w:t>s</w:t>
      </w:r>
      <w:r w:rsidRPr="00C15EF1">
        <w:rPr>
          <w:spacing w:val="1"/>
        </w:rPr>
        <w:t>p</w:t>
      </w:r>
      <w:r w:rsidRPr="00C15EF1">
        <w:t>ec</w:t>
      </w:r>
      <w:r w:rsidRPr="00C15EF1">
        <w:rPr>
          <w:spacing w:val="1"/>
        </w:rPr>
        <w:t>i</w:t>
      </w:r>
      <w:r w:rsidRPr="00C15EF1">
        <w:t>al</w:t>
      </w:r>
      <w:r w:rsidRPr="00C15EF1">
        <w:rPr>
          <w:spacing w:val="-8"/>
        </w:rPr>
        <w:t xml:space="preserve"> </w:t>
      </w:r>
      <w:r w:rsidRPr="00C15EF1">
        <w:t>re</w:t>
      </w:r>
      <w:r w:rsidRPr="00C15EF1">
        <w:rPr>
          <w:spacing w:val="1"/>
        </w:rPr>
        <w:t>q</w:t>
      </w:r>
      <w:r w:rsidRPr="00C15EF1">
        <w:t>ue</w:t>
      </w:r>
      <w:r w:rsidRPr="00C15EF1">
        <w:rPr>
          <w:spacing w:val="1"/>
        </w:rPr>
        <w:t>s</w:t>
      </w:r>
      <w:r w:rsidRPr="00C15EF1">
        <w:t>ts</w:t>
      </w:r>
      <w:r w:rsidRPr="00C15EF1">
        <w:rPr>
          <w:spacing w:val="-6"/>
        </w:rPr>
        <w:t xml:space="preserve"> </w:t>
      </w:r>
      <w:r w:rsidRPr="00C15EF1">
        <w:rPr>
          <w:spacing w:val="1"/>
        </w:rPr>
        <w:t>p</w:t>
      </w:r>
      <w:r w:rsidRPr="00C15EF1">
        <w:t>ut</w:t>
      </w:r>
      <w:r w:rsidRPr="00C15EF1">
        <w:rPr>
          <w:spacing w:val="-6"/>
        </w:rPr>
        <w:t xml:space="preserve"> </w:t>
      </w:r>
      <w:r w:rsidRPr="00C15EF1">
        <w:rPr>
          <w:spacing w:val="2"/>
        </w:rPr>
        <w:t>f</w:t>
      </w:r>
      <w:r w:rsidRPr="00C15EF1">
        <w:t>orth</w:t>
      </w:r>
      <w:r w:rsidRPr="00C15EF1">
        <w:rPr>
          <w:spacing w:val="-7"/>
        </w:rPr>
        <w:t xml:space="preserve"> </w:t>
      </w:r>
      <w:r w:rsidRPr="00C15EF1">
        <w:rPr>
          <w:spacing w:val="4"/>
        </w:rPr>
        <w:t>b</w:t>
      </w:r>
      <w:r w:rsidRPr="00C15EF1">
        <w:t>y</w:t>
      </w:r>
      <w:r w:rsidRPr="00C15EF1">
        <w:rPr>
          <w:spacing w:val="-8"/>
        </w:rPr>
        <w:t xml:space="preserve"> </w:t>
      </w:r>
      <w:r w:rsidRPr="00C15EF1">
        <w:t>A</w:t>
      </w:r>
      <w:r w:rsidRPr="00C15EF1">
        <w:rPr>
          <w:spacing w:val="1"/>
        </w:rPr>
        <w:t>ss</w:t>
      </w:r>
      <w:r w:rsidRPr="00C15EF1">
        <w:t>ocia</w:t>
      </w:r>
      <w:r w:rsidRPr="00C15EF1">
        <w:rPr>
          <w:spacing w:val="1"/>
        </w:rPr>
        <w:t>t</w:t>
      </w:r>
      <w:r w:rsidRPr="00C15EF1">
        <w:t>ion</w:t>
      </w:r>
      <w:r w:rsidRPr="00C15EF1">
        <w:rPr>
          <w:spacing w:val="1"/>
        </w:rPr>
        <w:t>s</w:t>
      </w:r>
      <w:r w:rsidRPr="00C15EF1">
        <w:t>,</w:t>
      </w:r>
      <w:r w:rsidRPr="00C15EF1">
        <w:rPr>
          <w:spacing w:val="-5"/>
        </w:rPr>
        <w:t xml:space="preserve"> </w:t>
      </w:r>
      <w:r w:rsidRPr="00C15EF1">
        <w:t>and</w:t>
      </w:r>
      <w:r w:rsidRPr="00C15EF1">
        <w:rPr>
          <w:spacing w:val="-5"/>
        </w:rPr>
        <w:t xml:space="preserve"> </w:t>
      </w:r>
      <w:r w:rsidRPr="00C15EF1">
        <w:t>ot</w:t>
      </w:r>
      <w:r w:rsidRPr="00C15EF1">
        <w:rPr>
          <w:spacing w:val="1"/>
        </w:rPr>
        <w:t>h</w:t>
      </w:r>
      <w:r w:rsidRPr="00C15EF1">
        <w:t>er</w:t>
      </w:r>
      <w:r w:rsidRPr="00C15EF1">
        <w:rPr>
          <w:w w:val="99"/>
        </w:rPr>
        <w:t xml:space="preserve"> </w:t>
      </w:r>
      <w:r w:rsidRPr="00C15EF1">
        <w:rPr>
          <w:spacing w:val="1"/>
        </w:rPr>
        <w:t>c</w:t>
      </w:r>
      <w:r w:rsidRPr="00C15EF1">
        <w:t>on</w:t>
      </w:r>
      <w:r w:rsidRPr="00C15EF1">
        <w:rPr>
          <w:spacing w:val="1"/>
        </w:rPr>
        <w:t>s</w:t>
      </w:r>
      <w:r w:rsidRPr="00C15EF1">
        <w:t>ider</w:t>
      </w:r>
      <w:r w:rsidRPr="00C15EF1">
        <w:rPr>
          <w:spacing w:val="1"/>
        </w:rPr>
        <w:t>a</w:t>
      </w:r>
      <w:r w:rsidRPr="00C15EF1">
        <w:t>t</w:t>
      </w:r>
      <w:r w:rsidRPr="00C15EF1">
        <w:rPr>
          <w:spacing w:val="-2"/>
        </w:rPr>
        <w:t>i</w:t>
      </w:r>
      <w:r w:rsidRPr="00C15EF1">
        <w:rPr>
          <w:spacing w:val="1"/>
        </w:rPr>
        <w:t>o</w:t>
      </w:r>
      <w:r w:rsidRPr="00C15EF1">
        <w:t>ns</w:t>
      </w:r>
      <w:r w:rsidRPr="00C15EF1">
        <w:rPr>
          <w:spacing w:val="-6"/>
        </w:rPr>
        <w:t xml:space="preserve"> </w:t>
      </w:r>
      <w:r w:rsidRPr="00C15EF1">
        <w:t>th</w:t>
      </w:r>
      <w:r w:rsidRPr="00C15EF1">
        <w:rPr>
          <w:spacing w:val="1"/>
        </w:rPr>
        <w:t>a</w:t>
      </w:r>
      <w:r w:rsidRPr="00C15EF1">
        <w:t>t</w:t>
      </w:r>
      <w:r w:rsidRPr="00C15EF1">
        <w:rPr>
          <w:spacing w:val="-6"/>
        </w:rPr>
        <w:t xml:space="preserve"> </w:t>
      </w:r>
      <w:r w:rsidRPr="00C15EF1">
        <w:rPr>
          <w:spacing w:val="4"/>
        </w:rPr>
        <w:t>m</w:t>
      </w:r>
      <w:r w:rsidRPr="00C15EF1">
        <w:t>ax</w:t>
      </w:r>
      <w:r w:rsidRPr="00C15EF1">
        <w:rPr>
          <w:spacing w:val="-5"/>
        </w:rPr>
        <w:t>i</w:t>
      </w:r>
      <w:r w:rsidRPr="00C15EF1">
        <w:rPr>
          <w:spacing w:val="4"/>
        </w:rPr>
        <w:t>m</w:t>
      </w:r>
      <w:r w:rsidRPr="00C15EF1">
        <w:t>i</w:t>
      </w:r>
      <w:r w:rsidRPr="00C15EF1">
        <w:rPr>
          <w:spacing w:val="-2"/>
        </w:rPr>
        <w:t>z</w:t>
      </w:r>
      <w:r w:rsidRPr="00C15EF1">
        <w:t>e</w:t>
      </w:r>
      <w:r w:rsidRPr="00C15EF1">
        <w:rPr>
          <w:spacing w:val="-5"/>
        </w:rPr>
        <w:t xml:space="preserve"> </w:t>
      </w:r>
      <w:r w:rsidRPr="00C15EF1">
        <w:rPr>
          <w:spacing w:val="1"/>
        </w:rPr>
        <w:t>f</w:t>
      </w:r>
      <w:r w:rsidRPr="00C15EF1">
        <w:t>a</w:t>
      </w:r>
      <w:r w:rsidRPr="00C15EF1">
        <w:rPr>
          <w:spacing w:val="-2"/>
        </w:rPr>
        <w:t>i</w:t>
      </w:r>
      <w:r w:rsidRPr="00C15EF1">
        <w:t>r</w:t>
      </w:r>
      <w:r w:rsidRPr="00C15EF1">
        <w:rPr>
          <w:spacing w:val="1"/>
        </w:rPr>
        <w:t>n</w:t>
      </w:r>
      <w:r w:rsidRPr="00C15EF1">
        <w:t>ess</w:t>
      </w:r>
      <w:r w:rsidRPr="00C15EF1">
        <w:rPr>
          <w:spacing w:val="-6"/>
        </w:rPr>
        <w:t xml:space="preserve"> </w:t>
      </w:r>
      <w:r w:rsidRPr="00C15EF1">
        <w:rPr>
          <w:spacing w:val="1"/>
        </w:rPr>
        <w:t>f</w:t>
      </w:r>
      <w:r w:rsidRPr="00C15EF1">
        <w:t>or</w:t>
      </w:r>
      <w:r w:rsidRPr="00C15EF1">
        <w:rPr>
          <w:spacing w:val="-6"/>
        </w:rPr>
        <w:t xml:space="preserve"> </w:t>
      </w:r>
      <w:r w:rsidRPr="00C15EF1">
        <w:t>all</w:t>
      </w:r>
      <w:r w:rsidRPr="00C15EF1">
        <w:rPr>
          <w:spacing w:val="-6"/>
        </w:rPr>
        <w:t xml:space="preserve"> </w:t>
      </w:r>
      <w:r w:rsidRPr="00C15EF1">
        <w:rPr>
          <w:spacing w:val="2"/>
        </w:rPr>
        <w:t>T</w:t>
      </w:r>
      <w:r w:rsidRPr="00C15EF1">
        <w:t>ea</w:t>
      </w:r>
      <w:r w:rsidRPr="00C15EF1">
        <w:rPr>
          <w:spacing w:val="4"/>
        </w:rPr>
        <w:t>m</w:t>
      </w:r>
      <w:r w:rsidRPr="00C15EF1">
        <w:rPr>
          <w:spacing w:val="1"/>
        </w:rPr>
        <w:t>s</w:t>
      </w:r>
      <w:r w:rsidRPr="00C15EF1">
        <w:t>.</w:t>
      </w:r>
      <w:r w:rsidRPr="00C15EF1">
        <w:rPr>
          <w:spacing w:val="44"/>
        </w:rPr>
        <w:t xml:space="preserve"> </w:t>
      </w:r>
      <w:r w:rsidRPr="00C15EF1">
        <w:rPr>
          <w:spacing w:val="-5"/>
        </w:rPr>
        <w:t>I</w:t>
      </w:r>
      <w:r w:rsidRPr="00C15EF1">
        <w:t>n</w:t>
      </w:r>
      <w:r w:rsidRPr="00C15EF1">
        <w:rPr>
          <w:spacing w:val="-6"/>
        </w:rPr>
        <w:t xml:space="preserve"> </w:t>
      </w:r>
      <w:r w:rsidRPr="00C15EF1">
        <w:t>a</w:t>
      </w:r>
      <w:r w:rsidRPr="00C15EF1">
        <w:rPr>
          <w:spacing w:val="1"/>
        </w:rPr>
        <w:t>d</w:t>
      </w:r>
      <w:r w:rsidRPr="00C15EF1">
        <w:t>d</w:t>
      </w:r>
      <w:r w:rsidRPr="00C15EF1">
        <w:rPr>
          <w:spacing w:val="-2"/>
        </w:rPr>
        <w:t>i</w:t>
      </w:r>
      <w:r w:rsidRPr="00C15EF1">
        <w:rPr>
          <w:spacing w:val="2"/>
        </w:rPr>
        <w:t>t</w:t>
      </w:r>
      <w:r w:rsidRPr="00C15EF1">
        <w:t>io</w:t>
      </w:r>
      <w:r w:rsidRPr="00C15EF1">
        <w:rPr>
          <w:spacing w:val="1"/>
        </w:rPr>
        <w:t>n</w:t>
      </w:r>
      <w:r w:rsidRPr="00C15EF1">
        <w:t>,</w:t>
      </w:r>
      <w:r w:rsidRPr="00C15EF1">
        <w:rPr>
          <w:spacing w:val="-6"/>
        </w:rPr>
        <w:t xml:space="preserve"> </w:t>
      </w:r>
      <w:r w:rsidRPr="00C15EF1">
        <w:t>s</w:t>
      </w:r>
      <w:r w:rsidRPr="00C15EF1">
        <w:rPr>
          <w:spacing w:val="6"/>
        </w:rPr>
        <w:t>e</w:t>
      </w:r>
      <w:r w:rsidRPr="00C15EF1">
        <w:rPr>
          <w:spacing w:val="1"/>
        </w:rPr>
        <w:t>v</w:t>
      </w:r>
      <w:r w:rsidRPr="00C15EF1">
        <w:t>eral</w:t>
      </w:r>
      <w:r w:rsidRPr="00C15EF1">
        <w:rPr>
          <w:spacing w:val="-4"/>
        </w:rPr>
        <w:t xml:space="preserve"> </w:t>
      </w:r>
      <w:r w:rsidRPr="00C15EF1">
        <w:t>che</w:t>
      </w:r>
      <w:r w:rsidRPr="00C15EF1">
        <w:rPr>
          <w:spacing w:val="1"/>
        </w:rPr>
        <w:t>c</w:t>
      </w:r>
      <w:r w:rsidRPr="00C15EF1">
        <w:rPr>
          <w:spacing w:val="3"/>
        </w:rPr>
        <w:t>k</w:t>
      </w:r>
      <w:r w:rsidRPr="00C15EF1">
        <w:t>points</w:t>
      </w:r>
      <w:r w:rsidRPr="00C15EF1">
        <w:rPr>
          <w:spacing w:val="-5"/>
        </w:rPr>
        <w:t xml:space="preserve"> </w:t>
      </w:r>
      <w:r w:rsidRPr="00C15EF1">
        <w:t>are</w:t>
      </w:r>
      <w:r w:rsidRPr="00C15EF1">
        <w:rPr>
          <w:spacing w:val="-4"/>
        </w:rPr>
        <w:t xml:space="preserve"> </w:t>
      </w:r>
      <w:r w:rsidRPr="00C15EF1">
        <w:t>put</w:t>
      </w:r>
      <w:r w:rsidRPr="00C15EF1">
        <w:rPr>
          <w:spacing w:val="-4"/>
        </w:rPr>
        <w:t xml:space="preserve"> </w:t>
      </w:r>
      <w:r w:rsidRPr="00C15EF1">
        <w:t>in</w:t>
      </w:r>
      <w:r w:rsidRPr="00C15EF1">
        <w:rPr>
          <w:spacing w:val="-4"/>
        </w:rPr>
        <w:t xml:space="preserve"> </w:t>
      </w:r>
      <w:r w:rsidRPr="00C15EF1">
        <w:t>place</w:t>
      </w:r>
      <w:r w:rsidRPr="00C15EF1">
        <w:rPr>
          <w:spacing w:val="-6"/>
        </w:rPr>
        <w:t xml:space="preserve"> </w:t>
      </w:r>
      <w:r w:rsidRPr="00C15EF1">
        <w:t>to</w:t>
      </w:r>
      <w:r w:rsidRPr="00C15EF1">
        <w:rPr>
          <w:w w:val="99"/>
        </w:rPr>
        <w:t xml:space="preserve"> </w:t>
      </w:r>
      <w:r w:rsidRPr="00C15EF1">
        <w:rPr>
          <w:spacing w:val="4"/>
        </w:rPr>
        <w:t>m</w:t>
      </w:r>
      <w:r w:rsidRPr="00C15EF1">
        <w:t>in</w:t>
      </w:r>
      <w:r w:rsidRPr="00C15EF1">
        <w:rPr>
          <w:spacing w:val="-5"/>
        </w:rPr>
        <w:t>i</w:t>
      </w:r>
      <w:r w:rsidRPr="00C15EF1">
        <w:rPr>
          <w:spacing w:val="4"/>
        </w:rPr>
        <w:t>m</w:t>
      </w:r>
      <w:r w:rsidRPr="00C15EF1">
        <w:t>i</w:t>
      </w:r>
      <w:r w:rsidRPr="00C15EF1">
        <w:rPr>
          <w:spacing w:val="-2"/>
        </w:rPr>
        <w:t>z</w:t>
      </w:r>
      <w:r w:rsidRPr="00C15EF1">
        <w:t>e</w:t>
      </w:r>
      <w:r w:rsidRPr="00C15EF1">
        <w:rPr>
          <w:spacing w:val="-11"/>
        </w:rPr>
        <w:t xml:space="preserve"> </w:t>
      </w:r>
      <w:r w:rsidRPr="00C15EF1">
        <w:t>errors</w:t>
      </w:r>
      <w:r w:rsidRPr="00C15EF1">
        <w:rPr>
          <w:spacing w:val="-8"/>
        </w:rPr>
        <w:t xml:space="preserve"> </w:t>
      </w:r>
      <w:r w:rsidRPr="00C15EF1">
        <w:t>or</w:t>
      </w:r>
      <w:r w:rsidRPr="00C15EF1">
        <w:rPr>
          <w:spacing w:val="-10"/>
        </w:rPr>
        <w:t xml:space="preserve"> </w:t>
      </w:r>
      <w:r w:rsidRPr="00C15EF1">
        <w:rPr>
          <w:spacing w:val="1"/>
        </w:rPr>
        <w:t>i</w:t>
      </w:r>
      <w:r w:rsidRPr="00C15EF1">
        <w:t>ncon</w:t>
      </w:r>
      <w:r w:rsidRPr="00C15EF1">
        <w:rPr>
          <w:spacing w:val="1"/>
        </w:rPr>
        <w:t>s</w:t>
      </w:r>
      <w:r w:rsidRPr="00C15EF1">
        <w:t>i</w:t>
      </w:r>
      <w:r w:rsidRPr="00C15EF1">
        <w:rPr>
          <w:spacing w:val="1"/>
        </w:rPr>
        <w:t>s</w:t>
      </w:r>
      <w:r w:rsidRPr="00C15EF1">
        <w:rPr>
          <w:spacing w:val="2"/>
        </w:rPr>
        <w:t>t</w:t>
      </w:r>
      <w:r w:rsidRPr="00C15EF1">
        <w:t>en</w:t>
      </w:r>
      <w:r w:rsidRPr="00C15EF1">
        <w:rPr>
          <w:spacing w:val="1"/>
        </w:rPr>
        <w:t>c</w:t>
      </w:r>
      <w:r w:rsidRPr="00C15EF1">
        <w:t>ies.</w:t>
      </w:r>
    </w:p>
    <w:p w14:paraId="02C44218" w14:textId="77777777" w:rsidR="00337B2F" w:rsidRPr="00C15EF1" w:rsidRDefault="00337B2F" w:rsidP="00337B2F">
      <w:pPr>
        <w:kinsoku w:val="0"/>
        <w:overflowPunct w:val="0"/>
        <w:spacing w:before="11" w:line="220" w:lineRule="exact"/>
        <w:rPr>
          <w:rFonts w:asciiTheme="minorHAnsi" w:hAnsiTheme="minorHAnsi" w:cstheme="minorHAnsi"/>
          <w:sz w:val="22"/>
          <w:szCs w:val="22"/>
        </w:rPr>
      </w:pPr>
    </w:p>
    <w:p w14:paraId="3E2831D0" w14:textId="77777777" w:rsidR="00337B2F" w:rsidRPr="00C15EF1" w:rsidRDefault="00337B2F" w:rsidP="007C5AB6">
      <w:pPr>
        <w:pStyle w:val="BodyText"/>
      </w:pPr>
      <w:r w:rsidRPr="00C15EF1">
        <w:rPr>
          <w:spacing w:val="3"/>
        </w:rPr>
        <w:t>T</w:t>
      </w:r>
      <w:r w:rsidRPr="00C15EF1">
        <w:t>here</w:t>
      </w:r>
      <w:r w:rsidRPr="00C15EF1">
        <w:rPr>
          <w:spacing w:val="-7"/>
        </w:rPr>
        <w:t xml:space="preserve"> </w:t>
      </w:r>
      <w:r w:rsidRPr="00C15EF1">
        <w:rPr>
          <w:spacing w:val="-2"/>
        </w:rPr>
        <w:t>i</w:t>
      </w:r>
      <w:r w:rsidRPr="00C15EF1">
        <w:t>s</w:t>
      </w:r>
      <w:r w:rsidRPr="00C15EF1">
        <w:rPr>
          <w:spacing w:val="-6"/>
        </w:rPr>
        <w:t xml:space="preserve"> </w:t>
      </w:r>
      <w:r w:rsidRPr="00C15EF1">
        <w:t>no</w:t>
      </w:r>
      <w:r w:rsidRPr="00C15EF1">
        <w:rPr>
          <w:spacing w:val="-7"/>
        </w:rPr>
        <w:t xml:space="preserve"> </w:t>
      </w:r>
      <w:r w:rsidRPr="00C15EF1">
        <w:t>ex</w:t>
      </w:r>
      <w:r w:rsidRPr="00C15EF1">
        <w:rPr>
          <w:spacing w:val="1"/>
        </w:rPr>
        <w:t>h</w:t>
      </w:r>
      <w:r w:rsidRPr="00C15EF1">
        <w:t>i</w:t>
      </w:r>
      <w:r w:rsidRPr="00C15EF1">
        <w:rPr>
          <w:spacing w:val="1"/>
        </w:rPr>
        <w:t>b</w:t>
      </w:r>
      <w:r w:rsidRPr="00C15EF1">
        <w:t>it</w:t>
      </w:r>
      <w:r w:rsidRPr="00C15EF1">
        <w:rPr>
          <w:spacing w:val="1"/>
        </w:rPr>
        <w:t>i</w:t>
      </w:r>
      <w:r w:rsidRPr="00C15EF1">
        <w:t>on</w:t>
      </w:r>
      <w:r w:rsidRPr="00C15EF1">
        <w:rPr>
          <w:spacing w:val="-7"/>
        </w:rPr>
        <w:t xml:space="preserve"> </w:t>
      </w:r>
      <w:r w:rsidRPr="00C15EF1">
        <w:t>s</w:t>
      </w:r>
      <w:r w:rsidRPr="00C15EF1">
        <w:rPr>
          <w:spacing w:val="1"/>
        </w:rPr>
        <w:t>e</w:t>
      </w:r>
      <w:r w:rsidRPr="00C15EF1">
        <w:t>ason.</w:t>
      </w:r>
      <w:r w:rsidRPr="00C15EF1">
        <w:rPr>
          <w:spacing w:val="45"/>
        </w:rPr>
        <w:t xml:space="preserve"> </w:t>
      </w:r>
      <w:r w:rsidRPr="00C15EF1">
        <w:t>Absen</w:t>
      </w:r>
      <w:r w:rsidRPr="00C15EF1">
        <w:rPr>
          <w:spacing w:val="1"/>
        </w:rPr>
        <w:t>c</w:t>
      </w:r>
      <w:r w:rsidRPr="00C15EF1">
        <w:t>e</w:t>
      </w:r>
      <w:r w:rsidRPr="00C15EF1">
        <w:rPr>
          <w:spacing w:val="-5"/>
        </w:rPr>
        <w:t xml:space="preserve"> </w:t>
      </w:r>
      <w:r w:rsidRPr="00C15EF1">
        <w:t>of</w:t>
      </w:r>
      <w:r w:rsidRPr="00C15EF1">
        <w:rPr>
          <w:spacing w:val="-5"/>
        </w:rPr>
        <w:t xml:space="preserve"> </w:t>
      </w:r>
      <w:r w:rsidRPr="00C15EF1">
        <w:t>an</w:t>
      </w:r>
      <w:r w:rsidRPr="00C15EF1">
        <w:rPr>
          <w:spacing w:val="-6"/>
        </w:rPr>
        <w:t xml:space="preserve"> </w:t>
      </w:r>
      <w:r w:rsidRPr="00C15EF1">
        <w:t>exh</w:t>
      </w:r>
      <w:r w:rsidRPr="00C15EF1">
        <w:rPr>
          <w:spacing w:val="-2"/>
        </w:rPr>
        <w:t>i</w:t>
      </w:r>
      <w:r w:rsidRPr="00C15EF1">
        <w:rPr>
          <w:spacing w:val="1"/>
        </w:rPr>
        <w:t>b</w:t>
      </w:r>
      <w:r w:rsidRPr="00C15EF1">
        <w:t>i</w:t>
      </w:r>
      <w:r w:rsidRPr="00C15EF1">
        <w:rPr>
          <w:spacing w:val="2"/>
        </w:rPr>
        <w:t>t</w:t>
      </w:r>
      <w:r w:rsidRPr="00C15EF1">
        <w:rPr>
          <w:spacing w:val="1"/>
        </w:rPr>
        <w:t>i</w:t>
      </w:r>
      <w:r w:rsidRPr="00C15EF1">
        <w:t>on</w:t>
      </w:r>
      <w:r w:rsidRPr="00C15EF1">
        <w:rPr>
          <w:spacing w:val="-7"/>
        </w:rPr>
        <w:t xml:space="preserve"> </w:t>
      </w:r>
      <w:r w:rsidRPr="00C15EF1">
        <w:t>sea</w:t>
      </w:r>
      <w:r w:rsidRPr="00C15EF1">
        <w:rPr>
          <w:spacing w:val="1"/>
        </w:rPr>
        <w:t>so</w:t>
      </w:r>
      <w:r w:rsidRPr="00C15EF1">
        <w:t>n</w:t>
      </w:r>
      <w:r w:rsidRPr="00C15EF1">
        <w:rPr>
          <w:spacing w:val="-7"/>
        </w:rPr>
        <w:t xml:space="preserve"> </w:t>
      </w:r>
      <w:r w:rsidRPr="00C15EF1">
        <w:t>d</w:t>
      </w:r>
      <w:r w:rsidRPr="00C15EF1">
        <w:rPr>
          <w:spacing w:val="1"/>
        </w:rPr>
        <w:t>o</w:t>
      </w:r>
      <w:r w:rsidRPr="00C15EF1">
        <w:t>es</w:t>
      </w:r>
      <w:r w:rsidRPr="00C15EF1">
        <w:rPr>
          <w:spacing w:val="-6"/>
        </w:rPr>
        <w:t xml:space="preserve"> </w:t>
      </w:r>
      <w:r w:rsidRPr="00C15EF1">
        <w:t>not</w:t>
      </w:r>
      <w:r w:rsidRPr="00C15EF1">
        <w:rPr>
          <w:spacing w:val="-5"/>
        </w:rPr>
        <w:t xml:space="preserve"> </w:t>
      </w:r>
      <w:r w:rsidRPr="00C15EF1">
        <w:t>pre</w:t>
      </w:r>
      <w:r w:rsidRPr="00C15EF1">
        <w:rPr>
          <w:spacing w:val="1"/>
        </w:rPr>
        <w:t>clu</w:t>
      </w:r>
      <w:r w:rsidRPr="00C15EF1">
        <w:t>de</w:t>
      </w:r>
      <w:r w:rsidRPr="00C15EF1">
        <w:rPr>
          <w:spacing w:val="-6"/>
        </w:rPr>
        <w:t xml:space="preserve"> </w:t>
      </w:r>
      <w:r w:rsidRPr="00C15EF1">
        <w:t>A</w:t>
      </w:r>
      <w:r w:rsidRPr="00C15EF1">
        <w:rPr>
          <w:spacing w:val="1"/>
        </w:rPr>
        <w:t>ss</w:t>
      </w:r>
      <w:r w:rsidRPr="00C15EF1">
        <w:t>oc</w:t>
      </w:r>
      <w:r w:rsidRPr="00C15EF1">
        <w:rPr>
          <w:spacing w:val="1"/>
        </w:rPr>
        <w:t>i</w:t>
      </w:r>
      <w:r w:rsidRPr="00C15EF1">
        <w:t>ation/</w:t>
      </w:r>
      <w:r w:rsidRPr="00C15EF1">
        <w:rPr>
          <w:spacing w:val="2"/>
        </w:rPr>
        <w:t>T</w:t>
      </w:r>
      <w:r w:rsidRPr="00C15EF1">
        <w:t>ea</w:t>
      </w:r>
      <w:r w:rsidRPr="00C15EF1">
        <w:rPr>
          <w:spacing w:val="4"/>
        </w:rPr>
        <w:t>m</w:t>
      </w:r>
      <w:r w:rsidRPr="00C15EF1">
        <w:t>s</w:t>
      </w:r>
      <w:r w:rsidRPr="00C15EF1">
        <w:rPr>
          <w:w w:val="99"/>
        </w:rPr>
        <w:t xml:space="preserve"> </w:t>
      </w:r>
      <w:r w:rsidRPr="00C15EF1">
        <w:rPr>
          <w:spacing w:val="2"/>
        </w:rPr>
        <w:t>f</w:t>
      </w:r>
      <w:r w:rsidRPr="00C15EF1">
        <w:t>r</w:t>
      </w:r>
      <w:r w:rsidRPr="00C15EF1">
        <w:rPr>
          <w:spacing w:val="-3"/>
        </w:rPr>
        <w:t>o</w:t>
      </w:r>
      <w:r w:rsidRPr="00C15EF1">
        <w:t>m</w:t>
      </w:r>
      <w:r w:rsidRPr="00C15EF1">
        <w:rPr>
          <w:spacing w:val="-3"/>
        </w:rPr>
        <w:t xml:space="preserve"> </w:t>
      </w:r>
      <w:r w:rsidRPr="00C15EF1">
        <w:t>ar</w:t>
      </w:r>
      <w:r w:rsidRPr="00C15EF1">
        <w:rPr>
          <w:spacing w:val="1"/>
        </w:rPr>
        <w:t>r</w:t>
      </w:r>
      <w:r w:rsidRPr="00C15EF1">
        <w:t>ang</w:t>
      </w:r>
      <w:r w:rsidRPr="00C15EF1">
        <w:rPr>
          <w:spacing w:val="-2"/>
        </w:rPr>
        <w:t>i</w:t>
      </w:r>
      <w:r w:rsidRPr="00C15EF1">
        <w:t>ng</w:t>
      </w:r>
      <w:r w:rsidRPr="00C15EF1">
        <w:rPr>
          <w:spacing w:val="-7"/>
        </w:rPr>
        <w:t xml:space="preserve"> </w:t>
      </w:r>
      <w:r w:rsidRPr="00C15EF1">
        <w:rPr>
          <w:spacing w:val="1"/>
        </w:rPr>
        <w:t>t</w:t>
      </w:r>
      <w:r w:rsidRPr="00C15EF1">
        <w:t>heir</w:t>
      </w:r>
      <w:r w:rsidRPr="00C15EF1">
        <w:rPr>
          <w:spacing w:val="-4"/>
        </w:rPr>
        <w:t xml:space="preserve"> </w:t>
      </w:r>
      <w:r w:rsidRPr="00C15EF1">
        <w:rPr>
          <w:spacing w:val="1"/>
        </w:rPr>
        <w:t>o</w:t>
      </w:r>
      <w:r w:rsidRPr="00C15EF1">
        <w:rPr>
          <w:spacing w:val="-3"/>
        </w:rPr>
        <w:t>w</w:t>
      </w:r>
      <w:r w:rsidRPr="00C15EF1">
        <w:t>n</w:t>
      </w:r>
      <w:r w:rsidRPr="00C15EF1">
        <w:rPr>
          <w:spacing w:val="-4"/>
        </w:rPr>
        <w:t xml:space="preserve"> </w:t>
      </w:r>
      <w:r w:rsidRPr="00C15EF1">
        <w:t>g</w:t>
      </w:r>
      <w:r w:rsidRPr="00C15EF1">
        <w:rPr>
          <w:spacing w:val="1"/>
        </w:rPr>
        <w:t>a</w:t>
      </w:r>
      <w:r w:rsidRPr="00C15EF1">
        <w:rPr>
          <w:spacing w:val="4"/>
        </w:rPr>
        <w:t>m</w:t>
      </w:r>
      <w:r w:rsidRPr="00C15EF1">
        <w:rPr>
          <w:spacing w:val="-3"/>
        </w:rPr>
        <w:t>e</w:t>
      </w:r>
      <w:r w:rsidRPr="00C15EF1">
        <w:t>s</w:t>
      </w:r>
      <w:r w:rsidRPr="00C15EF1">
        <w:rPr>
          <w:spacing w:val="-6"/>
        </w:rPr>
        <w:t xml:space="preserve"> </w:t>
      </w:r>
      <w:r w:rsidRPr="00C15EF1">
        <w:rPr>
          <w:spacing w:val="-3"/>
        </w:rPr>
        <w:t>w</w:t>
      </w:r>
      <w:r w:rsidRPr="00C15EF1">
        <w:t>i</w:t>
      </w:r>
      <w:r w:rsidRPr="00C15EF1">
        <w:rPr>
          <w:spacing w:val="2"/>
        </w:rPr>
        <w:t>t</w:t>
      </w:r>
      <w:r w:rsidRPr="00C15EF1">
        <w:t>h</w:t>
      </w:r>
      <w:r w:rsidRPr="00C15EF1">
        <w:rPr>
          <w:spacing w:val="-6"/>
        </w:rPr>
        <w:t xml:space="preserve"> </w:t>
      </w:r>
      <w:r w:rsidRPr="00C15EF1">
        <w:rPr>
          <w:spacing w:val="1"/>
        </w:rPr>
        <w:t>o</w:t>
      </w:r>
      <w:r w:rsidRPr="00C15EF1">
        <w:t>pp</w:t>
      </w:r>
      <w:r w:rsidRPr="00C15EF1">
        <w:rPr>
          <w:spacing w:val="1"/>
        </w:rPr>
        <w:t>o</w:t>
      </w:r>
      <w:r w:rsidRPr="00C15EF1">
        <w:t>ne</w:t>
      </w:r>
      <w:r w:rsidRPr="00C15EF1">
        <w:rPr>
          <w:spacing w:val="1"/>
        </w:rPr>
        <w:t>n</w:t>
      </w:r>
      <w:r w:rsidRPr="00C15EF1">
        <w:t>ts</w:t>
      </w:r>
      <w:r w:rsidRPr="00C15EF1">
        <w:rPr>
          <w:spacing w:val="-6"/>
        </w:rPr>
        <w:t xml:space="preserve"> </w:t>
      </w:r>
      <w:r w:rsidRPr="00C15EF1">
        <w:t>of</w:t>
      </w:r>
      <w:r w:rsidRPr="00C15EF1">
        <w:rPr>
          <w:spacing w:val="-5"/>
        </w:rPr>
        <w:t xml:space="preserve"> </w:t>
      </w:r>
      <w:r w:rsidRPr="00C15EF1">
        <w:t>the</w:t>
      </w:r>
      <w:r w:rsidRPr="00C15EF1">
        <w:rPr>
          <w:spacing w:val="-2"/>
        </w:rPr>
        <w:t>i</w:t>
      </w:r>
      <w:r w:rsidRPr="00C15EF1">
        <w:t>r</w:t>
      </w:r>
      <w:r w:rsidRPr="00C15EF1">
        <w:rPr>
          <w:spacing w:val="-3"/>
        </w:rPr>
        <w:t xml:space="preserve"> </w:t>
      </w:r>
      <w:r w:rsidRPr="00C15EF1">
        <w:t>choi</w:t>
      </w:r>
      <w:r w:rsidRPr="00C15EF1">
        <w:rPr>
          <w:spacing w:val="1"/>
        </w:rPr>
        <w:t>c</w:t>
      </w:r>
      <w:r w:rsidRPr="00C15EF1">
        <w:t>e.</w:t>
      </w:r>
    </w:p>
    <w:p w14:paraId="270BE104" w14:textId="77777777" w:rsidR="00337B2F" w:rsidRPr="00C15EF1" w:rsidRDefault="00337B2F" w:rsidP="00337B2F">
      <w:pPr>
        <w:kinsoku w:val="0"/>
        <w:overflowPunct w:val="0"/>
        <w:spacing w:before="2" w:line="180" w:lineRule="exact"/>
        <w:rPr>
          <w:rFonts w:asciiTheme="minorHAnsi" w:hAnsiTheme="minorHAnsi" w:cstheme="minorHAnsi"/>
          <w:sz w:val="22"/>
          <w:szCs w:val="22"/>
        </w:rPr>
      </w:pPr>
    </w:p>
    <w:p w14:paraId="0DC428E1" w14:textId="77777777" w:rsidR="00337B2F" w:rsidRPr="00C15EF1" w:rsidRDefault="00337B2F" w:rsidP="00B53E00">
      <w:pPr>
        <w:pStyle w:val="Heading2"/>
        <w:numPr>
          <w:ilvl w:val="0"/>
          <w:numId w:val="46"/>
        </w:numPr>
      </w:pPr>
      <w:bookmarkStart w:id="253" w:name="_Toc458927465"/>
      <w:bookmarkStart w:id="254" w:name="_Toc80173925"/>
      <w:r w:rsidRPr="00C15EF1">
        <w:t>Obje</w:t>
      </w:r>
      <w:r w:rsidRPr="00C15EF1">
        <w:rPr>
          <w:spacing w:val="-1"/>
        </w:rPr>
        <w:t>c</w:t>
      </w:r>
      <w:r w:rsidRPr="00C15EF1">
        <w:t>ti</w:t>
      </w:r>
      <w:r w:rsidRPr="00C15EF1">
        <w:rPr>
          <w:spacing w:val="1"/>
        </w:rPr>
        <w:t>v</w:t>
      </w:r>
      <w:r w:rsidRPr="00C15EF1">
        <w:t>es</w:t>
      </w:r>
      <w:bookmarkEnd w:id="253"/>
      <w:bookmarkEnd w:id="254"/>
    </w:p>
    <w:p w14:paraId="3960EBB9" w14:textId="77777777" w:rsidR="00337B2F" w:rsidRPr="00C15EF1" w:rsidRDefault="00337B2F" w:rsidP="00337B2F">
      <w:pPr>
        <w:kinsoku w:val="0"/>
        <w:overflowPunct w:val="0"/>
        <w:spacing w:before="8" w:line="150" w:lineRule="exact"/>
        <w:rPr>
          <w:rFonts w:asciiTheme="minorHAnsi" w:hAnsiTheme="minorHAnsi" w:cstheme="minorHAnsi"/>
          <w:sz w:val="22"/>
          <w:szCs w:val="22"/>
        </w:rPr>
      </w:pPr>
    </w:p>
    <w:p w14:paraId="563FE395" w14:textId="77777777" w:rsidR="00337B2F" w:rsidRPr="00C15EF1" w:rsidRDefault="00337B2F" w:rsidP="007C5AB6">
      <w:pPr>
        <w:pStyle w:val="BodyText"/>
      </w:pPr>
      <w:r w:rsidRPr="00C15EF1">
        <w:rPr>
          <w:spacing w:val="3"/>
        </w:rPr>
        <w:t>T</w:t>
      </w:r>
      <w:r w:rsidRPr="00C15EF1">
        <w:t>he</w:t>
      </w:r>
      <w:r w:rsidRPr="00C15EF1">
        <w:rPr>
          <w:spacing w:val="-7"/>
        </w:rPr>
        <w:t xml:space="preserve"> </w:t>
      </w:r>
      <w:r w:rsidRPr="00C15EF1">
        <w:t>ob</w:t>
      </w:r>
      <w:r w:rsidRPr="00C15EF1">
        <w:rPr>
          <w:spacing w:val="1"/>
        </w:rPr>
        <w:t>j</w:t>
      </w:r>
      <w:r w:rsidRPr="00C15EF1">
        <w:t>ect</w:t>
      </w:r>
      <w:r w:rsidRPr="00C15EF1">
        <w:rPr>
          <w:spacing w:val="-2"/>
        </w:rPr>
        <w:t>i</w:t>
      </w:r>
      <w:r w:rsidRPr="00C15EF1">
        <w:rPr>
          <w:spacing w:val="1"/>
        </w:rPr>
        <w:t>v</w:t>
      </w:r>
      <w:r w:rsidRPr="00C15EF1">
        <w:t>es</w:t>
      </w:r>
      <w:r w:rsidRPr="00C15EF1">
        <w:rPr>
          <w:spacing w:val="-6"/>
        </w:rPr>
        <w:t xml:space="preserve"> </w:t>
      </w:r>
      <w:r w:rsidRPr="00C15EF1">
        <w:t>of</w:t>
      </w:r>
      <w:r w:rsidRPr="00C15EF1">
        <w:rPr>
          <w:spacing w:val="-4"/>
        </w:rPr>
        <w:t xml:space="preserve"> </w:t>
      </w:r>
      <w:r w:rsidRPr="00C15EF1">
        <w:t>the</w:t>
      </w:r>
      <w:r w:rsidRPr="00C15EF1">
        <w:rPr>
          <w:spacing w:val="-5"/>
        </w:rPr>
        <w:t xml:space="preserve"> </w:t>
      </w:r>
      <w:r w:rsidRPr="00C15EF1">
        <w:t>S</w:t>
      </w:r>
      <w:r w:rsidRPr="00C15EF1">
        <w:rPr>
          <w:spacing w:val="1"/>
        </w:rPr>
        <w:t>c</w:t>
      </w:r>
      <w:r w:rsidRPr="00C15EF1">
        <w:t>h</w:t>
      </w:r>
      <w:r w:rsidRPr="00C15EF1">
        <w:rPr>
          <w:spacing w:val="1"/>
        </w:rPr>
        <w:t>e</w:t>
      </w:r>
      <w:r w:rsidRPr="00C15EF1">
        <w:t>du</w:t>
      </w:r>
      <w:r w:rsidRPr="00C15EF1">
        <w:rPr>
          <w:spacing w:val="1"/>
        </w:rPr>
        <w:t>l</w:t>
      </w:r>
      <w:r w:rsidRPr="00C15EF1">
        <w:t>ing</w:t>
      </w:r>
      <w:r w:rsidRPr="00C15EF1">
        <w:rPr>
          <w:spacing w:val="-5"/>
        </w:rPr>
        <w:t xml:space="preserve"> </w:t>
      </w:r>
      <w:r w:rsidRPr="00C15EF1">
        <w:t>pro</w:t>
      </w:r>
      <w:r w:rsidRPr="00C15EF1">
        <w:rPr>
          <w:spacing w:val="1"/>
        </w:rPr>
        <w:t>c</w:t>
      </w:r>
      <w:r w:rsidRPr="00C15EF1">
        <w:t>ess</w:t>
      </w:r>
      <w:r w:rsidRPr="00C15EF1">
        <w:rPr>
          <w:spacing w:val="-5"/>
        </w:rPr>
        <w:t xml:space="preserve"> </w:t>
      </w:r>
      <w:r w:rsidRPr="00C15EF1">
        <w:t>are</w:t>
      </w:r>
      <w:r w:rsidRPr="00C15EF1">
        <w:rPr>
          <w:spacing w:val="-5"/>
        </w:rPr>
        <w:t xml:space="preserve"> </w:t>
      </w:r>
      <w:r w:rsidRPr="00C15EF1">
        <w:t>as</w:t>
      </w:r>
      <w:r w:rsidRPr="00C15EF1">
        <w:rPr>
          <w:spacing w:val="-6"/>
        </w:rPr>
        <w:t xml:space="preserve"> </w:t>
      </w:r>
      <w:r w:rsidRPr="00C15EF1">
        <w:rPr>
          <w:spacing w:val="1"/>
        </w:rPr>
        <w:t>f</w:t>
      </w:r>
      <w:r w:rsidRPr="00C15EF1">
        <w:t>o</w:t>
      </w:r>
      <w:r w:rsidRPr="00C15EF1">
        <w:rPr>
          <w:spacing w:val="-2"/>
        </w:rPr>
        <w:t>l</w:t>
      </w:r>
      <w:r w:rsidRPr="00C15EF1">
        <w:t>l</w:t>
      </w:r>
      <w:r w:rsidRPr="00C15EF1">
        <w:rPr>
          <w:spacing w:val="1"/>
        </w:rPr>
        <w:t>o</w:t>
      </w:r>
      <w:r w:rsidRPr="00C15EF1">
        <w:rPr>
          <w:spacing w:val="-3"/>
        </w:rPr>
        <w:t>w</w:t>
      </w:r>
      <w:r w:rsidRPr="00C15EF1">
        <w:rPr>
          <w:spacing w:val="1"/>
        </w:rPr>
        <w:t>s</w:t>
      </w:r>
      <w:r w:rsidRPr="00C15EF1">
        <w:t>:</w:t>
      </w:r>
    </w:p>
    <w:p w14:paraId="6C0AC0FD" w14:textId="77777777" w:rsidR="00337B2F" w:rsidRPr="00C15EF1" w:rsidRDefault="00337B2F" w:rsidP="00337B2F">
      <w:pPr>
        <w:kinsoku w:val="0"/>
        <w:overflowPunct w:val="0"/>
        <w:spacing w:before="10" w:line="240" w:lineRule="exact"/>
        <w:rPr>
          <w:rFonts w:asciiTheme="minorHAnsi" w:hAnsiTheme="minorHAnsi" w:cstheme="minorHAnsi"/>
          <w:sz w:val="22"/>
          <w:szCs w:val="22"/>
        </w:rPr>
      </w:pPr>
    </w:p>
    <w:p w14:paraId="739A9F65" w14:textId="77777777" w:rsidR="00337B2F" w:rsidRPr="00C15EF1" w:rsidRDefault="00337B2F" w:rsidP="00DE7062">
      <w:pPr>
        <w:pStyle w:val="Bullets"/>
      </w:pPr>
      <w:r w:rsidRPr="00C15EF1">
        <w:t>Ma</w:t>
      </w:r>
      <w:r w:rsidRPr="00C15EF1">
        <w:rPr>
          <w:spacing w:val="1"/>
        </w:rPr>
        <w:t>x</w:t>
      </w:r>
      <w:r w:rsidRPr="00C15EF1">
        <w:t>i</w:t>
      </w:r>
      <w:r w:rsidRPr="00C15EF1">
        <w:rPr>
          <w:spacing w:val="4"/>
        </w:rPr>
        <w:t>m</w:t>
      </w:r>
      <w:r w:rsidRPr="00C15EF1">
        <w:rPr>
          <w:spacing w:val="1"/>
        </w:rPr>
        <w:t>i</w:t>
      </w:r>
      <w:r w:rsidRPr="00C15EF1">
        <w:rPr>
          <w:spacing w:val="-5"/>
        </w:rPr>
        <w:t>z</w:t>
      </w:r>
      <w:r w:rsidRPr="00C15EF1">
        <w:t>e</w:t>
      </w:r>
      <w:r w:rsidRPr="00C15EF1">
        <w:rPr>
          <w:spacing w:val="-7"/>
        </w:rPr>
        <w:t xml:space="preserve"> </w:t>
      </w:r>
      <w:r w:rsidRPr="00C15EF1">
        <w:rPr>
          <w:spacing w:val="1"/>
        </w:rPr>
        <w:t>t</w:t>
      </w:r>
      <w:r w:rsidRPr="00C15EF1">
        <w:t>he</w:t>
      </w:r>
      <w:r w:rsidRPr="00C15EF1">
        <w:rPr>
          <w:spacing w:val="-6"/>
        </w:rPr>
        <w:t xml:space="preserve"> </w:t>
      </w:r>
      <w:r w:rsidRPr="00C15EF1">
        <w:rPr>
          <w:spacing w:val="1"/>
        </w:rPr>
        <w:t>n</w:t>
      </w:r>
      <w:r w:rsidRPr="00C15EF1">
        <w:t>u</w:t>
      </w:r>
      <w:r w:rsidRPr="00C15EF1">
        <w:rPr>
          <w:spacing w:val="4"/>
        </w:rPr>
        <w:t>m</w:t>
      </w:r>
      <w:r w:rsidRPr="00C15EF1">
        <w:t>ber</w:t>
      </w:r>
      <w:r w:rsidRPr="00C15EF1">
        <w:rPr>
          <w:spacing w:val="-5"/>
        </w:rPr>
        <w:t xml:space="preserve"> </w:t>
      </w:r>
      <w:r w:rsidRPr="00C15EF1">
        <w:t>of</w:t>
      </w:r>
      <w:r w:rsidRPr="00C15EF1">
        <w:rPr>
          <w:spacing w:val="-5"/>
        </w:rPr>
        <w:t xml:space="preserve"> </w:t>
      </w:r>
      <w:r w:rsidRPr="00C15EF1">
        <w:t>d</w:t>
      </w:r>
      <w:r w:rsidRPr="00C15EF1">
        <w:rPr>
          <w:spacing w:val="-2"/>
        </w:rPr>
        <w:t>i</w:t>
      </w:r>
      <w:r w:rsidRPr="00C15EF1">
        <w:t>f</w:t>
      </w:r>
      <w:r w:rsidRPr="00C15EF1">
        <w:rPr>
          <w:spacing w:val="1"/>
        </w:rPr>
        <w:t>f</w:t>
      </w:r>
      <w:r w:rsidRPr="00C15EF1">
        <w:t>erent</w:t>
      </w:r>
      <w:r w:rsidRPr="00C15EF1">
        <w:rPr>
          <w:spacing w:val="-6"/>
        </w:rPr>
        <w:t xml:space="preserve"> </w:t>
      </w:r>
      <w:r w:rsidRPr="00C15EF1">
        <w:t>op</w:t>
      </w:r>
      <w:r w:rsidRPr="00C15EF1">
        <w:rPr>
          <w:spacing w:val="1"/>
        </w:rPr>
        <w:t>p</w:t>
      </w:r>
      <w:r w:rsidRPr="00C15EF1">
        <w:t>on</w:t>
      </w:r>
      <w:r w:rsidRPr="00C15EF1">
        <w:rPr>
          <w:spacing w:val="1"/>
        </w:rPr>
        <w:t>e</w:t>
      </w:r>
      <w:r w:rsidRPr="00C15EF1">
        <w:t>nts</w:t>
      </w:r>
      <w:r w:rsidRPr="00C15EF1">
        <w:rPr>
          <w:spacing w:val="-5"/>
        </w:rPr>
        <w:t xml:space="preserve"> </w:t>
      </w:r>
      <w:r w:rsidRPr="00C15EF1">
        <w:t>t</w:t>
      </w:r>
      <w:r w:rsidRPr="00C15EF1">
        <w:rPr>
          <w:spacing w:val="1"/>
        </w:rPr>
        <w:t>h</w:t>
      </w:r>
      <w:r w:rsidRPr="00C15EF1">
        <w:t>at</w:t>
      </w:r>
      <w:r w:rsidRPr="00C15EF1">
        <w:rPr>
          <w:spacing w:val="-6"/>
        </w:rPr>
        <w:t xml:space="preserve"> </w:t>
      </w:r>
      <w:r w:rsidRPr="00C15EF1">
        <w:t>Tea</w:t>
      </w:r>
      <w:r w:rsidRPr="00C15EF1">
        <w:rPr>
          <w:spacing w:val="1"/>
        </w:rPr>
        <w:t>m</w:t>
      </w:r>
      <w:r w:rsidRPr="00C15EF1">
        <w:t>s</w:t>
      </w:r>
      <w:r w:rsidRPr="00C15EF1">
        <w:rPr>
          <w:spacing w:val="-6"/>
        </w:rPr>
        <w:t xml:space="preserve"> </w:t>
      </w:r>
      <w:r w:rsidRPr="00C15EF1">
        <w:t>ha</w:t>
      </w:r>
      <w:r w:rsidRPr="00C15EF1">
        <w:rPr>
          <w:spacing w:val="-2"/>
        </w:rPr>
        <w:t>v</w:t>
      </w:r>
      <w:r w:rsidRPr="00C15EF1">
        <w:t>e</w:t>
      </w:r>
      <w:r w:rsidRPr="00C15EF1">
        <w:rPr>
          <w:spacing w:val="-6"/>
        </w:rPr>
        <w:t xml:space="preserve"> </w:t>
      </w:r>
      <w:r w:rsidRPr="00C15EF1">
        <w:t>by</w:t>
      </w:r>
      <w:r w:rsidRPr="00C15EF1">
        <w:rPr>
          <w:spacing w:val="-7"/>
        </w:rPr>
        <w:t xml:space="preserve"> </w:t>
      </w:r>
      <w:r w:rsidRPr="00C15EF1">
        <w:t>i</w:t>
      </w:r>
      <w:r w:rsidRPr="00C15EF1">
        <w:rPr>
          <w:spacing w:val="1"/>
        </w:rPr>
        <w:t>n</w:t>
      </w:r>
      <w:r w:rsidRPr="00C15EF1">
        <w:rPr>
          <w:spacing w:val="-2"/>
        </w:rPr>
        <w:t>v</w:t>
      </w:r>
      <w:r w:rsidRPr="00C15EF1">
        <w:t>i</w:t>
      </w:r>
      <w:r w:rsidRPr="00C15EF1">
        <w:rPr>
          <w:spacing w:val="2"/>
        </w:rPr>
        <w:t>t</w:t>
      </w:r>
      <w:r w:rsidRPr="00C15EF1">
        <w:t>i</w:t>
      </w:r>
      <w:r w:rsidRPr="00C15EF1">
        <w:rPr>
          <w:spacing w:val="1"/>
        </w:rPr>
        <w:t>n</w:t>
      </w:r>
      <w:r w:rsidRPr="00C15EF1">
        <w:t>g</w:t>
      </w:r>
      <w:r w:rsidRPr="00C15EF1">
        <w:rPr>
          <w:spacing w:val="-6"/>
        </w:rPr>
        <w:t xml:space="preserve"> </w:t>
      </w:r>
      <w:r w:rsidRPr="00C15EF1">
        <w:t>o</w:t>
      </w:r>
      <w:r w:rsidRPr="00C15EF1">
        <w:rPr>
          <w:spacing w:val="2"/>
        </w:rPr>
        <w:t>t</w:t>
      </w:r>
      <w:r w:rsidRPr="00C15EF1">
        <w:t>her</w:t>
      </w:r>
      <w:r w:rsidRPr="00C15EF1">
        <w:rPr>
          <w:spacing w:val="-5"/>
        </w:rPr>
        <w:t xml:space="preserve"> </w:t>
      </w:r>
      <w:r w:rsidRPr="00C15EF1">
        <w:rPr>
          <w:spacing w:val="2"/>
        </w:rPr>
        <w:t>Z</w:t>
      </w:r>
      <w:r w:rsidRPr="00C15EF1">
        <w:t>ones</w:t>
      </w:r>
      <w:r w:rsidRPr="00C15EF1">
        <w:rPr>
          <w:spacing w:val="-6"/>
        </w:rPr>
        <w:t xml:space="preserve"> </w:t>
      </w:r>
      <w:r w:rsidRPr="00C15EF1">
        <w:t>to</w:t>
      </w:r>
      <w:r w:rsidRPr="00C15EF1">
        <w:rPr>
          <w:spacing w:val="-4"/>
        </w:rPr>
        <w:t xml:space="preserve"> </w:t>
      </w:r>
      <w:r w:rsidRPr="00C15EF1">
        <w:t>en</w:t>
      </w:r>
      <w:r w:rsidRPr="00C15EF1">
        <w:rPr>
          <w:spacing w:val="2"/>
        </w:rPr>
        <w:t>t</w:t>
      </w:r>
      <w:r w:rsidRPr="00C15EF1">
        <w:t>er</w:t>
      </w:r>
      <w:r w:rsidRPr="00C15EF1">
        <w:rPr>
          <w:w w:val="99"/>
        </w:rPr>
        <w:t xml:space="preserve"> </w:t>
      </w:r>
      <w:r w:rsidRPr="00C15EF1">
        <w:t>Te</w:t>
      </w:r>
      <w:r w:rsidRPr="00C15EF1">
        <w:rPr>
          <w:spacing w:val="-5"/>
        </w:rPr>
        <w:t>a</w:t>
      </w:r>
      <w:r w:rsidRPr="00C15EF1">
        <w:rPr>
          <w:spacing w:val="4"/>
        </w:rPr>
        <w:t>m</w:t>
      </w:r>
      <w:r w:rsidRPr="00C15EF1">
        <w:t>s</w:t>
      </w:r>
      <w:r w:rsidRPr="00C15EF1">
        <w:rPr>
          <w:spacing w:val="-7"/>
        </w:rPr>
        <w:t xml:space="preserve"> </w:t>
      </w:r>
      <w:r w:rsidRPr="00C15EF1">
        <w:rPr>
          <w:spacing w:val="-2"/>
        </w:rPr>
        <w:t>i</w:t>
      </w:r>
      <w:r w:rsidRPr="00C15EF1">
        <w:t>nto</w:t>
      </w:r>
      <w:r w:rsidRPr="00C15EF1">
        <w:rPr>
          <w:spacing w:val="-7"/>
        </w:rPr>
        <w:t xml:space="preserve"> </w:t>
      </w:r>
      <w:r w:rsidRPr="00C15EF1">
        <w:t>the</w:t>
      </w:r>
      <w:r w:rsidRPr="00C15EF1">
        <w:rPr>
          <w:spacing w:val="-5"/>
        </w:rPr>
        <w:t xml:space="preserve"> </w:t>
      </w:r>
      <w:r w:rsidRPr="00C15EF1">
        <w:t>Le</w:t>
      </w:r>
      <w:r w:rsidRPr="00C15EF1">
        <w:rPr>
          <w:spacing w:val="1"/>
        </w:rPr>
        <w:t>a</w:t>
      </w:r>
      <w:r w:rsidRPr="00C15EF1">
        <w:t>gu</w:t>
      </w:r>
      <w:r w:rsidRPr="00C15EF1">
        <w:rPr>
          <w:spacing w:val="1"/>
        </w:rPr>
        <w:t>e</w:t>
      </w:r>
      <w:r w:rsidRPr="00C15EF1">
        <w:t>;</w:t>
      </w:r>
    </w:p>
    <w:p w14:paraId="0DE1DEB4" w14:textId="77777777" w:rsidR="00337B2F" w:rsidRPr="00C15EF1" w:rsidRDefault="00337B2F" w:rsidP="00DE7062">
      <w:pPr>
        <w:pStyle w:val="Bullets"/>
      </w:pPr>
      <w:r w:rsidRPr="00C15EF1">
        <w:t>Ma</w:t>
      </w:r>
      <w:r w:rsidRPr="00C15EF1">
        <w:rPr>
          <w:spacing w:val="1"/>
        </w:rPr>
        <w:t>x</w:t>
      </w:r>
      <w:r w:rsidRPr="00C15EF1">
        <w:t>i</w:t>
      </w:r>
      <w:r w:rsidRPr="00C15EF1">
        <w:rPr>
          <w:spacing w:val="4"/>
        </w:rPr>
        <w:t>m</w:t>
      </w:r>
      <w:r w:rsidRPr="00C15EF1">
        <w:rPr>
          <w:spacing w:val="1"/>
        </w:rPr>
        <w:t>i</w:t>
      </w:r>
      <w:r w:rsidRPr="00C15EF1">
        <w:rPr>
          <w:spacing w:val="-5"/>
        </w:rPr>
        <w:t>z</w:t>
      </w:r>
      <w:r w:rsidRPr="00C15EF1">
        <w:t>e</w:t>
      </w:r>
      <w:r w:rsidRPr="00C15EF1">
        <w:rPr>
          <w:spacing w:val="-7"/>
        </w:rPr>
        <w:t xml:space="preserve"> </w:t>
      </w:r>
      <w:r w:rsidRPr="00C15EF1">
        <w:rPr>
          <w:spacing w:val="1"/>
        </w:rPr>
        <w:t>t</w:t>
      </w:r>
      <w:r w:rsidRPr="00C15EF1">
        <w:t>he</w:t>
      </w:r>
      <w:r w:rsidRPr="00C15EF1">
        <w:rPr>
          <w:spacing w:val="-7"/>
        </w:rPr>
        <w:t xml:space="preserve"> </w:t>
      </w:r>
      <w:r w:rsidRPr="00C15EF1">
        <w:rPr>
          <w:spacing w:val="1"/>
        </w:rPr>
        <w:t>n</w:t>
      </w:r>
      <w:r w:rsidRPr="00C15EF1">
        <w:t>u</w:t>
      </w:r>
      <w:r w:rsidRPr="00C15EF1">
        <w:rPr>
          <w:spacing w:val="4"/>
        </w:rPr>
        <w:t>m</w:t>
      </w:r>
      <w:r w:rsidRPr="00C15EF1">
        <w:t>ber</w:t>
      </w:r>
      <w:r w:rsidRPr="00C15EF1">
        <w:rPr>
          <w:spacing w:val="-6"/>
        </w:rPr>
        <w:t xml:space="preserve"> </w:t>
      </w:r>
      <w:r w:rsidRPr="00C15EF1">
        <w:t>of</w:t>
      </w:r>
      <w:r w:rsidRPr="00C15EF1">
        <w:rPr>
          <w:spacing w:val="-5"/>
        </w:rPr>
        <w:t xml:space="preserve"> </w:t>
      </w:r>
      <w:r w:rsidRPr="00C15EF1">
        <w:t>ga</w:t>
      </w:r>
      <w:r w:rsidRPr="00C15EF1">
        <w:rPr>
          <w:spacing w:val="4"/>
        </w:rPr>
        <w:t>m</w:t>
      </w:r>
      <w:r w:rsidRPr="00C15EF1">
        <w:rPr>
          <w:spacing w:val="-3"/>
        </w:rPr>
        <w:t>e</w:t>
      </w:r>
      <w:r w:rsidRPr="00C15EF1">
        <w:t>s</w:t>
      </w:r>
      <w:r w:rsidRPr="00C15EF1">
        <w:rPr>
          <w:spacing w:val="-6"/>
        </w:rPr>
        <w:t xml:space="preserve"> </w:t>
      </w:r>
      <w:r w:rsidRPr="00C15EF1">
        <w:t>be</w:t>
      </w:r>
      <w:r w:rsidRPr="00C15EF1">
        <w:rPr>
          <w:spacing w:val="2"/>
        </w:rPr>
        <w:t>t</w:t>
      </w:r>
      <w:r w:rsidRPr="00C15EF1">
        <w:rPr>
          <w:spacing w:val="-3"/>
        </w:rPr>
        <w:t>w</w:t>
      </w:r>
      <w:r w:rsidRPr="00C15EF1">
        <w:t>e</w:t>
      </w:r>
      <w:r w:rsidRPr="00C15EF1">
        <w:rPr>
          <w:spacing w:val="1"/>
        </w:rPr>
        <w:t>e</w:t>
      </w:r>
      <w:r w:rsidRPr="00C15EF1">
        <w:t>n</w:t>
      </w:r>
      <w:r w:rsidRPr="00C15EF1">
        <w:rPr>
          <w:spacing w:val="-7"/>
        </w:rPr>
        <w:t xml:space="preserve"> </w:t>
      </w:r>
      <w:r w:rsidRPr="00C15EF1">
        <w:rPr>
          <w:spacing w:val="-2"/>
        </w:rPr>
        <w:t>A</w:t>
      </w:r>
      <w:r w:rsidRPr="00C15EF1">
        <w:rPr>
          <w:spacing w:val="1"/>
        </w:rPr>
        <w:t>ss</w:t>
      </w:r>
      <w:r w:rsidRPr="00C15EF1">
        <w:t>oc</w:t>
      </w:r>
      <w:r w:rsidRPr="00C15EF1">
        <w:rPr>
          <w:spacing w:val="1"/>
        </w:rPr>
        <w:t>i</w:t>
      </w:r>
      <w:r w:rsidRPr="00C15EF1">
        <w:t>ation</w:t>
      </w:r>
      <w:r w:rsidRPr="00C15EF1">
        <w:rPr>
          <w:spacing w:val="-7"/>
        </w:rPr>
        <w:t xml:space="preserve"> </w:t>
      </w:r>
      <w:r w:rsidRPr="00C15EF1">
        <w:rPr>
          <w:spacing w:val="2"/>
        </w:rPr>
        <w:t>T</w:t>
      </w:r>
      <w:r w:rsidRPr="00C15EF1">
        <w:t>ea</w:t>
      </w:r>
      <w:r w:rsidRPr="00C15EF1">
        <w:rPr>
          <w:spacing w:val="4"/>
        </w:rPr>
        <w:t>m</w:t>
      </w:r>
      <w:r w:rsidRPr="00C15EF1">
        <w:t>s</w:t>
      </w:r>
      <w:r w:rsidRPr="00C15EF1">
        <w:rPr>
          <w:spacing w:val="-6"/>
        </w:rPr>
        <w:t xml:space="preserve"> </w:t>
      </w:r>
      <w:r w:rsidRPr="00C15EF1">
        <w:t>to</w:t>
      </w:r>
      <w:r w:rsidRPr="00C15EF1">
        <w:rPr>
          <w:spacing w:val="-7"/>
        </w:rPr>
        <w:t xml:space="preserve"> </w:t>
      </w:r>
      <w:r w:rsidRPr="00C15EF1">
        <w:t>en</w:t>
      </w:r>
      <w:r w:rsidRPr="00C15EF1">
        <w:rPr>
          <w:spacing w:val="1"/>
        </w:rPr>
        <w:t>s</w:t>
      </w:r>
      <w:r w:rsidRPr="00C15EF1">
        <w:t>ure</w:t>
      </w:r>
      <w:r w:rsidRPr="00C15EF1">
        <w:rPr>
          <w:spacing w:val="-6"/>
        </w:rPr>
        <w:t xml:space="preserve"> </w:t>
      </w:r>
      <w:r w:rsidRPr="00C15EF1">
        <w:rPr>
          <w:spacing w:val="1"/>
        </w:rPr>
        <w:t>c</w:t>
      </w:r>
      <w:r w:rsidRPr="00C15EF1">
        <w:t>red</w:t>
      </w:r>
      <w:r w:rsidRPr="00C15EF1">
        <w:rPr>
          <w:spacing w:val="1"/>
        </w:rPr>
        <w:t>i</w:t>
      </w:r>
      <w:r w:rsidRPr="00C15EF1">
        <w:t>bili</w:t>
      </w:r>
      <w:r w:rsidRPr="00C15EF1">
        <w:rPr>
          <w:spacing w:val="4"/>
        </w:rPr>
        <w:t>t</w:t>
      </w:r>
      <w:r w:rsidRPr="00C15EF1">
        <w:t>y</w:t>
      </w:r>
      <w:r w:rsidRPr="00C15EF1">
        <w:rPr>
          <w:spacing w:val="-8"/>
        </w:rPr>
        <w:t xml:space="preserve"> </w:t>
      </w:r>
      <w:r w:rsidRPr="00C15EF1">
        <w:rPr>
          <w:spacing w:val="1"/>
        </w:rPr>
        <w:t>i</w:t>
      </w:r>
      <w:r w:rsidRPr="00C15EF1">
        <w:t>n</w:t>
      </w:r>
      <w:r w:rsidRPr="00C15EF1">
        <w:rPr>
          <w:spacing w:val="-7"/>
        </w:rPr>
        <w:t xml:space="preserve"> </w:t>
      </w:r>
      <w:r w:rsidRPr="00C15EF1">
        <w:t>the</w:t>
      </w:r>
      <w:r w:rsidRPr="00C15EF1">
        <w:rPr>
          <w:spacing w:val="-5"/>
        </w:rPr>
        <w:t xml:space="preserve"> </w:t>
      </w:r>
      <w:r w:rsidRPr="00C15EF1">
        <w:t>rankings</w:t>
      </w:r>
      <w:r w:rsidRPr="00C15EF1">
        <w:rPr>
          <w:w w:val="99"/>
        </w:rPr>
        <w:t xml:space="preserve"> </w:t>
      </w:r>
      <w:r w:rsidRPr="00C15EF1">
        <w:rPr>
          <w:spacing w:val="2"/>
        </w:rPr>
        <w:t>f</w:t>
      </w:r>
      <w:r w:rsidRPr="00C15EF1">
        <w:t>or</w:t>
      </w:r>
      <w:r w:rsidRPr="00C15EF1">
        <w:rPr>
          <w:spacing w:val="-20"/>
        </w:rPr>
        <w:t xml:space="preserve"> </w:t>
      </w:r>
      <w:r w:rsidRPr="00C15EF1">
        <w:t>P</w:t>
      </w:r>
      <w:r w:rsidRPr="00C15EF1">
        <w:rPr>
          <w:spacing w:val="-2"/>
        </w:rPr>
        <w:t>l</w:t>
      </w:r>
      <w:r w:rsidRPr="00C15EF1">
        <w:rPr>
          <w:spacing w:val="4"/>
        </w:rPr>
        <w:t>a</w:t>
      </w:r>
      <w:r w:rsidRPr="00C15EF1">
        <w:rPr>
          <w:spacing w:val="-5"/>
        </w:rPr>
        <w:t>y</w:t>
      </w:r>
      <w:r w:rsidRPr="00C15EF1">
        <w:t>o</w:t>
      </w:r>
      <w:r w:rsidRPr="00C15EF1">
        <w:rPr>
          <w:spacing w:val="1"/>
        </w:rPr>
        <w:t>f</w:t>
      </w:r>
      <w:r w:rsidRPr="00C15EF1">
        <w:rPr>
          <w:spacing w:val="2"/>
        </w:rPr>
        <w:t>f</w:t>
      </w:r>
      <w:r w:rsidRPr="00C15EF1">
        <w:rPr>
          <w:spacing w:val="1"/>
        </w:rPr>
        <w:t>s</w:t>
      </w:r>
      <w:r w:rsidRPr="00C15EF1">
        <w:t xml:space="preserve"> Hosted by Ringette Alberta for available position in Provincial Championships.</w:t>
      </w:r>
    </w:p>
    <w:p w14:paraId="2D29605B" w14:textId="77777777" w:rsidR="00337B2F" w:rsidRPr="00C15EF1" w:rsidRDefault="00337B2F" w:rsidP="00337B2F">
      <w:pPr>
        <w:kinsoku w:val="0"/>
        <w:overflowPunct w:val="0"/>
        <w:spacing w:before="5" w:line="220" w:lineRule="exact"/>
        <w:rPr>
          <w:rFonts w:asciiTheme="minorHAnsi" w:hAnsiTheme="minorHAnsi" w:cstheme="minorHAnsi"/>
          <w:sz w:val="22"/>
          <w:szCs w:val="22"/>
        </w:rPr>
      </w:pPr>
    </w:p>
    <w:p w14:paraId="2762490B" w14:textId="77777777" w:rsidR="00337B2F" w:rsidRPr="00C15EF1" w:rsidRDefault="00337B2F" w:rsidP="007C5AB6">
      <w:pPr>
        <w:pStyle w:val="BodyText"/>
      </w:pPr>
      <w:r w:rsidRPr="00C15EF1">
        <w:rPr>
          <w:spacing w:val="6"/>
        </w:rPr>
        <w:t>W</w:t>
      </w:r>
      <w:r w:rsidRPr="00C15EF1">
        <w:t>h</w:t>
      </w:r>
      <w:r w:rsidRPr="00C15EF1">
        <w:rPr>
          <w:spacing w:val="-2"/>
        </w:rPr>
        <w:t>i</w:t>
      </w:r>
      <w:r w:rsidRPr="00C15EF1">
        <w:t>le</w:t>
      </w:r>
      <w:r w:rsidRPr="00C15EF1">
        <w:rPr>
          <w:spacing w:val="-7"/>
        </w:rPr>
        <w:t xml:space="preserve"> </w:t>
      </w:r>
      <w:r w:rsidRPr="00C15EF1">
        <w:t>s</w:t>
      </w:r>
      <w:r w:rsidRPr="00C15EF1">
        <w:rPr>
          <w:spacing w:val="-3"/>
        </w:rPr>
        <w:t>o</w:t>
      </w:r>
      <w:r w:rsidRPr="00C15EF1">
        <w:rPr>
          <w:spacing w:val="4"/>
        </w:rPr>
        <w:t>m</w:t>
      </w:r>
      <w:r w:rsidRPr="00C15EF1">
        <w:t>e</w:t>
      </w:r>
      <w:r w:rsidRPr="00C15EF1">
        <w:rPr>
          <w:spacing w:val="-6"/>
        </w:rPr>
        <w:t xml:space="preserve"> </w:t>
      </w:r>
      <w:r w:rsidRPr="00C15EF1">
        <w:t>of</w:t>
      </w:r>
      <w:r w:rsidRPr="00C15EF1">
        <w:rPr>
          <w:spacing w:val="-5"/>
        </w:rPr>
        <w:t xml:space="preserve"> </w:t>
      </w:r>
      <w:r w:rsidRPr="00C15EF1">
        <w:t>these</w:t>
      </w:r>
      <w:r w:rsidRPr="00C15EF1">
        <w:rPr>
          <w:spacing w:val="-6"/>
        </w:rPr>
        <w:t xml:space="preserve"> </w:t>
      </w:r>
      <w:r w:rsidRPr="00C15EF1">
        <w:t>object</w:t>
      </w:r>
      <w:r w:rsidRPr="00C15EF1">
        <w:rPr>
          <w:spacing w:val="1"/>
        </w:rPr>
        <w:t>i</w:t>
      </w:r>
      <w:r w:rsidRPr="00C15EF1">
        <w:rPr>
          <w:spacing w:val="-2"/>
        </w:rPr>
        <w:t>v</w:t>
      </w:r>
      <w:r w:rsidRPr="00C15EF1">
        <w:t>es</w:t>
      </w:r>
      <w:r w:rsidRPr="00C15EF1">
        <w:rPr>
          <w:spacing w:val="-6"/>
        </w:rPr>
        <w:t xml:space="preserve"> </w:t>
      </w:r>
      <w:r w:rsidRPr="00C15EF1">
        <w:rPr>
          <w:spacing w:val="4"/>
        </w:rPr>
        <w:t>m</w:t>
      </w:r>
      <w:r w:rsidRPr="00C15EF1">
        <w:rPr>
          <w:spacing w:val="1"/>
        </w:rPr>
        <w:t>a</w:t>
      </w:r>
      <w:r w:rsidRPr="00C15EF1">
        <w:t>y</w:t>
      </w:r>
      <w:r w:rsidRPr="00C15EF1">
        <w:rPr>
          <w:spacing w:val="-10"/>
        </w:rPr>
        <w:t xml:space="preserve"> </w:t>
      </w:r>
      <w:r w:rsidRPr="00C15EF1">
        <w:t>ap</w:t>
      </w:r>
      <w:r w:rsidRPr="00C15EF1">
        <w:rPr>
          <w:spacing w:val="1"/>
        </w:rPr>
        <w:t>p</w:t>
      </w:r>
      <w:r w:rsidRPr="00C15EF1">
        <w:t>ear</w:t>
      </w:r>
      <w:r w:rsidRPr="00C15EF1">
        <w:rPr>
          <w:spacing w:val="-5"/>
        </w:rPr>
        <w:t xml:space="preserve"> </w:t>
      </w:r>
      <w:r w:rsidRPr="00C15EF1">
        <w:t>co</w:t>
      </w:r>
      <w:r w:rsidRPr="00C15EF1">
        <w:rPr>
          <w:spacing w:val="1"/>
        </w:rPr>
        <w:t>n</w:t>
      </w:r>
      <w:r w:rsidRPr="00C15EF1">
        <w:t>tra</w:t>
      </w:r>
      <w:r w:rsidRPr="00C15EF1">
        <w:rPr>
          <w:spacing w:val="1"/>
        </w:rPr>
        <w:t>d</w:t>
      </w:r>
      <w:r w:rsidRPr="00C15EF1">
        <w:t>i</w:t>
      </w:r>
      <w:r w:rsidRPr="00C15EF1">
        <w:rPr>
          <w:spacing w:val="1"/>
        </w:rPr>
        <w:t>c</w:t>
      </w:r>
      <w:r w:rsidRPr="00C15EF1">
        <w:t>to</w:t>
      </w:r>
      <w:r w:rsidRPr="00C15EF1">
        <w:rPr>
          <w:spacing w:val="2"/>
        </w:rPr>
        <w:t>r</w:t>
      </w:r>
      <w:r w:rsidRPr="00C15EF1">
        <w:rPr>
          <w:spacing w:val="-5"/>
        </w:rPr>
        <w:t>y</w:t>
      </w:r>
      <w:r w:rsidRPr="00C15EF1">
        <w:t>,</w:t>
      </w:r>
      <w:r w:rsidRPr="00C15EF1">
        <w:rPr>
          <w:spacing w:val="-5"/>
        </w:rPr>
        <w:t xml:space="preserve"> </w:t>
      </w:r>
      <w:r w:rsidRPr="00C15EF1">
        <w:t>it</w:t>
      </w:r>
      <w:r w:rsidRPr="00C15EF1">
        <w:rPr>
          <w:spacing w:val="-6"/>
        </w:rPr>
        <w:t xml:space="preserve"> </w:t>
      </w:r>
      <w:r w:rsidRPr="00C15EF1">
        <w:rPr>
          <w:spacing w:val="-2"/>
        </w:rPr>
        <w:t>i</w:t>
      </w:r>
      <w:r w:rsidRPr="00C15EF1">
        <w:t>s</w:t>
      </w:r>
      <w:r w:rsidRPr="00C15EF1">
        <w:rPr>
          <w:spacing w:val="-4"/>
        </w:rPr>
        <w:t xml:space="preserve"> </w:t>
      </w:r>
      <w:r w:rsidRPr="00C15EF1">
        <w:t>po</w:t>
      </w:r>
      <w:r w:rsidRPr="00C15EF1">
        <w:rPr>
          <w:spacing w:val="1"/>
        </w:rPr>
        <w:t>ss</w:t>
      </w:r>
      <w:r w:rsidRPr="00C15EF1">
        <w:t>i</w:t>
      </w:r>
      <w:r w:rsidRPr="00C15EF1">
        <w:rPr>
          <w:spacing w:val="1"/>
        </w:rPr>
        <w:t>b</w:t>
      </w:r>
      <w:r w:rsidRPr="00C15EF1">
        <w:t>le</w:t>
      </w:r>
      <w:r w:rsidRPr="00C15EF1">
        <w:rPr>
          <w:spacing w:val="-6"/>
        </w:rPr>
        <w:t xml:space="preserve"> </w:t>
      </w:r>
      <w:r w:rsidRPr="00C15EF1">
        <w:rPr>
          <w:spacing w:val="1"/>
        </w:rPr>
        <w:t>t</w:t>
      </w:r>
      <w:r w:rsidRPr="00C15EF1">
        <w:t>o</w:t>
      </w:r>
      <w:r w:rsidRPr="00C15EF1">
        <w:rPr>
          <w:spacing w:val="-7"/>
        </w:rPr>
        <w:t xml:space="preserve"> </w:t>
      </w:r>
      <w:r w:rsidRPr="00C15EF1">
        <w:t>create</w:t>
      </w:r>
      <w:r w:rsidRPr="00C15EF1">
        <w:rPr>
          <w:spacing w:val="-2"/>
        </w:rPr>
        <w:t xml:space="preserve"> </w:t>
      </w:r>
      <w:r w:rsidRPr="00C15EF1">
        <w:t>an</w:t>
      </w:r>
      <w:r w:rsidRPr="00C15EF1">
        <w:rPr>
          <w:spacing w:val="-7"/>
        </w:rPr>
        <w:t xml:space="preserve"> </w:t>
      </w:r>
      <w:r w:rsidRPr="00C15EF1">
        <w:rPr>
          <w:spacing w:val="1"/>
        </w:rPr>
        <w:t>e</w:t>
      </w:r>
      <w:r w:rsidRPr="00C15EF1">
        <w:t>qu</w:t>
      </w:r>
      <w:r w:rsidRPr="00C15EF1">
        <w:rPr>
          <w:spacing w:val="1"/>
        </w:rPr>
        <w:t>i</w:t>
      </w:r>
      <w:r w:rsidRPr="00C15EF1">
        <w:t>ta</w:t>
      </w:r>
      <w:r w:rsidRPr="00C15EF1">
        <w:rPr>
          <w:spacing w:val="1"/>
        </w:rPr>
        <w:t>b</w:t>
      </w:r>
      <w:r w:rsidRPr="00C15EF1">
        <w:t>le</w:t>
      </w:r>
      <w:r w:rsidRPr="00C15EF1">
        <w:rPr>
          <w:spacing w:val="-6"/>
        </w:rPr>
        <w:t xml:space="preserve"> </w:t>
      </w:r>
      <w:r w:rsidRPr="00C15EF1">
        <w:t>s</w:t>
      </w:r>
      <w:r w:rsidRPr="00C15EF1">
        <w:rPr>
          <w:spacing w:val="1"/>
        </w:rPr>
        <w:t>c</w:t>
      </w:r>
      <w:r w:rsidRPr="00C15EF1">
        <w:t>h</w:t>
      </w:r>
      <w:r w:rsidRPr="00C15EF1">
        <w:rPr>
          <w:spacing w:val="1"/>
        </w:rPr>
        <w:t>e</w:t>
      </w:r>
      <w:r w:rsidRPr="00C15EF1">
        <w:t>d</w:t>
      </w:r>
      <w:r w:rsidRPr="00C15EF1">
        <w:rPr>
          <w:spacing w:val="1"/>
        </w:rPr>
        <w:t>u</w:t>
      </w:r>
      <w:r w:rsidRPr="00C15EF1">
        <w:t>le</w:t>
      </w:r>
      <w:r w:rsidRPr="00C15EF1">
        <w:rPr>
          <w:w w:val="99"/>
        </w:rPr>
        <w:t xml:space="preserve"> </w:t>
      </w:r>
      <w:r w:rsidRPr="00C15EF1">
        <w:t>that</w:t>
      </w:r>
      <w:r w:rsidRPr="00C15EF1">
        <w:rPr>
          <w:spacing w:val="-6"/>
        </w:rPr>
        <w:t xml:space="preserve"> </w:t>
      </w:r>
      <w:r w:rsidRPr="00C15EF1">
        <w:t>se</w:t>
      </w:r>
      <w:r w:rsidRPr="00C15EF1">
        <w:rPr>
          <w:spacing w:val="2"/>
        </w:rPr>
        <w:t>r</w:t>
      </w:r>
      <w:r w:rsidRPr="00C15EF1">
        <w:rPr>
          <w:spacing w:val="-2"/>
        </w:rPr>
        <w:t>v</w:t>
      </w:r>
      <w:r w:rsidRPr="00C15EF1">
        <w:t>es</w:t>
      </w:r>
      <w:r w:rsidRPr="00C15EF1">
        <w:rPr>
          <w:spacing w:val="-5"/>
        </w:rPr>
        <w:t xml:space="preserve"> </w:t>
      </w:r>
      <w:r w:rsidRPr="00C15EF1">
        <w:t>b</w:t>
      </w:r>
      <w:r w:rsidRPr="00C15EF1">
        <w:rPr>
          <w:spacing w:val="1"/>
        </w:rPr>
        <w:t>o</w:t>
      </w:r>
      <w:r w:rsidRPr="00C15EF1">
        <w:t>th</w:t>
      </w:r>
      <w:r w:rsidRPr="00C15EF1">
        <w:rPr>
          <w:spacing w:val="-6"/>
        </w:rPr>
        <w:t xml:space="preserve"> </w:t>
      </w:r>
      <w:r w:rsidRPr="00C15EF1">
        <w:rPr>
          <w:spacing w:val="2"/>
        </w:rPr>
        <w:t>t</w:t>
      </w:r>
      <w:r w:rsidRPr="00C15EF1">
        <w:t>he</w:t>
      </w:r>
      <w:r w:rsidRPr="00C15EF1">
        <w:rPr>
          <w:spacing w:val="-6"/>
        </w:rPr>
        <w:t xml:space="preserve"> </w:t>
      </w:r>
      <w:r w:rsidRPr="00C15EF1">
        <w:t>co</w:t>
      </w:r>
      <w:r w:rsidRPr="00C15EF1">
        <w:rPr>
          <w:spacing w:val="4"/>
        </w:rPr>
        <w:t>m</w:t>
      </w:r>
      <w:r w:rsidRPr="00C15EF1">
        <w:t>pet</w:t>
      </w:r>
      <w:r w:rsidRPr="00C15EF1">
        <w:rPr>
          <w:spacing w:val="-2"/>
        </w:rPr>
        <w:t>i</w:t>
      </w:r>
      <w:r w:rsidRPr="00C15EF1">
        <w:t>t</w:t>
      </w:r>
      <w:r w:rsidRPr="00C15EF1">
        <w:rPr>
          <w:spacing w:val="1"/>
        </w:rPr>
        <w:t>i</w:t>
      </w:r>
      <w:r w:rsidRPr="00C15EF1">
        <w:rPr>
          <w:spacing w:val="-2"/>
        </w:rPr>
        <w:t>v</w:t>
      </w:r>
      <w:r w:rsidRPr="00C15EF1">
        <w:rPr>
          <w:spacing w:val="1"/>
        </w:rPr>
        <w:t>e</w:t>
      </w:r>
      <w:r w:rsidRPr="00C15EF1">
        <w:t>ne</w:t>
      </w:r>
      <w:r w:rsidRPr="00C15EF1">
        <w:rPr>
          <w:spacing w:val="1"/>
        </w:rPr>
        <w:t>s</w:t>
      </w:r>
      <w:r w:rsidRPr="00C15EF1">
        <w:t>s</w:t>
      </w:r>
      <w:r w:rsidRPr="00C15EF1">
        <w:rPr>
          <w:spacing w:val="-5"/>
        </w:rPr>
        <w:t xml:space="preserve"> </w:t>
      </w:r>
      <w:r w:rsidRPr="00C15EF1">
        <w:t>th</w:t>
      </w:r>
      <w:r w:rsidRPr="00C15EF1">
        <w:rPr>
          <w:spacing w:val="1"/>
        </w:rPr>
        <w:t>a</w:t>
      </w:r>
      <w:r w:rsidRPr="00C15EF1">
        <w:t>t</w:t>
      </w:r>
      <w:r w:rsidRPr="00C15EF1">
        <w:rPr>
          <w:spacing w:val="-6"/>
        </w:rPr>
        <w:t xml:space="preserve"> </w:t>
      </w:r>
      <w:r w:rsidRPr="00C15EF1">
        <w:rPr>
          <w:spacing w:val="2"/>
        </w:rPr>
        <w:t>T</w:t>
      </w:r>
      <w:r w:rsidRPr="00C15EF1">
        <w:t>ea</w:t>
      </w:r>
      <w:r w:rsidRPr="00C15EF1">
        <w:rPr>
          <w:spacing w:val="5"/>
        </w:rPr>
        <w:t>m</w:t>
      </w:r>
      <w:r w:rsidRPr="00C15EF1">
        <w:t>s</w:t>
      </w:r>
      <w:r w:rsidRPr="00C15EF1">
        <w:rPr>
          <w:spacing w:val="-5"/>
        </w:rPr>
        <w:t xml:space="preserve"> </w:t>
      </w:r>
      <w:r w:rsidRPr="00C15EF1">
        <w:t>de</w:t>
      </w:r>
      <w:r w:rsidRPr="00C15EF1">
        <w:rPr>
          <w:spacing w:val="1"/>
        </w:rPr>
        <w:t>s</w:t>
      </w:r>
      <w:r w:rsidRPr="00C15EF1">
        <w:t>ire</w:t>
      </w:r>
      <w:r w:rsidRPr="00C15EF1">
        <w:rPr>
          <w:spacing w:val="-5"/>
        </w:rPr>
        <w:t xml:space="preserve"> </w:t>
      </w:r>
      <w:r w:rsidRPr="00C15EF1">
        <w:rPr>
          <w:spacing w:val="-2"/>
        </w:rPr>
        <w:t>i</w:t>
      </w:r>
      <w:r w:rsidRPr="00C15EF1">
        <w:t>n</w:t>
      </w:r>
      <w:r w:rsidRPr="00C15EF1">
        <w:rPr>
          <w:spacing w:val="-4"/>
        </w:rPr>
        <w:t xml:space="preserve"> </w:t>
      </w:r>
      <w:r w:rsidRPr="00C15EF1">
        <w:t>th</w:t>
      </w:r>
      <w:r w:rsidRPr="00C15EF1">
        <w:rPr>
          <w:spacing w:val="1"/>
        </w:rPr>
        <w:t>e</w:t>
      </w:r>
      <w:r w:rsidRPr="00C15EF1">
        <w:t>ir</w:t>
      </w:r>
      <w:r w:rsidRPr="00C15EF1">
        <w:rPr>
          <w:spacing w:val="-5"/>
        </w:rPr>
        <w:t xml:space="preserve"> </w:t>
      </w:r>
      <w:r w:rsidRPr="00C15EF1">
        <w:t>q</w:t>
      </w:r>
      <w:r w:rsidRPr="00C15EF1">
        <w:rPr>
          <w:spacing w:val="1"/>
        </w:rPr>
        <w:t>u</w:t>
      </w:r>
      <w:r w:rsidRPr="00C15EF1">
        <w:t>est</w:t>
      </w:r>
      <w:r w:rsidRPr="00C15EF1">
        <w:rPr>
          <w:spacing w:val="-6"/>
        </w:rPr>
        <w:t xml:space="preserve"> </w:t>
      </w:r>
      <w:r w:rsidRPr="00C15EF1">
        <w:rPr>
          <w:spacing w:val="1"/>
        </w:rPr>
        <w:t>f</w:t>
      </w:r>
      <w:r w:rsidRPr="00C15EF1">
        <w:t>or</w:t>
      </w:r>
      <w:r w:rsidRPr="00C15EF1">
        <w:rPr>
          <w:spacing w:val="-6"/>
        </w:rPr>
        <w:t xml:space="preserve"> </w:t>
      </w:r>
      <w:r w:rsidRPr="00C15EF1">
        <w:t>Pr</w:t>
      </w:r>
      <w:r w:rsidRPr="00C15EF1">
        <w:rPr>
          <w:spacing w:val="2"/>
        </w:rPr>
        <w:t>o</w:t>
      </w:r>
      <w:r w:rsidRPr="00C15EF1">
        <w:rPr>
          <w:spacing w:val="-2"/>
        </w:rPr>
        <w:t>v</w:t>
      </w:r>
      <w:r w:rsidRPr="00C15EF1">
        <w:t>in</w:t>
      </w:r>
      <w:r w:rsidRPr="00C15EF1">
        <w:rPr>
          <w:spacing w:val="3"/>
        </w:rPr>
        <w:t>c</w:t>
      </w:r>
      <w:r w:rsidRPr="00C15EF1">
        <w:rPr>
          <w:spacing w:val="1"/>
        </w:rPr>
        <w:t>i</w:t>
      </w:r>
      <w:r w:rsidRPr="00C15EF1">
        <w:t>al</w:t>
      </w:r>
      <w:r w:rsidRPr="00C15EF1">
        <w:rPr>
          <w:spacing w:val="-7"/>
        </w:rPr>
        <w:t xml:space="preserve"> </w:t>
      </w:r>
      <w:r w:rsidRPr="00C15EF1">
        <w:rPr>
          <w:spacing w:val="1"/>
        </w:rPr>
        <w:t>t</w:t>
      </w:r>
      <w:r w:rsidRPr="00C15EF1">
        <w:t>it</w:t>
      </w:r>
      <w:r w:rsidRPr="00C15EF1">
        <w:rPr>
          <w:spacing w:val="1"/>
        </w:rPr>
        <w:t>l</w:t>
      </w:r>
      <w:r w:rsidRPr="00C15EF1">
        <w:t>es</w:t>
      </w:r>
      <w:r w:rsidRPr="00C15EF1">
        <w:rPr>
          <w:spacing w:val="-5"/>
        </w:rPr>
        <w:t xml:space="preserve"> </w:t>
      </w:r>
      <w:r w:rsidRPr="00C15EF1">
        <w:t>as</w:t>
      </w:r>
      <w:r w:rsidRPr="00C15EF1">
        <w:rPr>
          <w:spacing w:val="-3"/>
        </w:rPr>
        <w:t xml:space="preserve"> w</w:t>
      </w:r>
      <w:r w:rsidRPr="00C15EF1">
        <w:rPr>
          <w:spacing w:val="1"/>
        </w:rPr>
        <w:t>e</w:t>
      </w:r>
      <w:r w:rsidRPr="00C15EF1">
        <w:t>ll</w:t>
      </w:r>
      <w:r w:rsidRPr="00C15EF1">
        <w:rPr>
          <w:spacing w:val="-5"/>
        </w:rPr>
        <w:t xml:space="preserve"> </w:t>
      </w:r>
      <w:r w:rsidRPr="00C15EF1">
        <w:t>as</w:t>
      </w:r>
      <w:r w:rsidRPr="00C15EF1">
        <w:rPr>
          <w:w w:val="99"/>
        </w:rPr>
        <w:t xml:space="preserve"> </w:t>
      </w:r>
      <w:r w:rsidRPr="00C15EF1">
        <w:rPr>
          <w:spacing w:val="1"/>
        </w:rPr>
        <w:t>s</w:t>
      </w:r>
      <w:r w:rsidRPr="00C15EF1">
        <w:t>upport</w:t>
      </w:r>
      <w:r w:rsidRPr="00C15EF1">
        <w:rPr>
          <w:spacing w:val="1"/>
        </w:rPr>
        <w:t>i</w:t>
      </w:r>
      <w:r w:rsidRPr="00C15EF1">
        <w:t>ng</w:t>
      </w:r>
      <w:r w:rsidRPr="00C15EF1">
        <w:rPr>
          <w:spacing w:val="-7"/>
        </w:rPr>
        <w:t xml:space="preserve"> </w:t>
      </w:r>
      <w:r w:rsidRPr="00C15EF1">
        <w:t>Ri</w:t>
      </w:r>
      <w:r w:rsidRPr="00C15EF1">
        <w:rPr>
          <w:spacing w:val="1"/>
        </w:rPr>
        <w:t>n</w:t>
      </w:r>
      <w:r w:rsidRPr="00C15EF1">
        <w:t>get</w:t>
      </w:r>
      <w:r w:rsidRPr="00C15EF1">
        <w:rPr>
          <w:spacing w:val="1"/>
        </w:rPr>
        <w:t>t</w:t>
      </w:r>
      <w:r w:rsidRPr="00C15EF1">
        <w:t>e</w:t>
      </w:r>
      <w:r w:rsidRPr="00C15EF1">
        <w:rPr>
          <w:spacing w:val="-7"/>
        </w:rPr>
        <w:t xml:space="preserve"> </w:t>
      </w:r>
      <w:r w:rsidRPr="00C15EF1">
        <w:t>in</w:t>
      </w:r>
      <w:r w:rsidRPr="00C15EF1">
        <w:rPr>
          <w:spacing w:val="-7"/>
        </w:rPr>
        <w:t xml:space="preserve"> </w:t>
      </w:r>
      <w:r w:rsidRPr="00C15EF1">
        <w:t>t</w:t>
      </w:r>
      <w:r w:rsidRPr="00C15EF1">
        <w:rPr>
          <w:spacing w:val="1"/>
        </w:rPr>
        <w:t>h</w:t>
      </w:r>
      <w:r w:rsidRPr="00C15EF1">
        <w:t>e</w:t>
      </w:r>
      <w:r w:rsidRPr="00C15EF1">
        <w:rPr>
          <w:spacing w:val="-7"/>
        </w:rPr>
        <w:t xml:space="preserve"> </w:t>
      </w:r>
      <w:r w:rsidRPr="00C15EF1">
        <w:rPr>
          <w:spacing w:val="1"/>
        </w:rPr>
        <w:t>a</w:t>
      </w:r>
      <w:r w:rsidRPr="00C15EF1">
        <w:t>rea</w:t>
      </w:r>
      <w:r w:rsidRPr="00C15EF1">
        <w:rPr>
          <w:spacing w:val="-7"/>
        </w:rPr>
        <w:t xml:space="preserve"> </w:t>
      </w:r>
      <w:r w:rsidRPr="00C15EF1">
        <w:t>a</w:t>
      </w:r>
      <w:r w:rsidRPr="00C15EF1">
        <w:rPr>
          <w:spacing w:val="1"/>
        </w:rPr>
        <w:t>n</w:t>
      </w:r>
      <w:r w:rsidRPr="00C15EF1">
        <w:t>d</w:t>
      </w:r>
      <w:r w:rsidRPr="00C15EF1">
        <w:rPr>
          <w:spacing w:val="-7"/>
        </w:rPr>
        <w:t xml:space="preserve"> </w:t>
      </w:r>
      <w:r w:rsidRPr="00C15EF1">
        <w:t>thr</w:t>
      </w:r>
      <w:r w:rsidRPr="00C15EF1">
        <w:rPr>
          <w:spacing w:val="2"/>
        </w:rPr>
        <w:t>o</w:t>
      </w:r>
      <w:r w:rsidRPr="00C15EF1">
        <w:t>ug</w:t>
      </w:r>
      <w:r w:rsidRPr="00C15EF1">
        <w:rPr>
          <w:spacing w:val="1"/>
        </w:rPr>
        <w:t>h</w:t>
      </w:r>
      <w:r w:rsidRPr="00C15EF1">
        <w:t>out</w:t>
      </w:r>
      <w:r w:rsidRPr="00C15EF1">
        <w:rPr>
          <w:spacing w:val="-5"/>
        </w:rPr>
        <w:t xml:space="preserve"> </w:t>
      </w:r>
      <w:r w:rsidRPr="00C15EF1">
        <w:t>the</w:t>
      </w:r>
      <w:r w:rsidRPr="00C15EF1">
        <w:rPr>
          <w:spacing w:val="-7"/>
        </w:rPr>
        <w:t xml:space="preserve"> </w:t>
      </w:r>
      <w:r w:rsidRPr="00C15EF1">
        <w:t>Pr</w:t>
      </w:r>
      <w:r w:rsidRPr="00C15EF1">
        <w:rPr>
          <w:spacing w:val="1"/>
        </w:rPr>
        <w:t>o</w:t>
      </w:r>
      <w:r w:rsidRPr="00C15EF1">
        <w:rPr>
          <w:spacing w:val="-2"/>
        </w:rPr>
        <w:t>v</w:t>
      </w:r>
      <w:r w:rsidRPr="00C15EF1">
        <w:rPr>
          <w:spacing w:val="1"/>
        </w:rPr>
        <w:t>i</w:t>
      </w:r>
      <w:r w:rsidRPr="00C15EF1">
        <w:t>nce.</w:t>
      </w:r>
    </w:p>
    <w:p w14:paraId="0098F781" w14:textId="77777777" w:rsidR="00337B2F" w:rsidRPr="00C15EF1" w:rsidRDefault="00337B2F" w:rsidP="00337B2F">
      <w:pPr>
        <w:kinsoku w:val="0"/>
        <w:overflowPunct w:val="0"/>
        <w:spacing w:before="5" w:line="180" w:lineRule="exact"/>
        <w:rPr>
          <w:rFonts w:asciiTheme="minorHAnsi" w:hAnsiTheme="minorHAnsi" w:cstheme="minorHAnsi"/>
          <w:sz w:val="22"/>
          <w:szCs w:val="22"/>
        </w:rPr>
      </w:pPr>
    </w:p>
    <w:p w14:paraId="075BAE70" w14:textId="77777777" w:rsidR="00337B2F" w:rsidRPr="00C15EF1" w:rsidRDefault="00337B2F" w:rsidP="00B53E00">
      <w:pPr>
        <w:pStyle w:val="Heading2"/>
        <w:numPr>
          <w:ilvl w:val="0"/>
          <w:numId w:val="46"/>
        </w:numPr>
      </w:pPr>
      <w:bookmarkStart w:id="255" w:name="_Toc458927466"/>
      <w:bookmarkStart w:id="256" w:name="_Toc80173926"/>
      <w:r w:rsidRPr="00C15EF1">
        <w:rPr>
          <w:spacing w:val="-1"/>
        </w:rPr>
        <w:t>S</w:t>
      </w:r>
      <w:r w:rsidRPr="00C15EF1">
        <w:t>e</w:t>
      </w:r>
      <w:r w:rsidRPr="00C15EF1">
        <w:rPr>
          <w:spacing w:val="1"/>
        </w:rPr>
        <w:t>s</w:t>
      </w:r>
      <w:r w:rsidRPr="00C15EF1">
        <w:t>sions</w:t>
      </w:r>
      <w:bookmarkEnd w:id="255"/>
      <w:bookmarkEnd w:id="256"/>
    </w:p>
    <w:p w14:paraId="633FB65C" w14:textId="77777777" w:rsidR="00337B2F" w:rsidRPr="00C15EF1" w:rsidRDefault="00337B2F" w:rsidP="00337B2F">
      <w:pPr>
        <w:kinsoku w:val="0"/>
        <w:overflowPunct w:val="0"/>
        <w:spacing w:before="5" w:line="150" w:lineRule="exact"/>
        <w:rPr>
          <w:rFonts w:asciiTheme="minorHAnsi" w:hAnsiTheme="minorHAnsi" w:cstheme="minorHAnsi"/>
          <w:sz w:val="22"/>
          <w:szCs w:val="22"/>
        </w:rPr>
      </w:pPr>
    </w:p>
    <w:p w14:paraId="1E43CB31" w14:textId="77777777" w:rsidR="00337B2F" w:rsidRPr="00C15EF1" w:rsidRDefault="00337B2F" w:rsidP="007C5AB6">
      <w:pPr>
        <w:pStyle w:val="BodyText"/>
      </w:pPr>
      <w:r w:rsidRPr="00C15EF1">
        <w:t xml:space="preserve">To account for potential Pool adjustments, the Schedule is broken into two Sessions. Each Session is divided into more or less seven-day periods (weeks) usually running from Tuesday through to the following Monday, but can vary at the end-points of each Session. To ensure an equal number of games designated as Home and Away, each Session will have an even number of games per Team.  </w:t>
      </w:r>
    </w:p>
    <w:p w14:paraId="29D6D7D7" w14:textId="77777777" w:rsidR="00337B2F" w:rsidRPr="00C15EF1" w:rsidRDefault="00337B2F" w:rsidP="007C5AB6">
      <w:pPr>
        <w:pStyle w:val="BodyText"/>
      </w:pPr>
      <w:r w:rsidRPr="00C15EF1">
        <w:t xml:space="preserve"> </w:t>
      </w:r>
    </w:p>
    <w:p w14:paraId="3223200F" w14:textId="6AFBB94E" w:rsidR="00337B2F" w:rsidRPr="00C15EF1" w:rsidRDefault="00337B2F" w:rsidP="007C5AB6">
      <w:pPr>
        <w:pStyle w:val="BodyText"/>
      </w:pPr>
      <w:r w:rsidRPr="00C15EF1">
        <w:t xml:space="preserve">The 1st Session is based on the Divisions/Levels/Pools set up at the beginning of the year </w:t>
      </w:r>
      <w:r w:rsidRPr="00C15EF1">
        <w:rPr>
          <w:b/>
          <w:bCs/>
        </w:rPr>
        <w:t xml:space="preserve">{M1} </w:t>
      </w:r>
      <w:r w:rsidRPr="00C15EF1">
        <w:t xml:space="preserve">and an accompanying schedule </w:t>
      </w:r>
      <w:r w:rsidRPr="00C15EF1">
        <w:rPr>
          <w:b/>
          <w:bCs/>
        </w:rPr>
        <w:t>{C5</w:t>
      </w:r>
      <w:r w:rsidR="00335504" w:rsidRPr="00C15EF1">
        <w:rPr>
          <w:b/>
          <w:bCs/>
        </w:rPr>
        <w:t>/C6</w:t>
      </w:r>
      <w:r w:rsidRPr="00C15EF1">
        <w:rPr>
          <w:b/>
          <w:bCs/>
        </w:rPr>
        <w:t>}</w:t>
      </w:r>
      <w:r w:rsidRPr="00C15EF1">
        <w:t xml:space="preserve">. Upon completion of any Pool realignments “Re-pooling” </w:t>
      </w:r>
      <w:r w:rsidRPr="00C15EF1">
        <w:rPr>
          <w:b/>
          <w:bCs/>
        </w:rPr>
        <w:t>{M3}</w:t>
      </w:r>
      <w:r w:rsidRPr="00C15EF1">
        <w:t xml:space="preserve">, the schedule for the 2nd Session is created </w:t>
      </w:r>
      <w:r w:rsidRPr="00C15EF1">
        <w:rPr>
          <w:b/>
          <w:bCs/>
        </w:rPr>
        <w:t>{C11}</w:t>
      </w:r>
      <w:r w:rsidRPr="00C15EF1">
        <w:t xml:space="preserve">.  </w:t>
      </w:r>
    </w:p>
    <w:p w14:paraId="0891A7D5" w14:textId="77777777" w:rsidR="00337B2F" w:rsidRPr="00C15EF1" w:rsidRDefault="00337B2F" w:rsidP="007C5AB6">
      <w:pPr>
        <w:pStyle w:val="BodyText"/>
      </w:pPr>
    </w:p>
    <w:p w14:paraId="56E05BB0" w14:textId="77777777" w:rsidR="00337B2F" w:rsidRPr="00C15EF1" w:rsidRDefault="00337B2F" w:rsidP="00B53E00">
      <w:pPr>
        <w:pStyle w:val="Heading2"/>
        <w:numPr>
          <w:ilvl w:val="0"/>
          <w:numId w:val="46"/>
        </w:numPr>
      </w:pPr>
      <w:bookmarkStart w:id="257" w:name="_Toc458927467"/>
      <w:bookmarkStart w:id="258" w:name="_Toc80173927"/>
      <w:bookmarkStart w:id="259" w:name="_Hlk490511421"/>
      <w:r w:rsidRPr="00C15EF1">
        <w:t>Number of Games</w:t>
      </w:r>
      <w:bookmarkEnd w:id="257"/>
      <w:bookmarkEnd w:id="258"/>
    </w:p>
    <w:p w14:paraId="782A4973" w14:textId="77777777" w:rsidR="00337B2F" w:rsidRPr="00C15EF1" w:rsidRDefault="00337B2F" w:rsidP="007C5AB6">
      <w:pPr>
        <w:pStyle w:val="BodyText"/>
      </w:pPr>
      <w:r w:rsidRPr="00C15EF1">
        <w:tab/>
      </w:r>
    </w:p>
    <w:p w14:paraId="0950AACE" w14:textId="77777777" w:rsidR="00337B2F" w:rsidRPr="00C15EF1" w:rsidRDefault="00337B2F" w:rsidP="007C5AB6">
      <w:pPr>
        <w:pStyle w:val="BodyText"/>
      </w:pPr>
      <w:r w:rsidRPr="00C15EF1">
        <w:t>To account for the differing needs of each division, the number of league games will vary by division.</w:t>
      </w:r>
    </w:p>
    <w:p w14:paraId="76B55535" w14:textId="13266E9E" w:rsidR="00337B2F" w:rsidRPr="00C15EF1" w:rsidRDefault="00337B2F" w:rsidP="007C5AB6">
      <w:pPr>
        <w:pStyle w:val="BodyText"/>
      </w:pPr>
    </w:p>
    <w:p w14:paraId="2592D12F" w14:textId="35335420" w:rsidR="00337B2F" w:rsidRPr="007C5AB6" w:rsidRDefault="00704A23" w:rsidP="005135A1">
      <w:pPr>
        <w:pStyle w:val="BodyText"/>
        <w:ind w:left="720"/>
        <w:rPr>
          <w:b/>
          <w:u w:val="single"/>
        </w:rPr>
      </w:pPr>
      <w:r>
        <w:tab/>
      </w:r>
      <w:r w:rsidR="00337B2F" w:rsidRPr="00C15EF1">
        <w:tab/>
      </w:r>
      <w:r w:rsidR="00D03DA7">
        <w:tab/>
      </w:r>
      <w:r w:rsidR="00D03DA7">
        <w:tab/>
      </w:r>
      <w:r w:rsidR="00337B2F" w:rsidRPr="007C5AB6">
        <w:rPr>
          <w:b/>
          <w:u w:val="single"/>
        </w:rPr>
        <w:t>Session 1</w:t>
      </w:r>
      <w:r w:rsidR="00337B2F" w:rsidRPr="00C15EF1">
        <w:tab/>
      </w:r>
      <w:r w:rsidR="00337B2F" w:rsidRPr="00C15EF1">
        <w:tab/>
      </w:r>
      <w:r w:rsidR="00337B2F" w:rsidRPr="007C5AB6">
        <w:rPr>
          <w:b/>
          <w:u w:val="single"/>
        </w:rPr>
        <w:t>Session 2</w:t>
      </w:r>
    </w:p>
    <w:p w14:paraId="4ACB56F9" w14:textId="77777777" w:rsidR="007C5AB6" w:rsidRPr="007C5AB6" w:rsidRDefault="007C5AB6" w:rsidP="007C5AB6">
      <w:pPr>
        <w:pStyle w:val="BodyText"/>
        <w:rPr>
          <w:b/>
          <w:u w:val="single"/>
        </w:rPr>
      </w:pPr>
    </w:p>
    <w:p w14:paraId="305F7CD5" w14:textId="2AD2271B" w:rsidR="00B1166B" w:rsidRDefault="00337B2F" w:rsidP="007C5AB6">
      <w:pPr>
        <w:pStyle w:val="BodyText"/>
      </w:pPr>
      <w:r w:rsidRPr="00C15EF1">
        <w:tab/>
        <w:t>U10</w:t>
      </w:r>
      <w:r w:rsidR="00B1166B">
        <w:t>S1</w:t>
      </w:r>
      <w:r w:rsidRPr="00C15EF1">
        <w:t>:</w:t>
      </w:r>
      <w:r w:rsidRPr="00C15EF1">
        <w:tab/>
      </w:r>
      <w:r w:rsidRPr="00C15EF1">
        <w:tab/>
      </w:r>
      <w:r w:rsidRPr="00C15EF1">
        <w:tab/>
      </w:r>
      <w:r w:rsidR="00B1166B">
        <w:t>5 games</w:t>
      </w:r>
      <w:r w:rsidR="00B1166B">
        <w:tab/>
      </w:r>
      <w:r w:rsidR="00B1166B">
        <w:tab/>
        <w:t>5 games</w:t>
      </w:r>
    </w:p>
    <w:p w14:paraId="0C6FC687" w14:textId="63808FFE" w:rsidR="00337B2F" w:rsidRPr="00C15EF1" w:rsidRDefault="00B1166B" w:rsidP="007C5AB6">
      <w:pPr>
        <w:pStyle w:val="BodyText"/>
      </w:pPr>
      <w:r>
        <w:tab/>
        <w:t>U10S2 &amp; S3</w:t>
      </w:r>
      <w:r>
        <w:tab/>
      </w:r>
      <w:r>
        <w:tab/>
      </w:r>
      <w:r w:rsidR="00311CAF" w:rsidRPr="00C15EF1">
        <w:t xml:space="preserve">6 </w:t>
      </w:r>
      <w:r w:rsidR="00337B2F" w:rsidRPr="00C15EF1">
        <w:t>games</w:t>
      </w:r>
      <w:r w:rsidR="00337B2F" w:rsidRPr="00C15EF1">
        <w:tab/>
      </w:r>
      <w:r w:rsidR="00337B2F" w:rsidRPr="00C15EF1">
        <w:tab/>
      </w:r>
      <w:r w:rsidR="00867DA5" w:rsidRPr="00C15EF1">
        <w:t xml:space="preserve">8 </w:t>
      </w:r>
      <w:r w:rsidR="00337B2F" w:rsidRPr="00C15EF1">
        <w:t>games</w:t>
      </w:r>
    </w:p>
    <w:p w14:paraId="371FE357" w14:textId="770D4532" w:rsidR="00337B2F" w:rsidRPr="00C15EF1" w:rsidRDefault="00337B2F" w:rsidP="007C5AB6">
      <w:pPr>
        <w:pStyle w:val="BodyText"/>
      </w:pPr>
      <w:r w:rsidRPr="00C15EF1">
        <w:tab/>
        <w:t>U12:</w:t>
      </w:r>
      <w:r w:rsidRPr="00C15EF1">
        <w:tab/>
      </w:r>
      <w:r w:rsidRPr="00C15EF1">
        <w:tab/>
      </w:r>
      <w:r w:rsidRPr="00C15EF1">
        <w:tab/>
      </w:r>
      <w:r w:rsidR="00165B25" w:rsidRPr="00C15EF1">
        <w:t xml:space="preserve">8 </w:t>
      </w:r>
      <w:r w:rsidRPr="00C15EF1">
        <w:t>games</w:t>
      </w:r>
      <w:r w:rsidR="00165B25" w:rsidRPr="00C15EF1">
        <w:t xml:space="preserve"> *</w:t>
      </w:r>
      <w:r w:rsidRPr="00C15EF1">
        <w:tab/>
      </w:r>
      <w:r w:rsidRPr="00C15EF1">
        <w:tab/>
      </w:r>
      <w:r w:rsidR="00D32760">
        <w:t>10</w:t>
      </w:r>
      <w:r w:rsidR="00165B25" w:rsidRPr="00C15EF1">
        <w:t xml:space="preserve"> </w:t>
      </w:r>
      <w:r w:rsidRPr="00C15EF1">
        <w:t>games</w:t>
      </w:r>
    </w:p>
    <w:p w14:paraId="458E5758" w14:textId="5B8D438F" w:rsidR="009F4679" w:rsidRPr="00C15EF1" w:rsidRDefault="009F4679" w:rsidP="007C5AB6">
      <w:pPr>
        <w:pStyle w:val="BodyText"/>
      </w:pPr>
      <w:r w:rsidRPr="00C15EF1">
        <w:tab/>
        <w:t>U14A/B:</w:t>
      </w:r>
      <w:r w:rsidRPr="00C15EF1">
        <w:tab/>
      </w:r>
      <w:r w:rsidRPr="00C15EF1">
        <w:tab/>
      </w:r>
      <w:r w:rsidR="00165B25" w:rsidRPr="00C15EF1">
        <w:t xml:space="preserve">8 </w:t>
      </w:r>
      <w:r w:rsidRPr="00C15EF1">
        <w:t>games</w:t>
      </w:r>
      <w:r w:rsidR="00165B25" w:rsidRPr="00C15EF1">
        <w:t xml:space="preserve"> *</w:t>
      </w:r>
      <w:r w:rsidRPr="00C15EF1">
        <w:tab/>
      </w:r>
      <w:r w:rsidRPr="00C15EF1">
        <w:tab/>
      </w:r>
      <w:r w:rsidR="00165B25" w:rsidRPr="00C15EF1">
        <w:t xml:space="preserve">8 </w:t>
      </w:r>
      <w:r w:rsidRPr="00C15EF1">
        <w:t>games</w:t>
      </w:r>
    </w:p>
    <w:p w14:paraId="2C7AAB0A" w14:textId="2A141419" w:rsidR="00D32760" w:rsidRDefault="005E4D8C" w:rsidP="007C5AB6">
      <w:pPr>
        <w:pStyle w:val="BodyText"/>
      </w:pPr>
      <w:r w:rsidRPr="00C15EF1">
        <w:tab/>
        <w:t>U16,U19</w:t>
      </w:r>
      <w:r w:rsidR="00D32760">
        <w:t>A</w:t>
      </w:r>
      <w:r w:rsidRPr="00C15EF1">
        <w:t>:</w:t>
      </w:r>
      <w:r w:rsidRPr="00C15EF1">
        <w:tab/>
      </w:r>
      <w:r w:rsidRPr="00C15EF1">
        <w:tab/>
        <w:t>8 games</w:t>
      </w:r>
      <w:r w:rsidR="00165B25" w:rsidRPr="00C15EF1">
        <w:t xml:space="preserve"> *</w:t>
      </w:r>
      <w:r w:rsidRPr="00C15EF1">
        <w:tab/>
      </w:r>
      <w:r w:rsidRPr="00C15EF1">
        <w:tab/>
        <w:t>8</w:t>
      </w:r>
      <w:r w:rsidR="00337B2F" w:rsidRPr="00C15EF1">
        <w:t xml:space="preserve"> games</w:t>
      </w:r>
    </w:p>
    <w:p w14:paraId="5D614038" w14:textId="4FD1436A" w:rsidR="00337B2F" w:rsidRPr="00C15EF1" w:rsidRDefault="00D32760" w:rsidP="007C5AB6">
      <w:pPr>
        <w:pStyle w:val="BodyText"/>
      </w:pPr>
      <w:r>
        <w:tab/>
        <w:t>U19B:</w:t>
      </w:r>
      <w:r>
        <w:tab/>
      </w:r>
      <w:r>
        <w:tab/>
      </w:r>
      <w:r>
        <w:tab/>
        <w:t>8 games*</w:t>
      </w:r>
      <w:r>
        <w:tab/>
      </w:r>
      <w:r>
        <w:tab/>
        <w:t>10 games</w:t>
      </w:r>
      <w:r w:rsidR="00311CAF" w:rsidRPr="00C15EF1">
        <w:t xml:space="preserve"> </w:t>
      </w:r>
    </w:p>
    <w:p w14:paraId="77D3F4A5" w14:textId="6A7A26BD" w:rsidR="00337B2F" w:rsidRDefault="00337B2F" w:rsidP="007C5AB6">
      <w:pPr>
        <w:pStyle w:val="BodyText"/>
      </w:pPr>
      <w:r w:rsidRPr="00C15EF1">
        <w:tab/>
      </w:r>
      <w:r w:rsidR="00A22413" w:rsidRPr="00C15EF1">
        <w:t>AA</w:t>
      </w:r>
      <w:r w:rsidRPr="00C15EF1">
        <w:tab/>
      </w:r>
      <w:r w:rsidR="00A22413" w:rsidRPr="00C15EF1">
        <w:tab/>
      </w:r>
      <w:r w:rsidR="00F33372" w:rsidRPr="00C15EF1">
        <w:tab/>
      </w:r>
      <w:r w:rsidR="00A22413" w:rsidRPr="00C15EF1">
        <w:t>6</w:t>
      </w:r>
      <w:r w:rsidRPr="00C15EF1">
        <w:t xml:space="preserve"> games</w:t>
      </w:r>
      <w:r w:rsidRPr="00C15EF1">
        <w:tab/>
      </w:r>
      <w:r w:rsidRPr="00C15EF1">
        <w:tab/>
        <w:t>8 games</w:t>
      </w:r>
    </w:p>
    <w:p w14:paraId="6B2D0F2D" w14:textId="77777777" w:rsidR="007C5AB6" w:rsidRPr="00C15EF1" w:rsidRDefault="007C5AB6" w:rsidP="007C5AB6">
      <w:pPr>
        <w:pStyle w:val="BodyText"/>
      </w:pPr>
    </w:p>
    <w:p w14:paraId="0556C268" w14:textId="3AAC2E7B" w:rsidR="0032417C" w:rsidRDefault="00165B25" w:rsidP="007C5AB6">
      <w:pPr>
        <w:pStyle w:val="BodyText"/>
      </w:pPr>
      <w:r w:rsidRPr="00C15EF1">
        <w:t>* Minimum 6 games before repooling, up to 2 games between repooling and session 2.</w:t>
      </w:r>
    </w:p>
    <w:p w14:paraId="7A7FE558" w14:textId="77777777" w:rsidR="007C5AB6" w:rsidRPr="00C15EF1" w:rsidRDefault="007C5AB6" w:rsidP="007C5AB6">
      <w:pPr>
        <w:pStyle w:val="BodyText"/>
      </w:pPr>
    </w:p>
    <w:p w14:paraId="5F726914" w14:textId="390127F0" w:rsidR="00AA06EB" w:rsidRPr="00C15EF1" w:rsidRDefault="00AA06EB" w:rsidP="007C5AB6">
      <w:pPr>
        <w:pStyle w:val="BodyText"/>
      </w:pPr>
      <w:r w:rsidRPr="00C15EF1">
        <w:t>Notwithstanding the above, the Membership, with advice from the BGL executive, shall determine the number of games per session at the beginnin</w:t>
      </w:r>
      <w:r w:rsidR="00376A2C" w:rsidRPr="00C15EF1">
        <w:t>g of the season. Due to da</w:t>
      </w:r>
      <w:r w:rsidRPr="00C15EF1">
        <w:t xml:space="preserve">tes for </w:t>
      </w:r>
      <w:r w:rsidR="00376A2C" w:rsidRPr="00C15EF1">
        <w:t xml:space="preserve">provincial playdowns, </w:t>
      </w:r>
      <w:r w:rsidRPr="00C15EF1">
        <w:t>Alberta Winter Games</w:t>
      </w:r>
      <w:r w:rsidR="00376A2C" w:rsidRPr="00C15EF1">
        <w:t>, etc, which change year to year, and alignment with policies and procedures of 123 League and Ringette Alberta, the above general structure may need adjustment yearly.</w:t>
      </w:r>
    </w:p>
    <w:p w14:paraId="677CD8C3" w14:textId="77777777" w:rsidR="00376A2C" w:rsidRPr="00C15EF1" w:rsidRDefault="00376A2C" w:rsidP="007C5AB6">
      <w:pPr>
        <w:pStyle w:val="BodyText"/>
      </w:pPr>
    </w:p>
    <w:p w14:paraId="195D68F0" w14:textId="197E41D0" w:rsidR="00337B2F" w:rsidRDefault="00337B2F" w:rsidP="00B53E00">
      <w:pPr>
        <w:pStyle w:val="Heading2"/>
        <w:numPr>
          <w:ilvl w:val="0"/>
          <w:numId w:val="46"/>
        </w:numPr>
      </w:pPr>
      <w:bookmarkStart w:id="260" w:name="_Toc458927468"/>
      <w:bookmarkStart w:id="261" w:name="_Toc80173928"/>
      <w:bookmarkEnd w:id="259"/>
      <w:r w:rsidRPr="00C15EF1">
        <w:rPr>
          <w:spacing w:val="1"/>
        </w:rPr>
        <w:t>W</w:t>
      </w:r>
      <w:r w:rsidRPr="00C15EF1">
        <w:t>e</w:t>
      </w:r>
      <w:r w:rsidRPr="00C15EF1">
        <w:rPr>
          <w:spacing w:val="-1"/>
        </w:rPr>
        <w:t>e</w:t>
      </w:r>
      <w:r w:rsidRPr="00C15EF1">
        <w:t>k</w:t>
      </w:r>
      <w:r w:rsidRPr="00C15EF1">
        <w:rPr>
          <w:spacing w:val="-1"/>
        </w:rPr>
        <w:t>e</w:t>
      </w:r>
      <w:r w:rsidRPr="00C15EF1">
        <w:t>nd</w:t>
      </w:r>
      <w:r w:rsidRPr="00C15EF1">
        <w:rPr>
          <w:spacing w:val="-16"/>
        </w:rPr>
        <w:t xml:space="preserve"> </w:t>
      </w:r>
      <w:r w:rsidRPr="00C15EF1">
        <w:t>Ga</w:t>
      </w:r>
      <w:r w:rsidRPr="00C15EF1">
        <w:rPr>
          <w:spacing w:val="2"/>
        </w:rPr>
        <w:t>m</w:t>
      </w:r>
      <w:r w:rsidRPr="00C15EF1">
        <w:t>es</w:t>
      </w:r>
      <w:bookmarkEnd w:id="260"/>
      <w:bookmarkEnd w:id="261"/>
    </w:p>
    <w:p w14:paraId="1BAF8508" w14:textId="77777777" w:rsidR="003926C5" w:rsidRPr="003926C5" w:rsidRDefault="003926C5" w:rsidP="003926C5"/>
    <w:p w14:paraId="2CDE390D" w14:textId="5324955C" w:rsidR="00337B2F" w:rsidRPr="00C15EF1" w:rsidRDefault="00B37FD3" w:rsidP="007C5AB6">
      <w:pPr>
        <w:pStyle w:val="BodyText"/>
      </w:pPr>
      <w:r>
        <w:rPr>
          <w:b/>
          <w:bCs/>
          <w:i/>
          <w:iCs/>
        </w:rPr>
        <w:t>W</w:t>
      </w:r>
      <w:r w:rsidR="00337B2F" w:rsidRPr="00C15EF1">
        <w:rPr>
          <w:b/>
          <w:bCs/>
          <w:i/>
          <w:iCs/>
        </w:rPr>
        <w:t>e</w:t>
      </w:r>
      <w:r w:rsidR="00337B2F" w:rsidRPr="00C15EF1">
        <w:rPr>
          <w:b/>
          <w:bCs/>
          <w:i/>
          <w:iCs/>
          <w:spacing w:val="1"/>
        </w:rPr>
        <w:t>e</w:t>
      </w:r>
      <w:r w:rsidR="00337B2F" w:rsidRPr="00C15EF1">
        <w:rPr>
          <w:b/>
          <w:bCs/>
          <w:i/>
          <w:iCs/>
        </w:rPr>
        <w:t>kend</w:t>
      </w:r>
      <w:r w:rsidR="00337B2F" w:rsidRPr="00C15EF1">
        <w:rPr>
          <w:b/>
          <w:bCs/>
          <w:i/>
          <w:iCs/>
          <w:spacing w:val="-6"/>
        </w:rPr>
        <w:t xml:space="preserve"> </w:t>
      </w:r>
      <w:r w:rsidR="00337B2F" w:rsidRPr="00C15EF1">
        <w:rPr>
          <w:spacing w:val="4"/>
        </w:rPr>
        <w:t>m</w:t>
      </w:r>
      <w:r w:rsidR="00337B2F" w:rsidRPr="00C15EF1">
        <w:t>eans</w:t>
      </w:r>
      <w:r w:rsidR="00337B2F" w:rsidRPr="00C15EF1">
        <w:rPr>
          <w:spacing w:val="-6"/>
        </w:rPr>
        <w:t xml:space="preserve"> </w:t>
      </w:r>
      <w:r w:rsidR="00337B2F" w:rsidRPr="00C15EF1">
        <w:t>F</w:t>
      </w:r>
      <w:r w:rsidR="00337B2F" w:rsidRPr="00C15EF1">
        <w:rPr>
          <w:spacing w:val="1"/>
        </w:rPr>
        <w:t>r</w:t>
      </w:r>
      <w:r w:rsidR="00337B2F" w:rsidRPr="00C15EF1">
        <w:t>id</w:t>
      </w:r>
      <w:r w:rsidR="00337B2F" w:rsidRPr="00C15EF1">
        <w:rPr>
          <w:spacing w:val="4"/>
        </w:rPr>
        <w:t>a</w:t>
      </w:r>
      <w:r w:rsidR="00337B2F" w:rsidRPr="00C15EF1">
        <w:t>y</w:t>
      </w:r>
      <w:r w:rsidR="00337B2F" w:rsidRPr="00C15EF1">
        <w:rPr>
          <w:spacing w:val="-10"/>
        </w:rPr>
        <w:t xml:space="preserve"> </w:t>
      </w:r>
      <w:r w:rsidR="00337B2F" w:rsidRPr="00C15EF1">
        <w:rPr>
          <w:spacing w:val="1"/>
        </w:rPr>
        <w:t>18</w:t>
      </w:r>
      <w:r w:rsidR="00337B2F" w:rsidRPr="00C15EF1">
        <w:t>h00</w:t>
      </w:r>
      <w:r w:rsidR="00337B2F" w:rsidRPr="00C15EF1">
        <w:rPr>
          <w:spacing w:val="-7"/>
        </w:rPr>
        <w:t xml:space="preserve"> </w:t>
      </w:r>
      <w:r w:rsidR="00337B2F" w:rsidRPr="00C15EF1">
        <w:rPr>
          <w:spacing w:val="1"/>
        </w:rPr>
        <w:t>t</w:t>
      </w:r>
      <w:r w:rsidR="00337B2F" w:rsidRPr="00C15EF1">
        <w:t>hro</w:t>
      </w:r>
      <w:r w:rsidR="00337B2F" w:rsidRPr="00C15EF1">
        <w:rPr>
          <w:spacing w:val="2"/>
        </w:rPr>
        <w:t>u</w:t>
      </w:r>
      <w:r w:rsidR="00337B2F" w:rsidRPr="00C15EF1">
        <w:t>gh</w:t>
      </w:r>
      <w:r w:rsidR="00337B2F" w:rsidRPr="00C15EF1">
        <w:rPr>
          <w:spacing w:val="-5"/>
        </w:rPr>
        <w:t xml:space="preserve"> </w:t>
      </w:r>
      <w:r w:rsidR="00337B2F" w:rsidRPr="00C15EF1">
        <w:t>Su</w:t>
      </w:r>
      <w:r w:rsidR="00337B2F" w:rsidRPr="00C15EF1">
        <w:rPr>
          <w:spacing w:val="1"/>
        </w:rPr>
        <w:t>n</w:t>
      </w:r>
      <w:r w:rsidR="00337B2F" w:rsidRPr="00C15EF1">
        <w:t>d</w:t>
      </w:r>
      <w:r w:rsidR="00337B2F" w:rsidRPr="00C15EF1">
        <w:rPr>
          <w:spacing w:val="4"/>
        </w:rPr>
        <w:t>a</w:t>
      </w:r>
      <w:r w:rsidR="00337B2F" w:rsidRPr="00C15EF1">
        <w:t>y</w:t>
      </w:r>
      <w:r w:rsidR="00337B2F" w:rsidRPr="00C15EF1">
        <w:rPr>
          <w:spacing w:val="-10"/>
        </w:rPr>
        <w:t xml:space="preserve"> </w:t>
      </w:r>
      <w:r w:rsidR="007D4431" w:rsidRPr="00C15EF1">
        <w:rPr>
          <w:spacing w:val="-10"/>
        </w:rPr>
        <w:t xml:space="preserve">18h00. </w:t>
      </w:r>
      <w:r w:rsidR="00337B2F" w:rsidRPr="00C15EF1">
        <w:t xml:space="preserve"> </w:t>
      </w:r>
      <w:bookmarkStart w:id="262" w:name="_Hlk16622107"/>
      <w:r w:rsidR="007D4431" w:rsidRPr="00C15EF1">
        <w:t>As in section 110</w:t>
      </w:r>
      <w:r w:rsidR="00115A9A">
        <w:t>4</w:t>
      </w:r>
      <w:r w:rsidR="007D4431" w:rsidRPr="00C15EF1">
        <w:t>, Sunday after 18h00 will be treated as a weeknight for scheduling purposes.</w:t>
      </w:r>
      <w:bookmarkEnd w:id="262"/>
      <w:r w:rsidR="007D4431" w:rsidRPr="00C15EF1">
        <w:t xml:space="preserve"> </w:t>
      </w:r>
      <w:r w:rsidR="00337B2F" w:rsidRPr="00C15EF1">
        <w:rPr>
          <w:spacing w:val="8"/>
        </w:rPr>
        <w:t>W</w:t>
      </w:r>
      <w:r w:rsidR="00337B2F" w:rsidRPr="00C15EF1">
        <w:t>h</w:t>
      </w:r>
      <w:r w:rsidR="00337B2F" w:rsidRPr="00C15EF1">
        <w:rPr>
          <w:spacing w:val="-2"/>
        </w:rPr>
        <w:t>i</w:t>
      </w:r>
      <w:r w:rsidR="00337B2F" w:rsidRPr="00C15EF1">
        <w:t>le</w:t>
      </w:r>
      <w:r w:rsidR="00337B2F" w:rsidRPr="00C15EF1">
        <w:rPr>
          <w:spacing w:val="-7"/>
        </w:rPr>
        <w:t xml:space="preserve"> </w:t>
      </w:r>
      <w:r w:rsidR="00337B2F" w:rsidRPr="00C15EF1">
        <w:rPr>
          <w:spacing w:val="1"/>
        </w:rPr>
        <w:t>a</w:t>
      </w:r>
      <w:r w:rsidR="00337B2F" w:rsidRPr="00C15EF1">
        <w:rPr>
          <w:spacing w:val="-2"/>
        </w:rPr>
        <w:t>v</w:t>
      </w:r>
      <w:r w:rsidR="00337B2F" w:rsidRPr="00C15EF1">
        <w:rPr>
          <w:spacing w:val="1"/>
        </w:rPr>
        <w:t>a</w:t>
      </w:r>
      <w:r w:rsidR="00337B2F" w:rsidRPr="00C15EF1">
        <w:t>i</w:t>
      </w:r>
      <w:r w:rsidR="00337B2F" w:rsidRPr="00C15EF1">
        <w:rPr>
          <w:spacing w:val="1"/>
        </w:rPr>
        <w:t>l</w:t>
      </w:r>
      <w:r w:rsidR="00337B2F" w:rsidRPr="00C15EF1">
        <w:t>a</w:t>
      </w:r>
      <w:r w:rsidR="00337B2F" w:rsidRPr="00C15EF1">
        <w:rPr>
          <w:spacing w:val="1"/>
        </w:rPr>
        <w:t>b</w:t>
      </w:r>
      <w:r w:rsidR="00337B2F" w:rsidRPr="00C15EF1">
        <w:t>i</w:t>
      </w:r>
      <w:r w:rsidR="00337B2F" w:rsidRPr="00C15EF1">
        <w:rPr>
          <w:spacing w:val="1"/>
        </w:rPr>
        <w:t>l</w:t>
      </w:r>
      <w:r w:rsidR="00337B2F" w:rsidRPr="00C15EF1">
        <w:t>i</w:t>
      </w:r>
      <w:r w:rsidR="00337B2F" w:rsidRPr="00C15EF1">
        <w:rPr>
          <w:spacing w:val="2"/>
        </w:rPr>
        <w:t>t</w:t>
      </w:r>
      <w:r w:rsidR="00337B2F" w:rsidRPr="00C15EF1">
        <w:t>y</w:t>
      </w:r>
      <w:r w:rsidR="00337B2F" w:rsidRPr="00C15EF1">
        <w:rPr>
          <w:spacing w:val="-8"/>
        </w:rPr>
        <w:t xml:space="preserve"> </w:t>
      </w:r>
      <w:r w:rsidR="00337B2F" w:rsidRPr="00C15EF1">
        <w:t>of</w:t>
      </w:r>
      <w:r w:rsidR="00337B2F" w:rsidRPr="00C15EF1">
        <w:rPr>
          <w:spacing w:val="-5"/>
        </w:rPr>
        <w:t xml:space="preserve"> </w:t>
      </w:r>
      <w:r w:rsidR="00337B2F" w:rsidRPr="00C15EF1">
        <w:rPr>
          <w:spacing w:val="-2"/>
        </w:rPr>
        <w:t>i</w:t>
      </w:r>
      <w:r w:rsidR="00337B2F" w:rsidRPr="00C15EF1">
        <w:rPr>
          <w:spacing w:val="1"/>
        </w:rPr>
        <w:t>c</w:t>
      </w:r>
      <w:r w:rsidR="00337B2F" w:rsidRPr="00C15EF1">
        <w:t>e</w:t>
      </w:r>
      <w:r w:rsidR="00337B2F" w:rsidRPr="00C15EF1">
        <w:rPr>
          <w:spacing w:val="-7"/>
        </w:rPr>
        <w:t xml:space="preserve"> </w:t>
      </w:r>
      <w:r w:rsidR="00337B2F" w:rsidRPr="00C15EF1">
        <w:rPr>
          <w:spacing w:val="1"/>
        </w:rPr>
        <w:t>ma</w:t>
      </w:r>
      <w:r w:rsidR="00337B2F" w:rsidRPr="00C15EF1">
        <w:t>y</w:t>
      </w:r>
      <w:r w:rsidR="00337B2F" w:rsidRPr="00C15EF1">
        <w:rPr>
          <w:spacing w:val="-7"/>
        </w:rPr>
        <w:t xml:space="preserve"> </w:t>
      </w:r>
      <w:r w:rsidR="00337B2F" w:rsidRPr="00C15EF1">
        <w:t>pre</w:t>
      </w:r>
      <w:r w:rsidR="00337B2F" w:rsidRPr="00C15EF1">
        <w:rPr>
          <w:spacing w:val="1"/>
        </w:rPr>
        <w:t>v</w:t>
      </w:r>
      <w:r w:rsidR="00337B2F" w:rsidRPr="00C15EF1">
        <w:t>ent</w:t>
      </w:r>
      <w:r w:rsidR="00337B2F" w:rsidRPr="00C15EF1">
        <w:rPr>
          <w:w w:val="99"/>
        </w:rPr>
        <w:t xml:space="preserve"> </w:t>
      </w:r>
      <w:r w:rsidR="00337B2F" w:rsidRPr="00C15EF1">
        <w:rPr>
          <w:spacing w:val="1"/>
        </w:rPr>
        <w:t>c</w:t>
      </w:r>
      <w:r w:rsidR="00337B2F" w:rsidRPr="00C15EF1">
        <w:t>on</w:t>
      </w:r>
      <w:r w:rsidR="00337B2F" w:rsidRPr="00C15EF1">
        <w:rPr>
          <w:spacing w:val="2"/>
        </w:rPr>
        <w:t>f</w:t>
      </w:r>
      <w:r w:rsidR="00337B2F" w:rsidRPr="00C15EF1">
        <w:t>o</w:t>
      </w:r>
      <w:r w:rsidR="00337B2F" w:rsidRPr="00C15EF1">
        <w:rPr>
          <w:spacing w:val="-2"/>
        </w:rPr>
        <w:t>r</w:t>
      </w:r>
      <w:r w:rsidR="00337B2F" w:rsidRPr="00C15EF1">
        <w:rPr>
          <w:spacing w:val="4"/>
        </w:rPr>
        <w:t>m</w:t>
      </w:r>
      <w:r w:rsidR="00337B2F" w:rsidRPr="00C15EF1">
        <w:t>an</w:t>
      </w:r>
      <w:r w:rsidR="00337B2F" w:rsidRPr="00C15EF1">
        <w:rPr>
          <w:spacing w:val="1"/>
        </w:rPr>
        <w:t>c</w:t>
      </w:r>
      <w:r w:rsidR="00337B2F" w:rsidRPr="00C15EF1">
        <w:t>e,</w:t>
      </w:r>
      <w:r w:rsidR="00337B2F" w:rsidRPr="00C15EF1">
        <w:rPr>
          <w:spacing w:val="-13"/>
        </w:rPr>
        <w:t xml:space="preserve"> </w:t>
      </w:r>
      <w:r w:rsidR="00337B2F" w:rsidRPr="00C15EF1">
        <w:rPr>
          <w:spacing w:val="8"/>
        </w:rPr>
        <w:t>W</w:t>
      </w:r>
      <w:r w:rsidR="00337B2F" w:rsidRPr="00C15EF1">
        <w:t>e</w:t>
      </w:r>
      <w:r w:rsidR="00337B2F" w:rsidRPr="00C15EF1">
        <w:rPr>
          <w:spacing w:val="-5"/>
        </w:rPr>
        <w:t>e</w:t>
      </w:r>
      <w:r w:rsidR="00337B2F" w:rsidRPr="00C15EF1">
        <w:rPr>
          <w:spacing w:val="3"/>
        </w:rPr>
        <w:t>k</w:t>
      </w:r>
      <w:r w:rsidR="00337B2F" w:rsidRPr="00C15EF1">
        <w:t>end</w:t>
      </w:r>
      <w:r w:rsidR="00337B2F" w:rsidRPr="00C15EF1">
        <w:rPr>
          <w:spacing w:val="-8"/>
        </w:rPr>
        <w:t xml:space="preserve"> </w:t>
      </w:r>
      <w:r w:rsidR="00337B2F" w:rsidRPr="00C15EF1">
        <w:t>Ga</w:t>
      </w:r>
      <w:r w:rsidR="00337B2F" w:rsidRPr="00C15EF1">
        <w:rPr>
          <w:spacing w:val="4"/>
        </w:rPr>
        <w:t>m</w:t>
      </w:r>
      <w:r w:rsidR="00337B2F" w:rsidRPr="00C15EF1">
        <w:rPr>
          <w:spacing w:val="-3"/>
        </w:rPr>
        <w:t>e</w:t>
      </w:r>
      <w:r w:rsidR="00337B2F" w:rsidRPr="00C15EF1">
        <w:t>s</w:t>
      </w:r>
      <w:r w:rsidR="00337B2F" w:rsidRPr="00C15EF1">
        <w:rPr>
          <w:spacing w:val="-7"/>
        </w:rPr>
        <w:t xml:space="preserve"> </w:t>
      </w:r>
      <w:r w:rsidR="00337B2F" w:rsidRPr="00C15EF1">
        <w:rPr>
          <w:spacing w:val="-3"/>
        </w:rPr>
        <w:t>w</w:t>
      </w:r>
      <w:r w:rsidR="00337B2F" w:rsidRPr="00C15EF1">
        <w:rPr>
          <w:spacing w:val="1"/>
        </w:rPr>
        <w:t>i</w:t>
      </w:r>
      <w:r w:rsidR="00337B2F" w:rsidRPr="00C15EF1">
        <w:t>ll</w:t>
      </w:r>
      <w:r w:rsidR="00337B2F" w:rsidRPr="00C15EF1">
        <w:rPr>
          <w:spacing w:val="-7"/>
        </w:rPr>
        <w:t xml:space="preserve"> </w:t>
      </w:r>
      <w:r w:rsidR="00337B2F" w:rsidRPr="00C15EF1">
        <w:t>be</w:t>
      </w:r>
      <w:r w:rsidR="00337B2F" w:rsidRPr="00C15EF1">
        <w:rPr>
          <w:spacing w:val="-8"/>
        </w:rPr>
        <w:t xml:space="preserve"> </w:t>
      </w:r>
      <w:r w:rsidR="00337B2F" w:rsidRPr="00C15EF1">
        <w:t>s</w:t>
      </w:r>
      <w:r w:rsidR="00337B2F" w:rsidRPr="00C15EF1">
        <w:rPr>
          <w:spacing w:val="1"/>
        </w:rPr>
        <w:t>c</w:t>
      </w:r>
      <w:r w:rsidR="00337B2F" w:rsidRPr="00C15EF1">
        <w:t>h</w:t>
      </w:r>
      <w:r w:rsidR="00337B2F" w:rsidRPr="00C15EF1">
        <w:rPr>
          <w:spacing w:val="1"/>
        </w:rPr>
        <w:t>e</w:t>
      </w:r>
      <w:r w:rsidR="00337B2F" w:rsidRPr="00C15EF1">
        <w:t>d</w:t>
      </w:r>
      <w:r w:rsidR="00337B2F" w:rsidRPr="00C15EF1">
        <w:rPr>
          <w:spacing w:val="1"/>
        </w:rPr>
        <w:t>u</w:t>
      </w:r>
      <w:r w:rsidR="00337B2F" w:rsidRPr="00C15EF1">
        <w:t>led</w:t>
      </w:r>
      <w:r w:rsidR="00337B2F" w:rsidRPr="00C15EF1">
        <w:rPr>
          <w:spacing w:val="-8"/>
        </w:rPr>
        <w:t xml:space="preserve"> </w:t>
      </w:r>
      <w:r w:rsidR="00337B2F" w:rsidRPr="00C15EF1">
        <w:t>such</w:t>
      </w:r>
      <w:r w:rsidR="00337B2F" w:rsidRPr="00C15EF1">
        <w:rPr>
          <w:spacing w:val="-6"/>
        </w:rPr>
        <w:t xml:space="preserve"> </w:t>
      </w:r>
      <w:r w:rsidR="00337B2F" w:rsidRPr="00C15EF1">
        <w:t>that:</w:t>
      </w:r>
    </w:p>
    <w:p w14:paraId="643F8169" w14:textId="77777777" w:rsidR="00337B2F" w:rsidRPr="00C15EF1" w:rsidRDefault="00337B2F" w:rsidP="00337B2F">
      <w:pPr>
        <w:kinsoku w:val="0"/>
        <w:overflowPunct w:val="0"/>
        <w:spacing w:before="8" w:line="220" w:lineRule="exact"/>
        <w:rPr>
          <w:rFonts w:asciiTheme="minorHAnsi" w:hAnsiTheme="minorHAnsi" w:cstheme="minorHAnsi"/>
          <w:sz w:val="22"/>
          <w:szCs w:val="22"/>
        </w:rPr>
      </w:pPr>
    </w:p>
    <w:p w14:paraId="7354833D" w14:textId="77777777" w:rsidR="00337B2F" w:rsidRPr="00C15EF1" w:rsidRDefault="00337B2F" w:rsidP="00EF6C8D">
      <w:pPr>
        <w:pStyle w:val="BodyText"/>
        <w:numPr>
          <w:ilvl w:val="0"/>
          <w:numId w:val="11"/>
        </w:numPr>
        <w:ind w:left="1276" w:hanging="283"/>
      </w:pPr>
      <w:r w:rsidRPr="00C15EF1">
        <w:rPr>
          <w:spacing w:val="3"/>
        </w:rPr>
        <w:t>T</w:t>
      </w:r>
      <w:r w:rsidRPr="00C15EF1">
        <w:t>he</w:t>
      </w:r>
      <w:r w:rsidRPr="00C15EF1">
        <w:rPr>
          <w:spacing w:val="-6"/>
        </w:rPr>
        <w:t xml:space="preserve"> </w:t>
      </w:r>
      <w:r w:rsidRPr="00C15EF1">
        <w:rPr>
          <w:spacing w:val="-2"/>
        </w:rPr>
        <w:t>v</w:t>
      </w:r>
      <w:r w:rsidRPr="00C15EF1">
        <w:t>i</w:t>
      </w:r>
      <w:r w:rsidRPr="00C15EF1">
        <w:rPr>
          <w:spacing w:val="1"/>
        </w:rPr>
        <w:t>s</w:t>
      </w:r>
      <w:r w:rsidRPr="00C15EF1">
        <w:t>i</w:t>
      </w:r>
      <w:r w:rsidRPr="00C15EF1">
        <w:rPr>
          <w:spacing w:val="2"/>
        </w:rPr>
        <w:t>t</w:t>
      </w:r>
      <w:r w:rsidRPr="00C15EF1">
        <w:t>i</w:t>
      </w:r>
      <w:r w:rsidRPr="00C15EF1">
        <w:rPr>
          <w:spacing w:val="1"/>
        </w:rPr>
        <w:t>n</w:t>
      </w:r>
      <w:r w:rsidRPr="00C15EF1">
        <w:t>g</w:t>
      </w:r>
      <w:r w:rsidRPr="00C15EF1">
        <w:rPr>
          <w:spacing w:val="-6"/>
        </w:rPr>
        <w:t xml:space="preserve"> </w:t>
      </w:r>
      <w:r w:rsidRPr="00C15EF1">
        <w:rPr>
          <w:spacing w:val="2"/>
        </w:rPr>
        <w:t>T</w:t>
      </w:r>
      <w:r w:rsidRPr="00C15EF1">
        <w:t>eam</w:t>
      </w:r>
      <w:r w:rsidRPr="00C15EF1">
        <w:rPr>
          <w:spacing w:val="-5"/>
        </w:rPr>
        <w:t xml:space="preserve"> </w:t>
      </w:r>
      <w:r w:rsidRPr="00C15EF1">
        <w:rPr>
          <w:spacing w:val="2"/>
        </w:rPr>
        <w:t>f</w:t>
      </w:r>
      <w:r w:rsidRPr="00C15EF1">
        <w:t>or</w:t>
      </w:r>
      <w:r w:rsidRPr="00C15EF1">
        <w:rPr>
          <w:spacing w:val="-6"/>
        </w:rPr>
        <w:t xml:space="preserve"> </w:t>
      </w:r>
      <w:r w:rsidRPr="00C15EF1">
        <w:t>all</w:t>
      </w:r>
      <w:r w:rsidRPr="00C15EF1">
        <w:rPr>
          <w:spacing w:val="-7"/>
        </w:rPr>
        <w:t xml:space="preserve"> </w:t>
      </w:r>
      <w:r w:rsidRPr="00C15EF1">
        <w:t>D</w:t>
      </w:r>
      <w:r w:rsidRPr="00C15EF1">
        <w:rPr>
          <w:spacing w:val="1"/>
        </w:rPr>
        <w:t>i</w:t>
      </w:r>
      <w:r w:rsidRPr="00C15EF1">
        <w:rPr>
          <w:spacing w:val="-2"/>
        </w:rPr>
        <w:t>v</w:t>
      </w:r>
      <w:r w:rsidRPr="00C15EF1">
        <w:t>i</w:t>
      </w:r>
      <w:r w:rsidRPr="00C15EF1">
        <w:rPr>
          <w:spacing w:val="1"/>
        </w:rPr>
        <w:t>si</w:t>
      </w:r>
      <w:r w:rsidRPr="00C15EF1">
        <w:t>ons</w:t>
      </w:r>
      <w:r w:rsidRPr="00C15EF1">
        <w:rPr>
          <w:spacing w:val="-5"/>
        </w:rPr>
        <w:t xml:space="preserve"> will</w:t>
      </w:r>
      <w:r w:rsidRPr="00C15EF1">
        <w:rPr>
          <w:spacing w:val="-3"/>
        </w:rPr>
        <w:t xml:space="preserve"> </w:t>
      </w:r>
      <w:r w:rsidRPr="00C15EF1">
        <w:t>not be</w:t>
      </w:r>
      <w:r w:rsidRPr="00C15EF1">
        <w:rPr>
          <w:spacing w:val="-6"/>
        </w:rPr>
        <w:t xml:space="preserve"> </w:t>
      </w:r>
      <w:r w:rsidRPr="00C15EF1">
        <w:t>r</w:t>
      </w:r>
      <w:r w:rsidRPr="00C15EF1">
        <w:rPr>
          <w:spacing w:val="2"/>
        </w:rPr>
        <w:t>e</w:t>
      </w:r>
      <w:r w:rsidRPr="00C15EF1">
        <w:t>q</w:t>
      </w:r>
      <w:r w:rsidRPr="00C15EF1">
        <w:rPr>
          <w:spacing w:val="1"/>
        </w:rPr>
        <w:t>u</w:t>
      </w:r>
      <w:r w:rsidRPr="00C15EF1">
        <w:t>ired</w:t>
      </w:r>
      <w:r w:rsidRPr="00C15EF1">
        <w:rPr>
          <w:spacing w:val="-6"/>
        </w:rPr>
        <w:t xml:space="preserve"> </w:t>
      </w:r>
      <w:r w:rsidRPr="00C15EF1">
        <w:rPr>
          <w:spacing w:val="1"/>
        </w:rPr>
        <w:t>t</w:t>
      </w:r>
      <w:r w:rsidRPr="00C15EF1">
        <w:t>o</w:t>
      </w:r>
      <w:r w:rsidRPr="00C15EF1">
        <w:rPr>
          <w:spacing w:val="-6"/>
        </w:rPr>
        <w:t xml:space="preserve"> </w:t>
      </w:r>
      <w:r w:rsidRPr="00C15EF1">
        <w:t>l</w:t>
      </w:r>
      <w:r w:rsidRPr="00C15EF1">
        <w:rPr>
          <w:spacing w:val="1"/>
        </w:rPr>
        <w:t>e</w:t>
      </w:r>
      <w:r w:rsidRPr="00C15EF1">
        <w:t>a</w:t>
      </w:r>
      <w:r w:rsidRPr="00C15EF1">
        <w:rPr>
          <w:spacing w:val="-2"/>
        </w:rPr>
        <w:t>v</w:t>
      </w:r>
      <w:r w:rsidRPr="00C15EF1">
        <w:t>e</w:t>
      </w:r>
      <w:r w:rsidRPr="00C15EF1">
        <w:rPr>
          <w:spacing w:val="-4"/>
        </w:rPr>
        <w:t xml:space="preserve"> </w:t>
      </w:r>
      <w:r w:rsidRPr="00C15EF1">
        <w:t>th</w:t>
      </w:r>
      <w:r w:rsidRPr="00C15EF1">
        <w:rPr>
          <w:spacing w:val="1"/>
        </w:rPr>
        <w:t>e</w:t>
      </w:r>
      <w:r w:rsidRPr="00C15EF1">
        <w:t>ir</w:t>
      </w:r>
      <w:r w:rsidRPr="00C15EF1">
        <w:rPr>
          <w:spacing w:val="-5"/>
        </w:rPr>
        <w:t xml:space="preserve"> </w:t>
      </w:r>
      <w:r w:rsidRPr="00C15EF1">
        <w:t>ho</w:t>
      </w:r>
      <w:r w:rsidRPr="00C15EF1">
        <w:rPr>
          <w:spacing w:val="4"/>
        </w:rPr>
        <w:t>m</w:t>
      </w:r>
      <w:r w:rsidRPr="00C15EF1">
        <w:t>e</w:t>
      </w:r>
      <w:r w:rsidRPr="00C15EF1">
        <w:rPr>
          <w:spacing w:val="-6"/>
        </w:rPr>
        <w:t xml:space="preserve"> </w:t>
      </w:r>
      <w:r w:rsidRPr="00C15EF1">
        <w:t>co</w:t>
      </w:r>
      <w:r w:rsidRPr="00C15EF1">
        <w:rPr>
          <w:spacing w:val="1"/>
        </w:rPr>
        <w:t>m</w:t>
      </w:r>
      <w:r w:rsidRPr="00C15EF1">
        <w:rPr>
          <w:spacing w:val="4"/>
        </w:rPr>
        <w:t>m</w:t>
      </w:r>
      <w:r w:rsidRPr="00C15EF1">
        <w:t>uni</w:t>
      </w:r>
      <w:r w:rsidRPr="00C15EF1">
        <w:rPr>
          <w:spacing w:val="2"/>
        </w:rPr>
        <w:t>t</w:t>
      </w:r>
      <w:r w:rsidRPr="00C15EF1">
        <w:t>y</w:t>
      </w:r>
      <w:r w:rsidRPr="00C15EF1">
        <w:rPr>
          <w:spacing w:val="-10"/>
        </w:rPr>
        <w:t xml:space="preserve"> </w:t>
      </w:r>
      <w:r w:rsidRPr="00C15EF1">
        <w:t>be</w:t>
      </w:r>
      <w:r w:rsidRPr="00C15EF1">
        <w:rPr>
          <w:spacing w:val="2"/>
        </w:rPr>
        <w:t>f</w:t>
      </w:r>
      <w:r w:rsidRPr="00C15EF1">
        <w:t>ore</w:t>
      </w:r>
      <w:r w:rsidRPr="00C15EF1">
        <w:rPr>
          <w:spacing w:val="-6"/>
        </w:rPr>
        <w:t xml:space="preserve"> 17h00 on Friday and </w:t>
      </w:r>
      <w:r w:rsidRPr="00C15EF1">
        <w:t>0</w:t>
      </w:r>
      <w:r w:rsidRPr="00C15EF1">
        <w:rPr>
          <w:spacing w:val="1"/>
        </w:rPr>
        <w:t>6</w:t>
      </w:r>
      <w:r w:rsidRPr="00C15EF1">
        <w:t>h00 on Saturday and Sunday.  When calculating this, travel time plus 45 minutes of preparation/dressing time will be used.</w:t>
      </w:r>
    </w:p>
    <w:p w14:paraId="0C3BC329" w14:textId="378F4DC9" w:rsidR="00337B2F" w:rsidRDefault="00337B2F" w:rsidP="00EF6C8D">
      <w:pPr>
        <w:pStyle w:val="BodyText"/>
        <w:numPr>
          <w:ilvl w:val="0"/>
          <w:numId w:val="11"/>
        </w:numPr>
        <w:ind w:left="1276" w:hanging="283"/>
      </w:pPr>
      <w:r w:rsidRPr="00C15EF1">
        <w:rPr>
          <w:spacing w:val="3"/>
        </w:rPr>
        <w:t>T</w:t>
      </w:r>
      <w:r w:rsidRPr="00C15EF1">
        <w:t>e</w:t>
      </w:r>
      <w:r w:rsidRPr="00C15EF1">
        <w:rPr>
          <w:spacing w:val="-5"/>
        </w:rPr>
        <w:t>a</w:t>
      </w:r>
      <w:r w:rsidRPr="00C15EF1">
        <w:rPr>
          <w:spacing w:val="4"/>
        </w:rPr>
        <w:t>m</w:t>
      </w:r>
      <w:r w:rsidRPr="00C15EF1">
        <w:t>s</w:t>
      </w:r>
      <w:r w:rsidRPr="00C15EF1">
        <w:rPr>
          <w:spacing w:val="-5"/>
        </w:rPr>
        <w:t xml:space="preserve"> </w:t>
      </w:r>
      <w:r w:rsidRPr="00C15EF1">
        <w:t>are</w:t>
      </w:r>
      <w:r w:rsidRPr="00C15EF1">
        <w:rPr>
          <w:spacing w:val="-5"/>
        </w:rPr>
        <w:t xml:space="preserve"> </w:t>
      </w:r>
      <w:r w:rsidRPr="00C15EF1">
        <w:t>able</w:t>
      </w:r>
      <w:r w:rsidRPr="00C15EF1">
        <w:rPr>
          <w:spacing w:val="-5"/>
        </w:rPr>
        <w:t xml:space="preserve"> </w:t>
      </w:r>
      <w:r w:rsidRPr="00C15EF1">
        <w:rPr>
          <w:spacing w:val="1"/>
        </w:rPr>
        <w:t>t</w:t>
      </w:r>
      <w:r w:rsidRPr="00C15EF1">
        <w:t>o</w:t>
      </w:r>
      <w:r w:rsidRPr="00C15EF1">
        <w:rPr>
          <w:spacing w:val="-5"/>
        </w:rPr>
        <w:t xml:space="preserve"> </w:t>
      </w:r>
      <w:r w:rsidRPr="00C15EF1">
        <w:t>arr</w:t>
      </w:r>
      <w:r w:rsidRPr="00C15EF1">
        <w:rPr>
          <w:spacing w:val="1"/>
        </w:rPr>
        <w:t>i</w:t>
      </w:r>
      <w:r w:rsidRPr="00C15EF1">
        <w:rPr>
          <w:spacing w:val="-2"/>
        </w:rPr>
        <w:t>v</w:t>
      </w:r>
      <w:r w:rsidRPr="00C15EF1">
        <w:t>e</w:t>
      </w:r>
      <w:r w:rsidRPr="00C15EF1">
        <w:rPr>
          <w:spacing w:val="-3"/>
        </w:rPr>
        <w:t xml:space="preserve"> </w:t>
      </w:r>
      <w:r w:rsidRPr="00C15EF1">
        <w:t>h</w:t>
      </w:r>
      <w:r w:rsidRPr="00C15EF1">
        <w:rPr>
          <w:spacing w:val="1"/>
        </w:rPr>
        <w:t>o</w:t>
      </w:r>
      <w:r w:rsidRPr="00C15EF1">
        <w:rPr>
          <w:spacing w:val="4"/>
        </w:rPr>
        <w:t>m</w:t>
      </w:r>
      <w:r w:rsidRPr="00C15EF1">
        <w:t>e</w:t>
      </w:r>
      <w:r w:rsidRPr="00C15EF1">
        <w:rPr>
          <w:spacing w:val="-6"/>
        </w:rPr>
        <w:t xml:space="preserve"> </w:t>
      </w:r>
      <w:r w:rsidRPr="00C15EF1">
        <w:t>no</w:t>
      </w:r>
      <w:r w:rsidRPr="00C15EF1">
        <w:rPr>
          <w:spacing w:val="-5"/>
        </w:rPr>
        <w:t xml:space="preserve"> </w:t>
      </w:r>
      <w:r w:rsidRPr="00C15EF1">
        <w:rPr>
          <w:spacing w:val="-2"/>
        </w:rPr>
        <w:t>l</w:t>
      </w:r>
      <w:r w:rsidRPr="00C15EF1">
        <w:t>ater</w:t>
      </w:r>
      <w:r w:rsidRPr="00C15EF1">
        <w:rPr>
          <w:spacing w:val="-4"/>
        </w:rPr>
        <w:t xml:space="preserve"> </w:t>
      </w:r>
      <w:r w:rsidRPr="00C15EF1">
        <w:rPr>
          <w:spacing w:val="1"/>
        </w:rPr>
        <w:t>t</w:t>
      </w:r>
      <w:r w:rsidRPr="00C15EF1">
        <w:t>han</w:t>
      </w:r>
      <w:r w:rsidRPr="00C15EF1">
        <w:rPr>
          <w:spacing w:val="-3"/>
        </w:rPr>
        <w:t xml:space="preserve"> </w:t>
      </w:r>
      <w:r w:rsidRPr="00C15EF1">
        <w:t>the</w:t>
      </w:r>
      <w:r w:rsidRPr="00C15EF1">
        <w:rPr>
          <w:spacing w:val="-4"/>
        </w:rPr>
        <w:t xml:space="preserve"> </w:t>
      </w:r>
      <w:r w:rsidRPr="00C15EF1">
        <w:t>t</w:t>
      </w:r>
      <w:r w:rsidRPr="00C15EF1">
        <w:rPr>
          <w:spacing w:val="-2"/>
        </w:rPr>
        <w:t>i</w:t>
      </w:r>
      <w:r w:rsidRPr="00C15EF1">
        <w:rPr>
          <w:spacing w:val="4"/>
        </w:rPr>
        <w:t>m</w:t>
      </w:r>
      <w:r w:rsidRPr="00C15EF1">
        <w:t>es</w:t>
      </w:r>
      <w:r w:rsidRPr="00C15EF1">
        <w:rPr>
          <w:spacing w:val="-5"/>
        </w:rPr>
        <w:t xml:space="preserve"> </w:t>
      </w:r>
      <w:r w:rsidRPr="00C15EF1">
        <w:rPr>
          <w:spacing w:val="-2"/>
        </w:rPr>
        <w:t>l</w:t>
      </w:r>
      <w:r w:rsidRPr="00C15EF1">
        <w:t>i</w:t>
      </w:r>
      <w:r w:rsidRPr="00C15EF1">
        <w:rPr>
          <w:spacing w:val="1"/>
        </w:rPr>
        <w:t>s</w:t>
      </w:r>
      <w:r w:rsidRPr="00C15EF1">
        <w:t>ted</w:t>
      </w:r>
      <w:r w:rsidRPr="00C15EF1">
        <w:rPr>
          <w:spacing w:val="-4"/>
        </w:rPr>
        <w:t xml:space="preserve"> </w:t>
      </w:r>
      <w:r w:rsidRPr="00C15EF1">
        <w:t>in</w:t>
      </w:r>
      <w:r w:rsidRPr="00C15EF1">
        <w:rPr>
          <w:spacing w:val="-5"/>
        </w:rPr>
        <w:t xml:space="preserve"> </w:t>
      </w:r>
      <w:r w:rsidRPr="00C15EF1">
        <w:rPr>
          <w:spacing w:val="1"/>
        </w:rPr>
        <w:t>t</w:t>
      </w:r>
      <w:r w:rsidRPr="00C15EF1">
        <w:t>he</w:t>
      </w:r>
      <w:r w:rsidRPr="00C15EF1">
        <w:rPr>
          <w:spacing w:val="-5"/>
        </w:rPr>
        <w:t xml:space="preserve"> </w:t>
      </w:r>
      <w:r w:rsidRPr="00C15EF1">
        <w:rPr>
          <w:spacing w:val="1"/>
        </w:rPr>
        <w:t>f</w:t>
      </w:r>
      <w:r w:rsidRPr="00C15EF1">
        <w:t>oll</w:t>
      </w:r>
      <w:r w:rsidRPr="00C15EF1">
        <w:rPr>
          <w:spacing w:val="1"/>
        </w:rPr>
        <w:t>o</w:t>
      </w:r>
      <w:r w:rsidRPr="00C15EF1">
        <w:t>wi</w:t>
      </w:r>
      <w:r w:rsidRPr="00C15EF1">
        <w:rPr>
          <w:spacing w:val="1"/>
        </w:rPr>
        <w:t>n</w:t>
      </w:r>
      <w:r w:rsidRPr="00C15EF1">
        <w:t>g</w:t>
      </w:r>
      <w:r w:rsidRPr="00C15EF1">
        <w:rPr>
          <w:spacing w:val="-5"/>
        </w:rPr>
        <w:t xml:space="preserve"> </w:t>
      </w:r>
      <w:r w:rsidRPr="00C15EF1">
        <w:t>chart: When calculating this, travel time plus 15 minutes undressing time will be used.</w:t>
      </w:r>
    </w:p>
    <w:p w14:paraId="0FA7F59C" w14:textId="77777777" w:rsidR="003926C5" w:rsidRPr="00C15EF1" w:rsidRDefault="003926C5" w:rsidP="003926C5">
      <w:pPr>
        <w:pStyle w:val="BodyText"/>
      </w:pPr>
    </w:p>
    <w:p w14:paraId="58ADCAF9" w14:textId="26A47F0A" w:rsidR="00463583" w:rsidRDefault="00463583" w:rsidP="007C5AB6">
      <w:pPr>
        <w:pStyle w:val="BodyText"/>
        <w:rPr>
          <w:b/>
          <w:u w:val="single"/>
        </w:rPr>
      </w:pPr>
      <w:r w:rsidRPr="003926C5">
        <w:rPr>
          <w:b/>
          <w:u w:val="single"/>
        </w:rPr>
        <w:t>Division</w:t>
      </w:r>
      <w:r w:rsidRPr="00C15EF1">
        <w:t xml:space="preserve"> </w:t>
      </w:r>
      <w:r w:rsidRPr="00C15EF1">
        <w:tab/>
      </w:r>
      <w:r w:rsidRPr="00C15EF1">
        <w:tab/>
      </w:r>
      <w:r w:rsidRPr="00C15EF1">
        <w:tab/>
      </w:r>
      <w:r w:rsidRPr="003926C5">
        <w:rPr>
          <w:b/>
          <w:u w:val="single"/>
        </w:rPr>
        <w:t>Latest Return Time</w:t>
      </w:r>
    </w:p>
    <w:p w14:paraId="1E5096CA" w14:textId="765C61AC" w:rsidR="00463583" w:rsidRPr="00C15EF1" w:rsidRDefault="00463583" w:rsidP="007C5AB6">
      <w:pPr>
        <w:pStyle w:val="BodyText"/>
      </w:pPr>
      <w:r w:rsidRPr="00C15EF1">
        <w:t>U10S1</w:t>
      </w:r>
      <w:r w:rsidRPr="00C15EF1">
        <w:tab/>
      </w:r>
      <w:r w:rsidRPr="00C15EF1">
        <w:tab/>
      </w:r>
      <w:r w:rsidRPr="00C15EF1">
        <w:tab/>
      </w:r>
      <w:r w:rsidRPr="00C15EF1">
        <w:tab/>
        <w:t>9:30pm</w:t>
      </w:r>
      <w:r w:rsidRPr="00C15EF1">
        <w:tab/>
      </w:r>
      <w:r w:rsidR="003926C5">
        <w:tab/>
      </w:r>
      <w:r w:rsidRPr="00C15EF1">
        <w:t>*All games on weekends (Fri-Sun)</w:t>
      </w:r>
    </w:p>
    <w:p w14:paraId="14B57F2E" w14:textId="2F8F597E" w:rsidR="00463583" w:rsidRPr="00C15EF1" w:rsidRDefault="00463583" w:rsidP="007C5AB6">
      <w:pPr>
        <w:pStyle w:val="BodyText"/>
      </w:pPr>
      <w:r w:rsidRPr="00C15EF1">
        <w:t>U10S2 &amp;S3</w:t>
      </w:r>
      <w:r w:rsidRPr="00C15EF1">
        <w:tab/>
      </w:r>
      <w:r w:rsidRPr="00C15EF1">
        <w:tab/>
      </w:r>
      <w:r w:rsidRPr="00C15EF1">
        <w:tab/>
      </w:r>
      <w:r w:rsidRPr="00C15EF1">
        <w:tab/>
        <w:t>9:30pm</w:t>
      </w:r>
      <w:r w:rsidRPr="00C15EF1">
        <w:tab/>
      </w:r>
      <w:r w:rsidRPr="00C15EF1">
        <w:tab/>
        <w:t>Priority for games on weekends</w:t>
      </w:r>
    </w:p>
    <w:p w14:paraId="11DCB93E" w14:textId="03F0C053" w:rsidR="00463583" w:rsidRPr="00C15EF1" w:rsidRDefault="00463583" w:rsidP="007C5AB6">
      <w:pPr>
        <w:pStyle w:val="BodyText"/>
      </w:pPr>
      <w:r w:rsidRPr="00C15EF1">
        <w:t>U12</w:t>
      </w:r>
      <w:r w:rsidRPr="00C15EF1">
        <w:tab/>
      </w:r>
      <w:r w:rsidRPr="00C15EF1">
        <w:tab/>
      </w:r>
      <w:r w:rsidRPr="00C15EF1">
        <w:tab/>
      </w:r>
      <w:r w:rsidRPr="00C15EF1">
        <w:tab/>
      </w:r>
      <w:r w:rsidRPr="00C15EF1">
        <w:tab/>
        <w:t>10:00pm</w:t>
      </w:r>
    </w:p>
    <w:p w14:paraId="5BBB3578" w14:textId="45677BD7" w:rsidR="00463583" w:rsidRPr="00C15EF1" w:rsidRDefault="00463583" w:rsidP="007C5AB6">
      <w:pPr>
        <w:pStyle w:val="BodyText"/>
      </w:pPr>
      <w:r w:rsidRPr="00C15EF1">
        <w:t>U14</w:t>
      </w:r>
      <w:r w:rsidRPr="00C15EF1">
        <w:tab/>
      </w:r>
      <w:r w:rsidRPr="00C15EF1">
        <w:tab/>
      </w:r>
      <w:r w:rsidRPr="00C15EF1">
        <w:tab/>
      </w:r>
      <w:r w:rsidRPr="00C15EF1">
        <w:tab/>
      </w:r>
      <w:r w:rsidRPr="00C15EF1">
        <w:tab/>
        <w:t>10:00pm</w:t>
      </w:r>
    </w:p>
    <w:p w14:paraId="37FF3468" w14:textId="53B4BAA1" w:rsidR="00463583" w:rsidRPr="00C15EF1" w:rsidRDefault="00463583" w:rsidP="007C5AB6">
      <w:pPr>
        <w:pStyle w:val="BodyText"/>
      </w:pPr>
      <w:r w:rsidRPr="00C15EF1">
        <w:t>U16/U19</w:t>
      </w:r>
      <w:r w:rsidRPr="00C15EF1">
        <w:tab/>
      </w:r>
      <w:r w:rsidRPr="00C15EF1">
        <w:tab/>
      </w:r>
      <w:r w:rsidRPr="00C15EF1">
        <w:tab/>
      </w:r>
      <w:r w:rsidRPr="00C15EF1">
        <w:tab/>
        <w:t>11:00pm</w:t>
      </w:r>
    </w:p>
    <w:p w14:paraId="081B6A71" w14:textId="77777777" w:rsidR="00463583" w:rsidRPr="00C15EF1" w:rsidRDefault="00463583" w:rsidP="007C5AB6">
      <w:pPr>
        <w:pStyle w:val="BodyText"/>
      </w:pPr>
    </w:p>
    <w:p w14:paraId="24144505" w14:textId="77777777" w:rsidR="00337B2F" w:rsidRPr="00C15EF1" w:rsidRDefault="00337B2F" w:rsidP="00B53E00">
      <w:pPr>
        <w:pStyle w:val="Heading2"/>
        <w:numPr>
          <w:ilvl w:val="0"/>
          <w:numId w:val="46"/>
        </w:numPr>
      </w:pPr>
      <w:bookmarkStart w:id="263" w:name="_Toc458927469"/>
      <w:bookmarkStart w:id="264" w:name="_Toc80173929"/>
      <w:r w:rsidRPr="00C15EF1">
        <w:rPr>
          <w:spacing w:val="1"/>
        </w:rPr>
        <w:t>W</w:t>
      </w:r>
      <w:r w:rsidRPr="00C15EF1">
        <w:t>e</w:t>
      </w:r>
      <w:r w:rsidRPr="00C15EF1">
        <w:rPr>
          <w:spacing w:val="-1"/>
        </w:rPr>
        <w:t>e</w:t>
      </w:r>
      <w:r w:rsidRPr="00C15EF1">
        <w:t>knight</w:t>
      </w:r>
      <w:r w:rsidRPr="00C15EF1">
        <w:rPr>
          <w:spacing w:val="-18"/>
        </w:rPr>
        <w:t xml:space="preserve"> </w:t>
      </w:r>
      <w:r w:rsidRPr="00C15EF1">
        <w:t>Games</w:t>
      </w:r>
      <w:bookmarkEnd w:id="263"/>
      <w:bookmarkEnd w:id="264"/>
    </w:p>
    <w:p w14:paraId="38A89B25"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3754BB79" w14:textId="493E1C92" w:rsidR="00337B2F" w:rsidRPr="00C15EF1" w:rsidRDefault="00337B2F" w:rsidP="007C5AB6">
      <w:pPr>
        <w:pStyle w:val="BodyText"/>
      </w:pPr>
      <w:r w:rsidRPr="00C15EF1">
        <w:rPr>
          <w:b/>
          <w:bCs/>
          <w:i/>
          <w:iCs/>
        </w:rPr>
        <w:t>We</w:t>
      </w:r>
      <w:r w:rsidRPr="00C15EF1">
        <w:rPr>
          <w:b/>
          <w:bCs/>
          <w:i/>
          <w:iCs/>
          <w:spacing w:val="1"/>
        </w:rPr>
        <w:t>e</w:t>
      </w:r>
      <w:r w:rsidRPr="00C15EF1">
        <w:rPr>
          <w:b/>
          <w:bCs/>
          <w:i/>
          <w:iCs/>
        </w:rPr>
        <w:t>knight</w:t>
      </w:r>
      <w:r w:rsidRPr="00C15EF1">
        <w:rPr>
          <w:b/>
          <w:bCs/>
          <w:i/>
          <w:iCs/>
          <w:spacing w:val="-6"/>
        </w:rPr>
        <w:t xml:space="preserve"> </w:t>
      </w:r>
      <w:r w:rsidRPr="00C15EF1">
        <w:rPr>
          <w:spacing w:val="4"/>
        </w:rPr>
        <w:t>m</w:t>
      </w:r>
      <w:r w:rsidRPr="00C15EF1">
        <w:t>eans</w:t>
      </w:r>
      <w:r w:rsidRPr="00C15EF1">
        <w:rPr>
          <w:spacing w:val="-6"/>
        </w:rPr>
        <w:t xml:space="preserve"> </w:t>
      </w:r>
      <w:r w:rsidR="00664F4F" w:rsidRPr="00C15EF1">
        <w:rPr>
          <w:spacing w:val="-6"/>
        </w:rPr>
        <w:t xml:space="preserve">Sunday </w:t>
      </w:r>
      <w:r w:rsidRPr="00C15EF1">
        <w:rPr>
          <w:spacing w:val="-8"/>
        </w:rPr>
        <w:t xml:space="preserve"> </w:t>
      </w:r>
      <w:r w:rsidRPr="00C15EF1">
        <w:t>18</w:t>
      </w:r>
      <w:r w:rsidRPr="00C15EF1">
        <w:rPr>
          <w:spacing w:val="1"/>
        </w:rPr>
        <w:t>h</w:t>
      </w:r>
      <w:r w:rsidRPr="00C15EF1">
        <w:t>00</w:t>
      </w:r>
      <w:r w:rsidRPr="00C15EF1">
        <w:rPr>
          <w:spacing w:val="-7"/>
        </w:rPr>
        <w:t xml:space="preserve"> </w:t>
      </w:r>
      <w:r w:rsidRPr="00C15EF1">
        <w:rPr>
          <w:spacing w:val="1"/>
        </w:rPr>
        <w:t>t</w:t>
      </w:r>
      <w:r w:rsidRPr="00C15EF1">
        <w:t>hrou</w:t>
      </w:r>
      <w:r w:rsidRPr="00C15EF1">
        <w:rPr>
          <w:spacing w:val="1"/>
        </w:rPr>
        <w:t>g</w:t>
      </w:r>
      <w:r w:rsidRPr="00C15EF1">
        <w:t>h</w:t>
      </w:r>
      <w:r w:rsidRPr="00C15EF1">
        <w:rPr>
          <w:spacing w:val="-7"/>
        </w:rPr>
        <w:t xml:space="preserve"> </w:t>
      </w:r>
      <w:r w:rsidRPr="00C15EF1">
        <w:rPr>
          <w:spacing w:val="2"/>
        </w:rPr>
        <w:t>T</w:t>
      </w:r>
      <w:r w:rsidRPr="00C15EF1">
        <w:t>hur</w:t>
      </w:r>
      <w:r w:rsidRPr="00C15EF1">
        <w:rPr>
          <w:spacing w:val="1"/>
        </w:rPr>
        <w:t>s</w:t>
      </w:r>
      <w:r w:rsidRPr="00C15EF1">
        <w:t>d</w:t>
      </w:r>
      <w:r w:rsidRPr="00C15EF1">
        <w:rPr>
          <w:spacing w:val="1"/>
        </w:rPr>
        <w:t>a</w:t>
      </w:r>
      <w:r w:rsidRPr="00C15EF1">
        <w:t>y</w:t>
      </w:r>
      <w:r w:rsidRPr="00C15EF1">
        <w:rPr>
          <w:spacing w:val="-8"/>
        </w:rPr>
        <w:t xml:space="preserve"> </w:t>
      </w:r>
      <w:r w:rsidRPr="00C15EF1">
        <w:rPr>
          <w:spacing w:val="1"/>
        </w:rPr>
        <w:t>2</w:t>
      </w:r>
      <w:r w:rsidRPr="00C15EF1">
        <w:t>2h3</w:t>
      </w:r>
      <w:r w:rsidRPr="00C15EF1">
        <w:rPr>
          <w:spacing w:val="1"/>
        </w:rPr>
        <w:t>0</w:t>
      </w:r>
      <w:r w:rsidRPr="00C15EF1">
        <w:t>.</w:t>
      </w:r>
      <w:r w:rsidRPr="00C15EF1">
        <w:rPr>
          <w:spacing w:val="39"/>
        </w:rPr>
        <w:t xml:space="preserve"> </w:t>
      </w:r>
      <w:r w:rsidRPr="00C15EF1">
        <w:rPr>
          <w:spacing w:val="8"/>
        </w:rPr>
        <w:t>W</w:t>
      </w:r>
      <w:r w:rsidRPr="00C15EF1">
        <w:t>h</w:t>
      </w:r>
      <w:r w:rsidRPr="00C15EF1">
        <w:rPr>
          <w:spacing w:val="-2"/>
        </w:rPr>
        <w:t>i</w:t>
      </w:r>
      <w:r w:rsidRPr="00C15EF1">
        <w:t>le</w:t>
      </w:r>
      <w:r w:rsidRPr="00C15EF1">
        <w:rPr>
          <w:spacing w:val="-7"/>
        </w:rPr>
        <w:t xml:space="preserve"> </w:t>
      </w:r>
      <w:r w:rsidRPr="00C15EF1">
        <w:t>a</w:t>
      </w:r>
      <w:r w:rsidRPr="00C15EF1">
        <w:rPr>
          <w:spacing w:val="1"/>
        </w:rPr>
        <w:t>v</w:t>
      </w:r>
      <w:r w:rsidRPr="00C15EF1">
        <w:t>ail</w:t>
      </w:r>
      <w:r w:rsidRPr="00C15EF1">
        <w:rPr>
          <w:spacing w:val="1"/>
        </w:rPr>
        <w:t>a</w:t>
      </w:r>
      <w:r w:rsidRPr="00C15EF1">
        <w:t>bili</w:t>
      </w:r>
      <w:r w:rsidRPr="00C15EF1">
        <w:rPr>
          <w:spacing w:val="4"/>
        </w:rPr>
        <w:t>t</w:t>
      </w:r>
      <w:r w:rsidRPr="00C15EF1">
        <w:t>y</w:t>
      </w:r>
      <w:r w:rsidRPr="00C15EF1">
        <w:rPr>
          <w:spacing w:val="-10"/>
        </w:rPr>
        <w:t xml:space="preserve"> </w:t>
      </w:r>
      <w:r w:rsidRPr="00C15EF1">
        <w:t>of</w:t>
      </w:r>
      <w:r w:rsidRPr="00C15EF1">
        <w:rPr>
          <w:spacing w:val="-5"/>
        </w:rPr>
        <w:t xml:space="preserve"> </w:t>
      </w:r>
      <w:r w:rsidRPr="00C15EF1">
        <w:rPr>
          <w:spacing w:val="1"/>
        </w:rPr>
        <w:t>ic</w:t>
      </w:r>
      <w:r w:rsidRPr="00C15EF1">
        <w:t>e</w:t>
      </w:r>
      <w:r w:rsidRPr="00C15EF1">
        <w:rPr>
          <w:spacing w:val="-7"/>
        </w:rPr>
        <w:t xml:space="preserve"> </w:t>
      </w:r>
      <w:r w:rsidRPr="00C15EF1">
        <w:rPr>
          <w:spacing w:val="3"/>
        </w:rPr>
        <w:t>m</w:t>
      </w:r>
      <w:r w:rsidRPr="00C15EF1">
        <w:rPr>
          <w:spacing w:val="1"/>
        </w:rPr>
        <w:t>a</w:t>
      </w:r>
      <w:r w:rsidRPr="00C15EF1">
        <w:t>y</w:t>
      </w:r>
      <w:r w:rsidRPr="00C15EF1">
        <w:rPr>
          <w:spacing w:val="-13"/>
        </w:rPr>
        <w:t xml:space="preserve"> </w:t>
      </w:r>
      <w:r w:rsidRPr="00C15EF1">
        <w:t>pr</w:t>
      </w:r>
      <w:r w:rsidRPr="00C15EF1">
        <w:rPr>
          <w:spacing w:val="2"/>
        </w:rPr>
        <w:t>e</w:t>
      </w:r>
      <w:r w:rsidRPr="00C15EF1">
        <w:rPr>
          <w:spacing w:val="-2"/>
        </w:rPr>
        <w:t>v</w:t>
      </w:r>
      <w:r w:rsidRPr="00C15EF1">
        <w:rPr>
          <w:spacing w:val="1"/>
        </w:rPr>
        <w:t>e</w:t>
      </w:r>
      <w:r w:rsidRPr="00C15EF1">
        <w:t>nt</w:t>
      </w:r>
      <w:r w:rsidRPr="00C15EF1">
        <w:rPr>
          <w:w w:val="99"/>
        </w:rPr>
        <w:t xml:space="preserve"> </w:t>
      </w:r>
      <w:r w:rsidRPr="00C15EF1">
        <w:rPr>
          <w:spacing w:val="1"/>
        </w:rPr>
        <w:t>c</w:t>
      </w:r>
      <w:r w:rsidRPr="00C15EF1">
        <w:t>on</w:t>
      </w:r>
      <w:r w:rsidRPr="00C15EF1">
        <w:rPr>
          <w:spacing w:val="2"/>
        </w:rPr>
        <w:t>f</w:t>
      </w:r>
      <w:r w:rsidRPr="00C15EF1">
        <w:t>o</w:t>
      </w:r>
      <w:r w:rsidRPr="00C15EF1">
        <w:rPr>
          <w:spacing w:val="-2"/>
        </w:rPr>
        <w:t>r</w:t>
      </w:r>
      <w:r w:rsidRPr="00C15EF1">
        <w:rPr>
          <w:spacing w:val="4"/>
        </w:rPr>
        <w:t>m</w:t>
      </w:r>
      <w:r w:rsidRPr="00C15EF1">
        <w:t>an</w:t>
      </w:r>
      <w:r w:rsidRPr="00C15EF1">
        <w:rPr>
          <w:spacing w:val="1"/>
        </w:rPr>
        <w:t>c</w:t>
      </w:r>
      <w:r w:rsidRPr="00C15EF1">
        <w:t>e,</w:t>
      </w:r>
      <w:r w:rsidRPr="00C15EF1">
        <w:rPr>
          <w:spacing w:val="-13"/>
        </w:rPr>
        <w:t xml:space="preserve"> </w:t>
      </w:r>
      <w:r w:rsidRPr="00C15EF1">
        <w:rPr>
          <w:spacing w:val="8"/>
        </w:rPr>
        <w:t>W</w:t>
      </w:r>
      <w:r w:rsidRPr="00C15EF1">
        <w:t>e</w:t>
      </w:r>
      <w:r w:rsidRPr="00C15EF1">
        <w:rPr>
          <w:spacing w:val="-5"/>
        </w:rPr>
        <w:t>e</w:t>
      </w:r>
      <w:r w:rsidRPr="00C15EF1">
        <w:rPr>
          <w:spacing w:val="3"/>
        </w:rPr>
        <w:t>k</w:t>
      </w:r>
      <w:r w:rsidRPr="00C15EF1">
        <w:t>n</w:t>
      </w:r>
      <w:r w:rsidRPr="00C15EF1">
        <w:rPr>
          <w:spacing w:val="-2"/>
        </w:rPr>
        <w:t>i</w:t>
      </w:r>
      <w:r w:rsidRPr="00C15EF1">
        <w:t>ght</w:t>
      </w:r>
      <w:r w:rsidRPr="00C15EF1">
        <w:rPr>
          <w:spacing w:val="-8"/>
        </w:rPr>
        <w:t xml:space="preserve"> </w:t>
      </w:r>
      <w:r w:rsidRPr="00C15EF1">
        <w:rPr>
          <w:spacing w:val="2"/>
        </w:rPr>
        <w:t>G</w:t>
      </w:r>
      <w:r w:rsidRPr="00C15EF1">
        <w:t>a</w:t>
      </w:r>
      <w:r w:rsidRPr="00C15EF1">
        <w:rPr>
          <w:spacing w:val="4"/>
        </w:rPr>
        <w:t>m</w:t>
      </w:r>
      <w:r w:rsidRPr="00C15EF1">
        <w:t>es</w:t>
      </w:r>
      <w:r w:rsidRPr="00C15EF1">
        <w:rPr>
          <w:spacing w:val="-7"/>
        </w:rPr>
        <w:t xml:space="preserve"> </w:t>
      </w:r>
      <w:r w:rsidRPr="00C15EF1">
        <w:rPr>
          <w:spacing w:val="-3"/>
        </w:rPr>
        <w:t>w</w:t>
      </w:r>
      <w:r w:rsidRPr="00C15EF1">
        <w:t>i</w:t>
      </w:r>
      <w:r w:rsidRPr="00C15EF1">
        <w:rPr>
          <w:spacing w:val="1"/>
        </w:rPr>
        <w:t>l</w:t>
      </w:r>
      <w:r w:rsidRPr="00C15EF1">
        <w:t>l</w:t>
      </w:r>
      <w:r w:rsidRPr="00C15EF1">
        <w:rPr>
          <w:spacing w:val="-9"/>
        </w:rPr>
        <w:t xml:space="preserve"> </w:t>
      </w:r>
      <w:r w:rsidRPr="00C15EF1">
        <w:rPr>
          <w:spacing w:val="1"/>
        </w:rPr>
        <w:t>b</w:t>
      </w:r>
      <w:r w:rsidRPr="00C15EF1">
        <w:t>e</w:t>
      </w:r>
      <w:r w:rsidRPr="00C15EF1">
        <w:rPr>
          <w:spacing w:val="-8"/>
        </w:rPr>
        <w:t xml:space="preserve"> </w:t>
      </w:r>
      <w:r w:rsidRPr="00C15EF1">
        <w:t>s</w:t>
      </w:r>
      <w:r w:rsidRPr="00C15EF1">
        <w:rPr>
          <w:spacing w:val="1"/>
        </w:rPr>
        <w:t>c</w:t>
      </w:r>
      <w:r w:rsidRPr="00C15EF1">
        <w:t>hed</w:t>
      </w:r>
      <w:r w:rsidRPr="00C15EF1">
        <w:rPr>
          <w:spacing w:val="1"/>
        </w:rPr>
        <w:t>u</w:t>
      </w:r>
      <w:r w:rsidRPr="00C15EF1">
        <w:t>l</w:t>
      </w:r>
      <w:r w:rsidRPr="00C15EF1">
        <w:rPr>
          <w:spacing w:val="1"/>
        </w:rPr>
        <w:t>e</w:t>
      </w:r>
      <w:r w:rsidRPr="00C15EF1">
        <w:t>d</w:t>
      </w:r>
      <w:r w:rsidRPr="00C15EF1">
        <w:rPr>
          <w:spacing w:val="-9"/>
        </w:rPr>
        <w:t xml:space="preserve"> </w:t>
      </w:r>
      <w:r w:rsidRPr="00C15EF1">
        <w:t>such</w:t>
      </w:r>
      <w:r w:rsidRPr="00C15EF1">
        <w:rPr>
          <w:spacing w:val="-8"/>
        </w:rPr>
        <w:t xml:space="preserve"> </w:t>
      </w:r>
      <w:r w:rsidRPr="00C15EF1">
        <w:t>th</w:t>
      </w:r>
      <w:r w:rsidRPr="00C15EF1">
        <w:rPr>
          <w:spacing w:val="1"/>
        </w:rPr>
        <w:t>a</w:t>
      </w:r>
      <w:r w:rsidRPr="00C15EF1">
        <w:t>t:</w:t>
      </w:r>
    </w:p>
    <w:p w14:paraId="48A8F36A" w14:textId="77777777" w:rsidR="00337B2F" w:rsidRPr="00C15EF1" w:rsidRDefault="00337B2F" w:rsidP="00337B2F">
      <w:pPr>
        <w:kinsoku w:val="0"/>
        <w:overflowPunct w:val="0"/>
        <w:spacing w:before="8" w:line="220" w:lineRule="exact"/>
        <w:rPr>
          <w:rFonts w:asciiTheme="minorHAnsi" w:hAnsiTheme="minorHAnsi" w:cstheme="minorHAnsi"/>
          <w:sz w:val="22"/>
          <w:szCs w:val="22"/>
        </w:rPr>
      </w:pPr>
    </w:p>
    <w:p w14:paraId="148EF6E9" w14:textId="77777777" w:rsidR="00337B2F" w:rsidRPr="00C15EF1" w:rsidRDefault="00337B2F" w:rsidP="00EF6C8D">
      <w:pPr>
        <w:pStyle w:val="BodyText"/>
        <w:numPr>
          <w:ilvl w:val="0"/>
          <w:numId w:val="10"/>
        </w:numPr>
        <w:ind w:left="1276" w:hanging="283"/>
      </w:pPr>
      <w:r w:rsidRPr="00C15EF1">
        <w:rPr>
          <w:spacing w:val="3"/>
        </w:rPr>
        <w:t>T</w:t>
      </w:r>
      <w:r w:rsidRPr="00C15EF1">
        <w:t>he</w:t>
      </w:r>
      <w:r w:rsidRPr="00C15EF1">
        <w:rPr>
          <w:spacing w:val="-6"/>
        </w:rPr>
        <w:t xml:space="preserve"> </w:t>
      </w:r>
      <w:r w:rsidRPr="00C15EF1">
        <w:rPr>
          <w:spacing w:val="-2"/>
        </w:rPr>
        <w:t>v</w:t>
      </w:r>
      <w:r w:rsidRPr="00C15EF1">
        <w:t>i</w:t>
      </w:r>
      <w:r w:rsidRPr="00C15EF1">
        <w:rPr>
          <w:spacing w:val="1"/>
        </w:rPr>
        <w:t>s</w:t>
      </w:r>
      <w:r w:rsidRPr="00C15EF1">
        <w:t>i</w:t>
      </w:r>
      <w:r w:rsidRPr="00C15EF1">
        <w:rPr>
          <w:spacing w:val="2"/>
        </w:rPr>
        <w:t>t</w:t>
      </w:r>
      <w:r w:rsidRPr="00C15EF1">
        <w:t>i</w:t>
      </w:r>
      <w:r w:rsidRPr="00C15EF1">
        <w:rPr>
          <w:spacing w:val="1"/>
        </w:rPr>
        <w:t>n</w:t>
      </w:r>
      <w:r w:rsidRPr="00C15EF1">
        <w:t>g</w:t>
      </w:r>
      <w:r w:rsidRPr="00C15EF1">
        <w:rPr>
          <w:spacing w:val="-6"/>
        </w:rPr>
        <w:t xml:space="preserve"> </w:t>
      </w:r>
      <w:r w:rsidRPr="00C15EF1">
        <w:rPr>
          <w:spacing w:val="2"/>
        </w:rPr>
        <w:t>T</w:t>
      </w:r>
      <w:r w:rsidRPr="00C15EF1">
        <w:t>eam</w:t>
      </w:r>
      <w:r w:rsidRPr="00C15EF1">
        <w:rPr>
          <w:spacing w:val="-5"/>
        </w:rPr>
        <w:t xml:space="preserve"> </w:t>
      </w:r>
      <w:r w:rsidRPr="00C15EF1">
        <w:rPr>
          <w:spacing w:val="2"/>
        </w:rPr>
        <w:t>f</w:t>
      </w:r>
      <w:r w:rsidRPr="00C15EF1">
        <w:t>or</w:t>
      </w:r>
      <w:r w:rsidRPr="00C15EF1">
        <w:rPr>
          <w:spacing w:val="-6"/>
        </w:rPr>
        <w:t xml:space="preserve"> </w:t>
      </w:r>
      <w:r w:rsidRPr="00C15EF1">
        <w:t>all</w:t>
      </w:r>
      <w:r w:rsidRPr="00C15EF1">
        <w:rPr>
          <w:spacing w:val="-7"/>
        </w:rPr>
        <w:t xml:space="preserve"> </w:t>
      </w:r>
      <w:r w:rsidRPr="00C15EF1">
        <w:t>D</w:t>
      </w:r>
      <w:r w:rsidRPr="00C15EF1">
        <w:rPr>
          <w:spacing w:val="1"/>
        </w:rPr>
        <w:t>i</w:t>
      </w:r>
      <w:r w:rsidRPr="00C15EF1">
        <w:rPr>
          <w:spacing w:val="-2"/>
        </w:rPr>
        <w:t>v</w:t>
      </w:r>
      <w:r w:rsidRPr="00C15EF1">
        <w:t>i</w:t>
      </w:r>
      <w:r w:rsidRPr="00C15EF1">
        <w:rPr>
          <w:spacing w:val="1"/>
        </w:rPr>
        <w:t>si</w:t>
      </w:r>
      <w:r w:rsidRPr="00C15EF1">
        <w:t>ons</w:t>
      </w:r>
      <w:r w:rsidRPr="00C15EF1">
        <w:rPr>
          <w:spacing w:val="-5"/>
        </w:rPr>
        <w:t xml:space="preserve"> </w:t>
      </w:r>
      <w:r w:rsidRPr="00C15EF1">
        <w:rPr>
          <w:spacing w:val="-2"/>
        </w:rPr>
        <w:t>i</w:t>
      </w:r>
      <w:r w:rsidRPr="00C15EF1">
        <w:t>s</w:t>
      </w:r>
      <w:r w:rsidRPr="00C15EF1">
        <w:rPr>
          <w:spacing w:val="-3"/>
        </w:rPr>
        <w:t xml:space="preserve"> </w:t>
      </w:r>
      <w:r w:rsidRPr="00C15EF1">
        <w:t>not</w:t>
      </w:r>
      <w:r w:rsidRPr="00C15EF1">
        <w:rPr>
          <w:spacing w:val="-6"/>
        </w:rPr>
        <w:t xml:space="preserve"> </w:t>
      </w:r>
      <w:r w:rsidRPr="00C15EF1">
        <w:t>r</w:t>
      </w:r>
      <w:r w:rsidRPr="00C15EF1">
        <w:rPr>
          <w:spacing w:val="2"/>
        </w:rPr>
        <w:t>e</w:t>
      </w:r>
      <w:r w:rsidRPr="00C15EF1">
        <w:t>q</w:t>
      </w:r>
      <w:r w:rsidRPr="00C15EF1">
        <w:rPr>
          <w:spacing w:val="1"/>
        </w:rPr>
        <w:t>u</w:t>
      </w:r>
      <w:r w:rsidRPr="00C15EF1">
        <w:t>ired</w:t>
      </w:r>
      <w:r w:rsidRPr="00C15EF1">
        <w:rPr>
          <w:spacing w:val="-6"/>
        </w:rPr>
        <w:t xml:space="preserve"> </w:t>
      </w:r>
      <w:r w:rsidRPr="00C15EF1">
        <w:rPr>
          <w:spacing w:val="1"/>
        </w:rPr>
        <w:t>t</w:t>
      </w:r>
      <w:r w:rsidRPr="00C15EF1">
        <w:t>o</w:t>
      </w:r>
      <w:r w:rsidRPr="00C15EF1">
        <w:rPr>
          <w:spacing w:val="-6"/>
        </w:rPr>
        <w:t xml:space="preserve"> </w:t>
      </w:r>
      <w:r w:rsidRPr="00C15EF1">
        <w:t>l</w:t>
      </w:r>
      <w:r w:rsidRPr="00C15EF1">
        <w:rPr>
          <w:spacing w:val="1"/>
        </w:rPr>
        <w:t>e</w:t>
      </w:r>
      <w:r w:rsidRPr="00C15EF1">
        <w:t>a</w:t>
      </w:r>
      <w:r w:rsidRPr="00C15EF1">
        <w:rPr>
          <w:spacing w:val="-2"/>
        </w:rPr>
        <w:t>v</w:t>
      </w:r>
      <w:r w:rsidRPr="00C15EF1">
        <w:t>e</w:t>
      </w:r>
      <w:r w:rsidRPr="00C15EF1">
        <w:rPr>
          <w:spacing w:val="-4"/>
        </w:rPr>
        <w:t xml:space="preserve"> </w:t>
      </w:r>
      <w:r w:rsidRPr="00C15EF1">
        <w:t>th</w:t>
      </w:r>
      <w:r w:rsidRPr="00C15EF1">
        <w:rPr>
          <w:spacing w:val="1"/>
        </w:rPr>
        <w:t>e</w:t>
      </w:r>
      <w:r w:rsidRPr="00C15EF1">
        <w:t>ir</w:t>
      </w:r>
      <w:r w:rsidRPr="00C15EF1">
        <w:rPr>
          <w:spacing w:val="-5"/>
        </w:rPr>
        <w:t xml:space="preserve"> </w:t>
      </w:r>
      <w:r w:rsidRPr="00C15EF1">
        <w:t>ho</w:t>
      </w:r>
      <w:r w:rsidRPr="00C15EF1">
        <w:rPr>
          <w:spacing w:val="4"/>
        </w:rPr>
        <w:t>m</w:t>
      </w:r>
      <w:r w:rsidRPr="00C15EF1">
        <w:t>e</w:t>
      </w:r>
      <w:r w:rsidRPr="00C15EF1">
        <w:rPr>
          <w:spacing w:val="-6"/>
        </w:rPr>
        <w:t xml:space="preserve"> </w:t>
      </w:r>
      <w:r w:rsidRPr="00C15EF1">
        <w:t>co</w:t>
      </w:r>
      <w:r w:rsidRPr="00C15EF1">
        <w:rPr>
          <w:spacing w:val="1"/>
        </w:rPr>
        <w:t>m</w:t>
      </w:r>
      <w:r w:rsidRPr="00C15EF1">
        <w:rPr>
          <w:spacing w:val="4"/>
        </w:rPr>
        <w:t>m</w:t>
      </w:r>
      <w:r w:rsidRPr="00C15EF1">
        <w:t>uni</w:t>
      </w:r>
      <w:r w:rsidRPr="00C15EF1">
        <w:rPr>
          <w:spacing w:val="2"/>
        </w:rPr>
        <w:t>t</w:t>
      </w:r>
      <w:r w:rsidRPr="00C15EF1">
        <w:t>y</w:t>
      </w:r>
      <w:r w:rsidRPr="00C15EF1">
        <w:rPr>
          <w:spacing w:val="-10"/>
        </w:rPr>
        <w:t xml:space="preserve"> </w:t>
      </w:r>
      <w:r w:rsidRPr="00C15EF1">
        <w:t>be</w:t>
      </w:r>
      <w:r w:rsidRPr="00C15EF1">
        <w:rPr>
          <w:spacing w:val="2"/>
        </w:rPr>
        <w:t>f</w:t>
      </w:r>
      <w:r w:rsidRPr="00C15EF1">
        <w:t>ore</w:t>
      </w:r>
      <w:r w:rsidRPr="00C15EF1">
        <w:rPr>
          <w:spacing w:val="-6"/>
        </w:rPr>
        <w:t xml:space="preserve"> </w:t>
      </w:r>
      <w:r w:rsidRPr="00C15EF1">
        <w:t>1</w:t>
      </w:r>
      <w:r w:rsidRPr="00C15EF1">
        <w:rPr>
          <w:spacing w:val="1"/>
        </w:rPr>
        <w:t>7</w:t>
      </w:r>
      <w:r w:rsidRPr="00C15EF1">
        <w:t>h00. When calculating this, travel time plus 45 minutes of preparation/dressing time will be used.</w:t>
      </w:r>
    </w:p>
    <w:p w14:paraId="4BA31479" w14:textId="77777777" w:rsidR="00337B2F" w:rsidRPr="00C15EF1" w:rsidRDefault="00337B2F" w:rsidP="00EF6C8D">
      <w:pPr>
        <w:pStyle w:val="BodyText"/>
        <w:numPr>
          <w:ilvl w:val="0"/>
          <w:numId w:val="10"/>
        </w:numPr>
        <w:ind w:left="1276" w:hanging="283"/>
      </w:pPr>
      <w:r w:rsidRPr="00C15EF1">
        <w:rPr>
          <w:spacing w:val="3"/>
        </w:rPr>
        <w:t>T</w:t>
      </w:r>
      <w:r w:rsidRPr="00C15EF1">
        <w:t>e</w:t>
      </w:r>
      <w:r w:rsidRPr="00C15EF1">
        <w:rPr>
          <w:spacing w:val="-5"/>
        </w:rPr>
        <w:t>a</w:t>
      </w:r>
      <w:r w:rsidRPr="00C15EF1">
        <w:rPr>
          <w:spacing w:val="4"/>
        </w:rPr>
        <w:t>m</w:t>
      </w:r>
      <w:r w:rsidRPr="00C15EF1">
        <w:t>s</w:t>
      </w:r>
      <w:r w:rsidRPr="00C15EF1">
        <w:rPr>
          <w:spacing w:val="-5"/>
        </w:rPr>
        <w:t xml:space="preserve"> </w:t>
      </w:r>
      <w:r w:rsidRPr="00C15EF1">
        <w:t>are</w:t>
      </w:r>
      <w:r w:rsidRPr="00C15EF1">
        <w:rPr>
          <w:spacing w:val="-5"/>
        </w:rPr>
        <w:t xml:space="preserve"> </w:t>
      </w:r>
      <w:r w:rsidRPr="00C15EF1">
        <w:t>able</w:t>
      </w:r>
      <w:r w:rsidRPr="00C15EF1">
        <w:rPr>
          <w:spacing w:val="-5"/>
        </w:rPr>
        <w:t xml:space="preserve"> </w:t>
      </w:r>
      <w:r w:rsidRPr="00C15EF1">
        <w:rPr>
          <w:spacing w:val="1"/>
        </w:rPr>
        <w:t>t</w:t>
      </w:r>
      <w:r w:rsidRPr="00C15EF1">
        <w:t>o</w:t>
      </w:r>
      <w:r w:rsidRPr="00C15EF1">
        <w:rPr>
          <w:spacing w:val="-5"/>
        </w:rPr>
        <w:t xml:space="preserve"> </w:t>
      </w:r>
      <w:r w:rsidRPr="00C15EF1">
        <w:t>arr</w:t>
      </w:r>
      <w:r w:rsidRPr="00C15EF1">
        <w:rPr>
          <w:spacing w:val="1"/>
        </w:rPr>
        <w:t>i</w:t>
      </w:r>
      <w:r w:rsidRPr="00C15EF1">
        <w:rPr>
          <w:spacing w:val="-2"/>
        </w:rPr>
        <w:t>v</w:t>
      </w:r>
      <w:r w:rsidRPr="00C15EF1">
        <w:t>e</w:t>
      </w:r>
      <w:r w:rsidRPr="00C15EF1">
        <w:rPr>
          <w:spacing w:val="-3"/>
        </w:rPr>
        <w:t xml:space="preserve"> </w:t>
      </w:r>
      <w:r w:rsidRPr="00C15EF1">
        <w:t>h</w:t>
      </w:r>
      <w:r w:rsidRPr="00C15EF1">
        <w:rPr>
          <w:spacing w:val="1"/>
        </w:rPr>
        <w:t>o</w:t>
      </w:r>
      <w:r w:rsidRPr="00C15EF1">
        <w:rPr>
          <w:spacing w:val="4"/>
        </w:rPr>
        <w:t>m</w:t>
      </w:r>
      <w:r w:rsidRPr="00C15EF1">
        <w:t>e</w:t>
      </w:r>
      <w:r w:rsidRPr="00C15EF1">
        <w:rPr>
          <w:spacing w:val="-6"/>
        </w:rPr>
        <w:t xml:space="preserve"> </w:t>
      </w:r>
      <w:r w:rsidRPr="00C15EF1">
        <w:t>no</w:t>
      </w:r>
      <w:r w:rsidRPr="00C15EF1">
        <w:rPr>
          <w:spacing w:val="-5"/>
        </w:rPr>
        <w:t xml:space="preserve"> </w:t>
      </w:r>
      <w:r w:rsidRPr="00C15EF1">
        <w:rPr>
          <w:spacing w:val="-2"/>
        </w:rPr>
        <w:t>l</w:t>
      </w:r>
      <w:r w:rsidRPr="00C15EF1">
        <w:t>ater</w:t>
      </w:r>
      <w:r w:rsidRPr="00C15EF1">
        <w:rPr>
          <w:spacing w:val="-4"/>
        </w:rPr>
        <w:t xml:space="preserve"> </w:t>
      </w:r>
      <w:r w:rsidRPr="00C15EF1">
        <w:rPr>
          <w:spacing w:val="1"/>
        </w:rPr>
        <w:t>t</w:t>
      </w:r>
      <w:r w:rsidRPr="00C15EF1">
        <w:t>han</w:t>
      </w:r>
      <w:r w:rsidRPr="00C15EF1">
        <w:rPr>
          <w:spacing w:val="-3"/>
        </w:rPr>
        <w:t xml:space="preserve"> </w:t>
      </w:r>
      <w:r w:rsidRPr="00C15EF1">
        <w:t>the</w:t>
      </w:r>
      <w:r w:rsidRPr="00C15EF1">
        <w:rPr>
          <w:spacing w:val="-4"/>
        </w:rPr>
        <w:t xml:space="preserve"> </w:t>
      </w:r>
      <w:r w:rsidRPr="00C15EF1">
        <w:t>t</w:t>
      </w:r>
      <w:r w:rsidRPr="00C15EF1">
        <w:rPr>
          <w:spacing w:val="-2"/>
        </w:rPr>
        <w:t>i</w:t>
      </w:r>
      <w:r w:rsidRPr="00C15EF1">
        <w:rPr>
          <w:spacing w:val="4"/>
        </w:rPr>
        <w:t>m</w:t>
      </w:r>
      <w:r w:rsidRPr="00C15EF1">
        <w:t>es</w:t>
      </w:r>
      <w:r w:rsidRPr="00C15EF1">
        <w:rPr>
          <w:spacing w:val="-5"/>
        </w:rPr>
        <w:t xml:space="preserve"> </w:t>
      </w:r>
      <w:r w:rsidRPr="00C15EF1">
        <w:rPr>
          <w:spacing w:val="-2"/>
        </w:rPr>
        <w:t>l</w:t>
      </w:r>
      <w:r w:rsidRPr="00C15EF1">
        <w:t>i</w:t>
      </w:r>
      <w:r w:rsidRPr="00C15EF1">
        <w:rPr>
          <w:spacing w:val="1"/>
        </w:rPr>
        <w:t>s</w:t>
      </w:r>
      <w:r w:rsidRPr="00C15EF1">
        <w:t>ted</w:t>
      </w:r>
      <w:r w:rsidRPr="00C15EF1">
        <w:rPr>
          <w:spacing w:val="-4"/>
        </w:rPr>
        <w:t xml:space="preserve"> </w:t>
      </w:r>
      <w:r w:rsidRPr="00C15EF1">
        <w:t>in</w:t>
      </w:r>
      <w:r w:rsidRPr="00C15EF1">
        <w:rPr>
          <w:spacing w:val="-5"/>
        </w:rPr>
        <w:t xml:space="preserve"> </w:t>
      </w:r>
      <w:r w:rsidRPr="00C15EF1">
        <w:rPr>
          <w:spacing w:val="1"/>
        </w:rPr>
        <w:t>t</w:t>
      </w:r>
      <w:r w:rsidRPr="00C15EF1">
        <w:t>he</w:t>
      </w:r>
      <w:r w:rsidRPr="00C15EF1">
        <w:rPr>
          <w:spacing w:val="-5"/>
        </w:rPr>
        <w:t xml:space="preserve"> </w:t>
      </w:r>
      <w:r w:rsidRPr="00C15EF1">
        <w:rPr>
          <w:spacing w:val="1"/>
        </w:rPr>
        <w:t>f</w:t>
      </w:r>
      <w:r w:rsidRPr="00C15EF1">
        <w:t>oll</w:t>
      </w:r>
      <w:r w:rsidRPr="00C15EF1">
        <w:rPr>
          <w:spacing w:val="1"/>
        </w:rPr>
        <w:t>o</w:t>
      </w:r>
      <w:r w:rsidRPr="00C15EF1">
        <w:t>wi</w:t>
      </w:r>
      <w:r w:rsidRPr="00C15EF1">
        <w:rPr>
          <w:spacing w:val="1"/>
        </w:rPr>
        <w:t>n</w:t>
      </w:r>
      <w:r w:rsidRPr="00C15EF1">
        <w:t>g</w:t>
      </w:r>
      <w:r w:rsidRPr="00C15EF1">
        <w:rPr>
          <w:spacing w:val="-5"/>
        </w:rPr>
        <w:t xml:space="preserve"> </w:t>
      </w:r>
      <w:r w:rsidRPr="00C15EF1">
        <w:t>chart.  When calculating this, travel time plus 15 minutes undressing time will be used.</w:t>
      </w:r>
    </w:p>
    <w:p w14:paraId="57D5E7A8" w14:textId="77777777" w:rsidR="00664F4F" w:rsidRPr="00C15EF1" w:rsidRDefault="00664F4F" w:rsidP="007C5AB6">
      <w:pPr>
        <w:pStyle w:val="BodyText"/>
      </w:pPr>
    </w:p>
    <w:p w14:paraId="4424ED86" w14:textId="511BFCDE" w:rsidR="00664F4F" w:rsidRDefault="00664F4F" w:rsidP="007C5AB6">
      <w:pPr>
        <w:pStyle w:val="BodyText"/>
        <w:rPr>
          <w:b/>
          <w:u w:val="single"/>
        </w:rPr>
      </w:pPr>
      <w:r w:rsidRPr="003926C5">
        <w:rPr>
          <w:b/>
          <w:u w:val="single"/>
        </w:rPr>
        <w:t xml:space="preserve">Division </w:t>
      </w:r>
      <w:r w:rsidRPr="00C15EF1">
        <w:tab/>
      </w:r>
      <w:r w:rsidR="00463583" w:rsidRPr="00C15EF1">
        <w:tab/>
      </w:r>
      <w:r w:rsidR="00463583" w:rsidRPr="00C15EF1">
        <w:tab/>
      </w:r>
      <w:r w:rsidRPr="003926C5">
        <w:rPr>
          <w:b/>
          <w:u w:val="single"/>
        </w:rPr>
        <w:t>Latest Return Time</w:t>
      </w:r>
    </w:p>
    <w:p w14:paraId="131E6E3A" w14:textId="6C8A4B95" w:rsidR="00664F4F" w:rsidRPr="00C15EF1" w:rsidRDefault="00664F4F" w:rsidP="007C5AB6">
      <w:pPr>
        <w:pStyle w:val="BodyText"/>
      </w:pPr>
      <w:r w:rsidRPr="00C15EF1">
        <w:t>U10S1</w:t>
      </w:r>
      <w:r w:rsidRPr="00C15EF1">
        <w:tab/>
      </w:r>
      <w:r w:rsidRPr="00C15EF1">
        <w:tab/>
      </w:r>
      <w:r w:rsidRPr="00C15EF1">
        <w:tab/>
      </w:r>
      <w:r w:rsidRPr="00C15EF1">
        <w:tab/>
      </w:r>
      <w:r w:rsidR="00463583" w:rsidRPr="00C15EF1">
        <w:t>n</w:t>
      </w:r>
      <w:r w:rsidRPr="00C15EF1">
        <w:t>/a</w:t>
      </w:r>
      <w:r w:rsidR="00463583" w:rsidRPr="00C15EF1">
        <w:tab/>
      </w:r>
      <w:r w:rsidR="00463583" w:rsidRPr="00C15EF1">
        <w:tab/>
        <w:t>*All games on weekends (Fri-Sun)</w:t>
      </w:r>
    </w:p>
    <w:p w14:paraId="11776BC8" w14:textId="4C906376" w:rsidR="00664F4F" w:rsidRPr="00C15EF1" w:rsidRDefault="00463583" w:rsidP="007C5AB6">
      <w:pPr>
        <w:pStyle w:val="BodyText"/>
      </w:pPr>
      <w:r w:rsidRPr="00C15EF1">
        <w:t>U10S2 &amp;S3</w:t>
      </w:r>
      <w:r w:rsidRPr="00C15EF1">
        <w:tab/>
      </w:r>
      <w:r w:rsidRPr="00C15EF1">
        <w:tab/>
      </w:r>
      <w:r w:rsidRPr="00C15EF1">
        <w:tab/>
      </w:r>
      <w:r w:rsidRPr="00C15EF1">
        <w:tab/>
      </w:r>
      <w:r w:rsidR="00664F4F" w:rsidRPr="00C15EF1">
        <w:t>9:00pm</w:t>
      </w:r>
    </w:p>
    <w:p w14:paraId="081B23A7" w14:textId="0F96A36E" w:rsidR="00664F4F" w:rsidRPr="00C15EF1" w:rsidRDefault="00463583" w:rsidP="007C5AB6">
      <w:pPr>
        <w:pStyle w:val="BodyText"/>
      </w:pPr>
      <w:r w:rsidRPr="00C15EF1">
        <w:t>U12</w:t>
      </w:r>
      <w:r w:rsidRPr="00C15EF1">
        <w:tab/>
      </w:r>
      <w:r w:rsidRPr="00C15EF1">
        <w:tab/>
      </w:r>
      <w:r w:rsidRPr="00C15EF1">
        <w:tab/>
      </w:r>
      <w:r w:rsidRPr="00C15EF1">
        <w:tab/>
      </w:r>
      <w:r w:rsidRPr="00C15EF1">
        <w:tab/>
      </w:r>
      <w:r w:rsidR="00664F4F" w:rsidRPr="00C15EF1">
        <w:t>9:30pm</w:t>
      </w:r>
    </w:p>
    <w:p w14:paraId="14350DDE" w14:textId="5CE3CA9D" w:rsidR="00664F4F" w:rsidRPr="00C15EF1" w:rsidRDefault="00463583" w:rsidP="007C5AB6">
      <w:pPr>
        <w:pStyle w:val="BodyText"/>
      </w:pPr>
      <w:r w:rsidRPr="00C15EF1">
        <w:t>U14</w:t>
      </w:r>
      <w:r w:rsidRPr="00C15EF1">
        <w:tab/>
      </w:r>
      <w:r w:rsidRPr="00C15EF1">
        <w:tab/>
      </w:r>
      <w:r w:rsidRPr="00C15EF1">
        <w:tab/>
      </w:r>
      <w:r w:rsidRPr="00C15EF1">
        <w:tab/>
      </w:r>
      <w:r w:rsidRPr="00C15EF1">
        <w:tab/>
      </w:r>
      <w:r w:rsidR="00664F4F" w:rsidRPr="00C15EF1">
        <w:t>10:00pm</w:t>
      </w:r>
    </w:p>
    <w:p w14:paraId="0EE9158F" w14:textId="303ECA6D" w:rsidR="00664F4F" w:rsidRPr="00C15EF1" w:rsidRDefault="00463583" w:rsidP="007C5AB6">
      <w:pPr>
        <w:pStyle w:val="BodyText"/>
      </w:pPr>
      <w:r w:rsidRPr="00C15EF1">
        <w:t>U16/U19</w:t>
      </w:r>
      <w:r w:rsidRPr="00C15EF1">
        <w:tab/>
      </w:r>
      <w:r w:rsidRPr="00C15EF1">
        <w:tab/>
      </w:r>
      <w:r w:rsidRPr="00C15EF1">
        <w:tab/>
      </w:r>
      <w:r w:rsidRPr="00C15EF1">
        <w:tab/>
      </w:r>
      <w:r w:rsidR="00664F4F" w:rsidRPr="00C15EF1">
        <w:t>10:30pm</w:t>
      </w:r>
    </w:p>
    <w:p w14:paraId="1EECD8AE" w14:textId="77777777" w:rsidR="00664F4F" w:rsidRPr="00C15EF1" w:rsidRDefault="00664F4F" w:rsidP="00337B2F">
      <w:pPr>
        <w:kinsoku w:val="0"/>
        <w:overflowPunct w:val="0"/>
        <w:spacing w:before="2" w:line="100" w:lineRule="exact"/>
        <w:rPr>
          <w:rFonts w:asciiTheme="minorHAnsi" w:hAnsiTheme="minorHAnsi" w:cstheme="minorHAnsi"/>
          <w:sz w:val="22"/>
          <w:szCs w:val="22"/>
        </w:rPr>
      </w:pPr>
    </w:p>
    <w:p w14:paraId="7F415ADB" w14:textId="77777777" w:rsidR="00664F4F" w:rsidRPr="00C15EF1" w:rsidRDefault="00664F4F" w:rsidP="00337B2F">
      <w:pPr>
        <w:kinsoku w:val="0"/>
        <w:overflowPunct w:val="0"/>
        <w:spacing w:before="2" w:line="100" w:lineRule="exact"/>
        <w:rPr>
          <w:rFonts w:asciiTheme="minorHAnsi" w:hAnsiTheme="minorHAnsi" w:cstheme="minorHAnsi"/>
          <w:sz w:val="22"/>
          <w:szCs w:val="22"/>
        </w:rPr>
      </w:pPr>
    </w:p>
    <w:p w14:paraId="327E3861" w14:textId="4D2C9425" w:rsidR="003B1974" w:rsidRDefault="003B1974" w:rsidP="00B53E00">
      <w:pPr>
        <w:pStyle w:val="Heading2"/>
        <w:numPr>
          <w:ilvl w:val="0"/>
          <w:numId w:val="46"/>
        </w:numPr>
      </w:pPr>
      <w:bookmarkStart w:id="265" w:name="_Toc80173930"/>
      <w:bookmarkStart w:id="266" w:name="_Toc458927471"/>
      <w:r>
        <w:t>Game Duration</w:t>
      </w:r>
      <w:bookmarkEnd w:id="265"/>
    </w:p>
    <w:p w14:paraId="078D2762" w14:textId="77777777" w:rsidR="003B1974" w:rsidRDefault="003B1974" w:rsidP="003B1974"/>
    <w:p w14:paraId="50CB59AC" w14:textId="77777777" w:rsidR="003B1974" w:rsidRPr="00C15EF1" w:rsidRDefault="003B1974" w:rsidP="003B1974">
      <w:pPr>
        <w:pStyle w:val="BodyText"/>
      </w:pPr>
      <w:r w:rsidRPr="00C15EF1">
        <w:t>A</w:t>
      </w:r>
      <w:r w:rsidRPr="00C15EF1">
        <w:rPr>
          <w:spacing w:val="1"/>
        </w:rPr>
        <w:t>l</w:t>
      </w:r>
      <w:r w:rsidRPr="00C15EF1">
        <w:t>l</w:t>
      </w:r>
      <w:r w:rsidRPr="00C15EF1">
        <w:rPr>
          <w:spacing w:val="-7"/>
        </w:rPr>
        <w:t xml:space="preserve"> </w:t>
      </w:r>
      <w:r w:rsidRPr="00C15EF1">
        <w:t>ga</w:t>
      </w:r>
      <w:r w:rsidRPr="00C15EF1">
        <w:rPr>
          <w:spacing w:val="4"/>
        </w:rPr>
        <w:t>m</w:t>
      </w:r>
      <w:r w:rsidRPr="00C15EF1">
        <w:t>es</w:t>
      </w:r>
      <w:r w:rsidRPr="00C15EF1">
        <w:rPr>
          <w:spacing w:val="-5"/>
        </w:rPr>
        <w:t xml:space="preserve"> </w:t>
      </w:r>
      <w:r w:rsidRPr="00C15EF1">
        <w:t>are</w:t>
      </w:r>
      <w:r w:rsidRPr="00C15EF1">
        <w:rPr>
          <w:spacing w:val="-6"/>
        </w:rPr>
        <w:t xml:space="preserve"> </w:t>
      </w:r>
      <w:r w:rsidRPr="00C15EF1">
        <w:t>2</w:t>
      </w:r>
      <w:r w:rsidRPr="00C15EF1">
        <w:rPr>
          <w:spacing w:val="-4"/>
        </w:rPr>
        <w:t xml:space="preserve"> </w:t>
      </w:r>
      <w:r w:rsidRPr="00C15EF1">
        <w:t>peri</w:t>
      </w:r>
      <w:r w:rsidRPr="00C15EF1">
        <w:rPr>
          <w:spacing w:val="1"/>
        </w:rPr>
        <w:t>o</w:t>
      </w:r>
      <w:r w:rsidRPr="00C15EF1">
        <w:t>ds</w:t>
      </w:r>
      <w:r w:rsidRPr="00C15EF1">
        <w:rPr>
          <w:spacing w:val="-5"/>
        </w:rPr>
        <w:t xml:space="preserve"> </w:t>
      </w:r>
      <w:r w:rsidRPr="00C15EF1">
        <w:t>as</w:t>
      </w:r>
      <w:r w:rsidRPr="00C15EF1">
        <w:rPr>
          <w:spacing w:val="-4"/>
        </w:rPr>
        <w:t xml:space="preserve"> </w:t>
      </w:r>
      <w:r w:rsidRPr="00C15EF1">
        <w:t>de</w:t>
      </w:r>
      <w:r w:rsidRPr="00C15EF1">
        <w:rPr>
          <w:spacing w:val="1"/>
        </w:rPr>
        <w:t>sc</w:t>
      </w:r>
      <w:r w:rsidRPr="00C15EF1">
        <w:t>ribed</w:t>
      </w:r>
      <w:r w:rsidRPr="00C15EF1">
        <w:rPr>
          <w:spacing w:val="-4"/>
        </w:rPr>
        <w:t xml:space="preserve"> </w:t>
      </w:r>
      <w:r w:rsidRPr="00C15EF1">
        <w:t>b</w:t>
      </w:r>
      <w:r w:rsidRPr="00C15EF1">
        <w:rPr>
          <w:spacing w:val="1"/>
        </w:rPr>
        <w:t>e</w:t>
      </w:r>
      <w:r w:rsidRPr="00C15EF1">
        <w:t>l</w:t>
      </w:r>
      <w:r w:rsidRPr="00C15EF1">
        <w:rPr>
          <w:spacing w:val="1"/>
        </w:rPr>
        <w:t>o</w:t>
      </w:r>
      <w:r w:rsidRPr="00C15EF1">
        <w:rPr>
          <w:spacing w:val="-3"/>
        </w:rPr>
        <w:t>w</w:t>
      </w:r>
      <w:r w:rsidRPr="00C15EF1">
        <w:t>:</w:t>
      </w:r>
    </w:p>
    <w:p w14:paraId="243BE91D" w14:textId="77777777" w:rsidR="003B1974" w:rsidRPr="00C15EF1" w:rsidRDefault="003B1974" w:rsidP="003B1974">
      <w:pPr>
        <w:kinsoku w:val="0"/>
        <w:overflowPunct w:val="0"/>
        <w:spacing w:before="3" w:line="190" w:lineRule="exact"/>
        <w:rPr>
          <w:rFonts w:asciiTheme="minorHAnsi" w:hAnsiTheme="minorHAnsi" w:cstheme="minorHAnsi"/>
          <w:sz w:val="22"/>
          <w:szCs w:val="22"/>
        </w:rPr>
      </w:pPr>
    </w:p>
    <w:tbl>
      <w:tblPr>
        <w:tblW w:w="0" w:type="auto"/>
        <w:tblInd w:w="1073" w:type="dxa"/>
        <w:tblLayout w:type="fixed"/>
        <w:tblCellMar>
          <w:left w:w="0" w:type="dxa"/>
          <w:right w:w="0" w:type="dxa"/>
        </w:tblCellMar>
        <w:tblLook w:val="0000" w:firstRow="0" w:lastRow="0" w:firstColumn="0" w:lastColumn="0" w:noHBand="0" w:noVBand="0"/>
      </w:tblPr>
      <w:tblGrid>
        <w:gridCol w:w="1964"/>
        <w:gridCol w:w="1641"/>
        <w:gridCol w:w="2415"/>
      </w:tblGrid>
      <w:tr w:rsidR="003B1974" w:rsidRPr="00C15EF1" w14:paraId="3872DB64" w14:textId="77777777" w:rsidTr="003B1974">
        <w:trPr>
          <w:trHeight w:hRule="exact" w:val="276"/>
        </w:trPr>
        <w:tc>
          <w:tcPr>
            <w:tcW w:w="1964" w:type="dxa"/>
            <w:tcBorders>
              <w:top w:val="nil"/>
              <w:left w:val="nil"/>
              <w:bottom w:val="nil"/>
              <w:right w:val="nil"/>
            </w:tcBorders>
          </w:tcPr>
          <w:p w14:paraId="296AB7E8" w14:textId="77777777" w:rsidR="003B1974" w:rsidRPr="00C15EF1" w:rsidRDefault="003B1974" w:rsidP="003B1974">
            <w:pPr>
              <w:pStyle w:val="TableParagraph"/>
              <w:kinsoku w:val="0"/>
              <w:overflowPunct w:val="0"/>
              <w:spacing w:before="34"/>
              <w:ind w:left="230"/>
              <w:rPr>
                <w:rFonts w:asciiTheme="minorHAnsi" w:hAnsiTheme="minorHAnsi" w:cstheme="minorHAnsi"/>
                <w:sz w:val="22"/>
                <w:szCs w:val="22"/>
              </w:rPr>
            </w:pPr>
            <w:r w:rsidRPr="00C15EF1">
              <w:rPr>
                <w:rFonts w:asciiTheme="minorHAnsi" w:hAnsiTheme="minorHAnsi" w:cstheme="minorHAnsi"/>
                <w:b/>
                <w:bCs/>
                <w:sz w:val="22"/>
                <w:szCs w:val="22"/>
                <w:u w:val="thick"/>
              </w:rPr>
              <w:t>Le</w:t>
            </w:r>
            <w:r w:rsidRPr="00C15EF1">
              <w:rPr>
                <w:rFonts w:asciiTheme="minorHAnsi" w:hAnsiTheme="minorHAnsi" w:cstheme="minorHAnsi"/>
                <w:b/>
                <w:bCs/>
                <w:spacing w:val="-1"/>
                <w:sz w:val="22"/>
                <w:szCs w:val="22"/>
                <w:u w:val="thick"/>
              </w:rPr>
              <w:t>a</w:t>
            </w:r>
            <w:r w:rsidRPr="00C15EF1">
              <w:rPr>
                <w:rFonts w:asciiTheme="minorHAnsi" w:hAnsiTheme="minorHAnsi" w:cstheme="minorHAnsi"/>
                <w:b/>
                <w:bCs/>
                <w:sz w:val="22"/>
                <w:szCs w:val="22"/>
                <w:u w:val="thick"/>
              </w:rPr>
              <w:t>gue</w:t>
            </w:r>
            <w:r w:rsidRPr="00C15EF1">
              <w:rPr>
                <w:rFonts w:asciiTheme="minorHAnsi" w:hAnsiTheme="minorHAnsi" w:cstheme="minorHAnsi"/>
                <w:b/>
                <w:bCs/>
                <w:spacing w:val="-16"/>
                <w:sz w:val="22"/>
                <w:szCs w:val="22"/>
                <w:u w:val="thick"/>
              </w:rPr>
              <w:t xml:space="preserve"> </w:t>
            </w:r>
            <w:r w:rsidRPr="00C15EF1">
              <w:rPr>
                <w:rFonts w:asciiTheme="minorHAnsi" w:hAnsiTheme="minorHAnsi" w:cstheme="minorHAnsi"/>
                <w:b/>
                <w:bCs/>
                <w:sz w:val="22"/>
                <w:szCs w:val="22"/>
                <w:u w:val="thick"/>
              </w:rPr>
              <w:t>Di</w:t>
            </w:r>
            <w:r w:rsidRPr="00C15EF1">
              <w:rPr>
                <w:rFonts w:asciiTheme="minorHAnsi" w:hAnsiTheme="minorHAnsi" w:cstheme="minorHAnsi"/>
                <w:b/>
                <w:bCs/>
                <w:spacing w:val="1"/>
                <w:sz w:val="22"/>
                <w:szCs w:val="22"/>
                <w:u w:val="thick"/>
              </w:rPr>
              <w:t>v</w:t>
            </w:r>
            <w:r w:rsidRPr="00C15EF1">
              <w:rPr>
                <w:rFonts w:asciiTheme="minorHAnsi" w:hAnsiTheme="minorHAnsi" w:cstheme="minorHAnsi"/>
                <w:b/>
                <w:bCs/>
                <w:sz w:val="22"/>
                <w:szCs w:val="22"/>
                <w:u w:val="thick"/>
              </w:rPr>
              <w:t>is</w:t>
            </w:r>
            <w:r w:rsidRPr="00C15EF1">
              <w:rPr>
                <w:rFonts w:asciiTheme="minorHAnsi" w:hAnsiTheme="minorHAnsi" w:cstheme="minorHAnsi"/>
                <w:b/>
                <w:bCs/>
                <w:spacing w:val="-1"/>
                <w:sz w:val="22"/>
                <w:szCs w:val="22"/>
                <w:u w:val="thick"/>
              </w:rPr>
              <w:t>i</w:t>
            </w:r>
            <w:r w:rsidRPr="00C15EF1">
              <w:rPr>
                <w:rFonts w:asciiTheme="minorHAnsi" w:hAnsiTheme="minorHAnsi" w:cstheme="minorHAnsi"/>
                <w:b/>
                <w:bCs/>
                <w:sz w:val="22"/>
                <w:szCs w:val="22"/>
                <w:u w:val="thick"/>
              </w:rPr>
              <w:t>on</w:t>
            </w:r>
          </w:p>
        </w:tc>
        <w:tc>
          <w:tcPr>
            <w:tcW w:w="1641" w:type="dxa"/>
            <w:tcBorders>
              <w:top w:val="nil"/>
              <w:left w:val="nil"/>
              <w:bottom w:val="nil"/>
              <w:right w:val="nil"/>
            </w:tcBorders>
          </w:tcPr>
          <w:p w14:paraId="7E1E05DC" w14:textId="77777777" w:rsidR="003B1974" w:rsidRPr="00C15EF1" w:rsidRDefault="003B1974" w:rsidP="003B1974">
            <w:pPr>
              <w:pStyle w:val="TableParagraph"/>
              <w:kinsoku w:val="0"/>
              <w:overflowPunct w:val="0"/>
              <w:spacing w:before="34"/>
              <w:ind w:left="205"/>
              <w:rPr>
                <w:rFonts w:asciiTheme="minorHAnsi" w:hAnsiTheme="minorHAnsi" w:cstheme="minorHAnsi"/>
                <w:sz w:val="22"/>
                <w:szCs w:val="22"/>
              </w:rPr>
            </w:pPr>
            <w:r w:rsidRPr="00C15EF1">
              <w:rPr>
                <w:rFonts w:asciiTheme="minorHAnsi" w:hAnsiTheme="minorHAnsi" w:cstheme="minorHAnsi"/>
                <w:b/>
                <w:bCs/>
                <w:spacing w:val="-1"/>
                <w:sz w:val="22"/>
                <w:szCs w:val="22"/>
                <w:u w:val="thick"/>
              </w:rPr>
              <w:t>S</w:t>
            </w:r>
            <w:r w:rsidRPr="00C15EF1">
              <w:rPr>
                <w:rFonts w:asciiTheme="minorHAnsi" w:hAnsiTheme="minorHAnsi" w:cstheme="minorHAnsi"/>
                <w:b/>
                <w:bCs/>
                <w:sz w:val="22"/>
                <w:szCs w:val="22"/>
                <w:u w:val="thick"/>
              </w:rPr>
              <w:t>lot</w:t>
            </w:r>
            <w:r w:rsidRPr="00C15EF1">
              <w:rPr>
                <w:rFonts w:asciiTheme="minorHAnsi" w:hAnsiTheme="minorHAnsi" w:cstheme="minorHAnsi"/>
                <w:b/>
                <w:bCs/>
                <w:spacing w:val="-12"/>
                <w:sz w:val="22"/>
                <w:szCs w:val="22"/>
                <w:u w:val="thick"/>
              </w:rPr>
              <w:t xml:space="preserve"> </w:t>
            </w:r>
            <w:r w:rsidRPr="00C15EF1">
              <w:rPr>
                <w:rFonts w:asciiTheme="minorHAnsi" w:hAnsiTheme="minorHAnsi" w:cstheme="minorHAnsi"/>
                <w:b/>
                <w:bCs/>
                <w:sz w:val="22"/>
                <w:szCs w:val="22"/>
                <w:u w:val="thick"/>
              </w:rPr>
              <w:t>Du</w:t>
            </w:r>
            <w:r w:rsidRPr="00C15EF1">
              <w:rPr>
                <w:rFonts w:asciiTheme="minorHAnsi" w:hAnsiTheme="minorHAnsi" w:cstheme="minorHAnsi"/>
                <w:b/>
                <w:bCs/>
                <w:spacing w:val="-1"/>
                <w:sz w:val="22"/>
                <w:szCs w:val="22"/>
                <w:u w:val="thick"/>
              </w:rPr>
              <w:t>r</w:t>
            </w:r>
            <w:r w:rsidRPr="00C15EF1">
              <w:rPr>
                <w:rFonts w:asciiTheme="minorHAnsi" w:hAnsiTheme="minorHAnsi" w:cstheme="minorHAnsi"/>
                <w:b/>
                <w:bCs/>
                <w:sz w:val="22"/>
                <w:szCs w:val="22"/>
                <w:u w:val="thick"/>
              </w:rPr>
              <w:t>ation</w:t>
            </w:r>
          </w:p>
        </w:tc>
        <w:tc>
          <w:tcPr>
            <w:tcW w:w="2415" w:type="dxa"/>
            <w:tcBorders>
              <w:top w:val="nil"/>
              <w:left w:val="nil"/>
              <w:bottom w:val="nil"/>
              <w:right w:val="nil"/>
            </w:tcBorders>
          </w:tcPr>
          <w:p w14:paraId="60D3CD2B" w14:textId="77777777" w:rsidR="003B1974" w:rsidRPr="00C15EF1" w:rsidRDefault="003B1974" w:rsidP="003B1974">
            <w:pPr>
              <w:pStyle w:val="TableParagraph"/>
              <w:kinsoku w:val="0"/>
              <w:overflowPunct w:val="0"/>
              <w:spacing w:before="34"/>
              <w:ind w:left="184"/>
              <w:rPr>
                <w:rFonts w:asciiTheme="minorHAnsi" w:hAnsiTheme="minorHAnsi" w:cstheme="minorHAnsi"/>
                <w:sz w:val="22"/>
                <w:szCs w:val="22"/>
              </w:rPr>
            </w:pPr>
            <w:r w:rsidRPr="00C15EF1">
              <w:rPr>
                <w:rFonts w:asciiTheme="minorHAnsi" w:hAnsiTheme="minorHAnsi" w:cstheme="minorHAnsi"/>
                <w:b/>
                <w:bCs/>
                <w:spacing w:val="-1"/>
                <w:sz w:val="22"/>
                <w:szCs w:val="22"/>
                <w:u w:val="thick"/>
              </w:rPr>
              <w:t>P</w:t>
            </w:r>
            <w:r w:rsidRPr="00C15EF1">
              <w:rPr>
                <w:rFonts w:asciiTheme="minorHAnsi" w:hAnsiTheme="minorHAnsi" w:cstheme="minorHAnsi"/>
                <w:b/>
                <w:bCs/>
                <w:sz w:val="22"/>
                <w:szCs w:val="22"/>
                <w:u w:val="thick"/>
              </w:rPr>
              <w:t>e</w:t>
            </w:r>
            <w:r w:rsidRPr="00C15EF1">
              <w:rPr>
                <w:rFonts w:asciiTheme="minorHAnsi" w:hAnsiTheme="minorHAnsi" w:cstheme="minorHAnsi"/>
                <w:b/>
                <w:bCs/>
                <w:spacing w:val="1"/>
                <w:sz w:val="22"/>
                <w:szCs w:val="22"/>
                <w:u w:val="thick"/>
              </w:rPr>
              <w:t>r</w:t>
            </w:r>
            <w:r w:rsidRPr="00C15EF1">
              <w:rPr>
                <w:rFonts w:asciiTheme="minorHAnsi" w:hAnsiTheme="minorHAnsi" w:cstheme="minorHAnsi"/>
                <w:b/>
                <w:bCs/>
                <w:sz w:val="22"/>
                <w:szCs w:val="22"/>
                <w:u w:val="thick"/>
              </w:rPr>
              <w:t>iod</w:t>
            </w:r>
            <w:r w:rsidRPr="00C15EF1">
              <w:rPr>
                <w:rFonts w:asciiTheme="minorHAnsi" w:hAnsiTheme="minorHAnsi" w:cstheme="minorHAnsi"/>
                <w:b/>
                <w:bCs/>
                <w:spacing w:val="-14"/>
                <w:sz w:val="22"/>
                <w:szCs w:val="22"/>
                <w:u w:val="thick"/>
              </w:rPr>
              <w:t xml:space="preserve"> </w:t>
            </w:r>
            <w:r w:rsidRPr="00C15EF1">
              <w:rPr>
                <w:rFonts w:asciiTheme="minorHAnsi" w:hAnsiTheme="minorHAnsi" w:cstheme="minorHAnsi"/>
                <w:b/>
                <w:bCs/>
                <w:sz w:val="22"/>
                <w:szCs w:val="22"/>
                <w:u w:val="thick"/>
              </w:rPr>
              <w:t>Du</w:t>
            </w:r>
            <w:r w:rsidRPr="00C15EF1">
              <w:rPr>
                <w:rFonts w:asciiTheme="minorHAnsi" w:hAnsiTheme="minorHAnsi" w:cstheme="minorHAnsi"/>
                <w:b/>
                <w:bCs/>
                <w:spacing w:val="-1"/>
                <w:sz w:val="22"/>
                <w:szCs w:val="22"/>
                <w:u w:val="thick"/>
              </w:rPr>
              <w:t>r</w:t>
            </w:r>
            <w:r w:rsidRPr="00C15EF1">
              <w:rPr>
                <w:rFonts w:asciiTheme="minorHAnsi" w:hAnsiTheme="minorHAnsi" w:cstheme="minorHAnsi"/>
                <w:b/>
                <w:bCs/>
                <w:sz w:val="22"/>
                <w:szCs w:val="22"/>
                <w:u w:val="thick"/>
              </w:rPr>
              <w:t>ation</w:t>
            </w:r>
          </w:p>
        </w:tc>
      </w:tr>
      <w:tr w:rsidR="003B1974" w:rsidRPr="00C15EF1" w14:paraId="29139BF3" w14:textId="77777777" w:rsidTr="003B1974">
        <w:trPr>
          <w:trHeight w:hRule="exact" w:val="232"/>
        </w:trPr>
        <w:tc>
          <w:tcPr>
            <w:tcW w:w="1964" w:type="dxa"/>
            <w:tcBorders>
              <w:top w:val="nil"/>
              <w:left w:val="nil"/>
              <w:bottom w:val="nil"/>
              <w:right w:val="nil"/>
            </w:tcBorders>
          </w:tcPr>
          <w:p w14:paraId="29574CF8" w14:textId="77777777" w:rsidR="003B1974" w:rsidRPr="00C15EF1" w:rsidRDefault="003B1974" w:rsidP="003B1974">
            <w:pPr>
              <w:pStyle w:val="TableParagraph"/>
              <w:kinsoku w:val="0"/>
              <w:overflowPunct w:val="0"/>
              <w:spacing w:line="221" w:lineRule="exact"/>
              <w:ind w:left="230"/>
              <w:rPr>
                <w:rFonts w:asciiTheme="minorHAnsi" w:hAnsiTheme="minorHAnsi" w:cstheme="minorHAnsi"/>
                <w:sz w:val="22"/>
                <w:szCs w:val="22"/>
              </w:rPr>
            </w:pPr>
          </w:p>
        </w:tc>
        <w:tc>
          <w:tcPr>
            <w:tcW w:w="1641" w:type="dxa"/>
            <w:tcBorders>
              <w:top w:val="nil"/>
              <w:left w:val="nil"/>
              <w:bottom w:val="nil"/>
              <w:right w:val="nil"/>
            </w:tcBorders>
          </w:tcPr>
          <w:p w14:paraId="15307E11" w14:textId="77777777" w:rsidR="003B1974" w:rsidRPr="00C15EF1" w:rsidRDefault="003B1974" w:rsidP="003B1974">
            <w:pPr>
              <w:pStyle w:val="TableParagraph"/>
              <w:kinsoku w:val="0"/>
              <w:overflowPunct w:val="0"/>
              <w:spacing w:line="221" w:lineRule="exact"/>
              <w:ind w:left="205"/>
              <w:rPr>
                <w:rFonts w:asciiTheme="minorHAnsi" w:hAnsiTheme="minorHAnsi" w:cstheme="minorHAnsi"/>
                <w:sz w:val="22"/>
                <w:szCs w:val="22"/>
              </w:rPr>
            </w:pPr>
          </w:p>
        </w:tc>
        <w:tc>
          <w:tcPr>
            <w:tcW w:w="2415" w:type="dxa"/>
            <w:tcBorders>
              <w:top w:val="nil"/>
              <w:left w:val="nil"/>
              <w:bottom w:val="nil"/>
              <w:right w:val="nil"/>
            </w:tcBorders>
          </w:tcPr>
          <w:p w14:paraId="00611FF5" w14:textId="77777777" w:rsidR="003B1974" w:rsidRPr="00C15EF1" w:rsidRDefault="003B1974" w:rsidP="003B1974">
            <w:pPr>
              <w:pStyle w:val="TableParagraph"/>
              <w:kinsoku w:val="0"/>
              <w:overflowPunct w:val="0"/>
              <w:spacing w:line="221" w:lineRule="exact"/>
              <w:ind w:left="184"/>
              <w:rPr>
                <w:rFonts w:asciiTheme="minorHAnsi" w:hAnsiTheme="minorHAnsi" w:cstheme="minorHAnsi"/>
                <w:sz w:val="22"/>
                <w:szCs w:val="22"/>
              </w:rPr>
            </w:pPr>
          </w:p>
        </w:tc>
      </w:tr>
      <w:tr w:rsidR="003B1974" w:rsidRPr="00C15EF1" w14:paraId="2EDEDBA6" w14:textId="77777777" w:rsidTr="003B1974">
        <w:trPr>
          <w:trHeight w:hRule="exact" w:val="230"/>
        </w:trPr>
        <w:tc>
          <w:tcPr>
            <w:tcW w:w="1964" w:type="dxa"/>
            <w:tcBorders>
              <w:top w:val="nil"/>
              <w:left w:val="nil"/>
              <w:bottom w:val="nil"/>
              <w:right w:val="nil"/>
            </w:tcBorders>
          </w:tcPr>
          <w:p w14:paraId="7052779E" w14:textId="77777777" w:rsidR="003B1974" w:rsidRPr="00C15EF1" w:rsidRDefault="003B1974" w:rsidP="003B1974">
            <w:pPr>
              <w:pStyle w:val="TableParagraph"/>
              <w:kinsoku w:val="0"/>
              <w:overflowPunct w:val="0"/>
              <w:spacing w:line="219" w:lineRule="exact"/>
              <w:ind w:left="230"/>
              <w:rPr>
                <w:rFonts w:asciiTheme="minorHAnsi" w:hAnsiTheme="minorHAnsi" w:cstheme="minorHAnsi"/>
                <w:sz w:val="22"/>
                <w:szCs w:val="22"/>
              </w:rPr>
            </w:pPr>
            <w:r w:rsidRPr="00C15EF1">
              <w:rPr>
                <w:rFonts w:asciiTheme="minorHAnsi" w:hAnsiTheme="minorHAnsi" w:cstheme="minorHAnsi"/>
                <w:sz w:val="22"/>
                <w:szCs w:val="22"/>
              </w:rPr>
              <w:t>U10</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U12</w:t>
            </w:r>
          </w:p>
        </w:tc>
        <w:tc>
          <w:tcPr>
            <w:tcW w:w="1641" w:type="dxa"/>
            <w:tcBorders>
              <w:top w:val="nil"/>
              <w:left w:val="nil"/>
              <w:bottom w:val="nil"/>
              <w:right w:val="nil"/>
            </w:tcBorders>
          </w:tcPr>
          <w:p w14:paraId="26C3D56C" w14:textId="77777777" w:rsidR="003B1974" w:rsidRPr="00C15EF1" w:rsidRDefault="003B1974" w:rsidP="003B1974">
            <w:pPr>
              <w:pStyle w:val="TableParagraph"/>
              <w:kinsoku w:val="0"/>
              <w:overflowPunct w:val="0"/>
              <w:spacing w:line="219" w:lineRule="exact"/>
              <w:ind w:left="205"/>
              <w:rPr>
                <w:rFonts w:asciiTheme="minorHAnsi" w:hAnsiTheme="minorHAnsi" w:cstheme="minorHAnsi"/>
                <w:sz w:val="22"/>
                <w:szCs w:val="22"/>
              </w:rPr>
            </w:pPr>
            <w:r w:rsidRPr="00C15EF1">
              <w:rPr>
                <w:rFonts w:asciiTheme="minorHAnsi" w:hAnsiTheme="minorHAnsi" w:cstheme="minorHAnsi"/>
                <w:sz w:val="22"/>
                <w:szCs w:val="22"/>
              </w:rPr>
              <w:t>60</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p>
        </w:tc>
        <w:tc>
          <w:tcPr>
            <w:tcW w:w="2415" w:type="dxa"/>
            <w:tcBorders>
              <w:top w:val="nil"/>
              <w:left w:val="nil"/>
              <w:bottom w:val="nil"/>
              <w:right w:val="nil"/>
            </w:tcBorders>
          </w:tcPr>
          <w:p w14:paraId="41DF4ECD" w14:textId="77777777" w:rsidR="003B1974" w:rsidRPr="00C15EF1" w:rsidRDefault="003B1974" w:rsidP="003B1974">
            <w:pPr>
              <w:pStyle w:val="TableParagraph"/>
              <w:kinsoku w:val="0"/>
              <w:overflowPunct w:val="0"/>
              <w:spacing w:line="219" w:lineRule="exact"/>
              <w:ind w:left="184"/>
              <w:rPr>
                <w:rFonts w:asciiTheme="minorHAnsi" w:hAnsiTheme="minorHAnsi" w:cstheme="minorHAnsi"/>
                <w:sz w:val="22"/>
                <w:szCs w:val="22"/>
              </w:rPr>
            </w:pPr>
            <w:r w:rsidRPr="00C15EF1">
              <w:rPr>
                <w:rFonts w:asciiTheme="minorHAnsi" w:hAnsiTheme="minorHAnsi" w:cstheme="minorHAnsi"/>
                <w:spacing w:val="-1"/>
                <w:sz w:val="22"/>
                <w:szCs w:val="22"/>
              </w:rPr>
              <w:t>1</w:t>
            </w:r>
            <w:r w:rsidRPr="00C15EF1">
              <w:rPr>
                <w:rFonts w:asciiTheme="minorHAnsi" w:hAnsiTheme="minorHAnsi" w:cstheme="minorHAnsi"/>
                <w:sz w:val="22"/>
                <w:szCs w:val="22"/>
              </w:rPr>
              <w:t>8</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top</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p>
        </w:tc>
      </w:tr>
      <w:tr w:rsidR="003B1974" w:rsidRPr="00C15EF1" w14:paraId="6599FAA6" w14:textId="77777777" w:rsidTr="003B1974">
        <w:trPr>
          <w:trHeight w:hRule="exact" w:val="230"/>
        </w:trPr>
        <w:tc>
          <w:tcPr>
            <w:tcW w:w="1964" w:type="dxa"/>
            <w:tcBorders>
              <w:top w:val="nil"/>
              <w:left w:val="nil"/>
              <w:bottom w:val="nil"/>
              <w:right w:val="nil"/>
            </w:tcBorders>
          </w:tcPr>
          <w:p w14:paraId="369D4C97" w14:textId="77777777" w:rsidR="003B1974" w:rsidRPr="00C15EF1" w:rsidRDefault="003B1974" w:rsidP="003B1974">
            <w:pPr>
              <w:pStyle w:val="TableParagraph"/>
              <w:kinsoku w:val="0"/>
              <w:overflowPunct w:val="0"/>
              <w:spacing w:line="219" w:lineRule="exact"/>
              <w:ind w:left="230"/>
              <w:rPr>
                <w:rFonts w:asciiTheme="minorHAnsi" w:hAnsiTheme="minorHAnsi" w:cstheme="minorHAnsi"/>
                <w:sz w:val="22"/>
                <w:szCs w:val="22"/>
              </w:rPr>
            </w:pPr>
            <w:r w:rsidRPr="00C15EF1">
              <w:rPr>
                <w:rFonts w:asciiTheme="minorHAnsi" w:hAnsiTheme="minorHAnsi" w:cstheme="minorHAnsi"/>
                <w:sz w:val="22"/>
                <w:szCs w:val="22"/>
              </w:rPr>
              <w:t>U14A/B*</w:t>
            </w:r>
          </w:p>
        </w:tc>
        <w:tc>
          <w:tcPr>
            <w:tcW w:w="1641" w:type="dxa"/>
            <w:tcBorders>
              <w:top w:val="nil"/>
              <w:left w:val="nil"/>
              <w:bottom w:val="nil"/>
              <w:right w:val="nil"/>
            </w:tcBorders>
          </w:tcPr>
          <w:p w14:paraId="4B901C2A" w14:textId="77777777" w:rsidR="003B1974" w:rsidRPr="00C15EF1" w:rsidRDefault="003B1974" w:rsidP="003B1974">
            <w:pPr>
              <w:pStyle w:val="TableParagraph"/>
              <w:kinsoku w:val="0"/>
              <w:overflowPunct w:val="0"/>
              <w:spacing w:line="219" w:lineRule="exact"/>
              <w:ind w:left="205"/>
              <w:rPr>
                <w:rFonts w:asciiTheme="minorHAnsi" w:hAnsiTheme="minorHAnsi" w:cstheme="minorHAnsi"/>
                <w:sz w:val="22"/>
                <w:szCs w:val="22"/>
              </w:rPr>
            </w:pPr>
            <w:r w:rsidRPr="00C15EF1">
              <w:rPr>
                <w:rFonts w:asciiTheme="minorHAnsi" w:hAnsiTheme="minorHAnsi" w:cstheme="minorHAnsi"/>
                <w:sz w:val="22"/>
                <w:szCs w:val="22"/>
              </w:rPr>
              <w:t>60</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p>
        </w:tc>
        <w:tc>
          <w:tcPr>
            <w:tcW w:w="2415" w:type="dxa"/>
            <w:tcBorders>
              <w:top w:val="nil"/>
              <w:left w:val="nil"/>
              <w:bottom w:val="nil"/>
              <w:right w:val="nil"/>
            </w:tcBorders>
          </w:tcPr>
          <w:p w14:paraId="729552E4" w14:textId="77777777" w:rsidR="003B1974" w:rsidRPr="00C15EF1" w:rsidRDefault="003B1974" w:rsidP="003B1974">
            <w:pPr>
              <w:pStyle w:val="TableParagraph"/>
              <w:kinsoku w:val="0"/>
              <w:overflowPunct w:val="0"/>
              <w:spacing w:line="219" w:lineRule="exact"/>
              <w:ind w:left="184"/>
              <w:rPr>
                <w:rFonts w:asciiTheme="minorHAnsi" w:hAnsiTheme="minorHAnsi" w:cstheme="minorHAnsi"/>
                <w:sz w:val="22"/>
                <w:szCs w:val="22"/>
              </w:rPr>
            </w:pPr>
            <w:r w:rsidRPr="00C15EF1">
              <w:rPr>
                <w:rFonts w:asciiTheme="minorHAnsi" w:hAnsiTheme="minorHAnsi" w:cstheme="minorHAnsi"/>
                <w:sz w:val="22"/>
                <w:szCs w:val="22"/>
              </w:rPr>
              <w:t>18</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top</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p>
        </w:tc>
      </w:tr>
      <w:tr w:rsidR="003B1974" w:rsidRPr="00C15EF1" w14:paraId="6B2EC19C" w14:textId="77777777" w:rsidTr="003B1974">
        <w:trPr>
          <w:trHeight w:hRule="exact" w:val="229"/>
        </w:trPr>
        <w:tc>
          <w:tcPr>
            <w:tcW w:w="1964" w:type="dxa"/>
            <w:tcBorders>
              <w:top w:val="nil"/>
              <w:left w:val="nil"/>
              <w:bottom w:val="nil"/>
              <w:right w:val="nil"/>
            </w:tcBorders>
          </w:tcPr>
          <w:p w14:paraId="5F319BE1" w14:textId="14F81004" w:rsidR="003B1974" w:rsidRPr="00C15EF1" w:rsidRDefault="003B1974" w:rsidP="003B1974">
            <w:pPr>
              <w:pStyle w:val="TableParagraph"/>
              <w:kinsoku w:val="0"/>
              <w:overflowPunct w:val="0"/>
              <w:spacing w:line="219" w:lineRule="exact"/>
              <w:ind w:left="230"/>
              <w:rPr>
                <w:rFonts w:asciiTheme="minorHAnsi" w:hAnsiTheme="minorHAnsi" w:cstheme="minorHAnsi"/>
                <w:sz w:val="22"/>
                <w:szCs w:val="22"/>
              </w:rPr>
            </w:pPr>
            <w:r w:rsidRPr="00C15EF1">
              <w:rPr>
                <w:rFonts w:asciiTheme="minorHAnsi" w:hAnsiTheme="minorHAnsi" w:cstheme="minorHAnsi"/>
                <w:sz w:val="22"/>
                <w:szCs w:val="22"/>
              </w:rPr>
              <w:t>U14AA</w:t>
            </w:r>
            <w:r w:rsidR="00FD2D9E">
              <w:rPr>
                <w:rFonts w:asciiTheme="minorHAnsi" w:hAnsiTheme="minorHAnsi" w:cstheme="minorHAnsi"/>
                <w:sz w:val="22"/>
                <w:szCs w:val="22"/>
              </w:rPr>
              <w:t>†</w:t>
            </w:r>
            <w:r w:rsidRPr="00C15EF1">
              <w:rPr>
                <w:rFonts w:asciiTheme="minorHAnsi" w:hAnsiTheme="minorHAnsi" w:cstheme="minorHAnsi"/>
                <w:sz w:val="22"/>
                <w:szCs w:val="22"/>
              </w:rPr>
              <w:t>,U16AA</w:t>
            </w:r>
          </w:p>
        </w:tc>
        <w:tc>
          <w:tcPr>
            <w:tcW w:w="1641" w:type="dxa"/>
            <w:tcBorders>
              <w:top w:val="nil"/>
              <w:left w:val="nil"/>
              <w:bottom w:val="nil"/>
              <w:right w:val="nil"/>
            </w:tcBorders>
          </w:tcPr>
          <w:p w14:paraId="0D35DDF5" w14:textId="772042BF" w:rsidR="003B1974" w:rsidRPr="00C15EF1" w:rsidRDefault="003B1974" w:rsidP="00FD2D9E">
            <w:pPr>
              <w:pStyle w:val="TableParagraph"/>
              <w:kinsoku w:val="0"/>
              <w:overflowPunct w:val="0"/>
              <w:spacing w:line="219" w:lineRule="exact"/>
              <w:ind w:left="205"/>
              <w:rPr>
                <w:rFonts w:asciiTheme="minorHAnsi" w:hAnsiTheme="minorHAnsi" w:cstheme="minorHAnsi"/>
                <w:sz w:val="22"/>
                <w:szCs w:val="22"/>
              </w:rPr>
            </w:pPr>
            <w:r w:rsidRPr="00C15EF1">
              <w:rPr>
                <w:rFonts w:asciiTheme="minorHAnsi" w:hAnsiTheme="minorHAnsi" w:cstheme="minorHAnsi"/>
                <w:sz w:val="22"/>
                <w:szCs w:val="22"/>
              </w:rPr>
              <w:t>75</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00FD2D9E">
              <w:rPr>
                <w:rFonts w:asciiTheme="minorHAnsi" w:hAnsiTheme="minorHAnsi" w:cstheme="minorHAnsi"/>
                <w:sz w:val="22"/>
                <w:szCs w:val="22"/>
              </w:rPr>
              <w:t>‡</w:t>
            </w:r>
          </w:p>
        </w:tc>
        <w:tc>
          <w:tcPr>
            <w:tcW w:w="2415" w:type="dxa"/>
            <w:tcBorders>
              <w:top w:val="nil"/>
              <w:left w:val="nil"/>
              <w:bottom w:val="nil"/>
              <w:right w:val="nil"/>
            </w:tcBorders>
          </w:tcPr>
          <w:p w14:paraId="6690C3F6" w14:textId="77777777" w:rsidR="003B1974" w:rsidRPr="00C15EF1" w:rsidRDefault="003B1974" w:rsidP="003B1974">
            <w:pPr>
              <w:pStyle w:val="TableParagraph"/>
              <w:kinsoku w:val="0"/>
              <w:overflowPunct w:val="0"/>
              <w:spacing w:line="219" w:lineRule="exact"/>
              <w:ind w:left="184"/>
              <w:rPr>
                <w:rFonts w:asciiTheme="minorHAnsi" w:hAnsiTheme="minorHAnsi" w:cstheme="minorHAnsi"/>
                <w:sz w:val="22"/>
                <w:szCs w:val="22"/>
              </w:rPr>
            </w:pPr>
            <w:r w:rsidRPr="00C15EF1">
              <w:rPr>
                <w:rFonts w:asciiTheme="minorHAnsi" w:hAnsiTheme="minorHAnsi" w:cstheme="minorHAnsi"/>
                <w:sz w:val="22"/>
                <w:szCs w:val="22"/>
              </w:rPr>
              <w:t>23</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top</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p>
          <w:p w14:paraId="5ABAAAE7" w14:textId="77777777" w:rsidR="003B1974" w:rsidRPr="00C15EF1" w:rsidRDefault="003B1974" w:rsidP="003B1974">
            <w:pPr>
              <w:pStyle w:val="TableParagraph"/>
              <w:kinsoku w:val="0"/>
              <w:overflowPunct w:val="0"/>
              <w:spacing w:line="219" w:lineRule="exact"/>
              <w:ind w:left="184"/>
              <w:rPr>
                <w:rFonts w:asciiTheme="minorHAnsi" w:hAnsiTheme="minorHAnsi" w:cstheme="minorHAnsi"/>
                <w:sz w:val="22"/>
                <w:szCs w:val="22"/>
              </w:rPr>
            </w:pPr>
          </w:p>
          <w:p w14:paraId="463B4765" w14:textId="77777777" w:rsidR="003B1974" w:rsidRPr="00C15EF1" w:rsidRDefault="003B1974" w:rsidP="003B1974">
            <w:pPr>
              <w:pStyle w:val="TableParagraph"/>
              <w:kinsoku w:val="0"/>
              <w:overflowPunct w:val="0"/>
              <w:spacing w:line="219" w:lineRule="exact"/>
              <w:ind w:left="184"/>
              <w:rPr>
                <w:rFonts w:asciiTheme="minorHAnsi" w:hAnsiTheme="minorHAnsi" w:cstheme="minorHAnsi"/>
                <w:sz w:val="22"/>
                <w:szCs w:val="22"/>
              </w:rPr>
            </w:pPr>
          </w:p>
        </w:tc>
      </w:tr>
      <w:tr w:rsidR="003B1974" w:rsidRPr="00C15EF1" w14:paraId="4B73C057" w14:textId="77777777" w:rsidTr="003B1974">
        <w:trPr>
          <w:trHeight w:hRule="exact" w:val="274"/>
        </w:trPr>
        <w:tc>
          <w:tcPr>
            <w:tcW w:w="1964" w:type="dxa"/>
            <w:tcBorders>
              <w:top w:val="nil"/>
              <w:left w:val="nil"/>
              <w:bottom w:val="nil"/>
              <w:right w:val="nil"/>
            </w:tcBorders>
          </w:tcPr>
          <w:p w14:paraId="7BC6684B" w14:textId="77777777" w:rsidR="003B1974" w:rsidRPr="00C15EF1" w:rsidRDefault="003B1974" w:rsidP="003B1974">
            <w:pPr>
              <w:pStyle w:val="TableParagraph"/>
              <w:kinsoku w:val="0"/>
              <w:overflowPunct w:val="0"/>
              <w:spacing w:line="218" w:lineRule="exact"/>
              <w:ind w:left="230"/>
              <w:rPr>
                <w:rFonts w:asciiTheme="minorHAnsi" w:hAnsiTheme="minorHAnsi" w:cstheme="minorHAnsi"/>
                <w:sz w:val="22"/>
                <w:szCs w:val="22"/>
              </w:rPr>
            </w:pPr>
            <w:r w:rsidRPr="00C15EF1">
              <w:rPr>
                <w:rFonts w:asciiTheme="minorHAnsi" w:hAnsiTheme="minorHAnsi" w:cstheme="minorHAnsi"/>
                <w:sz w:val="22"/>
                <w:szCs w:val="22"/>
              </w:rPr>
              <w:t>U16</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U19</w:t>
            </w:r>
          </w:p>
        </w:tc>
        <w:tc>
          <w:tcPr>
            <w:tcW w:w="1641" w:type="dxa"/>
            <w:tcBorders>
              <w:top w:val="nil"/>
              <w:left w:val="nil"/>
              <w:bottom w:val="nil"/>
              <w:right w:val="nil"/>
            </w:tcBorders>
          </w:tcPr>
          <w:p w14:paraId="059BF15F" w14:textId="3C8FA713" w:rsidR="003B1974" w:rsidRPr="00C15EF1" w:rsidRDefault="003B1974" w:rsidP="003B1974">
            <w:pPr>
              <w:pStyle w:val="TableParagraph"/>
              <w:kinsoku w:val="0"/>
              <w:overflowPunct w:val="0"/>
              <w:spacing w:line="218" w:lineRule="exact"/>
              <w:ind w:left="205"/>
              <w:rPr>
                <w:rFonts w:asciiTheme="minorHAnsi" w:hAnsiTheme="minorHAnsi" w:cstheme="minorHAnsi"/>
                <w:sz w:val="22"/>
                <w:szCs w:val="22"/>
              </w:rPr>
            </w:pPr>
            <w:r w:rsidRPr="00C15EF1">
              <w:rPr>
                <w:rFonts w:asciiTheme="minorHAnsi" w:hAnsiTheme="minorHAnsi" w:cstheme="minorHAnsi"/>
                <w:sz w:val="22"/>
                <w:szCs w:val="22"/>
              </w:rPr>
              <w:t>75</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00FD2D9E">
              <w:rPr>
                <w:rFonts w:asciiTheme="minorHAnsi" w:hAnsiTheme="minorHAnsi" w:cstheme="minorHAnsi"/>
                <w:sz w:val="22"/>
                <w:szCs w:val="22"/>
              </w:rPr>
              <w:t>‡</w:t>
            </w:r>
          </w:p>
        </w:tc>
        <w:tc>
          <w:tcPr>
            <w:tcW w:w="2415" w:type="dxa"/>
            <w:tcBorders>
              <w:top w:val="nil"/>
              <w:left w:val="nil"/>
              <w:bottom w:val="nil"/>
              <w:right w:val="nil"/>
            </w:tcBorders>
          </w:tcPr>
          <w:p w14:paraId="4A87812F" w14:textId="77777777" w:rsidR="003B1974" w:rsidRPr="00C15EF1" w:rsidRDefault="003B1974" w:rsidP="003B1974">
            <w:pPr>
              <w:pStyle w:val="TableParagraph"/>
              <w:kinsoku w:val="0"/>
              <w:overflowPunct w:val="0"/>
              <w:spacing w:line="218" w:lineRule="exact"/>
              <w:ind w:left="184"/>
              <w:rPr>
                <w:rFonts w:asciiTheme="minorHAnsi" w:hAnsiTheme="minorHAnsi" w:cstheme="minorHAnsi"/>
                <w:sz w:val="22"/>
                <w:szCs w:val="22"/>
              </w:rPr>
            </w:pPr>
            <w:r w:rsidRPr="00C15EF1">
              <w:rPr>
                <w:rFonts w:asciiTheme="minorHAnsi" w:hAnsiTheme="minorHAnsi" w:cstheme="minorHAnsi"/>
                <w:sz w:val="22"/>
                <w:szCs w:val="22"/>
              </w:rPr>
              <w:t>23</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top</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p>
        </w:tc>
      </w:tr>
    </w:tbl>
    <w:p w14:paraId="32A6A266" w14:textId="77777777" w:rsidR="003B1974" w:rsidRPr="00C15EF1" w:rsidRDefault="003B1974" w:rsidP="003B1974">
      <w:pPr>
        <w:kinsoku w:val="0"/>
        <w:overflowPunct w:val="0"/>
        <w:spacing w:before="3" w:line="170" w:lineRule="exact"/>
        <w:rPr>
          <w:rFonts w:asciiTheme="minorHAnsi" w:hAnsiTheme="minorHAnsi" w:cstheme="minorHAnsi"/>
          <w:sz w:val="22"/>
          <w:szCs w:val="22"/>
        </w:rPr>
      </w:pPr>
    </w:p>
    <w:p w14:paraId="3DB0DFE6" w14:textId="77777777" w:rsidR="003B1974" w:rsidRPr="00C15EF1" w:rsidRDefault="003B1974" w:rsidP="003B1974">
      <w:pPr>
        <w:pStyle w:val="BodyText"/>
      </w:pPr>
      <w:r w:rsidRPr="00C15EF1">
        <w:t xml:space="preserve">* If a U14A/B game is scheduled on a 75 minute slot, they will </w:t>
      </w:r>
      <w:r>
        <w:t xml:space="preserve">still </w:t>
      </w:r>
      <w:r w:rsidRPr="00C15EF1">
        <w:t>play 18 minute periods.</w:t>
      </w:r>
    </w:p>
    <w:p w14:paraId="458A40EA" w14:textId="77753E2B" w:rsidR="003B1974" w:rsidRDefault="00FD2D9E" w:rsidP="003B1974">
      <w:pPr>
        <w:pStyle w:val="BodyText"/>
      </w:pPr>
      <w:r>
        <w:t>†</w:t>
      </w:r>
      <w:r w:rsidR="003B1974" w:rsidRPr="00C15EF1">
        <w:t xml:space="preserve"> U14AA should always be scheduled on 75 minute slots.</w:t>
      </w:r>
    </w:p>
    <w:p w14:paraId="4E305A4C" w14:textId="6E0FFFD5" w:rsidR="003B1974" w:rsidRPr="00C15EF1" w:rsidRDefault="00FD2D9E" w:rsidP="003B1974">
      <w:pPr>
        <w:pStyle w:val="BodyText"/>
      </w:pPr>
      <w:r>
        <w:t>‡</w:t>
      </w:r>
      <w:r w:rsidR="003B1974">
        <w:t>If U14AA and up is scheduled on a 60 minute slot, the game will be played with 18 minute periods.</w:t>
      </w:r>
    </w:p>
    <w:p w14:paraId="63E919FC" w14:textId="77777777" w:rsidR="003B1974" w:rsidRPr="00C15EF1" w:rsidRDefault="003B1974" w:rsidP="003B1974">
      <w:pPr>
        <w:pStyle w:val="BodyText"/>
      </w:pPr>
    </w:p>
    <w:p w14:paraId="0096D59B" w14:textId="77777777" w:rsidR="003B1974" w:rsidRPr="00C15EF1" w:rsidRDefault="003B1974" w:rsidP="003B1974">
      <w:pPr>
        <w:pStyle w:val="BodyText"/>
      </w:pPr>
      <w:r w:rsidRPr="00C15EF1">
        <w:rPr>
          <w:spacing w:val="3"/>
        </w:rPr>
        <w:t>T</w:t>
      </w:r>
      <w:r w:rsidRPr="00C15EF1">
        <w:t>here</w:t>
      </w:r>
      <w:r w:rsidRPr="00C15EF1">
        <w:rPr>
          <w:spacing w:val="-11"/>
        </w:rPr>
        <w:t xml:space="preserve"> </w:t>
      </w:r>
      <w:r w:rsidRPr="00C15EF1">
        <w:rPr>
          <w:spacing w:val="4"/>
        </w:rPr>
        <w:t>m</w:t>
      </w:r>
      <w:r w:rsidRPr="00C15EF1">
        <w:rPr>
          <w:spacing w:val="1"/>
        </w:rPr>
        <w:t>a</w:t>
      </w:r>
      <w:r w:rsidRPr="00C15EF1">
        <w:t>y</w:t>
      </w:r>
      <w:r w:rsidRPr="00C15EF1">
        <w:rPr>
          <w:spacing w:val="-11"/>
        </w:rPr>
        <w:t xml:space="preserve"> </w:t>
      </w:r>
      <w:r w:rsidRPr="00C15EF1">
        <w:t>be</w:t>
      </w:r>
      <w:r w:rsidRPr="00C15EF1">
        <w:rPr>
          <w:spacing w:val="-7"/>
        </w:rPr>
        <w:t xml:space="preserve"> </w:t>
      </w:r>
      <w:r w:rsidRPr="00C15EF1">
        <w:t>s</w:t>
      </w:r>
      <w:r w:rsidRPr="00C15EF1">
        <w:rPr>
          <w:spacing w:val="1"/>
        </w:rPr>
        <w:t>i</w:t>
      </w:r>
      <w:r w:rsidRPr="00C15EF1">
        <w:t>tu</w:t>
      </w:r>
      <w:r w:rsidRPr="00C15EF1">
        <w:rPr>
          <w:spacing w:val="1"/>
        </w:rPr>
        <w:t>a</w:t>
      </w:r>
      <w:r w:rsidRPr="00C15EF1">
        <w:t>t</w:t>
      </w:r>
      <w:r w:rsidRPr="00C15EF1">
        <w:rPr>
          <w:spacing w:val="-2"/>
        </w:rPr>
        <w:t>i</w:t>
      </w:r>
      <w:r w:rsidRPr="00C15EF1">
        <w:rPr>
          <w:spacing w:val="1"/>
        </w:rPr>
        <w:t>o</w:t>
      </w:r>
      <w:r w:rsidRPr="00C15EF1">
        <w:t>ns</w:t>
      </w:r>
      <w:r w:rsidRPr="00C15EF1">
        <w:rPr>
          <w:spacing w:val="-5"/>
        </w:rPr>
        <w:t xml:space="preserve"> </w:t>
      </w:r>
      <w:r w:rsidRPr="00C15EF1">
        <w:rPr>
          <w:spacing w:val="-3"/>
        </w:rPr>
        <w:t>w</w:t>
      </w:r>
      <w:r w:rsidRPr="00C15EF1">
        <w:rPr>
          <w:spacing w:val="1"/>
        </w:rPr>
        <w:t>h</w:t>
      </w:r>
      <w:r w:rsidRPr="00C15EF1">
        <w:t>ere</w:t>
      </w:r>
      <w:r w:rsidRPr="00C15EF1">
        <w:rPr>
          <w:spacing w:val="-7"/>
        </w:rPr>
        <w:t xml:space="preserve"> </w:t>
      </w:r>
      <w:r w:rsidRPr="00C15EF1">
        <w:t>the</w:t>
      </w:r>
      <w:r w:rsidRPr="00C15EF1">
        <w:rPr>
          <w:spacing w:val="1"/>
        </w:rPr>
        <w:t>s</w:t>
      </w:r>
      <w:r w:rsidRPr="00C15EF1">
        <w:t>e</w:t>
      </w:r>
      <w:r w:rsidRPr="00C15EF1">
        <w:rPr>
          <w:spacing w:val="-6"/>
        </w:rPr>
        <w:t xml:space="preserve"> </w:t>
      </w:r>
      <w:r w:rsidRPr="00C15EF1">
        <w:t>spe</w:t>
      </w:r>
      <w:r w:rsidRPr="00C15EF1">
        <w:rPr>
          <w:spacing w:val="1"/>
        </w:rPr>
        <w:t>c</w:t>
      </w:r>
      <w:r w:rsidRPr="00C15EF1">
        <w:t>i</w:t>
      </w:r>
      <w:r w:rsidRPr="00C15EF1">
        <w:rPr>
          <w:spacing w:val="2"/>
        </w:rPr>
        <w:t>f</w:t>
      </w:r>
      <w:r w:rsidRPr="00C15EF1">
        <w:t>i</w:t>
      </w:r>
      <w:r w:rsidRPr="00C15EF1">
        <w:rPr>
          <w:spacing w:val="1"/>
        </w:rPr>
        <w:t>c</w:t>
      </w:r>
      <w:r w:rsidRPr="00C15EF1">
        <w:t>a</w:t>
      </w:r>
      <w:r w:rsidRPr="00C15EF1">
        <w:rPr>
          <w:spacing w:val="1"/>
        </w:rPr>
        <w:t>t</w:t>
      </w:r>
      <w:r w:rsidRPr="00C15EF1">
        <w:t>ions</w:t>
      </w:r>
      <w:r w:rsidRPr="00C15EF1">
        <w:rPr>
          <w:spacing w:val="-7"/>
        </w:rPr>
        <w:t xml:space="preserve"> </w:t>
      </w:r>
      <w:r w:rsidRPr="00C15EF1">
        <w:rPr>
          <w:spacing w:val="4"/>
        </w:rPr>
        <w:t>m</w:t>
      </w:r>
      <w:r w:rsidRPr="00C15EF1">
        <w:t>ust</w:t>
      </w:r>
      <w:r w:rsidRPr="00C15EF1">
        <w:rPr>
          <w:spacing w:val="-7"/>
        </w:rPr>
        <w:t xml:space="preserve"> </w:t>
      </w:r>
      <w:r w:rsidRPr="00C15EF1">
        <w:t>be</w:t>
      </w:r>
      <w:r w:rsidRPr="00C15EF1">
        <w:rPr>
          <w:spacing w:val="-8"/>
        </w:rPr>
        <w:t xml:space="preserve"> </w:t>
      </w:r>
      <w:r w:rsidRPr="00C15EF1">
        <w:t>cir</w:t>
      </w:r>
      <w:r w:rsidRPr="00C15EF1">
        <w:rPr>
          <w:spacing w:val="1"/>
        </w:rPr>
        <w:t>c</w:t>
      </w:r>
      <w:r w:rsidRPr="00C15EF1">
        <w:t>u</w:t>
      </w:r>
      <w:r w:rsidRPr="00C15EF1">
        <w:rPr>
          <w:spacing w:val="4"/>
        </w:rPr>
        <w:t>m</w:t>
      </w:r>
      <w:r w:rsidRPr="00C15EF1">
        <w:rPr>
          <w:spacing w:val="-2"/>
        </w:rPr>
        <w:t>v</w:t>
      </w:r>
      <w:r w:rsidRPr="00C15EF1">
        <w:t>ented</w:t>
      </w:r>
      <w:r w:rsidRPr="00C15EF1">
        <w:rPr>
          <w:spacing w:val="-5"/>
        </w:rPr>
        <w:t xml:space="preserve"> </w:t>
      </w:r>
      <w:r w:rsidRPr="00C15EF1">
        <w:rPr>
          <w:spacing w:val="7"/>
        </w:rPr>
        <w:t>(</w:t>
      </w:r>
      <w:r w:rsidRPr="00C15EF1">
        <w:rPr>
          <w:i/>
          <w:iCs/>
        </w:rPr>
        <w:t>Sec</w:t>
      </w:r>
      <w:r w:rsidRPr="00C15EF1">
        <w:rPr>
          <w:i/>
          <w:iCs/>
          <w:spacing w:val="2"/>
        </w:rPr>
        <w:t>t</w:t>
      </w:r>
      <w:r w:rsidRPr="00C15EF1">
        <w:rPr>
          <w:i/>
          <w:iCs/>
        </w:rPr>
        <w:t>i</w:t>
      </w:r>
      <w:r w:rsidRPr="00C15EF1">
        <w:rPr>
          <w:i/>
          <w:iCs/>
          <w:spacing w:val="1"/>
        </w:rPr>
        <w:t>o</w:t>
      </w:r>
      <w:r w:rsidRPr="00C15EF1">
        <w:rPr>
          <w:i/>
          <w:iCs/>
        </w:rPr>
        <w:t>n</w:t>
      </w:r>
      <w:r w:rsidRPr="00C15EF1">
        <w:rPr>
          <w:i/>
          <w:iCs/>
          <w:spacing w:val="-8"/>
        </w:rPr>
        <w:t xml:space="preserve"> </w:t>
      </w:r>
      <w:r w:rsidRPr="00C15EF1">
        <w:rPr>
          <w:i/>
          <w:iCs/>
        </w:rPr>
        <w:t>12</w:t>
      </w:r>
      <w:r w:rsidRPr="00C15EF1">
        <w:t>).</w:t>
      </w:r>
    </w:p>
    <w:p w14:paraId="358D54DB" w14:textId="77777777" w:rsidR="003B1974" w:rsidRPr="00C15EF1" w:rsidRDefault="003B1974" w:rsidP="003B1974">
      <w:pPr>
        <w:kinsoku w:val="0"/>
        <w:overflowPunct w:val="0"/>
        <w:spacing w:before="13" w:line="220" w:lineRule="exact"/>
        <w:rPr>
          <w:rFonts w:asciiTheme="minorHAnsi" w:hAnsiTheme="minorHAnsi" w:cstheme="minorHAnsi"/>
          <w:sz w:val="22"/>
          <w:szCs w:val="22"/>
        </w:rPr>
      </w:pPr>
    </w:p>
    <w:p w14:paraId="09FD1C39" w14:textId="77777777" w:rsidR="003B1974" w:rsidRPr="00C15EF1" w:rsidRDefault="003B1974" w:rsidP="00D03DA7">
      <w:pPr>
        <w:pStyle w:val="Heading4"/>
        <w:kinsoku w:val="0"/>
        <w:overflowPunct w:val="0"/>
        <w:ind w:left="817" w:right="12" w:firstLine="176"/>
        <w:rPr>
          <w:rFonts w:asciiTheme="minorHAnsi" w:hAnsiTheme="minorHAnsi" w:cstheme="minorHAnsi"/>
          <w:sz w:val="22"/>
          <w:szCs w:val="22"/>
        </w:rPr>
      </w:pPr>
      <w:r w:rsidRPr="00C15EF1">
        <w:rPr>
          <w:rFonts w:asciiTheme="minorHAnsi" w:hAnsiTheme="minorHAnsi" w:cstheme="minorHAnsi"/>
          <w:sz w:val="22"/>
          <w:szCs w:val="22"/>
        </w:rPr>
        <w:t>Note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that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no</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Ov</w:t>
      </w:r>
      <w:r w:rsidRPr="00C15EF1">
        <w:rPr>
          <w:rFonts w:asciiTheme="minorHAnsi" w:hAnsiTheme="minorHAnsi" w:cstheme="minorHAnsi"/>
          <w:spacing w:val="1"/>
          <w:sz w:val="22"/>
          <w:szCs w:val="22"/>
        </w:rPr>
        <w:t>er</w:t>
      </w:r>
      <w:r w:rsidRPr="00C15EF1">
        <w:rPr>
          <w:rFonts w:asciiTheme="minorHAnsi" w:hAnsiTheme="minorHAnsi" w:cstheme="minorHAnsi"/>
          <w:sz w:val="22"/>
          <w:szCs w:val="22"/>
        </w:rPr>
        <w:t>time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Regu</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ar</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gue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pl</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y.</w:t>
      </w:r>
    </w:p>
    <w:p w14:paraId="423C3C76" w14:textId="77777777" w:rsidR="003B1974" w:rsidRPr="003B1974" w:rsidRDefault="003B1974" w:rsidP="003B1974">
      <w:pPr>
        <w:pStyle w:val="BodyText"/>
      </w:pPr>
    </w:p>
    <w:p w14:paraId="7761EB58" w14:textId="77777777" w:rsidR="00337B2F" w:rsidRPr="00C15EF1" w:rsidRDefault="00337B2F" w:rsidP="00B53E00">
      <w:pPr>
        <w:pStyle w:val="Heading2"/>
        <w:numPr>
          <w:ilvl w:val="0"/>
          <w:numId w:val="46"/>
        </w:numPr>
      </w:pPr>
      <w:bookmarkStart w:id="267" w:name="_Toc80173931"/>
      <w:r w:rsidRPr="00C15EF1">
        <w:t>Blackout</w:t>
      </w:r>
      <w:r w:rsidRPr="00C15EF1">
        <w:rPr>
          <w:spacing w:val="-7"/>
        </w:rPr>
        <w:t xml:space="preserve"> </w:t>
      </w:r>
      <w:r w:rsidRPr="00C15EF1">
        <w:rPr>
          <w:spacing w:val="-1"/>
        </w:rPr>
        <w:t>P</w:t>
      </w:r>
      <w:r w:rsidRPr="00C15EF1">
        <w:t>e</w:t>
      </w:r>
      <w:r w:rsidRPr="00C15EF1">
        <w:rPr>
          <w:spacing w:val="1"/>
        </w:rPr>
        <w:t>r</w:t>
      </w:r>
      <w:r w:rsidRPr="00C15EF1">
        <w:t>io</w:t>
      </w:r>
      <w:r w:rsidRPr="00C15EF1">
        <w:rPr>
          <w:spacing w:val="1"/>
        </w:rPr>
        <w:t>d</w:t>
      </w:r>
      <w:r w:rsidRPr="00C15EF1">
        <w:t>s</w:t>
      </w:r>
      <w:r w:rsidRPr="00C15EF1">
        <w:rPr>
          <w:spacing w:val="-8"/>
        </w:rPr>
        <w:t xml:space="preserve"> </w:t>
      </w:r>
      <w:r w:rsidRPr="00C15EF1">
        <w:t>for</w:t>
      </w:r>
      <w:r w:rsidRPr="00C15EF1">
        <w:rPr>
          <w:spacing w:val="-9"/>
        </w:rPr>
        <w:t xml:space="preserve"> </w:t>
      </w:r>
      <w:r w:rsidRPr="00C15EF1">
        <w:rPr>
          <w:spacing w:val="2"/>
        </w:rPr>
        <w:t>R</w:t>
      </w:r>
      <w:r w:rsidRPr="00C15EF1">
        <w:rPr>
          <w:spacing w:val="1"/>
        </w:rPr>
        <w:t>e</w:t>
      </w:r>
      <w:r w:rsidRPr="00C15EF1">
        <w:t>gular</w:t>
      </w:r>
      <w:r w:rsidRPr="00C15EF1">
        <w:rPr>
          <w:spacing w:val="-10"/>
        </w:rPr>
        <w:t xml:space="preserve"> </w:t>
      </w:r>
      <w:r w:rsidRPr="00C15EF1">
        <w:rPr>
          <w:spacing w:val="1"/>
        </w:rPr>
        <w:t>S</w:t>
      </w:r>
      <w:r w:rsidRPr="00C15EF1">
        <w:t>e</w:t>
      </w:r>
      <w:r w:rsidRPr="00C15EF1">
        <w:rPr>
          <w:spacing w:val="1"/>
        </w:rPr>
        <w:t>a</w:t>
      </w:r>
      <w:r w:rsidRPr="00C15EF1">
        <w:t>son</w:t>
      </w:r>
      <w:r w:rsidRPr="00C15EF1">
        <w:rPr>
          <w:spacing w:val="-9"/>
        </w:rPr>
        <w:t xml:space="preserve"> </w:t>
      </w:r>
      <w:r w:rsidRPr="00C15EF1">
        <w:t>BGL</w:t>
      </w:r>
      <w:r w:rsidRPr="00C15EF1">
        <w:rPr>
          <w:spacing w:val="-8"/>
        </w:rPr>
        <w:t xml:space="preserve"> </w:t>
      </w:r>
      <w:r w:rsidRPr="00C15EF1">
        <w:rPr>
          <w:spacing w:val="1"/>
        </w:rPr>
        <w:t>S</w:t>
      </w:r>
      <w:r w:rsidRPr="00C15EF1">
        <w:t>che</w:t>
      </w:r>
      <w:r w:rsidRPr="00C15EF1">
        <w:rPr>
          <w:spacing w:val="2"/>
        </w:rPr>
        <w:t>d</w:t>
      </w:r>
      <w:r w:rsidRPr="00C15EF1">
        <w:t>uled</w:t>
      </w:r>
      <w:r w:rsidRPr="00C15EF1">
        <w:rPr>
          <w:spacing w:val="-9"/>
        </w:rPr>
        <w:t xml:space="preserve"> </w:t>
      </w:r>
      <w:r w:rsidRPr="00C15EF1">
        <w:t>Games</w:t>
      </w:r>
      <w:bookmarkEnd w:id="266"/>
      <w:bookmarkEnd w:id="267"/>
    </w:p>
    <w:p w14:paraId="028E7ACB"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2F097FE9" w14:textId="77777777" w:rsidR="00337B2F" w:rsidRPr="00C15EF1" w:rsidRDefault="00337B2F" w:rsidP="007C5AB6">
      <w:pPr>
        <w:pStyle w:val="BodyText"/>
        <w:rPr>
          <w:spacing w:val="45"/>
        </w:rPr>
      </w:pPr>
      <w:r w:rsidRPr="00C15EF1">
        <w:rPr>
          <w:b/>
          <w:bCs/>
          <w:i/>
          <w:iCs/>
        </w:rPr>
        <w:t>Blackout</w:t>
      </w:r>
      <w:r w:rsidRPr="00C15EF1">
        <w:rPr>
          <w:b/>
          <w:bCs/>
          <w:i/>
          <w:iCs/>
          <w:spacing w:val="-4"/>
        </w:rPr>
        <w:t xml:space="preserve"> </w:t>
      </w:r>
      <w:r w:rsidRPr="00C15EF1">
        <w:rPr>
          <w:b/>
          <w:bCs/>
          <w:i/>
          <w:iCs/>
        </w:rPr>
        <w:t>Pe</w:t>
      </w:r>
      <w:r w:rsidRPr="00C15EF1">
        <w:rPr>
          <w:b/>
          <w:bCs/>
          <w:i/>
          <w:iCs/>
          <w:spacing w:val="1"/>
        </w:rPr>
        <w:t>r</w:t>
      </w:r>
      <w:r w:rsidRPr="00C15EF1">
        <w:rPr>
          <w:b/>
          <w:bCs/>
          <w:i/>
          <w:iCs/>
        </w:rPr>
        <w:t>io</w:t>
      </w:r>
      <w:r w:rsidRPr="00C15EF1">
        <w:rPr>
          <w:b/>
          <w:bCs/>
          <w:i/>
          <w:iCs/>
          <w:spacing w:val="1"/>
        </w:rPr>
        <w:t>d</w:t>
      </w:r>
      <w:r w:rsidRPr="00C15EF1">
        <w:rPr>
          <w:b/>
          <w:bCs/>
          <w:i/>
          <w:iCs/>
        </w:rPr>
        <w:t>s</w:t>
      </w:r>
      <w:r w:rsidRPr="00C15EF1">
        <w:rPr>
          <w:b/>
          <w:bCs/>
          <w:i/>
          <w:iCs/>
          <w:spacing w:val="-4"/>
        </w:rPr>
        <w:t xml:space="preserve"> </w:t>
      </w:r>
      <w:r w:rsidRPr="00C15EF1">
        <w:t>are</w:t>
      </w:r>
      <w:r w:rsidRPr="00C15EF1">
        <w:rPr>
          <w:spacing w:val="-3"/>
        </w:rPr>
        <w:t xml:space="preserve"> </w:t>
      </w:r>
      <w:r w:rsidRPr="00C15EF1">
        <w:t>d</w:t>
      </w:r>
      <w:r w:rsidRPr="00C15EF1">
        <w:rPr>
          <w:spacing w:val="1"/>
        </w:rPr>
        <w:t>a</w:t>
      </w:r>
      <w:r w:rsidRPr="00C15EF1">
        <w:rPr>
          <w:spacing w:val="-5"/>
        </w:rPr>
        <w:t>y</w:t>
      </w:r>
      <w:r w:rsidRPr="00C15EF1">
        <w:t>s</w:t>
      </w:r>
      <w:r w:rsidRPr="00C15EF1">
        <w:rPr>
          <w:spacing w:val="-4"/>
        </w:rPr>
        <w:t xml:space="preserve"> </w:t>
      </w:r>
      <w:r w:rsidRPr="00C15EF1">
        <w:t>or</w:t>
      </w:r>
      <w:r w:rsidRPr="00C15EF1">
        <w:rPr>
          <w:spacing w:val="-5"/>
        </w:rPr>
        <w:t xml:space="preserve"> </w:t>
      </w:r>
      <w:r w:rsidRPr="00C15EF1">
        <w:t>parts</w:t>
      </w:r>
      <w:r w:rsidRPr="00C15EF1">
        <w:rPr>
          <w:spacing w:val="-2"/>
        </w:rPr>
        <w:t xml:space="preserve"> </w:t>
      </w:r>
      <w:r w:rsidRPr="00C15EF1">
        <w:t>of</w:t>
      </w:r>
      <w:r w:rsidRPr="00C15EF1">
        <w:rPr>
          <w:spacing w:val="-4"/>
        </w:rPr>
        <w:t xml:space="preserve"> </w:t>
      </w:r>
      <w:r w:rsidRPr="00C15EF1">
        <w:t>d</w:t>
      </w:r>
      <w:r w:rsidRPr="00C15EF1">
        <w:rPr>
          <w:spacing w:val="1"/>
        </w:rPr>
        <w:t>a</w:t>
      </w:r>
      <w:r w:rsidRPr="00C15EF1">
        <w:rPr>
          <w:spacing w:val="-5"/>
        </w:rPr>
        <w:t>y</w:t>
      </w:r>
      <w:r w:rsidRPr="00C15EF1">
        <w:t>s</w:t>
      </w:r>
      <w:r w:rsidRPr="00C15EF1">
        <w:rPr>
          <w:spacing w:val="-5"/>
        </w:rPr>
        <w:t xml:space="preserve"> </w:t>
      </w:r>
      <w:r w:rsidRPr="00C15EF1">
        <w:rPr>
          <w:spacing w:val="1"/>
        </w:rPr>
        <w:t>f</w:t>
      </w:r>
      <w:r w:rsidRPr="00C15EF1">
        <w:t>or</w:t>
      </w:r>
      <w:r w:rsidRPr="00C15EF1">
        <w:rPr>
          <w:spacing w:val="-3"/>
        </w:rPr>
        <w:t xml:space="preserve"> w</w:t>
      </w:r>
      <w:r w:rsidRPr="00C15EF1">
        <w:t>h</w:t>
      </w:r>
      <w:r w:rsidRPr="00C15EF1">
        <w:rPr>
          <w:spacing w:val="-2"/>
        </w:rPr>
        <w:t>i</w:t>
      </w:r>
      <w:r w:rsidRPr="00C15EF1">
        <w:rPr>
          <w:spacing w:val="3"/>
        </w:rPr>
        <w:t>c</w:t>
      </w:r>
      <w:r w:rsidRPr="00C15EF1">
        <w:t>h</w:t>
      </w:r>
      <w:r w:rsidRPr="00C15EF1">
        <w:rPr>
          <w:spacing w:val="-6"/>
        </w:rPr>
        <w:t xml:space="preserve"> </w:t>
      </w:r>
      <w:r w:rsidRPr="00C15EF1">
        <w:t>no</w:t>
      </w:r>
      <w:r w:rsidRPr="00C15EF1">
        <w:rPr>
          <w:spacing w:val="-4"/>
        </w:rPr>
        <w:t xml:space="preserve"> </w:t>
      </w:r>
      <w:r w:rsidRPr="00C15EF1">
        <w:t>ga</w:t>
      </w:r>
      <w:r w:rsidRPr="00C15EF1">
        <w:rPr>
          <w:spacing w:val="4"/>
        </w:rPr>
        <w:t>m</w:t>
      </w:r>
      <w:r w:rsidRPr="00C15EF1">
        <w:t>es</w:t>
      </w:r>
      <w:r w:rsidRPr="00C15EF1">
        <w:rPr>
          <w:spacing w:val="-5"/>
        </w:rPr>
        <w:t xml:space="preserve"> </w:t>
      </w:r>
      <w:r w:rsidRPr="00C15EF1">
        <w:t>are</w:t>
      </w:r>
      <w:r w:rsidRPr="00C15EF1">
        <w:rPr>
          <w:spacing w:val="-6"/>
        </w:rPr>
        <w:t xml:space="preserve"> </w:t>
      </w:r>
      <w:r w:rsidRPr="00C15EF1">
        <w:t>s</w:t>
      </w:r>
      <w:r w:rsidRPr="00C15EF1">
        <w:rPr>
          <w:spacing w:val="1"/>
        </w:rPr>
        <w:t>c</w:t>
      </w:r>
      <w:r w:rsidRPr="00C15EF1">
        <w:t>hed</w:t>
      </w:r>
      <w:r w:rsidRPr="00C15EF1">
        <w:rPr>
          <w:spacing w:val="1"/>
        </w:rPr>
        <w:t>u</w:t>
      </w:r>
      <w:r w:rsidRPr="00C15EF1">
        <w:t>led</w:t>
      </w:r>
      <w:r w:rsidRPr="00C15EF1">
        <w:rPr>
          <w:spacing w:val="-5"/>
        </w:rPr>
        <w:t xml:space="preserve"> </w:t>
      </w:r>
      <w:r w:rsidRPr="00C15EF1">
        <w:rPr>
          <w:spacing w:val="2"/>
        </w:rPr>
        <w:t>f</w:t>
      </w:r>
      <w:r w:rsidRPr="00C15EF1">
        <w:t>or</w:t>
      </w:r>
      <w:r w:rsidRPr="00C15EF1">
        <w:rPr>
          <w:spacing w:val="-5"/>
        </w:rPr>
        <w:t xml:space="preserve"> </w:t>
      </w:r>
      <w:r w:rsidRPr="00C15EF1">
        <w:rPr>
          <w:spacing w:val="1"/>
        </w:rPr>
        <w:t>s</w:t>
      </w:r>
      <w:r w:rsidRPr="00C15EF1">
        <w:t>pe</w:t>
      </w:r>
      <w:r w:rsidRPr="00C15EF1">
        <w:rPr>
          <w:spacing w:val="1"/>
        </w:rPr>
        <w:t>c</w:t>
      </w:r>
      <w:r w:rsidRPr="00C15EF1">
        <w:t>i</w:t>
      </w:r>
      <w:r w:rsidRPr="00C15EF1">
        <w:rPr>
          <w:spacing w:val="2"/>
        </w:rPr>
        <w:t>f</w:t>
      </w:r>
      <w:r w:rsidRPr="00C15EF1">
        <w:t>ied</w:t>
      </w:r>
      <w:r w:rsidRPr="00C15EF1">
        <w:rPr>
          <w:spacing w:val="-6"/>
        </w:rPr>
        <w:t xml:space="preserve"> </w:t>
      </w:r>
      <w:r w:rsidRPr="00C15EF1">
        <w:rPr>
          <w:spacing w:val="2"/>
        </w:rPr>
        <w:t>T</w:t>
      </w:r>
      <w:r w:rsidRPr="00C15EF1">
        <w:t>ea</w:t>
      </w:r>
      <w:r w:rsidRPr="00C15EF1">
        <w:rPr>
          <w:spacing w:val="1"/>
        </w:rPr>
        <w:t>ms</w:t>
      </w:r>
      <w:r w:rsidRPr="00C15EF1">
        <w:t>,</w:t>
      </w:r>
      <w:r w:rsidRPr="00C15EF1">
        <w:rPr>
          <w:w w:val="99"/>
        </w:rPr>
        <w:t xml:space="preserve"> </w:t>
      </w:r>
      <w:r w:rsidRPr="00C15EF1">
        <w:t>Po</w:t>
      </w:r>
      <w:r w:rsidRPr="00C15EF1">
        <w:rPr>
          <w:spacing w:val="1"/>
        </w:rPr>
        <w:t>o</w:t>
      </w:r>
      <w:r w:rsidRPr="00C15EF1">
        <w:t>l</w:t>
      </w:r>
      <w:r w:rsidRPr="00C15EF1">
        <w:rPr>
          <w:spacing w:val="1"/>
        </w:rPr>
        <w:t>s</w:t>
      </w:r>
      <w:r w:rsidRPr="00C15EF1">
        <w:t>,</w:t>
      </w:r>
      <w:r w:rsidRPr="00C15EF1">
        <w:rPr>
          <w:spacing w:val="-7"/>
        </w:rPr>
        <w:t xml:space="preserve"> </w:t>
      </w:r>
      <w:r w:rsidRPr="00C15EF1">
        <w:t>L</w:t>
      </w:r>
      <w:r w:rsidRPr="00C15EF1">
        <w:rPr>
          <w:spacing w:val="1"/>
        </w:rPr>
        <w:t>e</w:t>
      </w:r>
      <w:r w:rsidRPr="00C15EF1">
        <w:rPr>
          <w:spacing w:val="-2"/>
        </w:rPr>
        <w:t>v</w:t>
      </w:r>
      <w:r w:rsidRPr="00C15EF1">
        <w:rPr>
          <w:spacing w:val="1"/>
        </w:rPr>
        <w:t>e</w:t>
      </w:r>
      <w:r w:rsidRPr="00C15EF1">
        <w:t>l</w:t>
      </w:r>
      <w:r w:rsidRPr="00C15EF1">
        <w:rPr>
          <w:spacing w:val="1"/>
        </w:rPr>
        <w:t>s</w:t>
      </w:r>
      <w:r w:rsidRPr="00C15EF1">
        <w:t>,</w:t>
      </w:r>
      <w:r w:rsidRPr="00C15EF1">
        <w:rPr>
          <w:spacing w:val="-8"/>
        </w:rPr>
        <w:t xml:space="preserve"> </w:t>
      </w:r>
      <w:r w:rsidRPr="00C15EF1">
        <w:t>or</w:t>
      </w:r>
      <w:r w:rsidRPr="00C15EF1">
        <w:rPr>
          <w:spacing w:val="-6"/>
        </w:rPr>
        <w:t xml:space="preserve"> </w:t>
      </w:r>
      <w:r w:rsidRPr="00C15EF1">
        <w:rPr>
          <w:spacing w:val="2"/>
        </w:rPr>
        <w:t>D</w:t>
      </w:r>
      <w:r w:rsidRPr="00C15EF1">
        <w:rPr>
          <w:spacing w:val="1"/>
        </w:rPr>
        <w:t>i</w:t>
      </w:r>
      <w:r w:rsidRPr="00C15EF1">
        <w:rPr>
          <w:spacing w:val="-2"/>
        </w:rPr>
        <w:t>v</w:t>
      </w:r>
      <w:r w:rsidRPr="00C15EF1">
        <w:t>i</w:t>
      </w:r>
      <w:r w:rsidRPr="00C15EF1">
        <w:rPr>
          <w:spacing w:val="1"/>
        </w:rPr>
        <w:t>si</w:t>
      </w:r>
      <w:r w:rsidRPr="00C15EF1">
        <w:t>on</w:t>
      </w:r>
      <w:r w:rsidRPr="00C15EF1">
        <w:rPr>
          <w:spacing w:val="1"/>
        </w:rPr>
        <w:t>s</w:t>
      </w:r>
      <w:r w:rsidRPr="00C15EF1">
        <w:t>.</w:t>
      </w:r>
      <w:r w:rsidRPr="00C15EF1">
        <w:rPr>
          <w:spacing w:val="45"/>
        </w:rPr>
        <w:t xml:space="preserve"> </w:t>
      </w:r>
    </w:p>
    <w:p w14:paraId="1A7CD009" w14:textId="77777777" w:rsidR="00337B2F" w:rsidRPr="00C15EF1" w:rsidRDefault="00337B2F" w:rsidP="007C5AB6">
      <w:pPr>
        <w:pStyle w:val="BodyText"/>
      </w:pPr>
    </w:p>
    <w:p w14:paraId="4145B133" w14:textId="5C460B5A" w:rsidR="00337B2F" w:rsidRPr="00C15EF1" w:rsidRDefault="00337B2F" w:rsidP="007C5AB6">
      <w:pPr>
        <w:pStyle w:val="BodyText"/>
      </w:pPr>
      <w:r w:rsidRPr="00C15EF1">
        <w:t>Association Ice Allocators must submit all blackout period requests to the BGL scheduler</w:t>
      </w:r>
      <w:r w:rsidR="00335504" w:rsidRPr="00C15EF1">
        <w:t>, by {C3} for Session 1 and {C9} for session 2</w:t>
      </w:r>
      <w:r w:rsidRPr="00C15EF1">
        <w:t>.  They will not be accepted from individual teams.</w:t>
      </w:r>
    </w:p>
    <w:p w14:paraId="29ABD9C1" w14:textId="77777777" w:rsidR="00337B2F" w:rsidRPr="00C15EF1" w:rsidRDefault="00337B2F" w:rsidP="00337B2F">
      <w:pPr>
        <w:kinsoku w:val="0"/>
        <w:overflowPunct w:val="0"/>
        <w:spacing w:before="8" w:line="220" w:lineRule="exact"/>
        <w:rPr>
          <w:rFonts w:asciiTheme="minorHAnsi" w:hAnsiTheme="minorHAnsi" w:cstheme="minorHAnsi"/>
          <w:b/>
          <w:sz w:val="22"/>
          <w:szCs w:val="22"/>
        </w:rPr>
      </w:pPr>
    </w:p>
    <w:p w14:paraId="40CD8DFD" w14:textId="35C8D8A8" w:rsidR="00337B2F" w:rsidRPr="003926C5" w:rsidRDefault="0063663B" w:rsidP="00B53E00">
      <w:pPr>
        <w:pStyle w:val="BodyText"/>
        <w:numPr>
          <w:ilvl w:val="2"/>
          <w:numId w:val="25"/>
        </w:numPr>
        <w:ind w:left="1134" w:hanging="283"/>
        <w:rPr>
          <w:b/>
          <w:u w:val="single"/>
        </w:rPr>
      </w:pPr>
      <w:r w:rsidRPr="003926C5">
        <w:rPr>
          <w:b/>
          <w:u w:val="single"/>
        </w:rPr>
        <w:t xml:space="preserve">Blackout </w:t>
      </w:r>
      <w:r w:rsidRPr="003926C5">
        <w:rPr>
          <w:b/>
          <w:spacing w:val="-8"/>
          <w:u w:val="single"/>
        </w:rPr>
        <w:t>periods</w:t>
      </w:r>
      <w:r w:rsidR="00337B2F" w:rsidRPr="003926C5">
        <w:rPr>
          <w:b/>
          <w:spacing w:val="-8"/>
          <w:u w:val="single"/>
        </w:rPr>
        <w:t xml:space="preserve"> </w:t>
      </w:r>
      <w:r w:rsidR="00337B2F" w:rsidRPr="003926C5">
        <w:rPr>
          <w:b/>
          <w:spacing w:val="1"/>
          <w:u w:val="single"/>
        </w:rPr>
        <w:t>f</w:t>
      </w:r>
      <w:r w:rsidR="00337B2F" w:rsidRPr="003926C5">
        <w:rPr>
          <w:b/>
          <w:u w:val="single"/>
        </w:rPr>
        <w:t>or</w:t>
      </w:r>
      <w:r w:rsidR="00337B2F" w:rsidRPr="003926C5">
        <w:rPr>
          <w:b/>
          <w:spacing w:val="-8"/>
          <w:u w:val="single"/>
        </w:rPr>
        <w:t xml:space="preserve"> </w:t>
      </w:r>
      <w:r w:rsidR="00337B2F" w:rsidRPr="003926C5">
        <w:rPr>
          <w:b/>
          <w:u w:val="single"/>
        </w:rPr>
        <w:t>i</w:t>
      </w:r>
      <w:r w:rsidR="00337B2F" w:rsidRPr="003926C5">
        <w:rPr>
          <w:b/>
          <w:spacing w:val="1"/>
          <w:u w:val="single"/>
        </w:rPr>
        <w:t>n</w:t>
      </w:r>
      <w:r w:rsidR="00337B2F" w:rsidRPr="003926C5">
        <w:rPr>
          <w:b/>
          <w:u w:val="single"/>
        </w:rPr>
        <w:t>di</w:t>
      </w:r>
      <w:r w:rsidR="00337B2F" w:rsidRPr="003926C5">
        <w:rPr>
          <w:b/>
          <w:spacing w:val="-2"/>
          <w:u w:val="single"/>
        </w:rPr>
        <w:t>v</w:t>
      </w:r>
      <w:r w:rsidR="00337B2F" w:rsidRPr="003926C5">
        <w:rPr>
          <w:b/>
          <w:spacing w:val="1"/>
          <w:u w:val="single"/>
        </w:rPr>
        <w:t>i</w:t>
      </w:r>
      <w:r w:rsidR="00337B2F" w:rsidRPr="003926C5">
        <w:rPr>
          <w:b/>
          <w:u w:val="single"/>
        </w:rPr>
        <w:t>du</w:t>
      </w:r>
      <w:r w:rsidR="00337B2F" w:rsidRPr="003926C5">
        <w:rPr>
          <w:b/>
          <w:spacing w:val="1"/>
          <w:u w:val="single"/>
        </w:rPr>
        <w:t>a</w:t>
      </w:r>
      <w:r w:rsidR="00337B2F" w:rsidRPr="003926C5">
        <w:rPr>
          <w:b/>
          <w:u w:val="single"/>
        </w:rPr>
        <w:t>l</w:t>
      </w:r>
      <w:r w:rsidR="00337B2F" w:rsidRPr="003926C5">
        <w:rPr>
          <w:b/>
          <w:spacing w:val="-9"/>
          <w:u w:val="single"/>
        </w:rPr>
        <w:t xml:space="preserve"> </w:t>
      </w:r>
      <w:r w:rsidR="00337B2F" w:rsidRPr="003926C5">
        <w:rPr>
          <w:b/>
          <w:spacing w:val="2"/>
          <w:u w:val="single"/>
        </w:rPr>
        <w:t>T</w:t>
      </w:r>
      <w:r w:rsidR="00337B2F" w:rsidRPr="003926C5">
        <w:rPr>
          <w:b/>
          <w:u w:val="single"/>
        </w:rPr>
        <w:t>ea</w:t>
      </w:r>
      <w:r w:rsidR="00337B2F" w:rsidRPr="003926C5">
        <w:rPr>
          <w:b/>
          <w:spacing w:val="1"/>
          <w:u w:val="single"/>
        </w:rPr>
        <w:t>ms</w:t>
      </w:r>
      <w:r w:rsidR="00337B2F" w:rsidRPr="003926C5">
        <w:rPr>
          <w:b/>
          <w:u w:val="single"/>
        </w:rPr>
        <w:t>.</w:t>
      </w:r>
      <w:r w:rsidR="00335504" w:rsidRPr="003926C5">
        <w:rPr>
          <w:b/>
          <w:u w:val="single"/>
        </w:rPr>
        <w:t xml:space="preserve"> – Session 2</w:t>
      </w:r>
    </w:p>
    <w:p w14:paraId="28CD0AB0"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5D1FCB5E" w14:textId="77777777" w:rsidR="00337B2F" w:rsidRPr="00C15EF1" w:rsidRDefault="00337B2F" w:rsidP="007C5AB6">
      <w:pPr>
        <w:pStyle w:val="BodyText"/>
      </w:pPr>
      <w:r w:rsidRPr="00C15EF1">
        <w:t>Req</w:t>
      </w:r>
      <w:r w:rsidRPr="00C15EF1">
        <w:rPr>
          <w:spacing w:val="1"/>
        </w:rPr>
        <w:t>u</w:t>
      </w:r>
      <w:r w:rsidRPr="00C15EF1">
        <w:t>ire</w:t>
      </w:r>
      <w:r w:rsidRPr="00C15EF1">
        <w:rPr>
          <w:spacing w:val="4"/>
        </w:rPr>
        <w:t>m</w:t>
      </w:r>
      <w:r w:rsidRPr="00C15EF1">
        <w:t>ents:</w:t>
      </w:r>
    </w:p>
    <w:p w14:paraId="27C9AF4A" w14:textId="77777777" w:rsidR="00337B2F" w:rsidRPr="00C15EF1" w:rsidRDefault="00337B2F" w:rsidP="003926C5">
      <w:pPr>
        <w:pStyle w:val="Bullets"/>
      </w:pPr>
      <w:r w:rsidRPr="00C15EF1">
        <w:t>Date(</w:t>
      </w:r>
      <w:r w:rsidRPr="00C15EF1">
        <w:rPr>
          <w:spacing w:val="1"/>
        </w:rPr>
        <w:t>s</w:t>
      </w:r>
      <w:r w:rsidRPr="00C15EF1">
        <w:t>)</w:t>
      </w:r>
      <w:r w:rsidRPr="00C15EF1">
        <w:rPr>
          <w:spacing w:val="-7"/>
        </w:rPr>
        <w:t xml:space="preserve"> </w:t>
      </w:r>
      <w:r w:rsidRPr="00C15EF1">
        <w:t>of</w:t>
      </w:r>
      <w:r w:rsidRPr="00C15EF1">
        <w:rPr>
          <w:spacing w:val="-5"/>
        </w:rPr>
        <w:t xml:space="preserve"> </w:t>
      </w:r>
      <w:r w:rsidRPr="00C15EF1">
        <w:t>the</w:t>
      </w:r>
      <w:r w:rsidRPr="00C15EF1">
        <w:rPr>
          <w:spacing w:val="-8"/>
        </w:rPr>
        <w:t xml:space="preserve"> </w:t>
      </w:r>
      <w:r w:rsidRPr="00C15EF1">
        <w:rPr>
          <w:spacing w:val="1"/>
        </w:rPr>
        <w:t>d</w:t>
      </w:r>
      <w:r w:rsidRPr="00C15EF1">
        <w:t>esired</w:t>
      </w:r>
      <w:r w:rsidRPr="00C15EF1">
        <w:rPr>
          <w:spacing w:val="-5"/>
        </w:rPr>
        <w:t xml:space="preserve"> blackout</w:t>
      </w:r>
      <w:r w:rsidRPr="00C15EF1">
        <w:rPr>
          <w:spacing w:val="-8"/>
        </w:rPr>
        <w:t xml:space="preserve"> </w:t>
      </w:r>
      <w:r w:rsidRPr="00C15EF1">
        <w:t>per</w:t>
      </w:r>
      <w:r w:rsidRPr="00C15EF1">
        <w:rPr>
          <w:spacing w:val="1"/>
        </w:rPr>
        <w:t>i</w:t>
      </w:r>
      <w:r w:rsidRPr="00C15EF1">
        <w:t>od;</w:t>
      </w:r>
    </w:p>
    <w:p w14:paraId="7F567110" w14:textId="77777777" w:rsidR="00337B2F" w:rsidRPr="00C15EF1" w:rsidRDefault="00337B2F" w:rsidP="003926C5">
      <w:pPr>
        <w:pStyle w:val="Bullets"/>
      </w:pPr>
      <w:r w:rsidRPr="00C15EF1">
        <w:t>The</w:t>
      </w:r>
      <w:r w:rsidRPr="00C15EF1">
        <w:rPr>
          <w:spacing w:val="-8"/>
        </w:rPr>
        <w:t xml:space="preserve"> </w:t>
      </w:r>
      <w:r w:rsidRPr="00C15EF1">
        <w:t>Lea</w:t>
      </w:r>
      <w:r w:rsidRPr="00C15EF1">
        <w:rPr>
          <w:spacing w:val="1"/>
        </w:rPr>
        <w:t>g</w:t>
      </w:r>
      <w:r w:rsidRPr="00C15EF1">
        <w:t>ue</w:t>
      </w:r>
      <w:r w:rsidRPr="00C15EF1">
        <w:rPr>
          <w:spacing w:val="-7"/>
        </w:rPr>
        <w:t xml:space="preserve"> </w:t>
      </w:r>
      <w:r w:rsidRPr="00C15EF1">
        <w:t>as</w:t>
      </w:r>
      <w:r w:rsidRPr="00C15EF1">
        <w:rPr>
          <w:spacing w:val="1"/>
        </w:rPr>
        <w:t>si</w:t>
      </w:r>
      <w:r w:rsidRPr="00C15EF1">
        <w:t>gn</w:t>
      </w:r>
      <w:r w:rsidRPr="00C15EF1">
        <w:rPr>
          <w:spacing w:val="1"/>
        </w:rPr>
        <w:t>e</w:t>
      </w:r>
      <w:r w:rsidRPr="00C15EF1">
        <w:t>d</w:t>
      </w:r>
      <w:r w:rsidRPr="00C15EF1">
        <w:rPr>
          <w:spacing w:val="-7"/>
        </w:rPr>
        <w:t xml:space="preserve"> </w:t>
      </w:r>
      <w:r w:rsidRPr="00C15EF1">
        <w:t>code</w:t>
      </w:r>
      <w:r w:rsidRPr="00C15EF1">
        <w:rPr>
          <w:spacing w:val="-5"/>
        </w:rPr>
        <w:t xml:space="preserve"> </w:t>
      </w:r>
      <w:r w:rsidRPr="00C15EF1">
        <w:rPr>
          <w:spacing w:val="1"/>
        </w:rPr>
        <w:t>f</w:t>
      </w:r>
      <w:r w:rsidRPr="00C15EF1">
        <w:t>or</w:t>
      </w:r>
      <w:r w:rsidRPr="00C15EF1">
        <w:rPr>
          <w:spacing w:val="-9"/>
        </w:rPr>
        <w:t xml:space="preserve"> </w:t>
      </w:r>
      <w:r w:rsidRPr="00C15EF1">
        <w:t>Tea</w:t>
      </w:r>
      <w:r w:rsidRPr="00C15EF1">
        <w:rPr>
          <w:spacing w:val="4"/>
        </w:rPr>
        <w:t>m</w:t>
      </w:r>
      <w:r w:rsidRPr="00C15EF1">
        <w:t>.</w:t>
      </w:r>
    </w:p>
    <w:p w14:paraId="323C6215" w14:textId="77777777" w:rsidR="00337B2F" w:rsidRPr="00C15EF1" w:rsidRDefault="00337B2F" w:rsidP="003926C5">
      <w:pPr>
        <w:pStyle w:val="Bullets"/>
      </w:pPr>
      <w:r w:rsidRPr="00C15EF1">
        <w:t>Two (2) blackout periods per team will be accepted – all others will not be considered</w:t>
      </w:r>
    </w:p>
    <w:p w14:paraId="518B8F6D" w14:textId="77777777" w:rsidR="00337B2F" w:rsidRPr="00C15EF1" w:rsidRDefault="00337B2F" w:rsidP="003926C5">
      <w:pPr>
        <w:pStyle w:val="Bullets"/>
      </w:pPr>
      <w:r w:rsidRPr="00C15EF1">
        <w:t>Blackout periods will only be accepted for session 2.</w:t>
      </w:r>
    </w:p>
    <w:p w14:paraId="5876C1B9" w14:textId="4A84E887" w:rsidR="00BA37A2" w:rsidRPr="00C15EF1" w:rsidRDefault="00BA37A2" w:rsidP="003926C5">
      <w:pPr>
        <w:pStyle w:val="Bullets"/>
      </w:pPr>
      <w:r w:rsidRPr="00C15EF1">
        <w:t>May only be submitted by association ice allocators – not individual teams</w:t>
      </w:r>
    </w:p>
    <w:p w14:paraId="720A3398" w14:textId="77777777" w:rsidR="00337B2F" w:rsidRPr="00C15EF1" w:rsidRDefault="00337B2F" w:rsidP="003926C5">
      <w:pPr>
        <w:pStyle w:val="Bullets"/>
      </w:pPr>
      <w:r w:rsidRPr="00C15EF1">
        <w:t>Mu</w:t>
      </w:r>
      <w:r w:rsidRPr="00C15EF1">
        <w:rPr>
          <w:spacing w:val="1"/>
        </w:rPr>
        <w:t>s</w:t>
      </w:r>
      <w:r w:rsidRPr="00C15EF1">
        <w:t>t</w:t>
      </w:r>
      <w:r w:rsidRPr="00C15EF1">
        <w:rPr>
          <w:spacing w:val="-6"/>
        </w:rPr>
        <w:t xml:space="preserve"> </w:t>
      </w:r>
      <w:r w:rsidRPr="00C15EF1">
        <w:t>be</w:t>
      </w:r>
      <w:r w:rsidRPr="00C15EF1">
        <w:rPr>
          <w:spacing w:val="-3"/>
        </w:rPr>
        <w:t xml:space="preserve"> </w:t>
      </w:r>
      <w:r w:rsidRPr="00C15EF1">
        <w:t>sub</w:t>
      </w:r>
      <w:r w:rsidRPr="00C15EF1">
        <w:rPr>
          <w:spacing w:val="4"/>
        </w:rPr>
        <w:t>m</w:t>
      </w:r>
      <w:r w:rsidRPr="00C15EF1">
        <w:t>itted</w:t>
      </w:r>
      <w:r w:rsidRPr="00C15EF1">
        <w:rPr>
          <w:spacing w:val="-6"/>
        </w:rPr>
        <w:t xml:space="preserve"> </w:t>
      </w:r>
      <w:r w:rsidRPr="00C15EF1">
        <w:rPr>
          <w:spacing w:val="1"/>
        </w:rPr>
        <w:t>t</w:t>
      </w:r>
      <w:r w:rsidRPr="00C15EF1">
        <w:t>o</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t>BGL</w:t>
      </w:r>
      <w:r w:rsidRPr="00C15EF1">
        <w:rPr>
          <w:spacing w:val="-5"/>
        </w:rPr>
        <w:t xml:space="preserve"> </w:t>
      </w:r>
      <w:r w:rsidRPr="00C15EF1">
        <w:rPr>
          <w:spacing w:val="-2"/>
        </w:rPr>
        <w:t>S</w:t>
      </w:r>
      <w:r w:rsidRPr="00C15EF1">
        <w:rPr>
          <w:spacing w:val="1"/>
        </w:rPr>
        <w:t>c</w:t>
      </w:r>
      <w:r w:rsidRPr="00C15EF1">
        <w:t>h</w:t>
      </w:r>
      <w:r w:rsidRPr="00C15EF1">
        <w:rPr>
          <w:spacing w:val="1"/>
        </w:rPr>
        <w:t>e</w:t>
      </w:r>
      <w:r w:rsidRPr="00C15EF1">
        <w:t>du</w:t>
      </w:r>
      <w:r w:rsidRPr="00C15EF1">
        <w:rPr>
          <w:spacing w:val="1"/>
        </w:rPr>
        <w:t>l</w:t>
      </w:r>
      <w:r w:rsidRPr="00C15EF1">
        <w:t>e</w:t>
      </w:r>
      <w:r w:rsidRPr="00C15EF1">
        <w:rPr>
          <w:spacing w:val="-5"/>
        </w:rPr>
        <w:t xml:space="preserve"> </w:t>
      </w:r>
      <w:r w:rsidRPr="00C15EF1">
        <w:rPr>
          <w:spacing w:val="1"/>
        </w:rPr>
        <w:t>C</w:t>
      </w:r>
      <w:r w:rsidRPr="00C15EF1">
        <w:t>oor</w:t>
      </w:r>
      <w:r w:rsidRPr="00C15EF1">
        <w:rPr>
          <w:spacing w:val="1"/>
        </w:rPr>
        <w:t>d</w:t>
      </w:r>
      <w:r w:rsidRPr="00C15EF1">
        <w:t>ina</w:t>
      </w:r>
      <w:r w:rsidRPr="00C15EF1">
        <w:rPr>
          <w:spacing w:val="2"/>
        </w:rPr>
        <w:t>t</w:t>
      </w:r>
      <w:r w:rsidRPr="00C15EF1">
        <w:t>or</w:t>
      </w:r>
      <w:r w:rsidRPr="00C15EF1">
        <w:rPr>
          <w:spacing w:val="-6"/>
        </w:rPr>
        <w:t xml:space="preserve"> </w:t>
      </w:r>
      <w:r w:rsidRPr="00C15EF1">
        <w:rPr>
          <w:spacing w:val="2"/>
        </w:rPr>
        <w:t>b</w:t>
      </w:r>
      <w:r w:rsidRPr="00C15EF1">
        <w:t xml:space="preserve">y </w:t>
      </w:r>
      <w:r w:rsidRPr="00C15EF1">
        <w:rPr>
          <w:b/>
          <w:bCs/>
          <w:spacing w:val="1"/>
        </w:rPr>
        <w:t>{</w:t>
      </w:r>
      <w:r w:rsidRPr="00C15EF1">
        <w:rPr>
          <w:b/>
          <w:bCs/>
        </w:rPr>
        <w:t>C9}</w:t>
      </w:r>
      <w:r w:rsidRPr="00C15EF1">
        <w:rPr>
          <w:b/>
          <w:bCs/>
          <w:spacing w:val="-6"/>
        </w:rPr>
        <w:t xml:space="preserve"> </w:t>
      </w:r>
      <w:r w:rsidRPr="00C15EF1">
        <w:rPr>
          <w:spacing w:val="2"/>
        </w:rPr>
        <w:t>f</w:t>
      </w:r>
      <w:r w:rsidRPr="00C15EF1">
        <w:t>or</w:t>
      </w:r>
      <w:r w:rsidRPr="00C15EF1">
        <w:rPr>
          <w:spacing w:val="-5"/>
        </w:rPr>
        <w:t xml:space="preserve"> </w:t>
      </w:r>
      <w:r w:rsidRPr="00C15EF1">
        <w:t>the</w:t>
      </w:r>
      <w:r w:rsidRPr="00C15EF1">
        <w:rPr>
          <w:spacing w:val="-4"/>
        </w:rPr>
        <w:t xml:space="preserve"> </w:t>
      </w:r>
      <w:r w:rsidRPr="00C15EF1">
        <w:rPr>
          <w:spacing w:val="2"/>
        </w:rPr>
        <w:t>2</w:t>
      </w:r>
      <w:r w:rsidRPr="00C15EF1">
        <w:rPr>
          <w:spacing w:val="-3"/>
          <w:position w:val="10"/>
        </w:rPr>
        <w:t>nd</w:t>
      </w:r>
      <w:r w:rsidRPr="00C15EF1">
        <w:rPr>
          <w:spacing w:val="-3"/>
          <w:w w:val="99"/>
          <w:position w:val="10"/>
        </w:rPr>
        <w:t xml:space="preserve"> </w:t>
      </w:r>
      <w:r w:rsidRPr="00C15EF1">
        <w:t>Ses</w:t>
      </w:r>
      <w:r w:rsidRPr="00C15EF1">
        <w:rPr>
          <w:spacing w:val="1"/>
        </w:rPr>
        <w:t>s</w:t>
      </w:r>
      <w:r w:rsidRPr="00C15EF1">
        <w:t>io</w:t>
      </w:r>
      <w:r w:rsidRPr="00C15EF1">
        <w:rPr>
          <w:spacing w:val="1"/>
        </w:rPr>
        <w:t>n</w:t>
      </w:r>
    </w:p>
    <w:p w14:paraId="0C6A36BF" w14:textId="77777777" w:rsidR="00337B2F" w:rsidRPr="00C15EF1" w:rsidRDefault="00337B2F" w:rsidP="003926C5">
      <w:pPr>
        <w:pStyle w:val="Bullets"/>
        <w:numPr>
          <w:ilvl w:val="0"/>
          <w:numId w:val="0"/>
        </w:numPr>
        <w:ind w:left="1418"/>
      </w:pPr>
    </w:p>
    <w:p w14:paraId="61C2FFD9" w14:textId="77777777" w:rsidR="00337B2F" w:rsidRPr="00C15EF1" w:rsidRDefault="00337B2F" w:rsidP="003926C5">
      <w:pPr>
        <w:pStyle w:val="BodyText"/>
      </w:pPr>
      <w:r w:rsidRPr="00C15EF1">
        <w:rPr>
          <w:b/>
          <w:bCs/>
          <w:i/>
          <w:iCs/>
          <w:u w:val="thick"/>
        </w:rPr>
        <w:t>Th</w:t>
      </w:r>
      <w:r w:rsidRPr="00C15EF1">
        <w:rPr>
          <w:b/>
          <w:bCs/>
          <w:i/>
          <w:iCs/>
          <w:spacing w:val="1"/>
          <w:u w:val="thick"/>
        </w:rPr>
        <w:t>e</w:t>
      </w:r>
      <w:r w:rsidRPr="00C15EF1">
        <w:rPr>
          <w:b/>
          <w:bCs/>
          <w:i/>
          <w:iCs/>
          <w:u w:val="thick"/>
        </w:rPr>
        <w:t>re</w:t>
      </w:r>
      <w:r w:rsidRPr="00C15EF1">
        <w:rPr>
          <w:b/>
          <w:bCs/>
          <w:i/>
          <w:iCs/>
          <w:spacing w:val="-5"/>
          <w:u w:val="thick"/>
        </w:rPr>
        <w:t xml:space="preserve"> </w:t>
      </w:r>
      <w:r w:rsidRPr="00C15EF1">
        <w:rPr>
          <w:b/>
          <w:bCs/>
          <w:i/>
          <w:iCs/>
          <w:spacing w:val="1"/>
          <w:u w:val="thick"/>
        </w:rPr>
        <w:t>i</w:t>
      </w:r>
      <w:r w:rsidRPr="00C15EF1">
        <w:rPr>
          <w:b/>
          <w:bCs/>
          <w:i/>
          <w:iCs/>
          <w:u w:val="thick"/>
        </w:rPr>
        <w:t>s</w:t>
      </w:r>
      <w:r w:rsidRPr="00C15EF1">
        <w:rPr>
          <w:b/>
          <w:bCs/>
          <w:i/>
          <w:iCs/>
          <w:spacing w:val="-5"/>
          <w:u w:val="thick"/>
        </w:rPr>
        <w:t xml:space="preserve"> </w:t>
      </w:r>
      <w:r w:rsidRPr="00C15EF1">
        <w:rPr>
          <w:b/>
          <w:bCs/>
          <w:i/>
          <w:iCs/>
          <w:u w:val="thick"/>
        </w:rPr>
        <w:t>no</w:t>
      </w:r>
      <w:r w:rsidRPr="00C15EF1">
        <w:rPr>
          <w:b/>
          <w:bCs/>
          <w:i/>
          <w:iCs/>
          <w:spacing w:val="-4"/>
          <w:u w:val="thick"/>
        </w:rPr>
        <w:t xml:space="preserve"> </w:t>
      </w:r>
      <w:r w:rsidRPr="00C15EF1">
        <w:rPr>
          <w:b/>
          <w:bCs/>
          <w:i/>
          <w:iCs/>
          <w:u w:val="thick"/>
        </w:rPr>
        <w:t>g</w:t>
      </w:r>
      <w:r w:rsidRPr="00C15EF1">
        <w:rPr>
          <w:b/>
          <w:bCs/>
          <w:i/>
          <w:iCs/>
          <w:spacing w:val="1"/>
          <w:u w:val="thick"/>
        </w:rPr>
        <w:t>u</w:t>
      </w:r>
      <w:r w:rsidRPr="00C15EF1">
        <w:rPr>
          <w:b/>
          <w:bCs/>
          <w:i/>
          <w:iCs/>
          <w:u w:val="thick"/>
        </w:rPr>
        <w:t>a</w:t>
      </w:r>
      <w:r w:rsidRPr="00C15EF1">
        <w:rPr>
          <w:b/>
          <w:bCs/>
          <w:i/>
          <w:iCs/>
          <w:spacing w:val="1"/>
          <w:u w:val="thick"/>
        </w:rPr>
        <w:t>r</w:t>
      </w:r>
      <w:r w:rsidRPr="00C15EF1">
        <w:rPr>
          <w:b/>
          <w:bCs/>
          <w:i/>
          <w:iCs/>
          <w:u w:val="thick"/>
        </w:rPr>
        <w:t>an</w:t>
      </w:r>
      <w:r w:rsidRPr="00C15EF1">
        <w:rPr>
          <w:b/>
          <w:bCs/>
          <w:i/>
          <w:iCs/>
          <w:spacing w:val="1"/>
          <w:u w:val="thick"/>
        </w:rPr>
        <w:t>t</w:t>
      </w:r>
      <w:r w:rsidRPr="00C15EF1">
        <w:rPr>
          <w:b/>
          <w:bCs/>
          <w:i/>
          <w:iCs/>
          <w:u w:val="thick"/>
        </w:rPr>
        <w:t>ee</w:t>
      </w:r>
      <w:r w:rsidRPr="00C15EF1">
        <w:rPr>
          <w:b/>
          <w:bCs/>
          <w:i/>
          <w:iCs/>
          <w:spacing w:val="-5"/>
          <w:u w:val="thick"/>
        </w:rPr>
        <w:t xml:space="preserve"> </w:t>
      </w:r>
      <w:r w:rsidRPr="00C15EF1">
        <w:rPr>
          <w:b/>
          <w:bCs/>
          <w:i/>
          <w:iCs/>
          <w:u w:val="thick"/>
        </w:rPr>
        <w:t>that</w:t>
      </w:r>
      <w:r w:rsidRPr="00C15EF1">
        <w:rPr>
          <w:b/>
          <w:bCs/>
          <w:i/>
          <w:iCs/>
          <w:spacing w:val="-4"/>
          <w:u w:val="thick"/>
        </w:rPr>
        <w:t xml:space="preserve"> </w:t>
      </w:r>
      <w:r w:rsidRPr="00C15EF1">
        <w:rPr>
          <w:b/>
          <w:bCs/>
          <w:i/>
          <w:iCs/>
          <w:spacing w:val="1"/>
          <w:u w:val="thick"/>
        </w:rPr>
        <w:t>t</w:t>
      </w:r>
      <w:r w:rsidRPr="00C15EF1">
        <w:rPr>
          <w:b/>
          <w:bCs/>
          <w:i/>
          <w:iCs/>
          <w:u w:val="thick"/>
        </w:rPr>
        <w:t>he</w:t>
      </w:r>
      <w:r w:rsidRPr="00C15EF1">
        <w:rPr>
          <w:b/>
          <w:bCs/>
          <w:i/>
          <w:iCs/>
          <w:spacing w:val="-5"/>
          <w:u w:val="thick"/>
        </w:rPr>
        <w:t xml:space="preserve"> </w:t>
      </w:r>
      <w:r w:rsidRPr="00C15EF1">
        <w:rPr>
          <w:b/>
          <w:bCs/>
          <w:i/>
          <w:iCs/>
          <w:spacing w:val="1"/>
          <w:u w:val="thick"/>
        </w:rPr>
        <w:t>r</w:t>
      </w:r>
      <w:r w:rsidRPr="00C15EF1">
        <w:rPr>
          <w:b/>
          <w:bCs/>
          <w:i/>
          <w:iCs/>
          <w:u w:val="thick"/>
        </w:rPr>
        <w:t>equest</w:t>
      </w:r>
      <w:r w:rsidRPr="00C15EF1">
        <w:rPr>
          <w:b/>
          <w:bCs/>
          <w:i/>
          <w:iCs/>
          <w:spacing w:val="-5"/>
          <w:u w:val="thick"/>
        </w:rPr>
        <w:t xml:space="preserve"> </w:t>
      </w:r>
      <w:r w:rsidRPr="00C15EF1">
        <w:rPr>
          <w:b/>
          <w:bCs/>
          <w:i/>
          <w:iCs/>
          <w:u w:val="thick"/>
        </w:rPr>
        <w:t>will</w:t>
      </w:r>
      <w:r w:rsidRPr="00C15EF1">
        <w:rPr>
          <w:b/>
          <w:bCs/>
          <w:i/>
          <w:iCs/>
          <w:spacing w:val="-4"/>
          <w:u w:val="thick"/>
        </w:rPr>
        <w:t xml:space="preserve"> </w:t>
      </w:r>
      <w:r w:rsidRPr="00C15EF1">
        <w:rPr>
          <w:b/>
          <w:bCs/>
          <w:i/>
          <w:iCs/>
          <w:u w:val="thick"/>
        </w:rPr>
        <w:t>be</w:t>
      </w:r>
      <w:r w:rsidRPr="00C15EF1">
        <w:rPr>
          <w:b/>
          <w:bCs/>
          <w:i/>
          <w:iCs/>
          <w:spacing w:val="-5"/>
          <w:u w:val="thick"/>
        </w:rPr>
        <w:t xml:space="preserve"> </w:t>
      </w:r>
      <w:r w:rsidRPr="00C15EF1">
        <w:rPr>
          <w:b/>
          <w:bCs/>
          <w:i/>
          <w:iCs/>
          <w:u w:val="thick"/>
        </w:rPr>
        <w:t>sat</w:t>
      </w:r>
      <w:r w:rsidRPr="00C15EF1">
        <w:rPr>
          <w:b/>
          <w:bCs/>
          <w:i/>
          <w:iCs/>
          <w:spacing w:val="2"/>
          <w:u w:val="thick"/>
        </w:rPr>
        <w:t>i</w:t>
      </w:r>
      <w:r w:rsidRPr="00C15EF1">
        <w:rPr>
          <w:b/>
          <w:bCs/>
          <w:i/>
          <w:iCs/>
          <w:u w:val="thick"/>
        </w:rPr>
        <w:t>sfied</w:t>
      </w:r>
      <w:r w:rsidRPr="00C15EF1">
        <w:rPr>
          <w:b/>
          <w:bCs/>
          <w:i/>
          <w:iCs/>
          <w:spacing w:val="-2"/>
          <w:u w:val="thick"/>
        </w:rPr>
        <w:t xml:space="preserve"> </w:t>
      </w:r>
      <w:r w:rsidRPr="00C15EF1">
        <w:t>as</w:t>
      </w:r>
      <w:r w:rsidRPr="00C15EF1">
        <w:rPr>
          <w:spacing w:val="-4"/>
        </w:rPr>
        <w:t xml:space="preserve"> </w:t>
      </w:r>
      <w:r w:rsidRPr="00C15EF1">
        <w:rPr>
          <w:spacing w:val="1"/>
        </w:rPr>
        <w:t>t</w:t>
      </w:r>
      <w:r w:rsidRPr="00C15EF1">
        <w:t>he</w:t>
      </w:r>
      <w:r w:rsidRPr="00C15EF1">
        <w:rPr>
          <w:spacing w:val="-6"/>
        </w:rPr>
        <w:t xml:space="preserve"> </w:t>
      </w:r>
      <w:r w:rsidRPr="00C15EF1">
        <w:rPr>
          <w:spacing w:val="1"/>
        </w:rPr>
        <w:t>a</w:t>
      </w:r>
      <w:r w:rsidRPr="00C15EF1">
        <w:t>bili</w:t>
      </w:r>
      <w:r w:rsidRPr="00C15EF1">
        <w:rPr>
          <w:spacing w:val="4"/>
        </w:rPr>
        <w:t>t</w:t>
      </w:r>
      <w:r w:rsidRPr="00C15EF1">
        <w:t>y</w:t>
      </w:r>
      <w:r w:rsidRPr="00C15EF1">
        <w:rPr>
          <w:spacing w:val="-8"/>
        </w:rPr>
        <w:t xml:space="preserve"> </w:t>
      </w:r>
      <w:r w:rsidRPr="00C15EF1">
        <w:rPr>
          <w:spacing w:val="1"/>
        </w:rPr>
        <w:t>t</w:t>
      </w:r>
      <w:r w:rsidRPr="00C15EF1">
        <w:t>o</w:t>
      </w:r>
      <w:r w:rsidRPr="00C15EF1">
        <w:rPr>
          <w:spacing w:val="-5"/>
        </w:rPr>
        <w:t xml:space="preserve"> </w:t>
      </w:r>
      <w:r w:rsidRPr="00C15EF1">
        <w:t>sat</w:t>
      </w:r>
      <w:r w:rsidRPr="00C15EF1">
        <w:rPr>
          <w:spacing w:val="-2"/>
        </w:rPr>
        <w:t>i</w:t>
      </w:r>
      <w:r w:rsidRPr="00C15EF1">
        <w:rPr>
          <w:spacing w:val="1"/>
        </w:rPr>
        <w:t>s</w:t>
      </w:r>
      <w:r w:rsidRPr="00C15EF1">
        <w:rPr>
          <w:spacing w:val="4"/>
        </w:rPr>
        <w:t>f</w:t>
      </w:r>
      <w:r w:rsidRPr="00C15EF1">
        <w:t>y</w:t>
      </w:r>
      <w:r w:rsidRPr="00C15EF1">
        <w:rPr>
          <w:spacing w:val="-8"/>
        </w:rPr>
        <w:t xml:space="preserve"> </w:t>
      </w:r>
      <w:r w:rsidRPr="00C15EF1">
        <w:t>t</w:t>
      </w:r>
      <w:r w:rsidRPr="00C15EF1">
        <w:rPr>
          <w:spacing w:val="1"/>
        </w:rPr>
        <w:t>h</w:t>
      </w:r>
      <w:r w:rsidRPr="00C15EF1">
        <w:t>e</w:t>
      </w:r>
      <w:r w:rsidRPr="00C15EF1">
        <w:rPr>
          <w:w w:val="99"/>
        </w:rPr>
        <w:t xml:space="preserve"> </w:t>
      </w:r>
      <w:r w:rsidRPr="00C15EF1">
        <w:t>reque</w:t>
      </w:r>
      <w:r w:rsidRPr="00C15EF1">
        <w:rPr>
          <w:spacing w:val="1"/>
        </w:rPr>
        <w:t>s</w:t>
      </w:r>
      <w:r w:rsidRPr="00C15EF1">
        <w:t>t</w:t>
      </w:r>
      <w:r w:rsidRPr="00C15EF1">
        <w:rPr>
          <w:spacing w:val="-7"/>
        </w:rPr>
        <w:t xml:space="preserve"> </w:t>
      </w:r>
      <w:r w:rsidRPr="00C15EF1">
        <w:rPr>
          <w:spacing w:val="1"/>
        </w:rPr>
        <w:t>d</w:t>
      </w:r>
      <w:r w:rsidRPr="00C15EF1">
        <w:t>e</w:t>
      </w:r>
      <w:r w:rsidRPr="00C15EF1">
        <w:rPr>
          <w:spacing w:val="1"/>
        </w:rPr>
        <w:t>p</w:t>
      </w:r>
      <w:r w:rsidRPr="00C15EF1">
        <w:t>ends</w:t>
      </w:r>
      <w:r w:rsidRPr="00C15EF1">
        <w:rPr>
          <w:spacing w:val="-5"/>
        </w:rPr>
        <w:t xml:space="preserve"> </w:t>
      </w:r>
      <w:r w:rsidRPr="00C15EF1">
        <w:rPr>
          <w:spacing w:val="1"/>
        </w:rPr>
        <w:t>o</w:t>
      </w:r>
      <w:r w:rsidRPr="00C15EF1">
        <w:t>n</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rPr>
          <w:spacing w:val="1"/>
        </w:rPr>
        <w:t>a</w:t>
      </w:r>
      <w:r w:rsidRPr="00C15EF1">
        <w:t>bili</w:t>
      </w:r>
      <w:r w:rsidRPr="00C15EF1">
        <w:rPr>
          <w:spacing w:val="4"/>
        </w:rPr>
        <w:t>t</w:t>
      </w:r>
      <w:r w:rsidRPr="00C15EF1">
        <w:t>y</w:t>
      </w:r>
      <w:r w:rsidRPr="00C15EF1">
        <w:rPr>
          <w:spacing w:val="-9"/>
        </w:rPr>
        <w:t xml:space="preserve"> </w:t>
      </w:r>
      <w:r w:rsidRPr="00C15EF1">
        <w:rPr>
          <w:spacing w:val="1"/>
        </w:rPr>
        <w:t>t</w:t>
      </w:r>
      <w:r w:rsidRPr="00C15EF1">
        <w:t>o</w:t>
      </w:r>
      <w:r w:rsidRPr="00C15EF1">
        <w:rPr>
          <w:spacing w:val="-6"/>
        </w:rPr>
        <w:t xml:space="preserve"> </w:t>
      </w:r>
      <w:r w:rsidRPr="00C15EF1">
        <w:t>s</w:t>
      </w:r>
      <w:r w:rsidRPr="00C15EF1">
        <w:rPr>
          <w:spacing w:val="1"/>
        </w:rPr>
        <w:t>c</w:t>
      </w:r>
      <w:r w:rsidRPr="00C15EF1">
        <w:t>hed</w:t>
      </w:r>
      <w:r w:rsidRPr="00C15EF1">
        <w:rPr>
          <w:spacing w:val="1"/>
        </w:rPr>
        <w:t>u</w:t>
      </w:r>
      <w:r w:rsidRPr="00C15EF1">
        <w:t>le</w:t>
      </w:r>
      <w:r w:rsidRPr="00C15EF1">
        <w:rPr>
          <w:spacing w:val="-7"/>
        </w:rPr>
        <w:t xml:space="preserve"> </w:t>
      </w:r>
      <w:r w:rsidRPr="00C15EF1">
        <w:rPr>
          <w:spacing w:val="2"/>
        </w:rPr>
        <w:t>r</w:t>
      </w:r>
      <w:r w:rsidRPr="00C15EF1">
        <w:t>eq</w:t>
      </w:r>
      <w:r w:rsidRPr="00C15EF1">
        <w:rPr>
          <w:spacing w:val="1"/>
        </w:rPr>
        <w:t>u</w:t>
      </w:r>
      <w:r w:rsidRPr="00C15EF1">
        <w:t>ired</w:t>
      </w:r>
      <w:r w:rsidRPr="00C15EF1">
        <w:rPr>
          <w:spacing w:val="-5"/>
        </w:rPr>
        <w:t xml:space="preserve"> </w:t>
      </w:r>
      <w:r w:rsidRPr="00C15EF1">
        <w:t>g</w:t>
      </w:r>
      <w:r w:rsidRPr="00C15EF1">
        <w:rPr>
          <w:spacing w:val="1"/>
        </w:rPr>
        <w:t>a</w:t>
      </w:r>
      <w:r w:rsidRPr="00C15EF1">
        <w:rPr>
          <w:spacing w:val="4"/>
        </w:rPr>
        <w:t>m</w:t>
      </w:r>
      <w:r w:rsidRPr="00C15EF1">
        <w:rPr>
          <w:spacing w:val="-3"/>
        </w:rPr>
        <w:t>e</w:t>
      </w:r>
      <w:r w:rsidRPr="00C15EF1">
        <w:t>s</w:t>
      </w:r>
      <w:r w:rsidRPr="00C15EF1">
        <w:rPr>
          <w:spacing w:val="-6"/>
        </w:rPr>
        <w:t xml:space="preserve"> </w:t>
      </w:r>
      <w:r w:rsidRPr="00C15EF1">
        <w:t>at</w:t>
      </w:r>
      <w:r w:rsidRPr="00C15EF1">
        <w:rPr>
          <w:spacing w:val="-6"/>
        </w:rPr>
        <w:t xml:space="preserve"> </w:t>
      </w:r>
      <w:r w:rsidRPr="00C15EF1">
        <w:t>other</w:t>
      </w:r>
      <w:r w:rsidRPr="00C15EF1">
        <w:rPr>
          <w:spacing w:val="-4"/>
        </w:rPr>
        <w:t xml:space="preserve"> </w:t>
      </w:r>
      <w:r w:rsidRPr="00C15EF1">
        <w:t>t</w:t>
      </w:r>
      <w:r w:rsidRPr="00C15EF1">
        <w:rPr>
          <w:spacing w:val="-2"/>
        </w:rPr>
        <w:t>i</w:t>
      </w:r>
      <w:r w:rsidRPr="00C15EF1">
        <w:rPr>
          <w:spacing w:val="4"/>
        </w:rPr>
        <w:t>m</w:t>
      </w:r>
      <w:r w:rsidRPr="00C15EF1">
        <w:t>es.</w:t>
      </w:r>
    </w:p>
    <w:p w14:paraId="10DE0618" w14:textId="77777777" w:rsidR="00337B2F" w:rsidRPr="00C15EF1" w:rsidRDefault="00337B2F" w:rsidP="003926C5">
      <w:pPr>
        <w:pStyle w:val="BodyText"/>
      </w:pPr>
    </w:p>
    <w:p w14:paraId="309C8D87" w14:textId="0E8B9DB7" w:rsidR="00337B2F" w:rsidRPr="00C15EF1" w:rsidRDefault="00337B2F" w:rsidP="003926C5">
      <w:pPr>
        <w:pStyle w:val="BodyText"/>
      </w:pPr>
      <w:r w:rsidRPr="00C15EF1">
        <w:rPr>
          <w:u w:val="single"/>
        </w:rPr>
        <w:t xml:space="preserve">No team shall request more than </w:t>
      </w:r>
      <w:r w:rsidR="005F4343" w:rsidRPr="00C15EF1">
        <w:rPr>
          <w:u w:val="single"/>
        </w:rPr>
        <w:t>two (</w:t>
      </w:r>
      <w:r w:rsidRPr="00C15EF1">
        <w:rPr>
          <w:u w:val="single"/>
        </w:rPr>
        <w:t>2</w:t>
      </w:r>
      <w:r w:rsidR="005F4343" w:rsidRPr="00C15EF1">
        <w:rPr>
          <w:u w:val="single"/>
        </w:rPr>
        <w:t>)</w:t>
      </w:r>
      <w:r w:rsidRPr="00C15EF1">
        <w:rPr>
          <w:u w:val="single"/>
        </w:rPr>
        <w:t xml:space="preserve"> blackout periods</w:t>
      </w:r>
      <w:r w:rsidR="007D17AF" w:rsidRPr="00C15EF1">
        <w:rPr>
          <w:u w:val="single"/>
        </w:rPr>
        <w:t xml:space="preserve"> (three (3 ) for AA – see below) </w:t>
      </w:r>
      <w:r w:rsidRPr="00C15EF1">
        <w:rPr>
          <w:u w:val="single"/>
        </w:rPr>
        <w:t xml:space="preserve"> during one season of play</w:t>
      </w:r>
      <w:r w:rsidRPr="00C15EF1">
        <w:t>, and none will be accepted for session 1. If a team submits more than two blackout requests, only the first two will be given consideration, regardless if they are satisfied or not.</w:t>
      </w:r>
    </w:p>
    <w:p w14:paraId="1D0ED3BA" w14:textId="77777777" w:rsidR="00271C2D" w:rsidRPr="00C15EF1" w:rsidRDefault="00271C2D" w:rsidP="003926C5">
      <w:pPr>
        <w:pStyle w:val="BodyText"/>
      </w:pPr>
    </w:p>
    <w:p w14:paraId="3167093C" w14:textId="5D8A2E03" w:rsidR="00271C2D" w:rsidRPr="00C15EF1" w:rsidRDefault="00271C2D" w:rsidP="003926C5">
      <w:pPr>
        <w:pStyle w:val="BodyText"/>
        <w:rPr>
          <w:b/>
        </w:rPr>
      </w:pPr>
      <w:r w:rsidRPr="00C15EF1">
        <w:rPr>
          <w:b/>
        </w:rPr>
        <w:t xml:space="preserve">It is expected that teams will use their </w:t>
      </w:r>
      <w:bookmarkStart w:id="268" w:name="_Hlk521871118"/>
      <w:r w:rsidR="00F14827" w:rsidRPr="00C15EF1">
        <w:rPr>
          <w:b/>
        </w:rPr>
        <w:t>three</w:t>
      </w:r>
      <w:r w:rsidRPr="00C15EF1">
        <w:rPr>
          <w:b/>
        </w:rPr>
        <w:t>(</w:t>
      </w:r>
      <w:r w:rsidR="00F14827" w:rsidRPr="00C15EF1">
        <w:rPr>
          <w:b/>
        </w:rPr>
        <w:t>3</w:t>
      </w:r>
      <w:r w:rsidRPr="00C15EF1">
        <w:rPr>
          <w:b/>
        </w:rPr>
        <w:t xml:space="preserve">) permitted </w:t>
      </w:r>
      <w:r w:rsidRPr="00C15EF1">
        <w:rPr>
          <w:b/>
          <w:i/>
        </w:rPr>
        <w:t>reschedules</w:t>
      </w:r>
      <w:r w:rsidRPr="00C15EF1">
        <w:rPr>
          <w:b/>
        </w:rPr>
        <w:t xml:space="preserve"> </w:t>
      </w:r>
      <w:r w:rsidR="009D56BA" w:rsidRPr="00C15EF1">
        <w:rPr>
          <w:b/>
        </w:rPr>
        <w:t xml:space="preserve">(four (4) for AA) </w:t>
      </w:r>
      <w:r w:rsidRPr="00C15EF1">
        <w:rPr>
          <w:b/>
        </w:rPr>
        <w:t>(see 1403) for conflicts in session 1, and a combination of blackout periods and reschedules for session 2.</w:t>
      </w:r>
    </w:p>
    <w:p w14:paraId="58DA137E" w14:textId="77777777" w:rsidR="00271C2D" w:rsidRPr="00C15EF1" w:rsidRDefault="00271C2D" w:rsidP="003926C5">
      <w:pPr>
        <w:pStyle w:val="BodyText"/>
      </w:pPr>
    </w:p>
    <w:bookmarkEnd w:id="268"/>
    <w:p w14:paraId="2D0CB4C6" w14:textId="03EF2BA7" w:rsidR="00147E13" w:rsidRPr="00C15EF1" w:rsidRDefault="00147E13" w:rsidP="003926C5">
      <w:pPr>
        <w:pStyle w:val="BodyText"/>
      </w:pPr>
      <w:r w:rsidRPr="00C15EF1">
        <w:t xml:space="preserve">The schedules of </w:t>
      </w:r>
      <w:r w:rsidR="007D17AF" w:rsidRPr="00C15EF1">
        <w:t xml:space="preserve">any AA </w:t>
      </w:r>
      <w:r w:rsidRPr="00C15EF1">
        <w:t>teams</w:t>
      </w:r>
      <w:r w:rsidR="007D17AF" w:rsidRPr="00C15EF1">
        <w:t xml:space="preserve"> playing in BGL</w:t>
      </w:r>
      <w:r w:rsidRPr="00C15EF1">
        <w:t xml:space="preserve"> will</w:t>
      </w:r>
      <w:r w:rsidR="00D2064A" w:rsidRPr="00C15EF1">
        <w:t xml:space="preserve"> NOT BE</w:t>
      </w:r>
      <w:r w:rsidRPr="00C15EF1">
        <w:t xml:space="preserve"> automatically be blacked out during the period of </w:t>
      </w:r>
      <w:r w:rsidR="007D17AF" w:rsidRPr="00C15EF1">
        <w:t>any</w:t>
      </w:r>
      <w:r w:rsidRPr="00C15EF1">
        <w:t xml:space="preserve"> AA tournaments</w:t>
      </w:r>
      <w:r w:rsidR="007D17AF" w:rsidRPr="00C15EF1">
        <w:t>.</w:t>
      </w:r>
    </w:p>
    <w:p w14:paraId="7A57587C" w14:textId="66B31C80" w:rsidR="007D17AF" w:rsidRPr="00C15EF1" w:rsidRDefault="007D17AF" w:rsidP="003926C5">
      <w:pPr>
        <w:pStyle w:val="BodyText"/>
        <w:rPr>
          <w:b/>
        </w:rPr>
      </w:pPr>
      <w:r w:rsidRPr="00C15EF1">
        <w:t xml:space="preserve">AA Teams are expected to make use of their </w:t>
      </w:r>
      <w:r w:rsidRPr="00C15EF1">
        <w:rPr>
          <w:b/>
        </w:rPr>
        <w:t xml:space="preserve">four (4) permitted </w:t>
      </w:r>
      <w:r w:rsidRPr="00C15EF1">
        <w:rPr>
          <w:b/>
          <w:i/>
        </w:rPr>
        <w:t>reschedules</w:t>
      </w:r>
      <w:r w:rsidRPr="00C15EF1">
        <w:rPr>
          <w:b/>
        </w:rPr>
        <w:t xml:space="preserve"> (see 1403) for conflicts in session 1, and a combination of their (3) blackout periods and reschedules for session 2.</w:t>
      </w:r>
    </w:p>
    <w:p w14:paraId="00B90786" w14:textId="77777777" w:rsidR="00337B2F" w:rsidRPr="00C15EF1" w:rsidRDefault="00337B2F" w:rsidP="003926C5">
      <w:pPr>
        <w:pStyle w:val="BodyText"/>
      </w:pPr>
    </w:p>
    <w:p w14:paraId="556247FE" w14:textId="378F4D0D" w:rsidR="00337B2F" w:rsidRPr="00C15EF1" w:rsidRDefault="00337B2F" w:rsidP="00B53E00">
      <w:pPr>
        <w:pStyle w:val="ListParagraph"/>
        <w:numPr>
          <w:ilvl w:val="2"/>
          <w:numId w:val="25"/>
        </w:numPr>
        <w:kinsoku w:val="0"/>
        <w:overflowPunct w:val="0"/>
        <w:ind w:left="993" w:right="12" w:hanging="425"/>
        <w:rPr>
          <w:rFonts w:asciiTheme="minorHAnsi" w:hAnsiTheme="minorHAnsi" w:cstheme="minorHAnsi"/>
          <w:b/>
          <w:sz w:val="22"/>
          <w:szCs w:val="22"/>
        </w:rPr>
      </w:pPr>
      <w:r w:rsidRPr="00C15EF1">
        <w:rPr>
          <w:rFonts w:asciiTheme="minorHAnsi" w:hAnsiTheme="minorHAnsi" w:cstheme="minorHAnsi"/>
          <w:b/>
          <w:iCs/>
          <w:spacing w:val="-1"/>
          <w:sz w:val="22"/>
          <w:szCs w:val="22"/>
          <w:u w:val="single"/>
        </w:rPr>
        <w:t xml:space="preserve"> </w:t>
      </w:r>
      <w:r w:rsidR="005727EC" w:rsidRPr="00C15EF1">
        <w:rPr>
          <w:rFonts w:asciiTheme="minorHAnsi" w:hAnsiTheme="minorHAnsi" w:cstheme="minorHAnsi"/>
          <w:b/>
          <w:iCs/>
          <w:spacing w:val="-1"/>
          <w:sz w:val="22"/>
          <w:szCs w:val="22"/>
          <w:u w:val="single"/>
        </w:rPr>
        <w:t>A</w:t>
      </w:r>
      <w:r w:rsidR="005727EC" w:rsidRPr="00C15EF1">
        <w:rPr>
          <w:rFonts w:asciiTheme="minorHAnsi" w:hAnsiTheme="minorHAnsi" w:cstheme="minorHAnsi"/>
          <w:b/>
          <w:iCs/>
          <w:spacing w:val="1"/>
          <w:sz w:val="22"/>
          <w:szCs w:val="22"/>
          <w:u w:val="single"/>
        </w:rPr>
        <w:t>ss</w:t>
      </w:r>
      <w:r w:rsidR="005727EC" w:rsidRPr="00C15EF1">
        <w:rPr>
          <w:rFonts w:asciiTheme="minorHAnsi" w:hAnsiTheme="minorHAnsi" w:cstheme="minorHAnsi"/>
          <w:b/>
          <w:iCs/>
          <w:sz w:val="22"/>
          <w:szCs w:val="22"/>
          <w:u w:val="single"/>
        </w:rPr>
        <w:t>oc</w:t>
      </w:r>
      <w:r w:rsidR="005727EC" w:rsidRPr="00C15EF1">
        <w:rPr>
          <w:rFonts w:asciiTheme="minorHAnsi" w:hAnsiTheme="minorHAnsi" w:cstheme="minorHAnsi"/>
          <w:b/>
          <w:iCs/>
          <w:spacing w:val="-1"/>
          <w:sz w:val="22"/>
          <w:szCs w:val="22"/>
          <w:u w:val="single"/>
        </w:rPr>
        <w:t>i</w:t>
      </w:r>
      <w:r w:rsidR="005727EC" w:rsidRPr="00C15EF1">
        <w:rPr>
          <w:rFonts w:asciiTheme="minorHAnsi" w:hAnsiTheme="minorHAnsi" w:cstheme="minorHAnsi"/>
          <w:b/>
          <w:iCs/>
          <w:sz w:val="22"/>
          <w:szCs w:val="22"/>
          <w:u w:val="single"/>
        </w:rPr>
        <w:t>ation</w:t>
      </w:r>
      <w:r w:rsidR="005727EC" w:rsidRPr="00C15EF1">
        <w:rPr>
          <w:rFonts w:asciiTheme="minorHAnsi" w:hAnsiTheme="minorHAnsi" w:cstheme="minorHAnsi"/>
          <w:b/>
          <w:iCs/>
          <w:spacing w:val="-9"/>
          <w:sz w:val="22"/>
          <w:szCs w:val="22"/>
          <w:u w:val="single"/>
        </w:rPr>
        <w:t xml:space="preserve"> </w:t>
      </w:r>
      <w:r w:rsidR="005727EC" w:rsidRPr="00C15EF1">
        <w:rPr>
          <w:rFonts w:asciiTheme="minorHAnsi" w:hAnsiTheme="minorHAnsi" w:cstheme="minorHAnsi"/>
          <w:b/>
          <w:iCs/>
          <w:spacing w:val="-8"/>
          <w:sz w:val="22"/>
          <w:szCs w:val="22"/>
          <w:u w:val="single"/>
        </w:rPr>
        <w:t>Blackout</w:t>
      </w:r>
      <w:r w:rsidRPr="00C15EF1">
        <w:rPr>
          <w:rFonts w:asciiTheme="minorHAnsi" w:hAnsiTheme="minorHAnsi" w:cstheme="minorHAnsi"/>
          <w:b/>
          <w:iCs/>
          <w:spacing w:val="-9"/>
          <w:sz w:val="22"/>
          <w:szCs w:val="22"/>
          <w:u w:val="single"/>
        </w:rPr>
        <w:t xml:space="preserve"> </w:t>
      </w:r>
      <w:r w:rsidRPr="00C15EF1">
        <w:rPr>
          <w:rFonts w:asciiTheme="minorHAnsi" w:hAnsiTheme="minorHAnsi" w:cstheme="minorHAnsi"/>
          <w:b/>
          <w:iCs/>
          <w:spacing w:val="1"/>
          <w:sz w:val="22"/>
          <w:szCs w:val="22"/>
          <w:u w:val="single"/>
        </w:rPr>
        <w:t>P</w:t>
      </w:r>
      <w:r w:rsidRPr="00C15EF1">
        <w:rPr>
          <w:rFonts w:asciiTheme="minorHAnsi" w:hAnsiTheme="minorHAnsi" w:cstheme="minorHAnsi"/>
          <w:b/>
          <w:iCs/>
          <w:sz w:val="22"/>
          <w:szCs w:val="22"/>
          <w:u w:val="single"/>
        </w:rPr>
        <w:t>eri</w:t>
      </w:r>
      <w:r w:rsidRPr="00C15EF1">
        <w:rPr>
          <w:rFonts w:asciiTheme="minorHAnsi" w:hAnsiTheme="minorHAnsi" w:cstheme="minorHAnsi"/>
          <w:b/>
          <w:iCs/>
          <w:spacing w:val="1"/>
          <w:sz w:val="22"/>
          <w:szCs w:val="22"/>
          <w:u w:val="single"/>
        </w:rPr>
        <w:t>o</w:t>
      </w:r>
      <w:r w:rsidRPr="00C15EF1">
        <w:rPr>
          <w:rFonts w:asciiTheme="minorHAnsi" w:hAnsiTheme="minorHAnsi" w:cstheme="minorHAnsi"/>
          <w:b/>
          <w:iCs/>
          <w:sz w:val="22"/>
          <w:szCs w:val="22"/>
          <w:u w:val="single"/>
        </w:rPr>
        <w:t>ds</w:t>
      </w:r>
      <w:r w:rsidRPr="00C15EF1">
        <w:rPr>
          <w:rFonts w:asciiTheme="minorHAnsi" w:hAnsiTheme="minorHAnsi" w:cstheme="minorHAnsi"/>
          <w:b/>
          <w:iCs/>
          <w:spacing w:val="-9"/>
          <w:sz w:val="22"/>
          <w:szCs w:val="22"/>
          <w:u w:val="single"/>
        </w:rPr>
        <w:t xml:space="preserve"> </w:t>
      </w:r>
      <w:r w:rsidRPr="00C15EF1">
        <w:rPr>
          <w:rFonts w:asciiTheme="minorHAnsi" w:hAnsiTheme="minorHAnsi" w:cstheme="minorHAnsi"/>
          <w:b/>
          <w:iCs/>
          <w:sz w:val="22"/>
          <w:szCs w:val="22"/>
          <w:u w:val="single"/>
        </w:rPr>
        <w:t>wh</w:t>
      </w:r>
      <w:r w:rsidRPr="00C15EF1">
        <w:rPr>
          <w:rFonts w:asciiTheme="minorHAnsi" w:hAnsiTheme="minorHAnsi" w:cstheme="minorHAnsi"/>
          <w:b/>
          <w:iCs/>
          <w:spacing w:val="1"/>
          <w:sz w:val="22"/>
          <w:szCs w:val="22"/>
          <w:u w:val="single"/>
        </w:rPr>
        <w:t>e</w:t>
      </w:r>
      <w:r w:rsidRPr="00C15EF1">
        <w:rPr>
          <w:rFonts w:asciiTheme="minorHAnsi" w:hAnsiTheme="minorHAnsi" w:cstheme="minorHAnsi"/>
          <w:b/>
          <w:iCs/>
          <w:sz w:val="22"/>
          <w:szCs w:val="22"/>
          <w:u w:val="single"/>
        </w:rPr>
        <w:t>n</w:t>
      </w:r>
      <w:r w:rsidRPr="00C15EF1">
        <w:rPr>
          <w:rFonts w:asciiTheme="minorHAnsi" w:hAnsiTheme="minorHAnsi" w:cstheme="minorHAnsi"/>
          <w:b/>
          <w:iCs/>
          <w:spacing w:val="-9"/>
          <w:sz w:val="22"/>
          <w:szCs w:val="22"/>
          <w:u w:val="single"/>
        </w:rPr>
        <w:t xml:space="preserve"> </w:t>
      </w:r>
      <w:r w:rsidRPr="00C15EF1">
        <w:rPr>
          <w:rFonts w:asciiTheme="minorHAnsi" w:hAnsiTheme="minorHAnsi" w:cstheme="minorHAnsi"/>
          <w:b/>
          <w:iCs/>
          <w:sz w:val="22"/>
          <w:szCs w:val="22"/>
          <w:u w:val="single"/>
        </w:rPr>
        <w:t>H</w:t>
      </w:r>
      <w:r w:rsidRPr="00C15EF1">
        <w:rPr>
          <w:rFonts w:asciiTheme="minorHAnsi" w:hAnsiTheme="minorHAnsi" w:cstheme="minorHAnsi"/>
          <w:b/>
          <w:iCs/>
          <w:spacing w:val="-1"/>
          <w:sz w:val="22"/>
          <w:szCs w:val="22"/>
          <w:u w:val="single"/>
        </w:rPr>
        <w:t>o</w:t>
      </w:r>
      <w:r w:rsidRPr="00C15EF1">
        <w:rPr>
          <w:rFonts w:asciiTheme="minorHAnsi" w:hAnsiTheme="minorHAnsi" w:cstheme="minorHAnsi"/>
          <w:b/>
          <w:iCs/>
          <w:spacing w:val="1"/>
          <w:sz w:val="22"/>
          <w:szCs w:val="22"/>
          <w:u w:val="single"/>
        </w:rPr>
        <w:t>s</w:t>
      </w:r>
      <w:r w:rsidRPr="00C15EF1">
        <w:rPr>
          <w:rFonts w:asciiTheme="minorHAnsi" w:hAnsiTheme="minorHAnsi" w:cstheme="minorHAnsi"/>
          <w:b/>
          <w:iCs/>
          <w:spacing w:val="2"/>
          <w:sz w:val="22"/>
          <w:szCs w:val="22"/>
          <w:u w:val="single"/>
        </w:rPr>
        <w:t>t</w:t>
      </w:r>
      <w:r w:rsidRPr="00C15EF1">
        <w:rPr>
          <w:rFonts w:asciiTheme="minorHAnsi" w:hAnsiTheme="minorHAnsi" w:cstheme="minorHAnsi"/>
          <w:b/>
          <w:iCs/>
          <w:spacing w:val="1"/>
          <w:sz w:val="22"/>
          <w:szCs w:val="22"/>
          <w:u w:val="single"/>
        </w:rPr>
        <w:t>i</w:t>
      </w:r>
      <w:r w:rsidRPr="00C15EF1">
        <w:rPr>
          <w:rFonts w:asciiTheme="minorHAnsi" w:hAnsiTheme="minorHAnsi" w:cstheme="minorHAnsi"/>
          <w:b/>
          <w:iCs/>
          <w:sz w:val="22"/>
          <w:szCs w:val="22"/>
          <w:u w:val="single"/>
        </w:rPr>
        <w:t>ng</w:t>
      </w:r>
      <w:r w:rsidRPr="00C15EF1">
        <w:rPr>
          <w:rFonts w:asciiTheme="minorHAnsi" w:hAnsiTheme="minorHAnsi" w:cstheme="minorHAnsi"/>
          <w:b/>
          <w:iCs/>
          <w:spacing w:val="-10"/>
          <w:sz w:val="22"/>
          <w:szCs w:val="22"/>
          <w:u w:val="single"/>
        </w:rPr>
        <w:t xml:space="preserve"> </w:t>
      </w:r>
      <w:r w:rsidRPr="00C15EF1">
        <w:rPr>
          <w:rFonts w:asciiTheme="minorHAnsi" w:hAnsiTheme="minorHAnsi" w:cstheme="minorHAnsi"/>
          <w:b/>
          <w:iCs/>
          <w:sz w:val="22"/>
          <w:szCs w:val="22"/>
          <w:u w:val="single"/>
        </w:rPr>
        <w:t>a</w:t>
      </w:r>
      <w:r w:rsidRPr="00C15EF1">
        <w:rPr>
          <w:rFonts w:asciiTheme="minorHAnsi" w:hAnsiTheme="minorHAnsi" w:cstheme="minorHAnsi"/>
          <w:b/>
          <w:iCs/>
          <w:spacing w:val="-10"/>
          <w:sz w:val="22"/>
          <w:szCs w:val="22"/>
          <w:u w:val="single"/>
        </w:rPr>
        <w:t xml:space="preserve"> </w:t>
      </w:r>
      <w:r w:rsidRPr="00C15EF1">
        <w:rPr>
          <w:rFonts w:asciiTheme="minorHAnsi" w:hAnsiTheme="minorHAnsi" w:cstheme="minorHAnsi"/>
          <w:b/>
          <w:iCs/>
          <w:spacing w:val="3"/>
          <w:sz w:val="22"/>
          <w:szCs w:val="22"/>
          <w:u w:val="single"/>
        </w:rPr>
        <w:t>T</w:t>
      </w:r>
      <w:r w:rsidRPr="00C15EF1">
        <w:rPr>
          <w:rFonts w:asciiTheme="minorHAnsi" w:hAnsiTheme="minorHAnsi" w:cstheme="minorHAnsi"/>
          <w:b/>
          <w:iCs/>
          <w:sz w:val="22"/>
          <w:szCs w:val="22"/>
          <w:u w:val="single"/>
        </w:rPr>
        <w:t>o</w:t>
      </w:r>
      <w:r w:rsidRPr="00C15EF1">
        <w:rPr>
          <w:rFonts w:asciiTheme="minorHAnsi" w:hAnsiTheme="minorHAnsi" w:cstheme="minorHAnsi"/>
          <w:b/>
          <w:iCs/>
          <w:spacing w:val="-1"/>
          <w:sz w:val="22"/>
          <w:szCs w:val="22"/>
          <w:u w:val="single"/>
        </w:rPr>
        <w:t>u</w:t>
      </w:r>
      <w:r w:rsidRPr="00C15EF1">
        <w:rPr>
          <w:rFonts w:asciiTheme="minorHAnsi" w:hAnsiTheme="minorHAnsi" w:cstheme="minorHAnsi"/>
          <w:b/>
          <w:iCs/>
          <w:sz w:val="22"/>
          <w:szCs w:val="22"/>
          <w:u w:val="single"/>
        </w:rPr>
        <w:t>rn</w:t>
      </w:r>
      <w:r w:rsidRPr="00C15EF1">
        <w:rPr>
          <w:rFonts w:asciiTheme="minorHAnsi" w:hAnsiTheme="minorHAnsi" w:cstheme="minorHAnsi"/>
          <w:b/>
          <w:iCs/>
          <w:spacing w:val="1"/>
          <w:sz w:val="22"/>
          <w:szCs w:val="22"/>
          <w:u w:val="single"/>
        </w:rPr>
        <w:t>a</w:t>
      </w:r>
      <w:r w:rsidRPr="00C15EF1">
        <w:rPr>
          <w:rFonts w:asciiTheme="minorHAnsi" w:hAnsiTheme="minorHAnsi" w:cstheme="minorHAnsi"/>
          <w:b/>
          <w:iCs/>
          <w:sz w:val="22"/>
          <w:szCs w:val="22"/>
          <w:u w:val="single"/>
        </w:rPr>
        <w:t>m</w:t>
      </w:r>
      <w:r w:rsidRPr="00C15EF1">
        <w:rPr>
          <w:rFonts w:asciiTheme="minorHAnsi" w:hAnsiTheme="minorHAnsi" w:cstheme="minorHAnsi"/>
          <w:b/>
          <w:iCs/>
          <w:spacing w:val="1"/>
          <w:sz w:val="22"/>
          <w:szCs w:val="22"/>
          <w:u w:val="single"/>
        </w:rPr>
        <w:t>e</w:t>
      </w:r>
      <w:r w:rsidRPr="00C15EF1">
        <w:rPr>
          <w:rFonts w:asciiTheme="minorHAnsi" w:hAnsiTheme="minorHAnsi" w:cstheme="minorHAnsi"/>
          <w:b/>
          <w:iCs/>
          <w:sz w:val="22"/>
          <w:szCs w:val="22"/>
          <w:u w:val="single"/>
        </w:rPr>
        <w:t>nt</w:t>
      </w:r>
    </w:p>
    <w:p w14:paraId="3670C178" w14:textId="77777777" w:rsidR="00337B2F" w:rsidRPr="00C15EF1" w:rsidRDefault="00337B2F" w:rsidP="00337B2F">
      <w:pPr>
        <w:kinsoku w:val="0"/>
        <w:overflowPunct w:val="0"/>
        <w:spacing w:before="5" w:line="150" w:lineRule="exact"/>
        <w:rPr>
          <w:rFonts w:asciiTheme="minorHAnsi" w:hAnsiTheme="minorHAnsi" w:cstheme="minorHAnsi"/>
          <w:sz w:val="22"/>
          <w:szCs w:val="22"/>
        </w:rPr>
      </w:pPr>
    </w:p>
    <w:p w14:paraId="1EBAFC67" w14:textId="77777777" w:rsidR="00337B2F" w:rsidRPr="00C15EF1" w:rsidRDefault="00337B2F" w:rsidP="007C5AB6">
      <w:pPr>
        <w:pStyle w:val="BodyText"/>
        <w:rPr>
          <w:spacing w:val="43"/>
        </w:rPr>
      </w:pPr>
      <w:r w:rsidRPr="00C15EF1">
        <w:t>A</w:t>
      </w:r>
      <w:r w:rsidRPr="00C15EF1">
        <w:rPr>
          <w:spacing w:val="1"/>
        </w:rPr>
        <w:t>ss</w:t>
      </w:r>
      <w:r w:rsidRPr="00C15EF1">
        <w:t>ociations</w:t>
      </w:r>
      <w:r w:rsidRPr="00C15EF1">
        <w:rPr>
          <w:spacing w:val="-6"/>
        </w:rPr>
        <w:t xml:space="preserve"> </w:t>
      </w:r>
      <w:r w:rsidRPr="00C15EF1">
        <w:rPr>
          <w:spacing w:val="4"/>
        </w:rPr>
        <w:t>m</w:t>
      </w:r>
      <w:r w:rsidRPr="00C15EF1">
        <w:rPr>
          <w:spacing w:val="1"/>
        </w:rPr>
        <w:t>a</w:t>
      </w:r>
      <w:r w:rsidRPr="00C15EF1">
        <w:t>y</w:t>
      </w:r>
      <w:r w:rsidRPr="00C15EF1">
        <w:rPr>
          <w:spacing w:val="-9"/>
        </w:rPr>
        <w:t xml:space="preserve"> </w:t>
      </w:r>
      <w:r w:rsidRPr="00C15EF1">
        <w:t>req</w:t>
      </w:r>
      <w:r w:rsidRPr="00C15EF1">
        <w:rPr>
          <w:spacing w:val="1"/>
        </w:rPr>
        <w:t>u</w:t>
      </w:r>
      <w:r w:rsidRPr="00C15EF1">
        <w:t>est</w:t>
      </w:r>
      <w:r w:rsidRPr="00C15EF1">
        <w:rPr>
          <w:spacing w:val="-7"/>
        </w:rPr>
        <w:t xml:space="preserve"> </w:t>
      </w:r>
      <w:r w:rsidRPr="00C15EF1">
        <w:rPr>
          <w:spacing w:val="1"/>
        </w:rPr>
        <w:t>blackout</w:t>
      </w:r>
      <w:r w:rsidRPr="00C15EF1">
        <w:rPr>
          <w:spacing w:val="-5"/>
        </w:rPr>
        <w:t xml:space="preserve"> </w:t>
      </w:r>
      <w:r w:rsidRPr="00C15EF1">
        <w:t>pe</w:t>
      </w:r>
      <w:r w:rsidRPr="00C15EF1">
        <w:rPr>
          <w:spacing w:val="3"/>
        </w:rPr>
        <w:t>r</w:t>
      </w:r>
      <w:r w:rsidRPr="00C15EF1">
        <w:t>iods</w:t>
      </w:r>
      <w:r w:rsidRPr="00C15EF1">
        <w:rPr>
          <w:spacing w:val="-5"/>
        </w:rPr>
        <w:t xml:space="preserve"> </w:t>
      </w:r>
      <w:r w:rsidRPr="00C15EF1">
        <w:rPr>
          <w:spacing w:val="1"/>
        </w:rPr>
        <w:t>f</w:t>
      </w:r>
      <w:r w:rsidRPr="00C15EF1">
        <w:t>or</w:t>
      </w:r>
      <w:r w:rsidRPr="00C15EF1">
        <w:rPr>
          <w:spacing w:val="-3"/>
        </w:rPr>
        <w:t xml:space="preserve"> </w:t>
      </w:r>
      <w:r w:rsidRPr="00C15EF1">
        <w:rPr>
          <w:i/>
          <w:iCs/>
          <w:u w:val="single"/>
        </w:rPr>
        <w:t>th</w:t>
      </w:r>
      <w:r w:rsidRPr="00C15EF1">
        <w:rPr>
          <w:i/>
          <w:iCs/>
          <w:spacing w:val="1"/>
          <w:u w:val="single"/>
        </w:rPr>
        <w:t>e</w:t>
      </w:r>
      <w:r w:rsidRPr="00C15EF1">
        <w:rPr>
          <w:i/>
          <w:iCs/>
          <w:u w:val="single"/>
        </w:rPr>
        <w:t>ir</w:t>
      </w:r>
      <w:r w:rsidRPr="00C15EF1">
        <w:rPr>
          <w:i/>
          <w:iCs/>
          <w:spacing w:val="-6"/>
          <w:u w:val="single"/>
        </w:rPr>
        <w:t xml:space="preserve"> </w:t>
      </w:r>
      <w:r w:rsidRPr="00C15EF1">
        <w:rPr>
          <w:i/>
          <w:iCs/>
          <w:spacing w:val="1"/>
          <w:u w:val="single"/>
        </w:rPr>
        <w:t>o</w:t>
      </w:r>
      <w:r w:rsidRPr="00C15EF1">
        <w:rPr>
          <w:i/>
          <w:iCs/>
          <w:u w:val="single"/>
        </w:rPr>
        <w:t>wn</w:t>
      </w:r>
      <w:r w:rsidRPr="00C15EF1">
        <w:rPr>
          <w:i/>
          <w:iCs/>
          <w:spacing w:val="-6"/>
          <w:u w:val="single"/>
        </w:rPr>
        <w:t xml:space="preserve"> </w:t>
      </w:r>
      <w:r w:rsidRPr="00C15EF1">
        <w:rPr>
          <w:i/>
          <w:iCs/>
          <w:u w:val="single"/>
        </w:rPr>
        <w:t>Te</w:t>
      </w:r>
      <w:r w:rsidRPr="00C15EF1">
        <w:rPr>
          <w:i/>
          <w:iCs/>
          <w:spacing w:val="1"/>
          <w:u w:val="single"/>
        </w:rPr>
        <w:t>a</w:t>
      </w:r>
      <w:r w:rsidRPr="00C15EF1">
        <w:rPr>
          <w:i/>
          <w:iCs/>
          <w:u w:val="single"/>
        </w:rPr>
        <w:t>ms</w:t>
      </w:r>
      <w:r w:rsidRPr="00C15EF1">
        <w:rPr>
          <w:i/>
          <w:iCs/>
          <w:spacing w:val="-2"/>
          <w:u w:val="single"/>
        </w:rPr>
        <w:t xml:space="preserve"> </w:t>
      </w:r>
      <w:r w:rsidRPr="00C15EF1">
        <w:rPr>
          <w:spacing w:val="-3"/>
        </w:rPr>
        <w:t>w</w:t>
      </w:r>
      <w:r w:rsidRPr="00C15EF1">
        <w:t>h</w:t>
      </w:r>
      <w:r w:rsidRPr="00C15EF1">
        <w:rPr>
          <w:spacing w:val="1"/>
        </w:rPr>
        <w:t>e</w:t>
      </w:r>
      <w:r w:rsidRPr="00C15EF1">
        <w:t>n</w:t>
      </w:r>
      <w:r w:rsidRPr="00C15EF1">
        <w:rPr>
          <w:spacing w:val="-7"/>
        </w:rPr>
        <w:t xml:space="preserve"> </w:t>
      </w:r>
      <w:r w:rsidRPr="00C15EF1">
        <w:rPr>
          <w:spacing w:val="1"/>
        </w:rPr>
        <w:t>h</w:t>
      </w:r>
      <w:r w:rsidRPr="00C15EF1">
        <w:t>ost</w:t>
      </w:r>
      <w:r w:rsidRPr="00C15EF1">
        <w:rPr>
          <w:spacing w:val="-2"/>
        </w:rPr>
        <w:t>i</w:t>
      </w:r>
      <w:r w:rsidRPr="00C15EF1">
        <w:rPr>
          <w:spacing w:val="1"/>
        </w:rPr>
        <w:t>n</w:t>
      </w:r>
      <w:r w:rsidRPr="00C15EF1">
        <w:t>g</w:t>
      </w:r>
      <w:r w:rsidRPr="00C15EF1">
        <w:rPr>
          <w:spacing w:val="-6"/>
        </w:rPr>
        <w:t xml:space="preserve"> </w:t>
      </w:r>
      <w:r w:rsidRPr="00C15EF1">
        <w:t>a</w:t>
      </w:r>
      <w:r w:rsidRPr="00C15EF1">
        <w:rPr>
          <w:spacing w:val="-7"/>
        </w:rPr>
        <w:t xml:space="preserve"> </w:t>
      </w:r>
      <w:r w:rsidRPr="00C15EF1">
        <w:rPr>
          <w:spacing w:val="1"/>
        </w:rPr>
        <w:t>t</w:t>
      </w:r>
      <w:r w:rsidRPr="00C15EF1">
        <w:t>ourna</w:t>
      </w:r>
      <w:r w:rsidRPr="00C15EF1">
        <w:rPr>
          <w:spacing w:val="4"/>
        </w:rPr>
        <w:t>m</w:t>
      </w:r>
      <w:r w:rsidRPr="00C15EF1">
        <w:t>ent. This will not affect the 2 blackout periods allowed per individual team.</w:t>
      </w:r>
      <w:r w:rsidRPr="00C15EF1">
        <w:rPr>
          <w:spacing w:val="43"/>
        </w:rPr>
        <w:t xml:space="preserve"> </w:t>
      </w:r>
    </w:p>
    <w:p w14:paraId="0671ACCD" w14:textId="77777777" w:rsidR="00337B2F" w:rsidRPr="00C15EF1" w:rsidRDefault="00337B2F" w:rsidP="007C5AB6">
      <w:pPr>
        <w:pStyle w:val="BodyText"/>
      </w:pPr>
    </w:p>
    <w:p w14:paraId="51FEDC7C" w14:textId="77777777" w:rsidR="00337B2F" w:rsidRPr="00C15EF1" w:rsidRDefault="00337B2F" w:rsidP="007C5AB6">
      <w:pPr>
        <w:pStyle w:val="BodyText"/>
      </w:pPr>
      <w:r w:rsidRPr="00C15EF1">
        <w:t>Requirements:</w:t>
      </w:r>
    </w:p>
    <w:p w14:paraId="395D5ABD" w14:textId="77777777" w:rsidR="00337B2F" w:rsidRPr="00C15EF1" w:rsidRDefault="00337B2F" w:rsidP="003926C5">
      <w:pPr>
        <w:pStyle w:val="Bullets"/>
      </w:pPr>
      <w:r w:rsidRPr="00C15EF1">
        <w:t>Date(</w:t>
      </w:r>
      <w:r w:rsidRPr="00C15EF1">
        <w:rPr>
          <w:spacing w:val="1"/>
        </w:rPr>
        <w:t>s</w:t>
      </w:r>
      <w:r w:rsidRPr="00C15EF1">
        <w:t>)</w:t>
      </w:r>
      <w:r w:rsidRPr="00C15EF1">
        <w:rPr>
          <w:spacing w:val="-8"/>
        </w:rPr>
        <w:t xml:space="preserve"> </w:t>
      </w:r>
      <w:r w:rsidRPr="00C15EF1">
        <w:t>of</w:t>
      </w:r>
      <w:r w:rsidRPr="00C15EF1">
        <w:rPr>
          <w:spacing w:val="-6"/>
        </w:rPr>
        <w:t xml:space="preserve"> </w:t>
      </w:r>
      <w:r w:rsidRPr="00C15EF1">
        <w:t>the</w:t>
      </w:r>
      <w:r w:rsidRPr="00C15EF1">
        <w:rPr>
          <w:spacing w:val="-8"/>
        </w:rPr>
        <w:t xml:space="preserve"> </w:t>
      </w:r>
      <w:r w:rsidRPr="00C15EF1">
        <w:rPr>
          <w:spacing w:val="1"/>
        </w:rPr>
        <w:t>t</w:t>
      </w:r>
      <w:r w:rsidRPr="00C15EF1">
        <w:t>ourna</w:t>
      </w:r>
      <w:r w:rsidRPr="00C15EF1">
        <w:rPr>
          <w:spacing w:val="4"/>
        </w:rPr>
        <w:t>m</w:t>
      </w:r>
      <w:r w:rsidRPr="00C15EF1">
        <w:t>ent;</w:t>
      </w:r>
    </w:p>
    <w:p w14:paraId="4D6EC865" w14:textId="77777777" w:rsidR="00337B2F" w:rsidRPr="00C15EF1" w:rsidRDefault="00337B2F" w:rsidP="003926C5">
      <w:pPr>
        <w:pStyle w:val="Bullets"/>
      </w:pPr>
      <w:r w:rsidRPr="00C15EF1">
        <w:t>The</w:t>
      </w:r>
      <w:r w:rsidRPr="00C15EF1">
        <w:rPr>
          <w:spacing w:val="-7"/>
        </w:rPr>
        <w:t xml:space="preserve"> </w:t>
      </w:r>
      <w:r w:rsidRPr="00C15EF1">
        <w:t>Di</w:t>
      </w:r>
      <w:r w:rsidRPr="00C15EF1">
        <w:rPr>
          <w:spacing w:val="1"/>
        </w:rPr>
        <w:t>v</w:t>
      </w:r>
      <w:r w:rsidRPr="00C15EF1">
        <w:t>i</w:t>
      </w:r>
      <w:r w:rsidRPr="00C15EF1">
        <w:rPr>
          <w:spacing w:val="1"/>
        </w:rPr>
        <w:t>s</w:t>
      </w:r>
      <w:r w:rsidRPr="00C15EF1">
        <w:t>i</w:t>
      </w:r>
      <w:r w:rsidRPr="00C15EF1">
        <w:rPr>
          <w:spacing w:val="1"/>
        </w:rPr>
        <w:t>o</w:t>
      </w:r>
      <w:r w:rsidRPr="00C15EF1">
        <w:t>ns</w:t>
      </w:r>
      <w:r w:rsidRPr="00C15EF1">
        <w:rPr>
          <w:spacing w:val="-5"/>
        </w:rPr>
        <w:t xml:space="preserve"> </w:t>
      </w:r>
      <w:r w:rsidRPr="00C15EF1">
        <w:t>and</w:t>
      </w:r>
      <w:r w:rsidRPr="00C15EF1">
        <w:rPr>
          <w:spacing w:val="-5"/>
        </w:rPr>
        <w:t xml:space="preserve"> </w:t>
      </w:r>
      <w:r w:rsidRPr="00C15EF1">
        <w:t>L</w:t>
      </w:r>
      <w:r w:rsidRPr="00C15EF1">
        <w:rPr>
          <w:spacing w:val="1"/>
        </w:rPr>
        <w:t>e</w:t>
      </w:r>
      <w:r w:rsidRPr="00C15EF1">
        <w:rPr>
          <w:spacing w:val="-2"/>
        </w:rPr>
        <w:t>v</w:t>
      </w:r>
      <w:r w:rsidRPr="00C15EF1">
        <w:rPr>
          <w:spacing w:val="1"/>
        </w:rPr>
        <w:t>e</w:t>
      </w:r>
      <w:r w:rsidRPr="00C15EF1">
        <w:t>ls</w:t>
      </w:r>
      <w:r w:rsidRPr="00C15EF1">
        <w:rPr>
          <w:spacing w:val="-5"/>
        </w:rPr>
        <w:t xml:space="preserve"> </w:t>
      </w:r>
      <w:r w:rsidRPr="00C15EF1">
        <w:t>t</w:t>
      </w:r>
      <w:r w:rsidRPr="00C15EF1">
        <w:rPr>
          <w:spacing w:val="1"/>
        </w:rPr>
        <w:t>h</w:t>
      </w:r>
      <w:r w:rsidRPr="00C15EF1">
        <w:t>at</w:t>
      </w:r>
      <w:r w:rsidRPr="00C15EF1">
        <w:rPr>
          <w:spacing w:val="-5"/>
        </w:rPr>
        <w:t xml:space="preserve"> </w:t>
      </w:r>
      <w:r w:rsidRPr="00C15EF1">
        <w:rPr>
          <w:spacing w:val="-3"/>
        </w:rPr>
        <w:t>w</w:t>
      </w:r>
      <w:r w:rsidRPr="00C15EF1">
        <w:rPr>
          <w:spacing w:val="1"/>
        </w:rPr>
        <w:t>i</w:t>
      </w:r>
      <w:r w:rsidRPr="00C15EF1">
        <w:t>ll</w:t>
      </w:r>
      <w:r w:rsidRPr="00C15EF1">
        <w:rPr>
          <w:spacing w:val="-6"/>
        </w:rPr>
        <w:t xml:space="preserve"> </w:t>
      </w:r>
      <w:r w:rsidRPr="00C15EF1">
        <w:t>be</w:t>
      </w:r>
      <w:r w:rsidRPr="00C15EF1">
        <w:rPr>
          <w:spacing w:val="-5"/>
        </w:rPr>
        <w:t xml:space="preserve"> </w:t>
      </w:r>
      <w:r w:rsidRPr="00C15EF1">
        <w:t>par</w:t>
      </w:r>
      <w:r w:rsidRPr="00C15EF1">
        <w:rPr>
          <w:spacing w:val="2"/>
        </w:rPr>
        <w:t>t</w:t>
      </w:r>
      <w:r w:rsidRPr="00C15EF1">
        <w:t>i</w:t>
      </w:r>
      <w:r w:rsidRPr="00C15EF1">
        <w:rPr>
          <w:spacing w:val="1"/>
        </w:rPr>
        <w:t>c</w:t>
      </w:r>
      <w:r w:rsidRPr="00C15EF1">
        <w:t>ip</w:t>
      </w:r>
      <w:r w:rsidRPr="00C15EF1">
        <w:rPr>
          <w:spacing w:val="1"/>
        </w:rPr>
        <w:t>a</w:t>
      </w:r>
      <w:r w:rsidRPr="00C15EF1">
        <w:t>t</w:t>
      </w:r>
      <w:r w:rsidRPr="00C15EF1">
        <w:rPr>
          <w:spacing w:val="-2"/>
        </w:rPr>
        <w:t>i</w:t>
      </w:r>
      <w:r w:rsidRPr="00C15EF1">
        <w:rPr>
          <w:spacing w:val="1"/>
        </w:rPr>
        <w:t>n</w:t>
      </w:r>
      <w:r w:rsidRPr="00C15EF1">
        <w:t>g</w:t>
      </w:r>
      <w:r w:rsidRPr="00C15EF1">
        <w:rPr>
          <w:spacing w:val="-6"/>
        </w:rPr>
        <w:t xml:space="preserve"> </w:t>
      </w:r>
      <w:r w:rsidRPr="00C15EF1">
        <w:t>in</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tour</w:t>
      </w:r>
      <w:r w:rsidRPr="00C15EF1">
        <w:rPr>
          <w:spacing w:val="1"/>
        </w:rPr>
        <w:t>n</w:t>
      </w:r>
      <w:r w:rsidRPr="00C15EF1">
        <w:t>a</w:t>
      </w:r>
      <w:r w:rsidRPr="00C15EF1">
        <w:rPr>
          <w:spacing w:val="4"/>
        </w:rPr>
        <w:t>m</w:t>
      </w:r>
      <w:r w:rsidRPr="00C15EF1">
        <w:t>ent;</w:t>
      </w:r>
    </w:p>
    <w:p w14:paraId="2E0AAC53" w14:textId="77777777" w:rsidR="00337B2F" w:rsidRPr="00C15EF1" w:rsidRDefault="00337B2F" w:rsidP="003926C5">
      <w:pPr>
        <w:pStyle w:val="Bullets"/>
      </w:pPr>
      <w:r w:rsidRPr="00C15EF1">
        <w:t>The</w:t>
      </w:r>
      <w:r w:rsidRPr="00C15EF1">
        <w:rPr>
          <w:spacing w:val="-7"/>
        </w:rPr>
        <w:t xml:space="preserve"> </w:t>
      </w:r>
      <w:r w:rsidRPr="00C15EF1">
        <w:t>Lea</w:t>
      </w:r>
      <w:r w:rsidRPr="00C15EF1">
        <w:rPr>
          <w:spacing w:val="1"/>
        </w:rPr>
        <w:t>g</w:t>
      </w:r>
      <w:r w:rsidRPr="00C15EF1">
        <w:t>ue</w:t>
      </w:r>
      <w:r w:rsidRPr="00C15EF1">
        <w:rPr>
          <w:spacing w:val="-6"/>
        </w:rPr>
        <w:t xml:space="preserve"> </w:t>
      </w:r>
      <w:r w:rsidRPr="00C15EF1">
        <w:t>as</w:t>
      </w:r>
      <w:r w:rsidRPr="00C15EF1">
        <w:rPr>
          <w:spacing w:val="1"/>
        </w:rPr>
        <w:t>si</w:t>
      </w:r>
      <w:r w:rsidRPr="00C15EF1">
        <w:t>gn</w:t>
      </w:r>
      <w:r w:rsidRPr="00C15EF1">
        <w:rPr>
          <w:spacing w:val="1"/>
        </w:rPr>
        <w:t>e</w:t>
      </w:r>
      <w:r w:rsidRPr="00C15EF1">
        <w:t>d</w:t>
      </w:r>
      <w:r w:rsidRPr="00C15EF1">
        <w:rPr>
          <w:spacing w:val="-7"/>
        </w:rPr>
        <w:t xml:space="preserve"> </w:t>
      </w:r>
      <w:r w:rsidRPr="00C15EF1">
        <w:t>code</w:t>
      </w:r>
      <w:r w:rsidRPr="00C15EF1">
        <w:rPr>
          <w:spacing w:val="-5"/>
        </w:rPr>
        <w:t xml:space="preserve"> </w:t>
      </w:r>
      <w:r w:rsidRPr="00C15EF1">
        <w:rPr>
          <w:spacing w:val="1"/>
        </w:rPr>
        <w:t>f</w:t>
      </w:r>
      <w:r w:rsidRPr="00C15EF1">
        <w:t>or</w:t>
      </w:r>
      <w:r w:rsidRPr="00C15EF1">
        <w:rPr>
          <w:spacing w:val="-8"/>
        </w:rPr>
        <w:t xml:space="preserve"> </w:t>
      </w:r>
      <w:r w:rsidRPr="00C15EF1">
        <w:t>Tea</w:t>
      </w:r>
      <w:r w:rsidRPr="00C15EF1">
        <w:rPr>
          <w:spacing w:val="1"/>
        </w:rPr>
        <w:t>m</w:t>
      </w:r>
      <w:r w:rsidRPr="00C15EF1">
        <w:t>(</w:t>
      </w:r>
      <w:r w:rsidRPr="00C15EF1">
        <w:rPr>
          <w:spacing w:val="1"/>
        </w:rPr>
        <w:t>s</w:t>
      </w:r>
      <w:r w:rsidRPr="00C15EF1">
        <w:t>)</w:t>
      </w:r>
      <w:r w:rsidRPr="00C15EF1">
        <w:rPr>
          <w:spacing w:val="-5"/>
        </w:rPr>
        <w:t xml:space="preserve"> </w:t>
      </w:r>
      <w:r w:rsidRPr="00C15EF1">
        <w:t>that</w:t>
      </w:r>
      <w:r w:rsidRPr="00C15EF1">
        <w:rPr>
          <w:spacing w:val="-7"/>
        </w:rPr>
        <w:t xml:space="preserve"> </w:t>
      </w:r>
      <w:r w:rsidRPr="00C15EF1">
        <w:t>wi</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7"/>
        </w:rPr>
        <w:t xml:space="preserve"> </w:t>
      </w:r>
      <w:r w:rsidRPr="00C15EF1">
        <w:rPr>
          <w:spacing w:val="1"/>
        </w:rPr>
        <w:t>p</w:t>
      </w:r>
      <w:r w:rsidRPr="00C15EF1">
        <w:t>arti</w:t>
      </w:r>
      <w:r w:rsidRPr="00C15EF1">
        <w:rPr>
          <w:spacing w:val="1"/>
        </w:rPr>
        <w:t>c</w:t>
      </w:r>
      <w:r w:rsidRPr="00C15EF1">
        <w:t>i</w:t>
      </w:r>
      <w:r w:rsidRPr="00C15EF1">
        <w:rPr>
          <w:spacing w:val="1"/>
        </w:rPr>
        <w:t>p</w:t>
      </w:r>
      <w:r w:rsidRPr="00C15EF1">
        <w:t>ating</w:t>
      </w:r>
      <w:r w:rsidRPr="00C15EF1">
        <w:rPr>
          <w:spacing w:val="1"/>
        </w:rPr>
        <w:t xml:space="preserve"> </w:t>
      </w:r>
      <w:r w:rsidRPr="00C15EF1">
        <w:t>in</w:t>
      </w:r>
      <w:r w:rsidRPr="00C15EF1">
        <w:rPr>
          <w:spacing w:val="-6"/>
        </w:rPr>
        <w:t xml:space="preserve"> </w:t>
      </w:r>
      <w:r w:rsidRPr="00C15EF1">
        <w:rPr>
          <w:spacing w:val="1"/>
        </w:rPr>
        <w:t>t</w:t>
      </w:r>
      <w:r w:rsidRPr="00C15EF1">
        <w:t>he</w:t>
      </w:r>
      <w:r w:rsidRPr="00C15EF1">
        <w:rPr>
          <w:spacing w:val="-7"/>
        </w:rPr>
        <w:t xml:space="preserve"> </w:t>
      </w:r>
      <w:r w:rsidRPr="00C15EF1">
        <w:rPr>
          <w:spacing w:val="1"/>
        </w:rPr>
        <w:t>t</w:t>
      </w:r>
      <w:r w:rsidRPr="00C15EF1">
        <w:t>ourna</w:t>
      </w:r>
      <w:r w:rsidRPr="00C15EF1">
        <w:rPr>
          <w:spacing w:val="4"/>
        </w:rPr>
        <w:t>m</w:t>
      </w:r>
      <w:r w:rsidRPr="00C15EF1">
        <w:t>en</w:t>
      </w:r>
      <w:r w:rsidRPr="00C15EF1">
        <w:rPr>
          <w:spacing w:val="2"/>
        </w:rPr>
        <w:t>t</w:t>
      </w:r>
      <w:r w:rsidRPr="00C15EF1">
        <w:t>.</w:t>
      </w:r>
    </w:p>
    <w:p w14:paraId="6A81B9A0" w14:textId="77777777" w:rsidR="00337B2F" w:rsidRPr="00C15EF1" w:rsidRDefault="00337B2F" w:rsidP="003926C5">
      <w:pPr>
        <w:pStyle w:val="Bullets"/>
        <w:numPr>
          <w:ilvl w:val="0"/>
          <w:numId w:val="0"/>
        </w:numPr>
        <w:ind w:left="1418"/>
      </w:pPr>
    </w:p>
    <w:p w14:paraId="0DBB284A" w14:textId="77777777" w:rsidR="00337B2F" w:rsidRPr="00C15EF1" w:rsidRDefault="00337B2F" w:rsidP="003926C5">
      <w:pPr>
        <w:pStyle w:val="BodyText"/>
      </w:pPr>
      <w:r w:rsidRPr="00C15EF1">
        <w:t>Note</w:t>
      </w:r>
      <w:r w:rsidRPr="00C15EF1">
        <w:rPr>
          <w:spacing w:val="-7"/>
        </w:rPr>
        <w:t xml:space="preserve"> </w:t>
      </w:r>
      <w:r w:rsidRPr="00C15EF1">
        <w:t>that</w:t>
      </w:r>
      <w:r w:rsidRPr="00C15EF1">
        <w:rPr>
          <w:spacing w:val="-7"/>
        </w:rPr>
        <w:t xml:space="preserve"> </w:t>
      </w:r>
      <w:r w:rsidRPr="00C15EF1">
        <w:t>such</w:t>
      </w:r>
      <w:r w:rsidRPr="00C15EF1">
        <w:rPr>
          <w:spacing w:val="-6"/>
        </w:rPr>
        <w:t xml:space="preserve"> </w:t>
      </w:r>
      <w:r w:rsidRPr="00C15EF1">
        <w:rPr>
          <w:spacing w:val="1"/>
        </w:rPr>
        <w:t>r</w:t>
      </w:r>
      <w:r w:rsidRPr="00C15EF1">
        <w:t>equests</w:t>
      </w:r>
      <w:r w:rsidRPr="00C15EF1">
        <w:rPr>
          <w:spacing w:val="-7"/>
        </w:rPr>
        <w:t xml:space="preserve"> </w:t>
      </w:r>
      <w:r w:rsidRPr="00C15EF1">
        <w:rPr>
          <w:spacing w:val="2"/>
        </w:rPr>
        <w:t>d</w:t>
      </w:r>
      <w:r w:rsidRPr="00C15EF1">
        <w:t>o</w:t>
      </w:r>
      <w:r w:rsidRPr="00C15EF1">
        <w:rPr>
          <w:spacing w:val="-5"/>
        </w:rPr>
        <w:t xml:space="preserve"> </w:t>
      </w:r>
      <w:r w:rsidRPr="00C15EF1">
        <w:t>n</w:t>
      </w:r>
      <w:r w:rsidRPr="00C15EF1">
        <w:rPr>
          <w:spacing w:val="1"/>
        </w:rPr>
        <w:t>o</w:t>
      </w:r>
      <w:r w:rsidRPr="00C15EF1">
        <w:t>t</w:t>
      </w:r>
      <w:r w:rsidRPr="00C15EF1">
        <w:rPr>
          <w:spacing w:val="-6"/>
        </w:rPr>
        <w:t xml:space="preserve"> </w:t>
      </w:r>
      <w:r w:rsidRPr="00C15EF1">
        <w:t>af</w:t>
      </w:r>
      <w:r w:rsidRPr="00C15EF1">
        <w:rPr>
          <w:spacing w:val="1"/>
        </w:rPr>
        <w:t>f</w:t>
      </w:r>
      <w:r w:rsidRPr="00C15EF1">
        <w:t>ect</w:t>
      </w:r>
      <w:r w:rsidRPr="00C15EF1">
        <w:rPr>
          <w:spacing w:val="-5"/>
        </w:rPr>
        <w:t xml:space="preserve"> </w:t>
      </w:r>
      <w:r w:rsidRPr="00C15EF1">
        <w:t>the</w:t>
      </w:r>
      <w:r w:rsidRPr="00C15EF1">
        <w:rPr>
          <w:spacing w:val="-7"/>
        </w:rPr>
        <w:t xml:space="preserve"> </w:t>
      </w:r>
      <w:r w:rsidRPr="00C15EF1">
        <w:rPr>
          <w:spacing w:val="-2"/>
        </w:rPr>
        <w:t>r</w:t>
      </w:r>
      <w:r w:rsidRPr="00C15EF1">
        <w:t>equ</w:t>
      </w:r>
      <w:r w:rsidRPr="00C15EF1">
        <w:rPr>
          <w:spacing w:val="2"/>
        </w:rPr>
        <w:t>i</w:t>
      </w:r>
      <w:r w:rsidRPr="00C15EF1">
        <w:t>rem</w:t>
      </w:r>
      <w:r w:rsidRPr="00C15EF1">
        <w:rPr>
          <w:spacing w:val="2"/>
        </w:rPr>
        <w:t>e</w:t>
      </w:r>
      <w:r w:rsidRPr="00C15EF1">
        <w:t>nt</w:t>
      </w:r>
      <w:r w:rsidRPr="00C15EF1">
        <w:rPr>
          <w:spacing w:val="-5"/>
        </w:rPr>
        <w:t xml:space="preserve"> </w:t>
      </w:r>
      <w:r w:rsidRPr="00C15EF1">
        <w:t>for</w:t>
      </w:r>
      <w:r w:rsidRPr="00C15EF1">
        <w:rPr>
          <w:spacing w:val="-7"/>
        </w:rPr>
        <w:t xml:space="preserve"> </w:t>
      </w:r>
      <w:r w:rsidRPr="00C15EF1">
        <w:t>the</w:t>
      </w:r>
      <w:r w:rsidRPr="00C15EF1">
        <w:rPr>
          <w:spacing w:val="-7"/>
        </w:rPr>
        <w:t xml:space="preserve"> </w:t>
      </w:r>
      <w:r w:rsidRPr="00C15EF1">
        <w:t>Asso</w:t>
      </w:r>
      <w:r w:rsidRPr="00C15EF1">
        <w:rPr>
          <w:spacing w:val="2"/>
        </w:rPr>
        <w:t>c</w:t>
      </w:r>
      <w:r w:rsidRPr="00C15EF1">
        <w:t>iation</w:t>
      </w:r>
      <w:r w:rsidRPr="00C15EF1">
        <w:rPr>
          <w:spacing w:val="-5"/>
        </w:rPr>
        <w:t xml:space="preserve"> </w:t>
      </w:r>
      <w:r w:rsidRPr="00C15EF1">
        <w:t>to</w:t>
      </w:r>
      <w:r w:rsidRPr="00C15EF1">
        <w:rPr>
          <w:spacing w:val="-4"/>
        </w:rPr>
        <w:t xml:space="preserve"> </w:t>
      </w:r>
      <w:r w:rsidRPr="00C15EF1">
        <w:t>provide</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requ</w:t>
      </w:r>
      <w:r w:rsidRPr="00C15EF1">
        <w:rPr>
          <w:spacing w:val="2"/>
        </w:rPr>
        <w:t>i</w:t>
      </w:r>
      <w:r w:rsidRPr="00C15EF1">
        <w:t>red</w:t>
      </w:r>
      <w:r w:rsidRPr="00C15EF1">
        <w:rPr>
          <w:w w:val="99"/>
        </w:rPr>
        <w:t xml:space="preserve"> </w:t>
      </w:r>
      <w:r w:rsidRPr="00C15EF1">
        <w:t>num</w:t>
      </w:r>
      <w:r w:rsidRPr="00C15EF1">
        <w:rPr>
          <w:spacing w:val="1"/>
        </w:rPr>
        <w:t>b</w:t>
      </w:r>
      <w:r w:rsidRPr="00C15EF1">
        <w:t>er</w:t>
      </w:r>
      <w:r w:rsidRPr="00C15EF1">
        <w:rPr>
          <w:spacing w:val="-8"/>
        </w:rPr>
        <w:t xml:space="preserve"> </w:t>
      </w:r>
      <w:r w:rsidRPr="00C15EF1">
        <w:t>of</w:t>
      </w:r>
      <w:r w:rsidRPr="00C15EF1">
        <w:rPr>
          <w:spacing w:val="-6"/>
        </w:rPr>
        <w:t xml:space="preserve"> </w:t>
      </w:r>
      <w:r w:rsidRPr="00C15EF1">
        <w:t>ice</w:t>
      </w:r>
      <w:r w:rsidRPr="00C15EF1">
        <w:rPr>
          <w:spacing w:val="-5"/>
        </w:rPr>
        <w:t xml:space="preserve"> </w:t>
      </w:r>
      <w:r w:rsidRPr="00C15EF1">
        <w:t>slots</w:t>
      </w:r>
      <w:r w:rsidRPr="00C15EF1">
        <w:rPr>
          <w:spacing w:val="-6"/>
        </w:rPr>
        <w:t xml:space="preserve"> </w:t>
      </w:r>
      <w:r w:rsidRPr="00C15EF1">
        <w:t>for</w:t>
      </w:r>
      <w:r w:rsidRPr="00C15EF1">
        <w:rPr>
          <w:spacing w:val="-5"/>
        </w:rPr>
        <w:t xml:space="preserve"> </w:t>
      </w:r>
      <w:r w:rsidRPr="00C15EF1">
        <w:rPr>
          <w:spacing w:val="2"/>
        </w:rPr>
        <w:t>B</w:t>
      </w:r>
      <w:r w:rsidRPr="00C15EF1">
        <w:t>GL</w:t>
      </w:r>
      <w:r w:rsidRPr="00C15EF1">
        <w:rPr>
          <w:spacing w:val="-6"/>
        </w:rPr>
        <w:t xml:space="preserve"> </w:t>
      </w:r>
      <w:r w:rsidRPr="00C15EF1">
        <w:t>Scheduled</w:t>
      </w:r>
      <w:r w:rsidRPr="00C15EF1">
        <w:rPr>
          <w:spacing w:val="-7"/>
        </w:rPr>
        <w:t xml:space="preserve"> </w:t>
      </w:r>
      <w:r w:rsidRPr="00C15EF1">
        <w:rPr>
          <w:spacing w:val="3"/>
        </w:rPr>
        <w:t>G</w:t>
      </w:r>
      <w:r w:rsidRPr="00C15EF1">
        <w:t>ames</w:t>
      </w:r>
    </w:p>
    <w:p w14:paraId="60054758" w14:textId="77777777" w:rsidR="00337B2F" w:rsidRPr="00C15EF1" w:rsidRDefault="00337B2F" w:rsidP="00337B2F">
      <w:pPr>
        <w:rPr>
          <w:rFonts w:asciiTheme="minorHAnsi" w:hAnsiTheme="minorHAnsi" w:cstheme="minorHAnsi"/>
          <w:sz w:val="22"/>
          <w:szCs w:val="22"/>
        </w:rPr>
      </w:pPr>
    </w:p>
    <w:p w14:paraId="458ED81B" w14:textId="77777777" w:rsidR="00337B2F" w:rsidRPr="00C15EF1" w:rsidRDefault="00337B2F" w:rsidP="00337B2F">
      <w:pPr>
        <w:kinsoku w:val="0"/>
        <w:overflowPunct w:val="0"/>
        <w:spacing w:before="5" w:line="220" w:lineRule="exact"/>
        <w:rPr>
          <w:rFonts w:asciiTheme="minorHAnsi" w:hAnsiTheme="minorHAnsi" w:cstheme="minorHAnsi"/>
          <w:sz w:val="22"/>
          <w:szCs w:val="22"/>
        </w:rPr>
      </w:pPr>
    </w:p>
    <w:p w14:paraId="1405552F" w14:textId="33DDC866" w:rsidR="00337B2F" w:rsidRPr="00C15EF1" w:rsidRDefault="00337B2F" w:rsidP="00B53E00">
      <w:pPr>
        <w:pStyle w:val="ListParagraph"/>
        <w:numPr>
          <w:ilvl w:val="2"/>
          <w:numId w:val="25"/>
        </w:numPr>
        <w:kinsoku w:val="0"/>
        <w:overflowPunct w:val="0"/>
        <w:ind w:left="993" w:right="12" w:hanging="284"/>
        <w:rPr>
          <w:rFonts w:asciiTheme="minorHAnsi" w:hAnsiTheme="minorHAnsi" w:cstheme="minorHAnsi"/>
          <w:b/>
          <w:iCs/>
          <w:spacing w:val="-9"/>
          <w:sz w:val="22"/>
          <w:szCs w:val="22"/>
        </w:rPr>
      </w:pPr>
      <w:r w:rsidRPr="00C15EF1">
        <w:rPr>
          <w:rFonts w:asciiTheme="minorHAnsi" w:hAnsiTheme="minorHAnsi" w:cstheme="minorHAnsi"/>
          <w:b/>
          <w:iCs/>
          <w:spacing w:val="-1"/>
          <w:sz w:val="22"/>
          <w:szCs w:val="22"/>
          <w:u w:val="single"/>
        </w:rPr>
        <w:t xml:space="preserve"> </w:t>
      </w:r>
      <w:r w:rsidR="005727EC" w:rsidRPr="00C15EF1">
        <w:rPr>
          <w:rFonts w:asciiTheme="minorHAnsi" w:hAnsiTheme="minorHAnsi" w:cstheme="minorHAnsi"/>
          <w:b/>
          <w:iCs/>
          <w:spacing w:val="-1"/>
          <w:sz w:val="22"/>
          <w:szCs w:val="22"/>
          <w:u w:val="single"/>
        </w:rPr>
        <w:t>A</w:t>
      </w:r>
      <w:r w:rsidR="005727EC" w:rsidRPr="00C15EF1">
        <w:rPr>
          <w:rFonts w:asciiTheme="minorHAnsi" w:hAnsiTheme="minorHAnsi" w:cstheme="minorHAnsi"/>
          <w:b/>
          <w:iCs/>
          <w:spacing w:val="1"/>
          <w:sz w:val="22"/>
          <w:szCs w:val="22"/>
          <w:u w:val="single"/>
        </w:rPr>
        <w:t>ss</w:t>
      </w:r>
      <w:r w:rsidR="005727EC" w:rsidRPr="00C15EF1">
        <w:rPr>
          <w:rFonts w:asciiTheme="minorHAnsi" w:hAnsiTheme="minorHAnsi" w:cstheme="minorHAnsi"/>
          <w:b/>
          <w:iCs/>
          <w:sz w:val="22"/>
          <w:szCs w:val="22"/>
          <w:u w:val="single"/>
        </w:rPr>
        <w:t>oc</w:t>
      </w:r>
      <w:r w:rsidR="005727EC" w:rsidRPr="00C15EF1">
        <w:rPr>
          <w:rFonts w:asciiTheme="minorHAnsi" w:hAnsiTheme="minorHAnsi" w:cstheme="minorHAnsi"/>
          <w:b/>
          <w:iCs/>
          <w:spacing w:val="-1"/>
          <w:sz w:val="22"/>
          <w:szCs w:val="22"/>
          <w:u w:val="single"/>
        </w:rPr>
        <w:t>i</w:t>
      </w:r>
      <w:r w:rsidR="005727EC" w:rsidRPr="00C15EF1">
        <w:rPr>
          <w:rFonts w:asciiTheme="minorHAnsi" w:hAnsiTheme="minorHAnsi" w:cstheme="minorHAnsi"/>
          <w:b/>
          <w:iCs/>
          <w:sz w:val="22"/>
          <w:szCs w:val="22"/>
          <w:u w:val="single"/>
        </w:rPr>
        <w:t xml:space="preserve">ation </w:t>
      </w:r>
      <w:r w:rsidR="005727EC" w:rsidRPr="00C15EF1">
        <w:rPr>
          <w:rFonts w:asciiTheme="minorHAnsi" w:hAnsiTheme="minorHAnsi" w:cstheme="minorHAnsi"/>
          <w:b/>
          <w:iCs/>
          <w:spacing w:val="-9"/>
          <w:sz w:val="22"/>
          <w:szCs w:val="22"/>
          <w:u w:val="single"/>
        </w:rPr>
        <w:t>Requested</w:t>
      </w:r>
      <w:r w:rsidRPr="00C15EF1">
        <w:rPr>
          <w:rFonts w:asciiTheme="minorHAnsi" w:hAnsiTheme="minorHAnsi" w:cstheme="minorHAnsi"/>
          <w:b/>
          <w:iCs/>
          <w:spacing w:val="-8"/>
          <w:sz w:val="22"/>
          <w:szCs w:val="22"/>
          <w:u w:val="single"/>
        </w:rPr>
        <w:t xml:space="preserve"> </w:t>
      </w:r>
      <w:r w:rsidRPr="00C15EF1">
        <w:rPr>
          <w:rFonts w:asciiTheme="minorHAnsi" w:hAnsiTheme="minorHAnsi" w:cstheme="minorHAnsi"/>
          <w:b/>
          <w:iCs/>
          <w:sz w:val="22"/>
          <w:szCs w:val="22"/>
          <w:u w:val="single"/>
        </w:rPr>
        <w:t>Blackout</w:t>
      </w:r>
      <w:r w:rsidRPr="00C15EF1">
        <w:rPr>
          <w:rFonts w:asciiTheme="minorHAnsi" w:hAnsiTheme="minorHAnsi" w:cstheme="minorHAnsi"/>
          <w:b/>
          <w:iCs/>
          <w:spacing w:val="-9"/>
          <w:sz w:val="22"/>
          <w:szCs w:val="22"/>
          <w:u w:val="single"/>
        </w:rPr>
        <w:t xml:space="preserve"> </w:t>
      </w:r>
      <w:r w:rsidRPr="00C15EF1">
        <w:rPr>
          <w:rFonts w:asciiTheme="minorHAnsi" w:hAnsiTheme="minorHAnsi" w:cstheme="minorHAnsi"/>
          <w:b/>
          <w:iCs/>
          <w:spacing w:val="1"/>
          <w:sz w:val="22"/>
          <w:szCs w:val="22"/>
          <w:u w:val="single"/>
        </w:rPr>
        <w:t>P</w:t>
      </w:r>
      <w:r w:rsidRPr="00C15EF1">
        <w:rPr>
          <w:rFonts w:asciiTheme="minorHAnsi" w:hAnsiTheme="minorHAnsi" w:cstheme="minorHAnsi"/>
          <w:b/>
          <w:iCs/>
          <w:sz w:val="22"/>
          <w:szCs w:val="22"/>
          <w:u w:val="single"/>
        </w:rPr>
        <w:t>eri</w:t>
      </w:r>
      <w:r w:rsidRPr="00C15EF1">
        <w:rPr>
          <w:rFonts w:asciiTheme="minorHAnsi" w:hAnsiTheme="minorHAnsi" w:cstheme="minorHAnsi"/>
          <w:b/>
          <w:iCs/>
          <w:spacing w:val="1"/>
          <w:sz w:val="22"/>
          <w:szCs w:val="22"/>
          <w:u w:val="single"/>
        </w:rPr>
        <w:t>o</w:t>
      </w:r>
      <w:r w:rsidRPr="00C15EF1">
        <w:rPr>
          <w:rFonts w:asciiTheme="minorHAnsi" w:hAnsiTheme="minorHAnsi" w:cstheme="minorHAnsi"/>
          <w:b/>
          <w:iCs/>
          <w:sz w:val="22"/>
          <w:szCs w:val="22"/>
          <w:u w:val="single"/>
        </w:rPr>
        <w:t>ds</w:t>
      </w:r>
      <w:r w:rsidRPr="00C15EF1">
        <w:rPr>
          <w:rFonts w:asciiTheme="minorHAnsi" w:hAnsiTheme="minorHAnsi" w:cstheme="minorHAnsi"/>
          <w:b/>
          <w:iCs/>
          <w:spacing w:val="-9"/>
          <w:sz w:val="22"/>
          <w:szCs w:val="22"/>
          <w:u w:val="single"/>
        </w:rPr>
        <w:t xml:space="preserve"> </w:t>
      </w:r>
      <w:r w:rsidR="005727EC" w:rsidRPr="00C15EF1">
        <w:rPr>
          <w:rFonts w:asciiTheme="minorHAnsi" w:hAnsiTheme="minorHAnsi" w:cstheme="minorHAnsi"/>
          <w:b/>
          <w:iCs/>
          <w:spacing w:val="-9"/>
          <w:sz w:val="22"/>
          <w:szCs w:val="22"/>
          <w:u w:val="single"/>
        </w:rPr>
        <w:t>for other</w:t>
      </w:r>
      <w:r w:rsidRPr="00C15EF1">
        <w:rPr>
          <w:rFonts w:asciiTheme="minorHAnsi" w:hAnsiTheme="minorHAnsi" w:cstheme="minorHAnsi"/>
          <w:b/>
          <w:iCs/>
          <w:spacing w:val="-9"/>
          <w:sz w:val="22"/>
          <w:szCs w:val="22"/>
          <w:u w:val="single"/>
        </w:rPr>
        <w:t xml:space="preserve"> events – (</w:t>
      </w:r>
      <w:r w:rsidR="00964295" w:rsidRPr="00C15EF1">
        <w:rPr>
          <w:rFonts w:asciiTheme="minorHAnsi" w:hAnsiTheme="minorHAnsi" w:cstheme="minorHAnsi"/>
          <w:b/>
          <w:iCs/>
          <w:spacing w:val="-9"/>
          <w:sz w:val="22"/>
          <w:szCs w:val="22"/>
        </w:rPr>
        <w:t>pictures</w:t>
      </w:r>
      <w:r w:rsidRPr="00C15EF1">
        <w:rPr>
          <w:rFonts w:asciiTheme="minorHAnsi" w:hAnsiTheme="minorHAnsi" w:cstheme="minorHAnsi"/>
          <w:b/>
          <w:iCs/>
          <w:spacing w:val="-9"/>
          <w:sz w:val="22"/>
          <w:szCs w:val="22"/>
        </w:rPr>
        <w:t>, fundraising events, pep rallies, coach and official clinics.)</w:t>
      </w:r>
    </w:p>
    <w:p w14:paraId="2BA1A998" w14:textId="77777777" w:rsidR="00337B2F" w:rsidRPr="00C15EF1" w:rsidRDefault="00337B2F" w:rsidP="00337B2F">
      <w:pPr>
        <w:kinsoku w:val="0"/>
        <w:overflowPunct w:val="0"/>
        <w:ind w:left="544" w:right="12"/>
        <w:rPr>
          <w:rFonts w:asciiTheme="minorHAnsi" w:hAnsiTheme="minorHAnsi" w:cstheme="minorHAnsi"/>
          <w:i/>
          <w:iCs/>
          <w:spacing w:val="-9"/>
          <w:sz w:val="22"/>
          <w:szCs w:val="22"/>
          <w:u w:val="single"/>
        </w:rPr>
      </w:pPr>
    </w:p>
    <w:p w14:paraId="73F3E490" w14:textId="2FCBD1ED" w:rsidR="00337B2F" w:rsidRPr="00C15EF1" w:rsidRDefault="00337B2F" w:rsidP="007C5AB6">
      <w:pPr>
        <w:pStyle w:val="BodyText"/>
      </w:pPr>
      <w:r w:rsidRPr="00C15EF1">
        <w:t>A</w:t>
      </w:r>
      <w:r w:rsidRPr="00C15EF1">
        <w:rPr>
          <w:spacing w:val="1"/>
        </w:rPr>
        <w:t>ss</w:t>
      </w:r>
      <w:r w:rsidRPr="00C15EF1">
        <w:t>ociations</w:t>
      </w:r>
      <w:r w:rsidRPr="00C15EF1">
        <w:rPr>
          <w:spacing w:val="-6"/>
        </w:rPr>
        <w:t xml:space="preserve"> </w:t>
      </w:r>
      <w:r w:rsidR="008E6FCE" w:rsidRPr="00C15EF1">
        <w:rPr>
          <w:spacing w:val="4"/>
        </w:rPr>
        <w:t xml:space="preserve">are </w:t>
      </w:r>
      <w:r w:rsidR="00AC45FC" w:rsidRPr="00C15EF1">
        <w:rPr>
          <w:spacing w:val="4"/>
        </w:rPr>
        <w:t>permitted</w:t>
      </w:r>
      <w:r w:rsidR="00AC45FC" w:rsidRPr="00C15EF1">
        <w:t xml:space="preserve"> one</w:t>
      </w:r>
      <w:r w:rsidR="004E0B7D" w:rsidRPr="00C15EF1">
        <w:t xml:space="preserve"> (1</w:t>
      </w:r>
      <w:r w:rsidR="008E6FCE" w:rsidRPr="00C15EF1">
        <w:t>) additional blackout date</w:t>
      </w:r>
      <w:r w:rsidRPr="00C15EF1">
        <w:t xml:space="preserve"> </w:t>
      </w:r>
      <w:r w:rsidR="002035EB" w:rsidRPr="00C15EF1">
        <w:t xml:space="preserve">in either session </w:t>
      </w:r>
      <w:r w:rsidRPr="00C15EF1">
        <w:t xml:space="preserve">for association events involving all teams, following the above format for submission. </w:t>
      </w:r>
      <w:r w:rsidR="00BA37A2" w:rsidRPr="00C15EF1">
        <w:t>This will not affect the 2 blackout periods allowed per individual team.</w:t>
      </w:r>
    </w:p>
    <w:p w14:paraId="6E9458ED" w14:textId="07E727C6" w:rsidR="00337B2F" w:rsidRDefault="00337B2F" w:rsidP="00337B2F">
      <w:pPr>
        <w:kinsoku w:val="0"/>
        <w:overflowPunct w:val="0"/>
        <w:ind w:left="544" w:right="12"/>
        <w:rPr>
          <w:rFonts w:asciiTheme="minorHAnsi" w:hAnsiTheme="minorHAnsi" w:cstheme="minorHAnsi"/>
          <w:iCs/>
          <w:spacing w:val="-9"/>
          <w:sz w:val="22"/>
          <w:szCs w:val="22"/>
        </w:rPr>
      </w:pPr>
    </w:p>
    <w:p w14:paraId="49ED79D9" w14:textId="76C8F2D1" w:rsidR="005C4473" w:rsidRDefault="005C4473" w:rsidP="00337B2F">
      <w:pPr>
        <w:kinsoku w:val="0"/>
        <w:overflowPunct w:val="0"/>
        <w:ind w:left="544" w:right="12"/>
        <w:rPr>
          <w:rFonts w:asciiTheme="minorHAnsi" w:hAnsiTheme="minorHAnsi" w:cstheme="minorHAnsi"/>
          <w:iCs/>
          <w:spacing w:val="-9"/>
          <w:sz w:val="22"/>
          <w:szCs w:val="22"/>
        </w:rPr>
      </w:pPr>
    </w:p>
    <w:p w14:paraId="1618390F" w14:textId="24272BB7" w:rsidR="005C4473" w:rsidRDefault="005C4473" w:rsidP="00337B2F">
      <w:pPr>
        <w:kinsoku w:val="0"/>
        <w:overflowPunct w:val="0"/>
        <w:ind w:left="544" w:right="12"/>
        <w:rPr>
          <w:rFonts w:asciiTheme="minorHAnsi" w:hAnsiTheme="minorHAnsi" w:cstheme="minorHAnsi"/>
          <w:iCs/>
          <w:spacing w:val="-9"/>
          <w:sz w:val="22"/>
          <w:szCs w:val="22"/>
        </w:rPr>
      </w:pPr>
    </w:p>
    <w:p w14:paraId="0DC4CEFF" w14:textId="71EE69C6" w:rsidR="005C4473" w:rsidRDefault="005C4473" w:rsidP="00337B2F">
      <w:pPr>
        <w:kinsoku w:val="0"/>
        <w:overflowPunct w:val="0"/>
        <w:ind w:left="544" w:right="12"/>
        <w:rPr>
          <w:rFonts w:asciiTheme="minorHAnsi" w:hAnsiTheme="minorHAnsi" w:cstheme="minorHAnsi"/>
          <w:iCs/>
          <w:spacing w:val="-9"/>
          <w:sz w:val="22"/>
          <w:szCs w:val="22"/>
        </w:rPr>
      </w:pPr>
    </w:p>
    <w:p w14:paraId="625CD0AE" w14:textId="16E269F1" w:rsidR="005C4473" w:rsidRDefault="005C4473" w:rsidP="00337B2F">
      <w:pPr>
        <w:kinsoku w:val="0"/>
        <w:overflowPunct w:val="0"/>
        <w:ind w:left="544" w:right="12"/>
        <w:rPr>
          <w:rFonts w:asciiTheme="minorHAnsi" w:hAnsiTheme="minorHAnsi" w:cstheme="minorHAnsi"/>
          <w:iCs/>
          <w:spacing w:val="-9"/>
          <w:sz w:val="22"/>
          <w:szCs w:val="22"/>
        </w:rPr>
      </w:pPr>
    </w:p>
    <w:p w14:paraId="0706FD73" w14:textId="77777777" w:rsidR="005C4473" w:rsidRPr="00C15EF1" w:rsidRDefault="005C4473" w:rsidP="00337B2F">
      <w:pPr>
        <w:kinsoku w:val="0"/>
        <w:overflowPunct w:val="0"/>
        <w:ind w:left="544" w:right="12"/>
        <w:rPr>
          <w:rFonts w:asciiTheme="minorHAnsi" w:hAnsiTheme="minorHAnsi" w:cstheme="minorHAnsi"/>
          <w:iCs/>
          <w:spacing w:val="-9"/>
          <w:sz w:val="22"/>
          <w:szCs w:val="22"/>
        </w:rPr>
      </w:pPr>
    </w:p>
    <w:p w14:paraId="3E6C96DB" w14:textId="77777777" w:rsidR="00125708" w:rsidRPr="00C15EF1" w:rsidRDefault="00125708" w:rsidP="00E90DE4">
      <w:pPr>
        <w:pStyle w:val="Heading1"/>
      </w:pPr>
      <w:bookmarkStart w:id="269" w:name="_Toc458927473"/>
      <w:bookmarkStart w:id="270" w:name="_Toc80173932"/>
      <w:r w:rsidRPr="00C15EF1">
        <w:t>SCHEDULE CREATION</w:t>
      </w:r>
      <w:bookmarkEnd w:id="269"/>
      <w:bookmarkEnd w:id="270"/>
    </w:p>
    <w:p w14:paraId="66E42640" w14:textId="77777777" w:rsidR="00337B2F" w:rsidRPr="00C15EF1" w:rsidRDefault="00337B2F" w:rsidP="00F46651">
      <w:pPr>
        <w:pStyle w:val="Heading1"/>
        <w:numPr>
          <w:ilvl w:val="0"/>
          <w:numId w:val="0"/>
        </w:numPr>
        <w:ind w:left="810"/>
      </w:pPr>
    </w:p>
    <w:p w14:paraId="599C4528" w14:textId="77777777" w:rsidR="00337B2F" w:rsidRPr="00C15EF1" w:rsidRDefault="00337B2F" w:rsidP="00B53E00">
      <w:pPr>
        <w:pStyle w:val="Heading2"/>
        <w:numPr>
          <w:ilvl w:val="0"/>
          <w:numId w:val="66"/>
        </w:numPr>
      </w:pPr>
      <w:bookmarkStart w:id="271" w:name="_Toc458927474"/>
      <w:bookmarkStart w:id="272" w:name="_Toc80173933"/>
      <w:r w:rsidRPr="00C15EF1">
        <w:t>O</w:t>
      </w:r>
      <w:r w:rsidRPr="00F46651">
        <w:rPr>
          <w:spacing w:val="1"/>
        </w:rPr>
        <w:t>v</w:t>
      </w:r>
      <w:r w:rsidRPr="00C15EF1">
        <w:t>e</w:t>
      </w:r>
      <w:r w:rsidRPr="00F46651">
        <w:rPr>
          <w:spacing w:val="-1"/>
        </w:rPr>
        <w:t>r</w:t>
      </w:r>
      <w:r w:rsidRPr="00F46651">
        <w:rPr>
          <w:spacing w:val="1"/>
        </w:rPr>
        <w:t>v</w:t>
      </w:r>
      <w:r w:rsidRPr="00C15EF1">
        <w:t>iew</w:t>
      </w:r>
      <w:bookmarkEnd w:id="271"/>
      <w:bookmarkEnd w:id="272"/>
    </w:p>
    <w:p w14:paraId="5B15FC8D"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75869213" w14:textId="77777777" w:rsidR="00337B2F" w:rsidRPr="00C15EF1" w:rsidRDefault="00337B2F" w:rsidP="007C5AB6">
      <w:pPr>
        <w:pStyle w:val="BodyText"/>
      </w:pPr>
      <w:r w:rsidRPr="00C15EF1">
        <w:rPr>
          <w:spacing w:val="3"/>
        </w:rPr>
        <w:t>T</w:t>
      </w:r>
      <w:r w:rsidRPr="00C15EF1">
        <w:t>here</w:t>
      </w:r>
      <w:r w:rsidRPr="00C15EF1">
        <w:rPr>
          <w:spacing w:val="-6"/>
        </w:rPr>
        <w:t xml:space="preserve"> </w:t>
      </w:r>
      <w:r w:rsidRPr="00C15EF1">
        <w:t>are</w:t>
      </w:r>
      <w:r w:rsidRPr="00C15EF1">
        <w:rPr>
          <w:spacing w:val="-6"/>
        </w:rPr>
        <w:t xml:space="preserve"> </w:t>
      </w:r>
      <w:r w:rsidRPr="00C15EF1">
        <w:t>u</w:t>
      </w:r>
      <w:r w:rsidRPr="00C15EF1">
        <w:rPr>
          <w:spacing w:val="1"/>
        </w:rPr>
        <w:t>s</w:t>
      </w:r>
      <w:r w:rsidRPr="00C15EF1">
        <w:t>u</w:t>
      </w:r>
      <w:r w:rsidRPr="00C15EF1">
        <w:rPr>
          <w:spacing w:val="1"/>
        </w:rPr>
        <w:t>a</w:t>
      </w:r>
      <w:r w:rsidRPr="00C15EF1">
        <w:t>l</w:t>
      </w:r>
      <w:r w:rsidRPr="00C15EF1">
        <w:rPr>
          <w:spacing w:val="3"/>
        </w:rPr>
        <w:t>l</w:t>
      </w:r>
      <w:r w:rsidRPr="00C15EF1">
        <w:t>y</w:t>
      </w:r>
      <w:r w:rsidRPr="00C15EF1">
        <w:rPr>
          <w:spacing w:val="-6"/>
        </w:rPr>
        <w:t xml:space="preserve"> </w:t>
      </w:r>
      <w:r w:rsidRPr="00C15EF1">
        <w:t>in</w:t>
      </w:r>
      <w:r w:rsidRPr="00C15EF1">
        <w:rPr>
          <w:spacing w:val="-6"/>
        </w:rPr>
        <w:t xml:space="preserve"> </w:t>
      </w:r>
      <w:r w:rsidRPr="00C15EF1">
        <w:t>e</w:t>
      </w:r>
      <w:r w:rsidRPr="00C15EF1">
        <w:rPr>
          <w:spacing w:val="1"/>
        </w:rPr>
        <w:t>xc</w:t>
      </w:r>
      <w:r w:rsidRPr="00C15EF1">
        <w:t>ess</w:t>
      </w:r>
      <w:r w:rsidRPr="00C15EF1">
        <w:rPr>
          <w:spacing w:val="-4"/>
        </w:rPr>
        <w:t xml:space="preserve"> </w:t>
      </w:r>
      <w:r w:rsidRPr="00C15EF1">
        <w:t>of</w:t>
      </w:r>
      <w:r w:rsidRPr="00C15EF1">
        <w:rPr>
          <w:spacing w:val="-4"/>
        </w:rPr>
        <w:t xml:space="preserve"> </w:t>
      </w:r>
      <w:r w:rsidRPr="00C15EF1">
        <w:t>100</w:t>
      </w:r>
      <w:r w:rsidRPr="00C15EF1">
        <w:rPr>
          <w:spacing w:val="-6"/>
        </w:rPr>
        <w:t xml:space="preserve"> </w:t>
      </w:r>
      <w:r w:rsidRPr="00C15EF1">
        <w:rPr>
          <w:spacing w:val="2"/>
        </w:rPr>
        <w:t>T</w:t>
      </w:r>
      <w:r w:rsidRPr="00C15EF1">
        <w:t>ea</w:t>
      </w:r>
      <w:r w:rsidRPr="00C15EF1">
        <w:rPr>
          <w:spacing w:val="4"/>
        </w:rPr>
        <w:t>m</w:t>
      </w:r>
      <w:r w:rsidRPr="00C15EF1">
        <w:t>s</w:t>
      </w:r>
      <w:r w:rsidRPr="00C15EF1">
        <w:rPr>
          <w:spacing w:val="-4"/>
        </w:rPr>
        <w:t xml:space="preserve"> </w:t>
      </w:r>
      <w:r w:rsidRPr="00C15EF1">
        <w:t>that</w:t>
      </w:r>
      <w:r w:rsidRPr="00C15EF1">
        <w:rPr>
          <w:spacing w:val="-6"/>
        </w:rPr>
        <w:t xml:space="preserve"> </w:t>
      </w:r>
      <w:r w:rsidRPr="00C15EF1">
        <w:t>part</w:t>
      </w:r>
      <w:r w:rsidRPr="00C15EF1">
        <w:rPr>
          <w:spacing w:val="-2"/>
        </w:rPr>
        <w:t>i</w:t>
      </w:r>
      <w:r w:rsidRPr="00C15EF1">
        <w:rPr>
          <w:spacing w:val="1"/>
        </w:rPr>
        <w:t>cip</w:t>
      </w:r>
      <w:r w:rsidRPr="00C15EF1">
        <w:t>ate</w:t>
      </w:r>
      <w:r w:rsidRPr="00C15EF1">
        <w:rPr>
          <w:spacing w:val="-5"/>
        </w:rPr>
        <w:t xml:space="preserve"> </w:t>
      </w:r>
      <w:r w:rsidRPr="00C15EF1">
        <w:t>wit</w:t>
      </w:r>
      <w:r w:rsidRPr="00C15EF1">
        <w:rPr>
          <w:spacing w:val="1"/>
        </w:rPr>
        <w:t>h</w:t>
      </w:r>
      <w:r w:rsidRPr="00C15EF1">
        <w:t>in</w:t>
      </w:r>
      <w:r w:rsidRPr="00C15EF1">
        <w:rPr>
          <w:spacing w:val="-3"/>
        </w:rPr>
        <w:t xml:space="preserve"> </w:t>
      </w:r>
      <w:r w:rsidRPr="00C15EF1">
        <w:t>BGL.</w:t>
      </w:r>
      <w:r w:rsidRPr="00C15EF1">
        <w:rPr>
          <w:spacing w:val="46"/>
        </w:rPr>
        <w:t xml:space="preserve"> </w:t>
      </w:r>
      <w:r w:rsidRPr="00C15EF1">
        <w:t>U</w:t>
      </w:r>
      <w:r w:rsidRPr="00C15EF1">
        <w:rPr>
          <w:spacing w:val="1"/>
        </w:rPr>
        <w:t>s</w:t>
      </w:r>
      <w:r w:rsidRPr="00C15EF1">
        <w:t>u</w:t>
      </w:r>
      <w:r w:rsidRPr="00C15EF1">
        <w:rPr>
          <w:spacing w:val="1"/>
        </w:rPr>
        <w:t>a</w:t>
      </w:r>
      <w:r w:rsidRPr="00C15EF1">
        <w:t>l</w:t>
      </w:r>
      <w:r w:rsidRPr="00C15EF1">
        <w:rPr>
          <w:spacing w:val="3"/>
        </w:rPr>
        <w:t>l</w:t>
      </w:r>
      <w:r w:rsidRPr="00C15EF1">
        <w:rPr>
          <w:spacing w:val="-5"/>
        </w:rPr>
        <w:t>y</w:t>
      </w:r>
      <w:r w:rsidRPr="00C15EF1">
        <w:t>,</w:t>
      </w:r>
      <w:r w:rsidRPr="00C15EF1">
        <w:rPr>
          <w:spacing w:val="-6"/>
        </w:rPr>
        <w:t xml:space="preserve"> </w:t>
      </w:r>
      <w:r w:rsidRPr="00C15EF1">
        <w:rPr>
          <w:spacing w:val="1"/>
        </w:rPr>
        <w:t>th</w:t>
      </w:r>
      <w:r w:rsidRPr="00C15EF1">
        <w:t>e</w:t>
      </w:r>
      <w:r w:rsidRPr="00C15EF1">
        <w:rPr>
          <w:spacing w:val="-5"/>
        </w:rPr>
        <w:t xml:space="preserve"> </w:t>
      </w:r>
      <w:r w:rsidRPr="00C15EF1">
        <w:t>nu</w:t>
      </w:r>
      <w:r w:rsidRPr="00C15EF1">
        <w:rPr>
          <w:spacing w:val="4"/>
        </w:rPr>
        <w:t>m</w:t>
      </w:r>
      <w:r w:rsidRPr="00C15EF1">
        <w:t>ber</w:t>
      </w:r>
      <w:r w:rsidRPr="00C15EF1">
        <w:rPr>
          <w:spacing w:val="-5"/>
        </w:rPr>
        <w:t xml:space="preserve"> </w:t>
      </w:r>
      <w:r w:rsidRPr="00C15EF1">
        <w:t>of</w:t>
      </w:r>
      <w:r w:rsidRPr="00C15EF1">
        <w:rPr>
          <w:spacing w:val="-4"/>
        </w:rPr>
        <w:t xml:space="preserve"> </w:t>
      </w:r>
      <w:r w:rsidRPr="00C15EF1">
        <w:t>ga</w:t>
      </w:r>
      <w:r w:rsidRPr="00C15EF1">
        <w:rPr>
          <w:spacing w:val="4"/>
        </w:rPr>
        <w:t>m</w:t>
      </w:r>
      <w:r w:rsidRPr="00C15EF1">
        <w:t>es</w:t>
      </w:r>
      <w:r w:rsidRPr="00C15EF1">
        <w:rPr>
          <w:w w:val="99"/>
        </w:rPr>
        <w:t xml:space="preserve"> </w:t>
      </w:r>
      <w:r w:rsidRPr="00C15EF1">
        <w:t>ea</w:t>
      </w:r>
      <w:r w:rsidRPr="00C15EF1">
        <w:rPr>
          <w:spacing w:val="1"/>
        </w:rPr>
        <w:t>c</w:t>
      </w:r>
      <w:r w:rsidRPr="00C15EF1">
        <w:t>h</w:t>
      </w:r>
      <w:r w:rsidRPr="00C15EF1">
        <w:rPr>
          <w:spacing w:val="-6"/>
        </w:rPr>
        <w:t xml:space="preserve"> </w:t>
      </w:r>
      <w:r w:rsidRPr="00C15EF1">
        <w:rPr>
          <w:spacing w:val="2"/>
        </w:rPr>
        <w:t>T</w:t>
      </w:r>
      <w:r w:rsidRPr="00C15EF1">
        <w:t>eam p</w:t>
      </w:r>
      <w:r w:rsidRPr="00C15EF1">
        <w:rPr>
          <w:spacing w:val="-2"/>
        </w:rPr>
        <w:t>l</w:t>
      </w:r>
      <w:r w:rsidRPr="00C15EF1">
        <w:rPr>
          <w:spacing w:val="1"/>
        </w:rPr>
        <w:t>a</w:t>
      </w:r>
      <w:r w:rsidRPr="00C15EF1">
        <w:rPr>
          <w:spacing w:val="-5"/>
        </w:rPr>
        <w:t>y</w:t>
      </w:r>
      <w:r w:rsidRPr="00C15EF1">
        <w:t>s</w:t>
      </w:r>
      <w:r w:rsidRPr="00C15EF1">
        <w:rPr>
          <w:spacing w:val="-5"/>
        </w:rPr>
        <w:t xml:space="preserve"> </w:t>
      </w:r>
      <w:r w:rsidRPr="00C15EF1">
        <w:t>results</w:t>
      </w:r>
      <w:r w:rsidRPr="00C15EF1">
        <w:rPr>
          <w:spacing w:val="-4"/>
        </w:rPr>
        <w:t xml:space="preserve"> </w:t>
      </w:r>
      <w:r w:rsidRPr="00C15EF1">
        <w:rPr>
          <w:spacing w:val="-2"/>
        </w:rPr>
        <w:t>i</w:t>
      </w:r>
      <w:r w:rsidRPr="00C15EF1">
        <w:t>n</w:t>
      </w:r>
      <w:r w:rsidRPr="00C15EF1">
        <w:rPr>
          <w:spacing w:val="-3"/>
        </w:rPr>
        <w:t xml:space="preserve"> </w:t>
      </w:r>
      <w:r w:rsidRPr="00C15EF1">
        <w:t>o</w:t>
      </w:r>
      <w:r w:rsidRPr="00C15EF1">
        <w:rPr>
          <w:spacing w:val="-2"/>
        </w:rPr>
        <w:t>v</w:t>
      </w:r>
      <w:r w:rsidRPr="00C15EF1">
        <w:t>er</w:t>
      </w:r>
      <w:r w:rsidRPr="00C15EF1">
        <w:rPr>
          <w:spacing w:val="-3"/>
        </w:rPr>
        <w:t xml:space="preserve"> </w:t>
      </w:r>
      <w:r w:rsidRPr="00C15EF1">
        <w:t>16</w:t>
      </w:r>
      <w:r w:rsidRPr="00C15EF1">
        <w:rPr>
          <w:spacing w:val="1"/>
        </w:rPr>
        <w:t>0</w:t>
      </w:r>
      <w:r w:rsidRPr="00C15EF1">
        <w:t>0</w:t>
      </w:r>
      <w:r w:rsidRPr="00C15EF1">
        <w:rPr>
          <w:spacing w:val="-5"/>
        </w:rPr>
        <w:t xml:space="preserve"> </w:t>
      </w:r>
      <w:r w:rsidRPr="00C15EF1">
        <w:rPr>
          <w:spacing w:val="1"/>
        </w:rPr>
        <w:t>g</w:t>
      </w:r>
      <w:r w:rsidRPr="00C15EF1">
        <w:t>a</w:t>
      </w:r>
      <w:r w:rsidRPr="00C15EF1">
        <w:rPr>
          <w:spacing w:val="4"/>
        </w:rPr>
        <w:t>m</w:t>
      </w:r>
      <w:r w:rsidRPr="00C15EF1">
        <w:t>es</w:t>
      </w:r>
      <w:r w:rsidRPr="00C15EF1">
        <w:rPr>
          <w:spacing w:val="-4"/>
        </w:rPr>
        <w:t xml:space="preserve"> </w:t>
      </w:r>
      <w:r w:rsidRPr="00C15EF1">
        <w:t>that</w:t>
      </w:r>
      <w:r w:rsidRPr="00C15EF1">
        <w:rPr>
          <w:spacing w:val="-6"/>
        </w:rPr>
        <w:t xml:space="preserve"> </w:t>
      </w:r>
      <w:r w:rsidRPr="00C15EF1">
        <w:t>ne</w:t>
      </w:r>
      <w:r w:rsidRPr="00C15EF1">
        <w:rPr>
          <w:spacing w:val="1"/>
        </w:rPr>
        <w:t>e</w:t>
      </w:r>
      <w:r w:rsidRPr="00C15EF1">
        <w:t>d</w:t>
      </w:r>
      <w:r w:rsidRPr="00C15EF1">
        <w:rPr>
          <w:spacing w:val="-3"/>
        </w:rPr>
        <w:t xml:space="preserve"> </w:t>
      </w:r>
      <w:r w:rsidRPr="00C15EF1">
        <w:t>to</w:t>
      </w:r>
      <w:r w:rsidRPr="00C15EF1">
        <w:rPr>
          <w:spacing w:val="-5"/>
        </w:rPr>
        <w:t xml:space="preserve"> </w:t>
      </w:r>
      <w:r w:rsidRPr="00C15EF1">
        <w:rPr>
          <w:spacing w:val="1"/>
        </w:rPr>
        <w:t>b</w:t>
      </w:r>
      <w:r w:rsidRPr="00C15EF1">
        <w:t>e</w:t>
      </w:r>
      <w:r w:rsidRPr="00C15EF1">
        <w:rPr>
          <w:spacing w:val="-5"/>
        </w:rPr>
        <w:t xml:space="preserve"> </w:t>
      </w:r>
      <w:r w:rsidRPr="00C15EF1">
        <w:t>s</w:t>
      </w:r>
      <w:r w:rsidRPr="00C15EF1">
        <w:rPr>
          <w:spacing w:val="1"/>
        </w:rPr>
        <w:t>c</w:t>
      </w:r>
      <w:r w:rsidRPr="00C15EF1">
        <w:t>hed</w:t>
      </w:r>
      <w:r w:rsidRPr="00C15EF1">
        <w:rPr>
          <w:spacing w:val="1"/>
        </w:rPr>
        <w:t>u</w:t>
      </w:r>
      <w:r w:rsidRPr="00C15EF1">
        <w:t>l</w:t>
      </w:r>
      <w:r w:rsidRPr="00C15EF1">
        <w:rPr>
          <w:spacing w:val="1"/>
        </w:rPr>
        <w:t>e</w:t>
      </w:r>
      <w:r w:rsidRPr="00C15EF1">
        <w:t>d.</w:t>
      </w:r>
      <w:r w:rsidRPr="00C15EF1">
        <w:rPr>
          <w:spacing w:val="51"/>
        </w:rPr>
        <w:t xml:space="preserve"> </w:t>
      </w:r>
      <w:r w:rsidRPr="00C15EF1">
        <w:rPr>
          <w:spacing w:val="2"/>
        </w:rPr>
        <w:t>N</w:t>
      </w:r>
      <w:r w:rsidRPr="00C15EF1">
        <w:t>ee</w:t>
      </w:r>
      <w:r w:rsidRPr="00C15EF1">
        <w:rPr>
          <w:spacing w:val="1"/>
        </w:rPr>
        <w:t>d</w:t>
      </w:r>
      <w:r w:rsidRPr="00C15EF1">
        <w:t>le</w:t>
      </w:r>
      <w:r w:rsidRPr="00C15EF1">
        <w:rPr>
          <w:spacing w:val="3"/>
        </w:rPr>
        <w:t>s</w:t>
      </w:r>
      <w:r w:rsidRPr="00C15EF1">
        <w:t>s</w:t>
      </w:r>
      <w:r w:rsidRPr="00C15EF1">
        <w:rPr>
          <w:spacing w:val="-4"/>
        </w:rPr>
        <w:t xml:space="preserve"> </w:t>
      </w:r>
      <w:r w:rsidRPr="00C15EF1">
        <w:t>to</w:t>
      </w:r>
      <w:r w:rsidRPr="00C15EF1">
        <w:rPr>
          <w:spacing w:val="-5"/>
        </w:rPr>
        <w:t xml:space="preserve"> </w:t>
      </w:r>
      <w:r w:rsidRPr="00C15EF1">
        <w:t>s</w:t>
      </w:r>
      <w:r w:rsidRPr="00C15EF1">
        <w:rPr>
          <w:spacing w:val="1"/>
        </w:rPr>
        <w:t>a</w:t>
      </w:r>
      <w:r w:rsidRPr="00C15EF1">
        <w:rPr>
          <w:spacing w:val="-5"/>
        </w:rPr>
        <w:t>y</w:t>
      </w:r>
      <w:r w:rsidRPr="00C15EF1">
        <w:t>,</w:t>
      </w:r>
      <w:r w:rsidRPr="00C15EF1">
        <w:rPr>
          <w:spacing w:val="-4"/>
        </w:rPr>
        <w:t xml:space="preserve"> </w:t>
      </w:r>
      <w:r w:rsidRPr="00C15EF1">
        <w:t>ga</w:t>
      </w:r>
      <w:r w:rsidRPr="00C15EF1">
        <w:rPr>
          <w:spacing w:val="4"/>
        </w:rPr>
        <w:t>m</w:t>
      </w:r>
      <w:r w:rsidRPr="00C15EF1">
        <w:t>e</w:t>
      </w:r>
      <w:r w:rsidRPr="00C15EF1">
        <w:rPr>
          <w:w w:val="99"/>
        </w:rPr>
        <w:t xml:space="preserve"> </w:t>
      </w:r>
      <w:r w:rsidRPr="00C15EF1">
        <w:rPr>
          <w:spacing w:val="1"/>
        </w:rPr>
        <w:t>sc</w:t>
      </w:r>
      <w:r w:rsidRPr="00C15EF1">
        <w:t>hedu</w:t>
      </w:r>
      <w:r w:rsidRPr="00C15EF1">
        <w:rPr>
          <w:spacing w:val="1"/>
        </w:rPr>
        <w:t>l</w:t>
      </w:r>
      <w:r w:rsidRPr="00C15EF1">
        <w:t>ing</w:t>
      </w:r>
      <w:r w:rsidRPr="00C15EF1">
        <w:rPr>
          <w:spacing w:val="-4"/>
        </w:rPr>
        <w:t xml:space="preserve"> </w:t>
      </w:r>
      <w:r w:rsidRPr="00C15EF1">
        <w:rPr>
          <w:spacing w:val="-2"/>
        </w:rPr>
        <w:t>i</w:t>
      </w:r>
      <w:r w:rsidRPr="00C15EF1">
        <w:t>s</w:t>
      </w:r>
      <w:r w:rsidRPr="00C15EF1">
        <w:rPr>
          <w:spacing w:val="-5"/>
        </w:rPr>
        <w:t xml:space="preserve"> </w:t>
      </w:r>
      <w:r w:rsidRPr="00C15EF1">
        <w:t>a</w:t>
      </w:r>
      <w:r w:rsidRPr="00C15EF1">
        <w:rPr>
          <w:spacing w:val="-6"/>
        </w:rPr>
        <w:t xml:space="preserve"> </w:t>
      </w:r>
      <w:r w:rsidRPr="00C15EF1">
        <w:rPr>
          <w:spacing w:val="1"/>
        </w:rPr>
        <w:t>c</w:t>
      </w:r>
      <w:r w:rsidRPr="00C15EF1">
        <w:t>o</w:t>
      </w:r>
      <w:r w:rsidRPr="00C15EF1">
        <w:rPr>
          <w:spacing w:val="4"/>
        </w:rPr>
        <w:t>m</w:t>
      </w:r>
      <w:r w:rsidRPr="00C15EF1">
        <w:t>p</w:t>
      </w:r>
      <w:r w:rsidRPr="00C15EF1">
        <w:rPr>
          <w:spacing w:val="-2"/>
        </w:rPr>
        <w:t>l</w:t>
      </w:r>
      <w:r w:rsidRPr="00C15EF1">
        <w:t>ex</w:t>
      </w:r>
      <w:r w:rsidRPr="00C15EF1">
        <w:rPr>
          <w:spacing w:val="-5"/>
        </w:rPr>
        <w:t xml:space="preserve"> </w:t>
      </w:r>
      <w:r w:rsidRPr="00C15EF1">
        <w:t>p</w:t>
      </w:r>
      <w:r w:rsidRPr="00C15EF1">
        <w:rPr>
          <w:spacing w:val="2"/>
        </w:rPr>
        <w:t>r</w:t>
      </w:r>
      <w:r w:rsidRPr="00C15EF1">
        <w:t>oces</w:t>
      </w:r>
      <w:r w:rsidRPr="00C15EF1">
        <w:rPr>
          <w:spacing w:val="1"/>
        </w:rPr>
        <w:t>s</w:t>
      </w:r>
      <w:r w:rsidRPr="00C15EF1">
        <w:t>.</w:t>
      </w:r>
      <w:r w:rsidRPr="00C15EF1">
        <w:rPr>
          <w:spacing w:val="45"/>
        </w:rPr>
        <w:t xml:space="preserve"> </w:t>
      </w:r>
      <w:r w:rsidRPr="00C15EF1">
        <w:rPr>
          <w:spacing w:val="2"/>
        </w:rPr>
        <w:t>T</w:t>
      </w:r>
      <w:r w:rsidRPr="00C15EF1">
        <w:t>he</w:t>
      </w:r>
      <w:r w:rsidRPr="00C15EF1">
        <w:rPr>
          <w:spacing w:val="-5"/>
        </w:rPr>
        <w:t xml:space="preserve"> </w:t>
      </w:r>
      <w:r w:rsidRPr="00C15EF1">
        <w:t>ab</w:t>
      </w:r>
      <w:r w:rsidRPr="00C15EF1">
        <w:rPr>
          <w:spacing w:val="1"/>
        </w:rPr>
        <w:t>i</w:t>
      </w:r>
      <w:r w:rsidRPr="00C15EF1">
        <w:t>li</w:t>
      </w:r>
      <w:r w:rsidRPr="00C15EF1">
        <w:rPr>
          <w:spacing w:val="4"/>
        </w:rPr>
        <w:t>t</w:t>
      </w:r>
      <w:r w:rsidRPr="00C15EF1">
        <w:t>y</w:t>
      </w:r>
      <w:r w:rsidRPr="00C15EF1">
        <w:rPr>
          <w:spacing w:val="-7"/>
        </w:rPr>
        <w:t xml:space="preserve"> </w:t>
      </w:r>
      <w:r w:rsidRPr="00C15EF1">
        <w:t>of</w:t>
      </w:r>
      <w:r w:rsidRPr="00C15EF1">
        <w:rPr>
          <w:spacing w:val="-4"/>
        </w:rPr>
        <w:t xml:space="preserve"> </w:t>
      </w:r>
      <w:r w:rsidRPr="00C15EF1">
        <w:t>the</w:t>
      </w:r>
      <w:r w:rsidRPr="00C15EF1">
        <w:rPr>
          <w:spacing w:val="-6"/>
        </w:rPr>
        <w:t xml:space="preserve"> </w:t>
      </w:r>
      <w:r w:rsidRPr="00C15EF1">
        <w:t>BGL</w:t>
      </w:r>
      <w:r w:rsidRPr="00C15EF1">
        <w:rPr>
          <w:spacing w:val="-5"/>
        </w:rPr>
        <w:t xml:space="preserve"> </w:t>
      </w:r>
      <w:r w:rsidRPr="00C15EF1">
        <w:rPr>
          <w:spacing w:val="-2"/>
        </w:rPr>
        <w:t>S</w:t>
      </w:r>
      <w:r w:rsidRPr="00C15EF1">
        <w:rPr>
          <w:spacing w:val="1"/>
        </w:rPr>
        <w:t>c</w:t>
      </w:r>
      <w:r w:rsidRPr="00C15EF1">
        <w:t>h</w:t>
      </w:r>
      <w:r w:rsidRPr="00C15EF1">
        <w:rPr>
          <w:spacing w:val="1"/>
        </w:rPr>
        <w:t>e</w:t>
      </w:r>
      <w:r w:rsidRPr="00C15EF1">
        <w:t>du</w:t>
      </w:r>
      <w:r w:rsidRPr="00C15EF1">
        <w:rPr>
          <w:spacing w:val="1"/>
        </w:rPr>
        <w:t>l</w:t>
      </w:r>
      <w:r w:rsidRPr="00C15EF1">
        <w:t>er</w:t>
      </w:r>
      <w:r w:rsidRPr="00C15EF1">
        <w:rPr>
          <w:spacing w:val="-6"/>
        </w:rPr>
        <w:t xml:space="preserve"> </w:t>
      </w:r>
      <w:r w:rsidRPr="00C15EF1">
        <w:t>to</w:t>
      </w:r>
      <w:r w:rsidRPr="00C15EF1">
        <w:rPr>
          <w:spacing w:val="-6"/>
        </w:rPr>
        <w:t xml:space="preserve"> </w:t>
      </w:r>
      <w:r w:rsidRPr="00C15EF1">
        <w:t>cr</w:t>
      </w:r>
      <w:r w:rsidRPr="00C15EF1">
        <w:rPr>
          <w:spacing w:val="1"/>
        </w:rPr>
        <w:t>e</w:t>
      </w:r>
      <w:r w:rsidRPr="00C15EF1">
        <w:t>ate</w:t>
      </w:r>
      <w:r w:rsidRPr="00C15EF1">
        <w:rPr>
          <w:spacing w:val="-5"/>
        </w:rPr>
        <w:t xml:space="preserve"> </w:t>
      </w:r>
      <w:r w:rsidRPr="00C15EF1">
        <w:t>S</w:t>
      </w:r>
      <w:r w:rsidRPr="00C15EF1">
        <w:rPr>
          <w:spacing w:val="1"/>
        </w:rPr>
        <w:t>c</w:t>
      </w:r>
      <w:r w:rsidRPr="00C15EF1">
        <w:t>hed</w:t>
      </w:r>
      <w:r w:rsidRPr="00C15EF1">
        <w:rPr>
          <w:spacing w:val="1"/>
        </w:rPr>
        <w:t>u</w:t>
      </w:r>
      <w:r w:rsidRPr="00C15EF1">
        <w:t>les</w:t>
      </w:r>
      <w:r w:rsidRPr="00C15EF1">
        <w:rPr>
          <w:spacing w:val="-5"/>
        </w:rPr>
        <w:t xml:space="preserve"> </w:t>
      </w:r>
      <w:r w:rsidRPr="00C15EF1">
        <w:rPr>
          <w:spacing w:val="1"/>
        </w:rPr>
        <w:t>f</w:t>
      </w:r>
      <w:r w:rsidRPr="00C15EF1">
        <w:t>or</w:t>
      </w:r>
      <w:r w:rsidRPr="00C15EF1">
        <w:rPr>
          <w:spacing w:val="-5"/>
        </w:rPr>
        <w:t xml:space="preserve"> </w:t>
      </w:r>
      <w:r w:rsidRPr="00C15EF1">
        <w:t>each</w:t>
      </w:r>
      <w:r w:rsidRPr="00C15EF1">
        <w:rPr>
          <w:w w:val="99"/>
        </w:rPr>
        <w:t xml:space="preserve"> </w:t>
      </w:r>
      <w:r w:rsidRPr="00C15EF1">
        <w:t>Ses</w:t>
      </w:r>
      <w:r w:rsidRPr="00C15EF1">
        <w:rPr>
          <w:spacing w:val="1"/>
        </w:rPr>
        <w:t>s</w:t>
      </w:r>
      <w:r w:rsidRPr="00C15EF1">
        <w:t>ion</w:t>
      </w:r>
      <w:r w:rsidRPr="00C15EF1">
        <w:rPr>
          <w:spacing w:val="-6"/>
        </w:rPr>
        <w:t xml:space="preserve"> </w:t>
      </w:r>
      <w:r w:rsidRPr="00C15EF1">
        <w:t>d</w:t>
      </w:r>
      <w:r w:rsidRPr="00C15EF1">
        <w:rPr>
          <w:spacing w:val="1"/>
        </w:rPr>
        <w:t>e</w:t>
      </w:r>
      <w:r w:rsidRPr="00C15EF1">
        <w:t>pe</w:t>
      </w:r>
      <w:r w:rsidRPr="00C15EF1">
        <w:rPr>
          <w:spacing w:val="1"/>
        </w:rPr>
        <w:t>n</w:t>
      </w:r>
      <w:r w:rsidRPr="00C15EF1">
        <w:t>ds</w:t>
      </w:r>
      <w:r w:rsidRPr="00C15EF1">
        <w:rPr>
          <w:spacing w:val="-6"/>
        </w:rPr>
        <w:t xml:space="preserve"> </w:t>
      </w:r>
      <w:r w:rsidRPr="00C15EF1">
        <w:t>h</w:t>
      </w:r>
      <w:r w:rsidRPr="00C15EF1">
        <w:rPr>
          <w:spacing w:val="1"/>
        </w:rPr>
        <w:t>e</w:t>
      </w:r>
      <w:r w:rsidRPr="00C15EF1">
        <w:t>avi</w:t>
      </w:r>
      <w:r w:rsidRPr="00C15EF1">
        <w:rPr>
          <w:spacing w:val="3"/>
        </w:rPr>
        <w:t>l</w:t>
      </w:r>
      <w:r w:rsidRPr="00C15EF1">
        <w:t>y</w:t>
      </w:r>
      <w:r w:rsidRPr="00C15EF1">
        <w:rPr>
          <w:spacing w:val="-10"/>
        </w:rPr>
        <w:t xml:space="preserve"> </w:t>
      </w:r>
      <w:r w:rsidRPr="00C15EF1">
        <w:rPr>
          <w:spacing w:val="1"/>
        </w:rPr>
        <w:t>o</w:t>
      </w:r>
      <w:r w:rsidRPr="00C15EF1">
        <w:t>n</w:t>
      </w:r>
      <w:r w:rsidRPr="00C15EF1">
        <w:rPr>
          <w:spacing w:val="-7"/>
        </w:rPr>
        <w:t xml:space="preserve"> </w:t>
      </w:r>
      <w:r w:rsidRPr="00C15EF1">
        <w:t>the</w:t>
      </w:r>
      <w:r w:rsidRPr="00C15EF1">
        <w:rPr>
          <w:spacing w:val="-5"/>
        </w:rPr>
        <w:t xml:space="preserve"> </w:t>
      </w:r>
      <w:r w:rsidRPr="00C15EF1">
        <w:t>t</w:t>
      </w:r>
      <w:r w:rsidRPr="00C15EF1">
        <w:rPr>
          <w:spacing w:val="-2"/>
        </w:rPr>
        <w:t>i</w:t>
      </w:r>
      <w:r w:rsidRPr="00C15EF1">
        <w:rPr>
          <w:spacing w:val="4"/>
        </w:rPr>
        <w:t>m</w:t>
      </w:r>
      <w:r w:rsidRPr="00C15EF1">
        <w:t>e</w:t>
      </w:r>
      <w:r w:rsidRPr="00C15EF1">
        <w:rPr>
          <w:spacing w:val="-2"/>
        </w:rPr>
        <w:t>l</w:t>
      </w:r>
      <w:r w:rsidRPr="00C15EF1">
        <w:t>i</w:t>
      </w:r>
      <w:r w:rsidRPr="00C15EF1">
        <w:rPr>
          <w:spacing w:val="1"/>
        </w:rPr>
        <w:t>n</w:t>
      </w:r>
      <w:r w:rsidRPr="00C15EF1">
        <w:t>ess</w:t>
      </w:r>
      <w:r w:rsidRPr="00C15EF1">
        <w:rPr>
          <w:spacing w:val="-7"/>
        </w:rPr>
        <w:t xml:space="preserve"> </w:t>
      </w:r>
      <w:r w:rsidRPr="00C15EF1">
        <w:t>and</w:t>
      </w:r>
      <w:r w:rsidRPr="00C15EF1">
        <w:rPr>
          <w:spacing w:val="-5"/>
        </w:rPr>
        <w:t xml:space="preserve"> </w:t>
      </w:r>
      <w:r w:rsidRPr="00C15EF1">
        <w:t>ac</w:t>
      </w:r>
      <w:r w:rsidRPr="00C15EF1">
        <w:rPr>
          <w:spacing w:val="1"/>
        </w:rPr>
        <w:t>c</w:t>
      </w:r>
      <w:r w:rsidRPr="00C15EF1">
        <w:t>ur</w:t>
      </w:r>
      <w:r w:rsidRPr="00C15EF1">
        <w:rPr>
          <w:spacing w:val="2"/>
        </w:rPr>
        <w:t>a</w:t>
      </w:r>
      <w:r w:rsidRPr="00C15EF1">
        <w:rPr>
          <w:spacing w:val="3"/>
        </w:rPr>
        <w:t>c</w:t>
      </w:r>
      <w:r w:rsidRPr="00C15EF1">
        <w:t>y</w:t>
      </w:r>
      <w:r w:rsidRPr="00C15EF1">
        <w:rPr>
          <w:spacing w:val="-11"/>
        </w:rPr>
        <w:t xml:space="preserve"> </w:t>
      </w:r>
      <w:r w:rsidRPr="00C15EF1">
        <w:t>of</w:t>
      </w:r>
      <w:r w:rsidRPr="00C15EF1">
        <w:rPr>
          <w:spacing w:val="-5"/>
        </w:rPr>
        <w:t xml:space="preserve"> </w:t>
      </w:r>
      <w:r w:rsidRPr="00C15EF1">
        <w:rPr>
          <w:spacing w:val="-2"/>
        </w:rPr>
        <w:t>i</w:t>
      </w:r>
      <w:r w:rsidRPr="00C15EF1">
        <w:t>n</w:t>
      </w:r>
      <w:r w:rsidRPr="00C15EF1">
        <w:rPr>
          <w:spacing w:val="1"/>
        </w:rPr>
        <w:t>f</w:t>
      </w:r>
      <w:r w:rsidRPr="00C15EF1">
        <w:t>or</w:t>
      </w:r>
      <w:r w:rsidRPr="00C15EF1">
        <w:rPr>
          <w:spacing w:val="4"/>
        </w:rPr>
        <w:t>m</w:t>
      </w:r>
      <w:r w:rsidRPr="00C15EF1">
        <w:t>at</w:t>
      </w:r>
      <w:r w:rsidRPr="00C15EF1">
        <w:rPr>
          <w:spacing w:val="-2"/>
        </w:rPr>
        <w:t>i</w:t>
      </w:r>
      <w:r w:rsidRPr="00C15EF1">
        <w:t>on</w:t>
      </w:r>
      <w:r w:rsidRPr="00C15EF1">
        <w:rPr>
          <w:spacing w:val="-7"/>
        </w:rPr>
        <w:t xml:space="preserve"> </w:t>
      </w:r>
      <w:r w:rsidRPr="00C15EF1">
        <w:t>pr</w:t>
      </w:r>
      <w:r w:rsidRPr="00C15EF1">
        <w:rPr>
          <w:spacing w:val="2"/>
        </w:rPr>
        <w:t>o</w:t>
      </w:r>
      <w:r w:rsidRPr="00C15EF1">
        <w:rPr>
          <w:spacing w:val="-2"/>
        </w:rPr>
        <w:t>v</w:t>
      </w:r>
      <w:r w:rsidRPr="00C15EF1">
        <w:rPr>
          <w:spacing w:val="1"/>
        </w:rPr>
        <w:t>i</w:t>
      </w:r>
      <w:r w:rsidRPr="00C15EF1">
        <w:t>ded</w:t>
      </w:r>
      <w:r w:rsidRPr="00C15EF1">
        <w:rPr>
          <w:spacing w:val="-6"/>
        </w:rPr>
        <w:t xml:space="preserve"> </w:t>
      </w:r>
      <w:r w:rsidRPr="00C15EF1">
        <w:rPr>
          <w:spacing w:val="1"/>
        </w:rPr>
        <w:t>b</w:t>
      </w:r>
      <w:r w:rsidRPr="00C15EF1">
        <w:t>y</w:t>
      </w:r>
      <w:r w:rsidRPr="00C15EF1">
        <w:rPr>
          <w:spacing w:val="-8"/>
        </w:rPr>
        <w:t xml:space="preserve"> </w:t>
      </w:r>
      <w:r w:rsidRPr="00C15EF1">
        <w:t>A</w:t>
      </w:r>
      <w:r w:rsidRPr="00C15EF1">
        <w:rPr>
          <w:spacing w:val="1"/>
        </w:rPr>
        <w:t>ss</w:t>
      </w:r>
      <w:r w:rsidRPr="00C15EF1">
        <w:t>ocia</w:t>
      </w:r>
      <w:r w:rsidRPr="00C15EF1">
        <w:rPr>
          <w:spacing w:val="1"/>
        </w:rPr>
        <w:t>t</w:t>
      </w:r>
      <w:r w:rsidRPr="00C15EF1">
        <w:t>ion</w:t>
      </w:r>
      <w:r w:rsidRPr="00C15EF1">
        <w:rPr>
          <w:spacing w:val="-5"/>
        </w:rPr>
        <w:t xml:space="preserve"> </w:t>
      </w:r>
      <w:r w:rsidRPr="00C15EF1">
        <w:t>Ice</w:t>
      </w:r>
      <w:r w:rsidRPr="00C15EF1">
        <w:rPr>
          <w:w w:val="99"/>
        </w:rPr>
        <w:t xml:space="preserve"> </w:t>
      </w:r>
      <w:r w:rsidRPr="00C15EF1">
        <w:t>A</w:t>
      </w:r>
      <w:r w:rsidRPr="00C15EF1">
        <w:rPr>
          <w:spacing w:val="1"/>
        </w:rPr>
        <w:t>l</w:t>
      </w:r>
      <w:r w:rsidRPr="00C15EF1">
        <w:t>locator</w:t>
      </w:r>
      <w:r w:rsidRPr="00C15EF1">
        <w:rPr>
          <w:spacing w:val="1"/>
        </w:rPr>
        <w:t>s</w:t>
      </w:r>
      <w:r w:rsidRPr="00C15EF1">
        <w:t>.</w:t>
      </w:r>
      <w:r w:rsidRPr="00C15EF1">
        <w:rPr>
          <w:spacing w:val="43"/>
        </w:rPr>
        <w:t xml:space="preserve"> </w:t>
      </w:r>
      <w:r w:rsidRPr="00C15EF1">
        <w:t>Of</w:t>
      </w:r>
      <w:r w:rsidRPr="00C15EF1">
        <w:rPr>
          <w:spacing w:val="-4"/>
        </w:rPr>
        <w:t xml:space="preserve"> </w:t>
      </w:r>
      <w:r w:rsidRPr="00C15EF1">
        <w:t>e</w:t>
      </w:r>
      <w:r w:rsidRPr="00C15EF1">
        <w:rPr>
          <w:spacing w:val="1"/>
        </w:rPr>
        <w:t>q</w:t>
      </w:r>
      <w:r w:rsidRPr="00C15EF1">
        <w:t>ual</w:t>
      </w:r>
      <w:r w:rsidRPr="00C15EF1">
        <w:rPr>
          <w:spacing w:val="-6"/>
        </w:rPr>
        <w:t xml:space="preserve"> </w:t>
      </w:r>
      <w:r w:rsidRPr="00C15EF1">
        <w:rPr>
          <w:spacing w:val="-2"/>
        </w:rPr>
        <w:t>i</w:t>
      </w:r>
      <w:r w:rsidRPr="00C15EF1">
        <w:rPr>
          <w:spacing w:val="4"/>
        </w:rPr>
        <w:t>m</w:t>
      </w:r>
      <w:r w:rsidRPr="00C15EF1">
        <w:t>portan</w:t>
      </w:r>
      <w:r w:rsidRPr="00C15EF1">
        <w:rPr>
          <w:spacing w:val="1"/>
        </w:rPr>
        <w:t>c</w:t>
      </w:r>
      <w:r w:rsidRPr="00C15EF1">
        <w:t>e</w:t>
      </w:r>
      <w:r w:rsidRPr="00C15EF1">
        <w:rPr>
          <w:spacing w:val="-6"/>
        </w:rPr>
        <w:t xml:space="preserve"> </w:t>
      </w:r>
      <w:r w:rsidRPr="00C15EF1">
        <w:t>are</w:t>
      </w:r>
      <w:r w:rsidRPr="00C15EF1">
        <w:rPr>
          <w:spacing w:val="-5"/>
        </w:rPr>
        <w:t xml:space="preserve"> </w:t>
      </w:r>
      <w:r w:rsidRPr="00C15EF1">
        <w:t>the</w:t>
      </w:r>
      <w:r w:rsidRPr="00C15EF1">
        <w:rPr>
          <w:spacing w:val="-2"/>
        </w:rPr>
        <w:t xml:space="preserve"> </w:t>
      </w:r>
      <w:r w:rsidRPr="00C15EF1">
        <w:t>pro</w:t>
      </w:r>
      <w:r w:rsidRPr="00C15EF1">
        <w:rPr>
          <w:spacing w:val="1"/>
        </w:rPr>
        <w:t>c</w:t>
      </w:r>
      <w:r w:rsidRPr="00C15EF1">
        <w:t>es</w:t>
      </w:r>
      <w:r w:rsidRPr="00C15EF1">
        <w:rPr>
          <w:spacing w:val="1"/>
        </w:rPr>
        <w:t>s</w:t>
      </w:r>
      <w:r w:rsidRPr="00C15EF1">
        <w:t>es</w:t>
      </w:r>
      <w:r w:rsidRPr="00C15EF1">
        <w:rPr>
          <w:spacing w:val="-6"/>
        </w:rPr>
        <w:t xml:space="preserve"> </w:t>
      </w:r>
      <w:r w:rsidRPr="00C15EF1">
        <w:rPr>
          <w:spacing w:val="1"/>
        </w:rPr>
        <w:t>f</w:t>
      </w:r>
      <w:r w:rsidRPr="00C15EF1">
        <w:t>o</w:t>
      </w:r>
      <w:r w:rsidRPr="00C15EF1">
        <w:rPr>
          <w:spacing w:val="-2"/>
        </w:rPr>
        <w:t>l</w:t>
      </w:r>
      <w:r w:rsidRPr="00C15EF1">
        <w:rPr>
          <w:spacing w:val="1"/>
        </w:rPr>
        <w:t>lo</w:t>
      </w:r>
      <w:r w:rsidRPr="00C15EF1">
        <w:rPr>
          <w:spacing w:val="-3"/>
        </w:rPr>
        <w:t>w</w:t>
      </w:r>
      <w:r w:rsidRPr="00C15EF1">
        <w:t>ed</w:t>
      </w:r>
      <w:r w:rsidRPr="00C15EF1">
        <w:rPr>
          <w:spacing w:val="-6"/>
        </w:rPr>
        <w:t xml:space="preserve"> </w:t>
      </w:r>
      <w:r w:rsidRPr="00C15EF1">
        <w:t>to</w:t>
      </w:r>
      <w:r w:rsidRPr="00C15EF1">
        <w:rPr>
          <w:spacing w:val="-7"/>
        </w:rPr>
        <w:t xml:space="preserve"> </w:t>
      </w:r>
      <w:r w:rsidRPr="00C15EF1">
        <w:rPr>
          <w:spacing w:val="1"/>
        </w:rPr>
        <w:t>c</w:t>
      </w:r>
      <w:r w:rsidRPr="00C15EF1">
        <w:t>rea</w:t>
      </w:r>
      <w:r w:rsidRPr="00C15EF1">
        <w:rPr>
          <w:spacing w:val="2"/>
        </w:rPr>
        <w:t>t</w:t>
      </w:r>
      <w:r w:rsidRPr="00C15EF1">
        <w:t>e</w:t>
      </w:r>
      <w:r w:rsidRPr="00C15EF1">
        <w:rPr>
          <w:spacing w:val="-6"/>
        </w:rPr>
        <w:t xml:space="preserve"> </w:t>
      </w:r>
      <w:r w:rsidRPr="00C15EF1">
        <w:rPr>
          <w:spacing w:val="1"/>
        </w:rPr>
        <w:t>a</w:t>
      </w:r>
      <w:r w:rsidRPr="00C15EF1">
        <w:t>n</w:t>
      </w:r>
      <w:r w:rsidRPr="00C15EF1">
        <w:rPr>
          <w:spacing w:val="-7"/>
        </w:rPr>
        <w:t xml:space="preserve"> </w:t>
      </w:r>
      <w:r w:rsidRPr="00C15EF1">
        <w:t>e</w:t>
      </w:r>
      <w:r w:rsidRPr="00C15EF1">
        <w:rPr>
          <w:spacing w:val="1"/>
        </w:rPr>
        <w:t>q</w:t>
      </w:r>
      <w:r w:rsidRPr="00C15EF1">
        <w:t>u</w:t>
      </w:r>
      <w:r w:rsidRPr="00C15EF1">
        <w:rPr>
          <w:spacing w:val="-2"/>
        </w:rPr>
        <w:t>i</w:t>
      </w:r>
      <w:r w:rsidRPr="00C15EF1">
        <w:rPr>
          <w:spacing w:val="2"/>
        </w:rPr>
        <w:t>t</w:t>
      </w:r>
      <w:r w:rsidRPr="00C15EF1">
        <w:t>a</w:t>
      </w:r>
      <w:r w:rsidRPr="00C15EF1">
        <w:rPr>
          <w:spacing w:val="1"/>
        </w:rPr>
        <w:t>bl</w:t>
      </w:r>
      <w:r w:rsidRPr="00C15EF1">
        <w:t>e</w:t>
      </w:r>
      <w:r w:rsidRPr="00C15EF1">
        <w:rPr>
          <w:spacing w:val="-6"/>
        </w:rPr>
        <w:t xml:space="preserve"> </w:t>
      </w:r>
      <w:r w:rsidRPr="00C15EF1">
        <w:t>s</w:t>
      </w:r>
      <w:r w:rsidRPr="00C15EF1">
        <w:rPr>
          <w:spacing w:val="1"/>
        </w:rPr>
        <w:t>c</w:t>
      </w:r>
      <w:r w:rsidRPr="00C15EF1">
        <w:t>hed</w:t>
      </w:r>
      <w:r w:rsidRPr="00C15EF1">
        <w:rPr>
          <w:spacing w:val="1"/>
        </w:rPr>
        <w:t>u</w:t>
      </w:r>
      <w:r w:rsidRPr="00C15EF1">
        <w:t>le.</w:t>
      </w:r>
    </w:p>
    <w:p w14:paraId="469ECF79" w14:textId="77777777" w:rsidR="00337B2F" w:rsidRPr="00C15EF1" w:rsidRDefault="00337B2F" w:rsidP="00337B2F">
      <w:pPr>
        <w:kinsoku w:val="0"/>
        <w:overflowPunct w:val="0"/>
        <w:spacing w:before="5" w:line="180" w:lineRule="exact"/>
        <w:rPr>
          <w:rFonts w:asciiTheme="minorHAnsi" w:hAnsiTheme="minorHAnsi" w:cstheme="minorHAnsi"/>
          <w:sz w:val="22"/>
          <w:szCs w:val="22"/>
        </w:rPr>
      </w:pPr>
    </w:p>
    <w:p w14:paraId="558A3670" w14:textId="77777777" w:rsidR="00337B2F" w:rsidRPr="00C15EF1" w:rsidRDefault="00337B2F" w:rsidP="00B53E00">
      <w:pPr>
        <w:pStyle w:val="Heading2"/>
        <w:numPr>
          <w:ilvl w:val="0"/>
          <w:numId w:val="47"/>
        </w:numPr>
      </w:pPr>
      <w:bookmarkStart w:id="273" w:name="_Toc458927475"/>
      <w:bookmarkStart w:id="274" w:name="_Toc80173934"/>
      <w:r w:rsidRPr="00C15EF1">
        <w:t>Base</w:t>
      </w:r>
      <w:r w:rsidRPr="00C15EF1">
        <w:rPr>
          <w:spacing w:val="-9"/>
        </w:rPr>
        <w:t xml:space="preserve"> </w:t>
      </w:r>
      <w:r w:rsidRPr="00C15EF1">
        <w:t>Data</w:t>
      </w:r>
      <w:bookmarkEnd w:id="273"/>
      <w:bookmarkEnd w:id="274"/>
    </w:p>
    <w:p w14:paraId="32574C97" w14:textId="77777777" w:rsidR="00337B2F" w:rsidRPr="00C15EF1" w:rsidRDefault="00337B2F" w:rsidP="00337B2F">
      <w:pPr>
        <w:kinsoku w:val="0"/>
        <w:overflowPunct w:val="0"/>
        <w:spacing w:before="5" w:line="150" w:lineRule="exact"/>
        <w:rPr>
          <w:rFonts w:asciiTheme="minorHAnsi" w:hAnsiTheme="minorHAnsi" w:cstheme="minorHAnsi"/>
          <w:sz w:val="22"/>
          <w:szCs w:val="22"/>
        </w:rPr>
      </w:pPr>
    </w:p>
    <w:p w14:paraId="5A2217E4" w14:textId="77777777" w:rsidR="00337B2F" w:rsidRPr="00C15EF1" w:rsidRDefault="00337B2F" w:rsidP="007C5AB6">
      <w:pPr>
        <w:pStyle w:val="BodyText"/>
      </w:pPr>
      <w:r w:rsidRPr="00C15EF1">
        <w:rPr>
          <w:spacing w:val="3"/>
        </w:rPr>
        <w:t>T</w:t>
      </w:r>
      <w:r w:rsidRPr="00C15EF1">
        <w:t>he</w:t>
      </w:r>
      <w:r w:rsidRPr="00C15EF1">
        <w:rPr>
          <w:spacing w:val="-7"/>
        </w:rPr>
        <w:t xml:space="preserve"> </w:t>
      </w:r>
      <w:r w:rsidRPr="00C15EF1">
        <w:t>ac</w:t>
      </w:r>
      <w:r w:rsidRPr="00C15EF1">
        <w:rPr>
          <w:spacing w:val="1"/>
        </w:rPr>
        <w:t>c</w:t>
      </w:r>
      <w:r w:rsidRPr="00C15EF1">
        <w:t>ura</w:t>
      </w:r>
      <w:r w:rsidRPr="00C15EF1">
        <w:rPr>
          <w:spacing w:val="3"/>
        </w:rPr>
        <w:t>c</w:t>
      </w:r>
      <w:r w:rsidRPr="00C15EF1">
        <w:t>y</w:t>
      </w:r>
      <w:r w:rsidRPr="00C15EF1">
        <w:rPr>
          <w:spacing w:val="-10"/>
        </w:rPr>
        <w:t xml:space="preserve"> </w:t>
      </w:r>
      <w:r w:rsidRPr="00C15EF1">
        <w:t>and</w:t>
      </w:r>
      <w:r w:rsidRPr="00C15EF1">
        <w:rPr>
          <w:spacing w:val="-5"/>
        </w:rPr>
        <w:t xml:space="preserve"> </w:t>
      </w:r>
      <w:r w:rsidRPr="00C15EF1">
        <w:t>the</w:t>
      </w:r>
      <w:r w:rsidRPr="00C15EF1">
        <w:rPr>
          <w:spacing w:val="2"/>
        </w:rPr>
        <w:t>r</w:t>
      </w:r>
      <w:r w:rsidRPr="00C15EF1">
        <w:t>e</w:t>
      </w:r>
      <w:r w:rsidRPr="00C15EF1">
        <w:rPr>
          <w:spacing w:val="1"/>
        </w:rPr>
        <w:t>f</w:t>
      </w:r>
      <w:r w:rsidRPr="00C15EF1">
        <w:t>ore</w:t>
      </w:r>
      <w:r w:rsidRPr="00C15EF1">
        <w:rPr>
          <w:spacing w:val="-7"/>
        </w:rPr>
        <w:t xml:space="preserve"> </w:t>
      </w:r>
      <w:r w:rsidRPr="00C15EF1">
        <w:t>use</w:t>
      </w:r>
      <w:r w:rsidRPr="00C15EF1">
        <w:rPr>
          <w:spacing w:val="1"/>
        </w:rPr>
        <w:t>f</w:t>
      </w:r>
      <w:r w:rsidRPr="00C15EF1">
        <w:t>u</w:t>
      </w:r>
      <w:r w:rsidRPr="00C15EF1">
        <w:rPr>
          <w:spacing w:val="-2"/>
        </w:rPr>
        <w:t>l</w:t>
      </w:r>
      <w:r w:rsidRPr="00C15EF1">
        <w:t>ne</w:t>
      </w:r>
      <w:r w:rsidRPr="00C15EF1">
        <w:rPr>
          <w:spacing w:val="1"/>
        </w:rPr>
        <w:t>s</w:t>
      </w:r>
      <w:r w:rsidRPr="00C15EF1">
        <w:t>s</w:t>
      </w:r>
      <w:r w:rsidRPr="00C15EF1">
        <w:rPr>
          <w:spacing w:val="-6"/>
        </w:rPr>
        <w:t xml:space="preserve"> </w:t>
      </w:r>
      <w:r w:rsidRPr="00C15EF1">
        <w:t>of</w:t>
      </w:r>
      <w:r w:rsidRPr="00C15EF1">
        <w:rPr>
          <w:spacing w:val="-5"/>
        </w:rPr>
        <w:t xml:space="preserve"> </w:t>
      </w:r>
      <w:r w:rsidRPr="00C15EF1">
        <w:t>the</w:t>
      </w:r>
      <w:r w:rsidRPr="00C15EF1">
        <w:rPr>
          <w:spacing w:val="-4"/>
        </w:rPr>
        <w:t xml:space="preserve"> </w:t>
      </w:r>
      <w:r w:rsidRPr="00C15EF1">
        <w:t>S</w:t>
      </w:r>
      <w:r w:rsidRPr="00C15EF1">
        <w:rPr>
          <w:spacing w:val="1"/>
        </w:rPr>
        <w:t>c</w:t>
      </w:r>
      <w:r w:rsidRPr="00C15EF1">
        <w:t>h</w:t>
      </w:r>
      <w:r w:rsidRPr="00C15EF1">
        <w:rPr>
          <w:spacing w:val="1"/>
        </w:rPr>
        <w:t>e</w:t>
      </w:r>
      <w:r w:rsidRPr="00C15EF1">
        <w:t>d</w:t>
      </w:r>
      <w:r w:rsidRPr="00C15EF1">
        <w:rPr>
          <w:spacing w:val="1"/>
        </w:rPr>
        <w:t>ul</w:t>
      </w:r>
      <w:r w:rsidRPr="00C15EF1">
        <w:t>es</w:t>
      </w:r>
      <w:r w:rsidRPr="00C15EF1">
        <w:rPr>
          <w:spacing w:val="-6"/>
        </w:rPr>
        <w:t xml:space="preserve"> </w:t>
      </w:r>
      <w:r w:rsidRPr="00C15EF1">
        <w:t>created</w:t>
      </w:r>
      <w:r w:rsidRPr="00C15EF1">
        <w:rPr>
          <w:spacing w:val="-7"/>
        </w:rPr>
        <w:t xml:space="preserve"> </w:t>
      </w:r>
      <w:r w:rsidRPr="00C15EF1">
        <w:rPr>
          <w:spacing w:val="1"/>
        </w:rPr>
        <w:t>f</w:t>
      </w:r>
      <w:r w:rsidRPr="00C15EF1">
        <w:t>or</w:t>
      </w:r>
      <w:r w:rsidRPr="00C15EF1">
        <w:rPr>
          <w:spacing w:val="-7"/>
        </w:rPr>
        <w:t xml:space="preserve"> </w:t>
      </w:r>
      <w:r w:rsidRPr="00C15EF1">
        <w:t>each</w:t>
      </w:r>
      <w:r w:rsidRPr="00C15EF1">
        <w:rPr>
          <w:spacing w:val="-4"/>
        </w:rPr>
        <w:t xml:space="preserve"> </w:t>
      </w:r>
      <w:r w:rsidRPr="00C15EF1">
        <w:rPr>
          <w:spacing w:val="1"/>
        </w:rPr>
        <w:t>S</w:t>
      </w:r>
      <w:r w:rsidRPr="00C15EF1">
        <w:t>es</w:t>
      </w:r>
      <w:r w:rsidRPr="00C15EF1">
        <w:rPr>
          <w:spacing w:val="1"/>
        </w:rPr>
        <w:t>s</w:t>
      </w:r>
      <w:r w:rsidRPr="00C15EF1">
        <w:t>i</w:t>
      </w:r>
      <w:r w:rsidRPr="00C15EF1">
        <w:rPr>
          <w:spacing w:val="1"/>
        </w:rPr>
        <w:t>o</w:t>
      </w:r>
      <w:r w:rsidRPr="00C15EF1">
        <w:t>n</w:t>
      </w:r>
      <w:r w:rsidRPr="00C15EF1">
        <w:rPr>
          <w:spacing w:val="-7"/>
        </w:rPr>
        <w:t xml:space="preserve"> </w:t>
      </w:r>
      <w:r w:rsidRPr="00C15EF1">
        <w:t>req</w:t>
      </w:r>
      <w:r w:rsidRPr="00C15EF1">
        <w:rPr>
          <w:spacing w:val="1"/>
        </w:rPr>
        <w:t>u</w:t>
      </w:r>
      <w:r w:rsidRPr="00C15EF1">
        <w:t>ire</w:t>
      </w:r>
      <w:r w:rsidRPr="00C15EF1">
        <w:rPr>
          <w:spacing w:val="-7"/>
        </w:rPr>
        <w:t xml:space="preserve"> </w:t>
      </w:r>
      <w:r w:rsidRPr="00C15EF1">
        <w:rPr>
          <w:spacing w:val="1"/>
        </w:rPr>
        <w:t>t</w:t>
      </w:r>
      <w:r w:rsidRPr="00C15EF1">
        <w:t>hat</w:t>
      </w:r>
      <w:r w:rsidRPr="00C15EF1">
        <w:rPr>
          <w:spacing w:val="-6"/>
        </w:rPr>
        <w:t xml:space="preserve"> </w:t>
      </w:r>
      <w:r w:rsidRPr="00C15EF1">
        <w:rPr>
          <w:spacing w:val="1"/>
        </w:rPr>
        <w:t>t</w:t>
      </w:r>
      <w:r w:rsidRPr="00C15EF1">
        <w:t>h</w:t>
      </w:r>
      <w:r w:rsidRPr="00C15EF1">
        <w:rPr>
          <w:spacing w:val="4"/>
        </w:rPr>
        <w:t>e</w:t>
      </w:r>
      <w:r w:rsidRPr="00C15EF1">
        <w:t>y</w:t>
      </w:r>
      <w:r w:rsidRPr="00C15EF1">
        <w:rPr>
          <w:w w:val="99"/>
        </w:rPr>
        <w:t xml:space="preserve">  </w:t>
      </w:r>
      <w:r w:rsidRPr="00C15EF1">
        <w:t>ha</w:t>
      </w:r>
      <w:r w:rsidRPr="00C15EF1">
        <w:rPr>
          <w:spacing w:val="1"/>
        </w:rPr>
        <w:t>v</w:t>
      </w:r>
      <w:r w:rsidRPr="00C15EF1">
        <w:t>e</w:t>
      </w:r>
      <w:r w:rsidRPr="00C15EF1">
        <w:rPr>
          <w:spacing w:val="-7"/>
        </w:rPr>
        <w:t xml:space="preserve"> </w:t>
      </w:r>
      <w:r w:rsidRPr="00C15EF1">
        <w:t>cert</w:t>
      </w:r>
      <w:r w:rsidRPr="00C15EF1">
        <w:rPr>
          <w:spacing w:val="2"/>
        </w:rPr>
        <w:t>a</w:t>
      </w:r>
      <w:r w:rsidRPr="00C15EF1">
        <w:t>in</w:t>
      </w:r>
      <w:r w:rsidRPr="00C15EF1">
        <w:rPr>
          <w:spacing w:val="-6"/>
        </w:rPr>
        <w:t xml:space="preserve"> </w:t>
      </w:r>
      <w:r w:rsidRPr="00C15EF1">
        <w:t>c</w:t>
      </w:r>
      <w:r w:rsidRPr="00C15EF1">
        <w:rPr>
          <w:spacing w:val="1"/>
        </w:rPr>
        <w:t>h</w:t>
      </w:r>
      <w:r w:rsidRPr="00C15EF1">
        <w:t>ara</w:t>
      </w:r>
      <w:r w:rsidRPr="00C15EF1">
        <w:rPr>
          <w:spacing w:val="1"/>
        </w:rPr>
        <w:t>c</w:t>
      </w:r>
      <w:r w:rsidRPr="00C15EF1">
        <w:t>teri</w:t>
      </w:r>
      <w:r w:rsidRPr="00C15EF1">
        <w:rPr>
          <w:spacing w:val="1"/>
        </w:rPr>
        <w:t>s</w:t>
      </w:r>
      <w:r w:rsidRPr="00C15EF1">
        <w:t>t</w:t>
      </w:r>
      <w:r w:rsidRPr="00C15EF1">
        <w:rPr>
          <w:spacing w:val="-2"/>
        </w:rPr>
        <w:t>i</w:t>
      </w:r>
      <w:r w:rsidRPr="00C15EF1">
        <w:rPr>
          <w:spacing w:val="1"/>
        </w:rPr>
        <w:t>c</w:t>
      </w:r>
      <w:r w:rsidRPr="00C15EF1">
        <w:t>s</w:t>
      </w:r>
      <w:r w:rsidRPr="00C15EF1">
        <w:rPr>
          <w:spacing w:val="-2"/>
        </w:rPr>
        <w:t xml:space="preserve"> </w:t>
      </w:r>
      <w:r w:rsidRPr="00C15EF1">
        <w:t>and</w:t>
      </w:r>
      <w:r w:rsidRPr="00C15EF1">
        <w:rPr>
          <w:spacing w:val="-6"/>
        </w:rPr>
        <w:t xml:space="preserve"> </w:t>
      </w:r>
      <w:r w:rsidRPr="00C15EF1">
        <w:rPr>
          <w:spacing w:val="1"/>
        </w:rPr>
        <w:t>f</w:t>
      </w:r>
      <w:r w:rsidRPr="00C15EF1">
        <w:t>oll</w:t>
      </w:r>
      <w:r w:rsidRPr="00C15EF1">
        <w:rPr>
          <w:spacing w:val="1"/>
        </w:rPr>
        <w:t>o</w:t>
      </w:r>
      <w:r w:rsidRPr="00C15EF1">
        <w:t>w</w:t>
      </w:r>
      <w:r w:rsidRPr="00C15EF1">
        <w:rPr>
          <w:spacing w:val="-6"/>
        </w:rPr>
        <w:t xml:space="preserve"> </w:t>
      </w:r>
      <w:r w:rsidRPr="00C15EF1">
        <w:rPr>
          <w:spacing w:val="1"/>
        </w:rPr>
        <w:t>c</w:t>
      </w:r>
      <w:r w:rsidRPr="00C15EF1">
        <w:t>erta</w:t>
      </w:r>
      <w:r w:rsidRPr="00C15EF1">
        <w:rPr>
          <w:spacing w:val="1"/>
        </w:rPr>
        <w:t>i</w:t>
      </w:r>
      <w:r w:rsidRPr="00C15EF1">
        <w:t>n</w:t>
      </w:r>
      <w:r w:rsidRPr="00C15EF1">
        <w:rPr>
          <w:spacing w:val="-6"/>
        </w:rPr>
        <w:t xml:space="preserve"> </w:t>
      </w:r>
      <w:r w:rsidRPr="00C15EF1">
        <w:rPr>
          <w:spacing w:val="1"/>
        </w:rPr>
        <w:t>d</w:t>
      </w:r>
      <w:r w:rsidRPr="00C15EF1">
        <w:t>ata</w:t>
      </w:r>
      <w:r w:rsidRPr="00C15EF1">
        <w:rPr>
          <w:spacing w:val="-6"/>
        </w:rPr>
        <w:t xml:space="preserve"> </w:t>
      </w:r>
      <w:r w:rsidRPr="00C15EF1">
        <w:t>st</w:t>
      </w:r>
      <w:r w:rsidRPr="00C15EF1">
        <w:rPr>
          <w:spacing w:val="1"/>
        </w:rPr>
        <w:t>a</w:t>
      </w:r>
      <w:r w:rsidRPr="00C15EF1">
        <w:t>ndard</w:t>
      </w:r>
      <w:r w:rsidRPr="00C15EF1">
        <w:rPr>
          <w:spacing w:val="1"/>
        </w:rPr>
        <w:t>s</w:t>
      </w:r>
      <w:r w:rsidRPr="00C15EF1">
        <w:t>.</w:t>
      </w:r>
      <w:r w:rsidRPr="00C15EF1">
        <w:rPr>
          <w:spacing w:val="46"/>
        </w:rPr>
        <w:t xml:space="preserve"> </w:t>
      </w:r>
      <w:r w:rsidRPr="00C15EF1">
        <w:t>S</w:t>
      </w:r>
      <w:r w:rsidRPr="00C15EF1">
        <w:rPr>
          <w:spacing w:val="1"/>
        </w:rPr>
        <w:t>i</w:t>
      </w:r>
      <w:r w:rsidRPr="00C15EF1">
        <w:t>nce</w:t>
      </w:r>
      <w:r w:rsidRPr="00C15EF1">
        <w:rPr>
          <w:spacing w:val="-6"/>
        </w:rPr>
        <w:t xml:space="preserve"> </w:t>
      </w:r>
      <w:r w:rsidRPr="00C15EF1">
        <w:rPr>
          <w:spacing w:val="3"/>
        </w:rPr>
        <w:t>m</w:t>
      </w:r>
      <w:r w:rsidRPr="00C15EF1">
        <w:t>uch</w:t>
      </w:r>
      <w:r w:rsidRPr="00C15EF1">
        <w:rPr>
          <w:spacing w:val="-6"/>
        </w:rPr>
        <w:t xml:space="preserve"> </w:t>
      </w:r>
      <w:r w:rsidRPr="00C15EF1">
        <w:t>of</w:t>
      </w:r>
      <w:r w:rsidRPr="00C15EF1">
        <w:rPr>
          <w:spacing w:val="-5"/>
        </w:rPr>
        <w:t xml:space="preserve"> </w:t>
      </w:r>
      <w:r w:rsidRPr="00C15EF1">
        <w:t>the</w:t>
      </w:r>
      <w:r w:rsidRPr="00C15EF1">
        <w:rPr>
          <w:spacing w:val="2"/>
        </w:rPr>
        <w:t xml:space="preserve"> </w:t>
      </w:r>
      <w:r w:rsidRPr="00C15EF1">
        <w:t>data</w:t>
      </w:r>
      <w:r w:rsidRPr="00C15EF1">
        <w:rPr>
          <w:spacing w:val="-6"/>
        </w:rPr>
        <w:t xml:space="preserve"> </w:t>
      </w:r>
      <w:r w:rsidRPr="00C15EF1">
        <w:t>r</w:t>
      </w:r>
      <w:r w:rsidRPr="00C15EF1">
        <w:rPr>
          <w:spacing w:val="1"/>
        </w:rPr>
        <w:t>e</w:t>
      </w:r>
      <w:r w:rsidRPr="00C15EF1">
        <w:t>gar</w:t>
      </w:r>
      <w:r w:rsidRPr="00C15EF1">
        <w:rPr>
          <w:spacing w:val="1"/>
        </w:rPr>
        <w:t>d</w:t>
      </w:r>
      <w:r w:rsidRPr="00C15EF1">
        <w:t>ing</w:t>
      </w:r>
      <w:r w:rsidRPr="00C15EF1">
        <w:rPr>
          <w:spacing w:val="-4"/>
        </w:rPr>
        <w:t xml:space="preserve"> </w:t>
      </w:r>
      <w:r w:rsidRPr="00C15EF1">
        <w:rPr>
          <w:spacing w:val="-2"/>
        </w:rPr>
        <w:t>i</w:t>
      </w:r>
      <w:r w:rsidRPr="00C15EF1">
        <w:rPr>
          <w:spacing w:val="1"/>
        </w:rPr>
        <w:t>c</w:t>
      </w:r>
      <w:r w:rsidRPr="00C15EF1">
        <w:t>e</w:t>
      </w:r>
      <w:r w:rsidRPr="00C15EF1">
        <w:rPr>
          <w:spacing w:val="-6"/>
        </w:rPr>
        <w:t xml:space="preserve"> </w:t>
      </w:r>
      <w:r w:rsidRPr="00C15EF1">
        <w:rPr>
          <w:spacing w:val="2"/>
        </w:rPr>
        <w:t>s</w:t>
      </w:r>
      <w:r w:rsidRPr="00C15EF1">
        <w:t>lot</w:t>
      </w:r>
      <w:r w:rsidRPr="00C15EF1">
        <w:rPr>
          <w:w w:val="99"/>
        </w:rPr>
        <w:t xml:space="preserve"> </w:t>
      </w:r>
      <w:r w:rsidRPr="00C15EF1">
        <w:rPr>
          <w:spacing w:val="1"/>
        </w:rPr>
        <w:t>s</w:t>
      </w:r>
      <w:r w:rsidRPr="00C15EF1">
        <w:t>pe</w:t>
      </w:r>
      <w:r w:rsidRPr="00C15EF1">
        <w:rPr>
          <w:spacing w:val="1"/>
        </w:rPr>
        <w:t>c</w:t>
      </w:r>
      <w:r w:rsidRPr="00C15EF1">
        <w:t>i</w:t>
      </w:r>
      <w:r w:rsidRPr="00C15EF1">
        <w:rPr>
          <w:spacing w:val="2"/>
        </w:rPr>
        <w:t>f</w:t>
      </w:r>
      <w:r w:rsidRPr="00C15EF1">
        <w:t>i</w:t>
      </w:r>
      <w:r w:rsidRPr="00C15EF1">
        <w:rPr>
          <w:spacing w:val="1"/>
        </w:rPr>
        <w:t>c</w:t>
      </w:r>
      <w:r w:rsidRPr="00C15EF1">
        <w:t>at</w:t>
      </w:r>
      <w:r w:rsidRPr="00C15EF1">
        <w:rPr>
          <w:spacing w:val="-2"/>
        </w:rPr>
        <w:t>i</w:t>
      </w:r>
      <w:r w:rsidRPr="00C15EF1">
        <w:rPr>
          <w:spacing w:val="1"/>
        </w:rPr>
        <w:t>o</w:t>
      </w:r>
      <w:r w:rsidRPr="00C15EF1">
        <w:t>n</w:t>
      </w:r>
      <w:r w:rsidRPr="00C15EF1">
        <w:rPr>
          <w:spacing w:val="-6"/>
        </w:rPr>
        <w:t xml:space="preserve"> </w:t>
      </w:r>
      <w:r w:rsidRPr="00C15EF1">
        <w:t>a</w:t>
      </w:r>
      <w:r w:rsidRPr="00C15EF1">
        <w:rPr>
          <w:spacing w:val="1"/>
        </w:rPr>
        <w:t>n</w:t>
      </w:r>
      <w:r w:rsidRPr="00C15EF1">
        <w:t>d</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s</w:t>
      </w:r>
      <w:r w:rsidRPr="00C15EF1">
        <w:rPr>
          <w:spacing w:val="1"/>
        </w:rPr>
        <w:t>c</w:t>
      </w:r>
      <w:r w:rsidRPr="00C15EF1">
        <w:t>he</w:t>
      </w:r>
      <w:r w:rsidRPr="00C15EF1">
        <w:rPr>
          <w:spacing w:val="1"/>
        </w:rPr>
        <w:t>d</w:t>
      </w:r>
      <w:r w:rsidRPr="00C15EF1">
        <w:t>u</w:t>
      </w:r>
      <w:r w:rsidRPr="00C15EF1">
        <w:rPr>
          <w:spacing w:val="-2"/>
        </w:rPr>
        <w:t>l</w:t>
      </w:r>
      <w:r w:rsidRPr="00C15EF1">
        <w:t>e</w:t>
      </w:r>
      <w:r w:rsidRPr="00C15EF1">
        <w:rPr>
          <w:spacing w:val="-4"/>
        </w:rPr>
        <w:t xml:space="preserve"> </w:t>
      </w:r>
      <w:r w:rsidRPr="00C15EF1">
        <w:t>its</w:t>
      </w:r>
      <w:r w:rsidRPr="00C15EF1">
        <w:rPr>
          <w:spacing w:val="1"/>
        </w:rPr>
        <w:t>e</w:t>
      </w:r>
      <w:r w:rsidRPr="00C15EF1">
        <w:t>lf</w:t>
      </w:r>
      <w:r w:rsidRPr="00C15EF1">
        <w:rPr>
          <w:spacing w:val="-4"/>
        </w:rPr>
        <w:t xml:space="preserve"> </w:t>
      </w:r>
      <w:r w:rsidRPr="00C15EF1">
        <w:rPr>
          <w:spacing w:val="-2"/>
        </w:rPr>
        <w:t>i</w:t>
      </w:r>
      <w:r w:rsidRPr="00C15EF1">
        <w:t>f</w:t>
      </w:r>
      <w:r w:rsidRPr="00C15EF1">
        <w:rPr>
          <w:spacing w:val="-3"/>
        </w:rPr>
        <w:t xml:space="preserve"> </w:t>
      </w:r>
      <w:r w:rsidRPr="00C15EF1">
        <w:t>coded,</w:t>
      </w:r>
      <w:r w:rsidRPr="00C15EF1">
        <w:rPr>
          <w:spacing w:val="-4"/>
        </w:rPr>
        <w:t xml:space="preserve"> </w:t>
      </w:r>
      <w:r w:rsidRPr="00C15EF1">
        <w:t>it</w:t>
      </w:r>
      <w:r w:rsidRPr="00C15EF1">
        <w:rPr>
          <w:spacing w:val="-6"/>
        </w:rPr>
        <w:t xml:space="preserve"> </w:t>
      </w:r>
      <w:r w:rsidRPr="00C15EF1">
        <w:rPr>
          <w:spacing w:val="-2"/>
        </w:rPr>
        <w:t>i</w:t>
      </w:r>
      <w:r w:rsidRPr="00C15EF1">
        <w:t>s</w:t>
      </w:r>
      <w:r w:rsidRPr="00C15EF1">
        <w:rPr>
          <w:spacing w:val="-3"/>
        </w:rPr>
        <w:t xml:space="preserve"> </w:t>
      </w:r>
      <w:r w:rsidRPr="00C15EF1">
        <w:t>i</w:t>
      </w:r>
      <w:r w:rsidRPr="00C15EF1">
        <w:rPr>
          <w:spacing w:val="4"/>
        </w:rPr>
        <w:t>m</w:t>
      </w:r>
      <w:r w:rsidRPr="00C15EF1">
        <w:t>portant</w:t>
      </w:r>
      <w:r w:rsidRPr="00C15EF1">
        <w:rPr>
          <w:spacing w:val="-6"/>
        </w:rPr>
        <w:t xml:space="preserve"> </w:t>
      </w:r>
      <w:r w:rsidRPr="00C15EF1">
        <w:t>t</w:t>
      </w:r>
      <w:r w:rsidRPr="00C15EF1">
        <w:rPr>
          <w:spacing w:val="1"/>
        </w:rPr>
        <w:t>h</w:t>
      </w:r>
      <w:r w:rsidRPr="00C15EF1">
        <w:t>at</w:t>
      </w:r>
      <w:r w:rsidRPr="00C15EF1">
        <w:rPr>
          <w:spacing w:val="-6"/>
        </w:rPr>
        <w:t xml:space="preserve"> </w:t>
      </w:r>
      <w:r w:rsidRPr="00C15EF1">
        <w:rPr>
          <w:spacing w:val="2"/>
        </w:rPr>
        <w:t>t</w:t>
      </w:r>
      <w:r w:rsidRPr="00C15EF1">
        <w:t>he</w:t>
      </w:r>
      <w:r w:rsidRPr="00C15EF1">
        <w:rPr>
          <w:spacing w:val="-5"/>
        </w:rPr>
        <w:t xml:space="preserve"> </w:t>
      </w:r>
      <w:r w:rsidRPr="00C15EF1">
        <w:rPr>
          <w:spacing w:val="1"/>
        </w:rPr>
        <w:t>b</w:t>
      </w:r>
      <w:r w:rsidRPr="00C15EF1">
        <w:t>ase</w:t>
      </w:r>
      <w:r w:rsidRPr="00C15EF1">
        <w:rPr>
          <w:spacing w:val="-6"/>
        </w:rPr>
        <w:t xml:space="preserve"> </w:t>
      </w:r>
      <w:r w:rsidRPr="00C15EF1">
        <w:rPr>
          <w:spacing w:val="1"/>
        </w:rPr>
        <w:t>d</w:t>
      </w:r>
      <w:r w:rsidRPr="00C15EF1">
        <w:t>ata</w:t>
      </w:r>
      <w:r w:rsidRPr="00C15EF1">
        <w:rPr>
          <w:spacing w:val="-5"/>
        </w:rPr>
        <w:t xml:space="preserve"> </w:t>
      </w:r>
      <w:r w:rsidRPr="00C15EF1">
        <w:t>be</w:t>
      </w:r>
      <w:r w:rsidRPr="00C15EF1">
        <w:rPr>
          <w:spacing w:val="-5"/>
        </w:rPr>
        <w:t xml:space="preserve"> </w:t>
      </w:r>
      <w:r w:rsidRPr="00C15EF1">
        <w:t>ac</w:t>
      </w:r>
      <w:r w:rsidRPr="00C15EF1">
        <w:rPr>
          <w:spacing w:val="1"/>
        </w:rPr>
        <w:t>c</w:t>
      </w:r>
      <w:r w:rsidRPr="00C15EF1">
        <w:t>urate,</w:t>
      </w:r>
      <w:r w:rsidRPr="00C15EF1">
        <w:rPr>
          <w:spacing w:val="-5"/>
        </w:rPr>
        <w:t xml:space="preserve"> </w:t>
      </w:r>
      <w:r w:rsidRPr="00C15EF1">
        <w:rPr>
          <w:spacing w:val="1"/>
        </w:rPr>
        <w:t>c</w:t>
      </w:r>
      <w:r w:rsidRPr="00C15EF1">
        <w:t>ur</w:t>
      </w:r>
      <w:r w:rsidRPr="00C15EF1">
        <w:rPr>
          <w:spacing w:val="1"/>
        </w:rPr>
        <w:t>r</w:t>
      </w:r>
      <w:r w:rsidRPr="00C15EF1">
        <w:t>ent,</w:t>
      </w:r>
      <w:r w:rsidRPr="00C15EF1">
        <w:rPr>
          <w:spacing w:val="-4"/>
        </w:rPr>
        <w:t xml:space="preserve"> </w:t>
      </w:r>
      <w:r w:rsidRPr="00C15EF1">
        <w:t>a</w:t>
      </w:r>
      <w:r w:rsidRPr="00C15EF1">
        <w:rPr>
          <w:spacing w:val="1"/>
        </w:rPr>
        <w:t>n</w:t>
      </w:r>
      <w:r w:rsidRPr="00C15EF1">
        <w:t>d</w:t>
      </w:r>
      <w:r w:rsidRPr="00C15EF1">
        <w:rPr>
          <w:w w:val="99"/>
        </w:rPr>
        <w:t xml:space="preserve"> </w:t>
      </w:r>
      <w:r w:rsidRPr="00C15EF1">
        <w:t>ea</w:t>
      </w:r>
      <w:r w:rsidRPr="00C15EF1">
        <w:rPr>
          <w:spacing w:val="1"/>
        </w:rPr>
        <w:t>s</w:t>
      </w:r>
      <w:r w:rsidRPr="00C15EF1">
        <w:t>i</w:t>
      </w:r>
      <w:r w:rsidRPr="00C15EF1">
        <w:rPr>
          <w:spacing w:val="3"/>
        </w:rPr>
        <w:t>l</w:t>
      </w:r>
      <w:r w:rsidRPr="00C15EF1">
        <w:t>y</w:t>
      </w:r>
      <w:r w:rsidRPr="00C15EF1">
        <w:rPr>
          <w:spacing w:val="-7"/>
        </w:rPr>
        <w:t xml:space="preserve"> </w:t>
      </w:r>
      <w:r w:rsidRPr="00C15EF1">
        <w:t>ac</w:t>
      </w:r>
      <w:r w:rsidRPr="00C15EF1">
        <w:rPr>
          <w:spacing w:val="1"/>
        </w:rPr>
        <w:t>c</w:t>
      </w:r>
      <w:r w:rsidRPr="00C15EF1">
        <w:t>es</w:t>
      </w:r>
      <w:r w:rsidRPr="00C15EF1">
        <w:rPr>
          <w:spacing w:val="1"/>
        </w:rPr>
        <w:t>s</w:t>
      </w:r>
      <w:r w:rsidRPr="00C15EF1">
        <w:t>ib</w:t>
      </w:r>
      <w:r w:rsidRPr="00C15EF1">
        <w:rPr>
          <w:spacing w:val="-2"/>
        </w:rPr>
        <w:t>l</w:t>
      </w:r>
      <w:r w:rsidRPr="00C15EF1">
        <w:t>e</w:t>
      </w:r>
      <w:r w:rsidRPr="00C15EF1">
        <w:rPr>
          <w:spacing w:val="-4"/>
        </w:rPr>
        <w:t xml:space="preserve"> </w:t>
      </w:r>
      <w:r w:rsidRPr="00C15EF1">
        <w:t>to</w:t>
      </w:r>
      <w:r w:rsidRPr="00C15EF1">
        <w:rPr>
          <w:spacing w:val="-6"/>
        </w:rPr>
        <w:t xml:space="preserve"> </w:t>
      </w:r>
      <w:r w:rsidRPr="00C15EF1">
        <w:rPr>
          <w:spacing w:val="1"/>
        </w:rPr>
        <w:t>al</w:t>
      </w:r>
      <w:r w:rsidRPr="00C15EF1">
        <w:t>l</w:t>
      </w:r>
      <w:r w:rsidRPr="00C15EF1">
        <w:rPr>
          <w:spacing w:val="-7"/>
        </w:rPr>
        <w:t xml:space="preserve"> </w:t>
      </w:r>
      <w:r w:rsidRPr="00C15EF1">
        <w:t>A</w:t>
      </w:r>
      <w:r w:rsidRPr="00C15EF1">
        <w:rPr>
          <w:spacing w:val="1"/>
        </w:rPr>
        <w:t>s</w:t>
      </w:r>
      <w:r w:rsidRPr="00C15EF1">
        <w:rPr>
          <w:spacing w:val="3"/>
        </w:rPr>
        <w:t>s</w:t>
      </w:r>
      <w:r w:rsidRPr="00C15EF1">
        <w:t>ocia</w:t>
      </w:r>
      <w:r w:rsidRPr="00C15EF1">
        <w:rPr>
          <w:spacing w:val="1"/>
        </w:rPr>
        <w:t>t</w:t>
      </w:r>
      <w:r w:rsidRPr="00C15EF1">
        <w:t>ion</w:t>
      </w:r>
      <w:r w:rsidRPr="00C15EF1">
        <w:rPr>
          <w:spacing w:val="1"/>
        </w:rPr>
        <w:t>s</w:t>
      </w:r>
      <w:r w:rsidRPr="00C15EF1">
        <w:t>.</w:t>
      </w:r>
      <w:r w:rsidRPr="00C15EF1">
        <w:rPr>
          <w:spacing w:val="46"/>
        </w:rPr>
        <w:t xml:space="preserve"> </w:t>
      </w:r>
      <w:r w:rsidRPr="00C15EF1">
        <w:t>It</w:t>
      </w:r>
      <w:r w:rsidRPr="00C15EF1">
        <w:rPr>
          <w:spacing w:val="-6"/>
        </w:rPr>
        <w:t xml:space="preserve"> </w:t>
      </w:r>
      <w:r w:rsidRPr="00C15EF1">
        <w:rPr>
          <w:spacing w:val="-2"/>
        </w:rPr>
        <w:t>i</w:t>
      </w:r>
      <w:r w:rsidRPr="00C15EF1">
        <w:t>s</w:t>
      </w:r>
      <w:r w:rsidRPr="00C15EF1">
        <w:rPr>
          <w:spacing w:val="-5"/>
        </w:rPr>
        <w:t xml:space="preserve"> </w:t>
      </w:r>
      <w:r w:rsidRPr="00C15EF1">
        <w:rPr>
          <w:spacing w:val="1"/>
        </w:rPr>
        <w:t>t</w:t>
      </w:r>
      <w:r w:rsidRPr="00C15EF1">
        <w:t>he</w:t>
      </w:r>
      <w:r w:rsidRPr="00C15EF1">
        <w:rPr>
          <w:spacing w:val="-5"/>
        </w:rPr>
        <w:t xml:space="preserve"> </w:t>
      </w:r>
      <w:r w:rsidRPr="00C15EF1">
        <w:t>res</w:t>
      </w:r>
      <w:r w:rsidRPr="00C15EF1">
        <w:rPr>
          <w:spacing w:val="1"/>
        </w:rPr>
        <w:t>p</w:t>
      </w:r>
      <w:r w:rsidRPr="00C15EF1">
        <w:t>on</w:t>
      </w:r>
      <w:r w:rsidRPr="00C15EF1">
        <w:rPr>
          <w:spacing w:val="1"/>
        </w:rPr>
        <w:t>si</w:t>
      </w:r>
      <w:r w:rsidRPr="00C15EF1">
        <w:t>b</w:t>
      </w:r>
      <w:r w:rsidRPr="00C15EF1">
        <w:rPr>
          <w:spacing w:val="-2"/>
        </w:rPr>
        <w:t>i</w:t>
      </w:r>
      <w:r w:rsidRPr="00C15EF1">
        <w:rPr>
          <w:spacing w:val="1"/>
        </w:rPr>
        <w:t>l</w:t>
      </w:r>
      <w:r w:rsidRPr="00C15EF1">
        <w:t>i</w:t>
      </w:r>
      <w:r w:rsidRPr="00C15EF1">
        <w:rPr>
          <w:spacing w:val="4"/>
        </w:rPr>
        <w:t>t</w:t>
      </w:r>
      <w:r w:rsidRPr="00C15EF1">
        <w:t>y</w:t>
      </w:r>
      <w:r w:rsidRPr="00C15EF1">
        <w:rPr>
          <w:spacing w:val="-9"/>
        </w:rPr>
        <w:t xml:space="preserve"> </w:t>
      </w:r>
      <w:r w:rsidRPr="00C15EF1">
        <w:t>of</w:t>
      </w:r>
      <w:r w:rsidRPr="00C15EF1">
        <w:rPr>
          <w:spacing w:val="-4"/>
        </w:rPr>
        <w:t xml:space="preserve"> </w:t>
      </w:r>
      <w:r w:rsidRPr="00C15EF1">
        <w:t>the</w:t>
      </w:r>
      <w:r w:rsidRPr="00C15EF1">
        <w:rPr>
          <w:spacing w:val="-4"/>
        </w:rPr>
        <w:t xml:space="preserve"> </w:t>
      </w:r>
      <w:r w:rsidRPr="00C15EF1">
        <w:t>L</w:t>
      </w:r>
      <w:r w:rsidRPr="00C15EF1">
        <w:rPr>
          <w:spacing w:val="1"/>
        </w:rPr>
        <w:t>e</w:t>
      </w:r>
      <w:r w:rsidRPr="00C15EF1">
        <w:t>ag</w:t>
      </w:r>
      <w:r w:rsidRPr="00C15EF1">
        <w:rPr>
          <w:spacing w:val="1"/>
        </w:rPr>
        <w:t>u</w:t>
      </w:r>
      <w:r w:rsidRPr="00C15EF1">
        <w:t>e</w:t>
      </w:r>
      <w:r w:rsidRPr="00C15EF1">
        <w:rPr>
          <w:spacing w:val="-6"/>
        </w:rPr>
        <w:t xml:space="preserve"> </w:t>
      </w:r>
      <w:r w:rsidRPr="00C15EF1">
        <w:rPr>
          <w:spacing w:val="-2"/>
        </w:rPr>
        <w:t>S</w:t>
      </w:r>
      <w:r w:rsidRPr="00C15EF1">
        <w:rPr>
          <w:spacing w:val="1"/>
        </w:rPr>
        <w:t>ch</w:t>
      </w:r>
      <w:r w:rsidRPr="00C15EF1">
        <w:t>ed</w:t>
      </w:r>
      <w:r w:rsidRPr="00C15EF1">
        <w:rPr>
          <w:spacing w:val="1"/>
        </w:rPr>
        <w:t>u</w:t>
      </w:r>
      <w:r w:rsidRPr="00C15EF1">
        <w:t>ler</w:t>
      </w:r>
      <w:r w:rsidRPr="00C15EF1">
        <w:rPr>
          <w:spacing w:val="-6"/>
        </w:rPr>
        <w:t xml:space="preserve"> </w:t>
      </w:r>
      <w:r w:rsidRPr="00C15EF1">
        <w:t>to</w:t>
      </w:r>
      <w:r w:rsidRPr="00C15EF1">
        <w:rPr>
          <w:spacing w:val="-6"/>
        </w:rPr>
        <w:t xml:space="preserve"> </w:t>
      </w:r>
      <w:r w:rsidRPr="00C15EF1">
        <w:rPr>
          <w:spacing w:val="4"/>
        </w:rPr>
        <w:t>m</w:t>
      </w:r>
      <w:r w:rsidRPr="00C15EF1">
        <w:t>a</w:t>
      </w:r>
      <w:r w:rsidRPr="00C15EF1">
        <w:rPr>
          <w:spacing w:val="-2"/>
        </w:rPr>
        <w:t>i</w:t>
      </w:r>
      <w:r w:rsidRPr="00C15EF1">
        <w:t>n</w:t>
      </w:r>
      <w:r w:rsidRPr="00C15EF1">
        <w:rPr>
          <w:spacing w:val="1"/>
        </w:rPr>
        <w:t>t</w:t>
      </w:r>
      <w:r w:rsidRPr="00C15EF1">
        <w:t>a</w:t>
      </w:r>
      <w:r w:rsidRPr="00C15EF1">
        <w:rPr>
          <w:spacing w:val="-2"/>
        </w:rPr>
        <w:t>i</w:t>
      </w:r>
      <w:r w:rsidRPr="00C15EF1">
        <w:t>n</w:t>
      </w:r>
      <w:r w:rsidRPr="00C15EF1">
        <w:rPr>
          <w:spacing w:val="-4"/>
        </w:rPr>
        <w:t xml:space="preserve"> </w:t>
      </w:r>
      <w:r w:rsidRPr="00C15EF1">
        <w:t>t</w:t>
      </w:r>
      <w:r w:rsidRPr="00C15EF1">
        <w:rPr>
          <w:spacing w:val="1"/>
        </w:rPr>
        <w:t>h</w:t>
      </w:r>
      <w:r w:rsidRPr="00C15EF1">
        <w:t>is</w:t>
      </w:r>
      <w:r w:rsidRPr="00C15EF1">
        <w:rPr>
          <w:w w:val="99"/>
        </w:rPr>
        <w:t xml:space="preserve"> </w:t>
      </w:r>
      <w:r w:rsidRPr="00C15EF1">
        <w:t>data.</w:t>
      </w:r>
      <w:r w:rsidRPr="00C15EF1">
        <w:rPr>
          <w:spacing w:val="44"/>
        </w:rPr>
        <w:t xml:space="preserve"> </w:t>
      </w:r>
      <w:r w:rsidRPr="00C15EF1">
        <w:t>In</w:t>
      </w:r>
      <w:r w:rsidRPr="00C15EF1">
        <w:rPr>
          <w:spacing w:val="-6"/>
        </w:rPr>
        <w:t xml:space="preserve"> </w:t>
      </w:r>
      <w:r w:rsidRPr="00C15EF1">
        <w:rPr>
          <w:spacing w:val="4"/>
        </w:rPr>
        <w:t>m</w:t>
      </w:r>
      <w:r w:rsidRPr="00C15EF1">
        <w:t>ost</w:t>
      </w:r>
      <w:r w:rsidRPr="00C15EF1">
        <w:rPr>
          <w:spacing w:val="-7"/>
        </w:rPr>
        <w:t xml:space="preserve"> </w:t>
      </w:r>
      <w:r w:rsidRPr="00C15EF1">
        <w:t>ca</w:t>
      </w:r>
      <w:r w:rsidRPr="00C15EF1">
        <w:rPr>
          <w:spacing w:val="1"/>
        </w:rPr>
        <w:t>s</w:t>
      </w:r>
      <w:r w:rsidRPr="00C15EF1">
        <w:t>es,</w:t>
      </w:r>
      <w:r w:rsidRPr="00C15EF1">
        <w:rPr>
          <w:spacing w:val="-6"/>
        </w:rPr>
        <w:t xml:space="preserve"> </w:t>
      </w:r>
      <w:r w:rsidRPr="00C15EF1">
        <w:t>the</w:t>
      </w:r>
      <w:r w:rsidRPr="00C15EF1">
        <w:rPr>
          <w:spacing w:val="-7"/>
        </w:rPr>
        <w:t xml:space="preserve"> </w:t>
      </w:r>
      <w:r w:rsidRPr="00C15EF1">
        <w:rPr>
          <w:spacing w:val="1"/>
        </w:rPr>
        <w:t>b</w:t>
      </w:r>
      <w:r w:rsidRPr="00C15EF1">
        <w:t>ase</w:t>
      </w:r>
      <w:r w:rsidRPr="00C15EF1">
        <w:rPr>
          <w:spacing w:val="-6"/>
        </w:rPr>
        <w:t xml:space="preserve"> </w:t>
      </w:r>
      <w:r w:rsidRPr="00C15EF1">
        <w:t>da</w:t>
      </w:r>
      <w:r w:rsidRPr="00C15EF1">
        <w:rPr>
          <w:spacing w:val="1"/>
        </w:rPr>
        <w:t>t</w:t>
      </w:r>
      <w:r w:rsidRPr="00C15EF1">
        <w:t>a</w:t>
      </w:r>
      <w:r w:rsidRPr="00C15EF1">
        <w:rPr>
          <w:spacing w:val="-7"/>
        </w:rPr>
        <w:t xml:space="preserve"> </w:t>
      </w:r>
      <w:r w:rsidRPr="00C15EF1">
        <w:rPr>
          <w:spacing w:val="-2"/>
        </w:rPr>
        <w:t>i</w:t>
      </w:r>
      <w:r w:rsidRPr="00C15EF1">
        <w:t>s</w:t>
      </w:r>
      <w:r w:rsidRPr="00C15EF1">
        <w:rPr>
          <w:spacing w:val="-3"/>
        </w:rPr>
        <w:t xml:space="preserve"> </w:t>
      </w:r>
      <w:r w:rsidRPr="00C15EF1">
        <w:t>availa</w:t>
      </w:r>
      <w:r w:rsidRPr="00C15EF1">
        <w:rPr>
          <w:spacing w:val="1"/>
        </w:rPr>
        <w:t>b</w:t>
      </w:r>
      <w:r w:rsidRPr="00C15EF1">
        <w:t>le</w:t>
      </w:r>
      <w:r w:rsidRPr="00C15EF1">
        <w:rPr>
          <w:spacing w:val="-5"/>
        </w:rPr>
        <w:t xml:space="preserve"> </w:t>
      </w:r>
      <w:r w:rsidRPr="00C15EF1">
        <w:t>on</w:t>
      </w:r>
      <w:r w:rsidRPr="00C15EF1">
        <w:rPr>
          <w:spacing w:val="-6"/>
        </w:rPr>
        <w:t xml:space="preserve"> </w:t>
      </w:r>
      <w:r w:rsidRPr="00C15EF1">
        <w:rPr>
          <w:spacing w:val="1"/>
        </w:rPr>
        <w:t>t</w:t>
      </w:r>
      <w:r w:rsidRPr="00C15EF1">
        <w:t>he</w:t>
      </w:r>
      <w:r w:rsidRPr="00C15EF1">
        <w:rPr>
          <w:spacing w:val="-5"/>
        </w:rPr>
        <w:t xml:space="preserve"> </w:t>
      </w:r>
      <w:r w:rsidRPr="00C15EF1">
        <w:t>Le</w:t>
      </w:r>
      <w:r w:rsidRPr="00C15EF1">
        <w:rPr>
          <w:spacing w:val="1"/>
        </w:rPr>
        <w:t>a</w:t>
      </w:r>
      <w:r w:rsidRPr="00C15EF1">
        <w:t>gue</w:t>
      </w:r>
      <w:r w:rsidRPr="00C15EF1">
        <w:rPr>
          <w:spacing w:val="-9"/>
        </w:rPr>
        <w:t xml:space="preserve"> </w:t>
      </w:r>
      <w:r w:rsidRPr="00C15EF1">
        <w:rPr>
          <w:spacing w:val="8"/>
        </w:rPr>
        <w:t>W</w:t>
      </w:r>
      <w:r w:rsidRPr="00C15EF1">
        <w:t>eb</w:t>
      </w:r>
      <w:r w:rsidRPr="00C15EF1">
        <w:rPr>
          <w:spacing w:val="1"/>
        </w:rPr>
        <w:t>s</w:t>
      </w:r>
      <w:r w:rsidRPr="00C15EF1">
        <w:t>ite</w:t>
      </w:r>
      <w:r w:rsidRPr="00C15EF1">
        <w:rPr>
          <w:spacing w:val="-7"/>
        </w:rPr>
        <w:t xml:space="preserve"> </w:t>
      </w:r>
      <w:r w:rsidRPr="00C15EF1">
        <w:rPr>
          <w:spacing w:val="8"/>
        </w:rPr>
        <w:t>(</w:t>
      </w:r>
      <w:hyperlink r:id="rId19" w:history="1">
        <w:r w:rsidRPr="00C15EF1">
          <w:rPr>
            <w:u w:val="single"/>
          </w:rPr>
          <w:t>ww</w:t>
        </w:r>
        <w:r w:rsidRPr="00C15EF1">
          <w:rPr>
            <w:spacing w:val="-2"/>
            <w:u w:val="single"/>
          </w:rPr>
          <w:t>w</w:t>
        </w:r>
        <w:r w:rsidRPr="00C15EF1">
          <w:rPr>
            <w:u w:val="single"/>
          </w:rPr>
          <w:t>.</w:t>
        </w:r>
        <w:r w:rsidRPr="00C15EF1">
          <w:rPr>
            <w:spacing w:val="1"/>
            <w:u w:val="single"/>
          </w:rPr>
          <w:t>b</w:t>
        </w:r>
        <w:r w:rsidRPr="00C15EF1">
          <w:rPr>
            <w:u w:val="single"/>
          </w:rPr>
          <w:t>l</w:t>
        </w:r>
        <w:r w:rsidRPr="00C15EF1">
          <w:rPr>
            <w:spacing w:val="1"/>
            <w:u w:val="single"/>
          </w:rPr>
          <w:t>a</w:t>
        </w:r>
        <w:r w:rsidRPr="00C15EF1">
          <w:rPr>
            <w:spacing w:val="-2"/>
            <w:u w:val="single"/>
          </w:rPr>
          <w:t>c</w:t>
        </w:r>
        <w:r w:rsidRPr="00C15EF1">
          <w:rPr>
            <w:spacing w:val="3"/>
            <w:u w:val="single"/>
          </w:rPr>
          <w:t>k</w:t>
        </w:r>
        <w:r w:rsidRPr="00C15EF1">
          <w:rPr>
            <w:u w:val="single"/>
          </w:rPr>
          <w:t>goldlea</w:t>
        </w:r>
        <w:r w:rsidRPr="00C15EF1">
          <w:rPr>
            <w:spacing w:val="1"/>
            <w:u w:val="single"/>
          </w:rPr>
          <w:t>g</w:t>
        </w:r>
        <w:r w:rsidRPr="00C15EF1">
          <w:rPr>
            <w:u w:val="single"/>
          </w:rPr>
          <w:t>ue.co</w:t>
        </w:r>
        <w:r w:rsidRPr="00C15EF1">
          <w:rPr>
            <w:spacing w:val="6"/>
            <w:u w:val="single"/>
          </w:rPr>
          <w:t>m</w:t>
        </w:r>
      </w:hyperlink>
      <w:r w:rsidRPr="00C15EF1">
        <w:t>)</w:t>
      </w:r>
      <w:r w:rsidRPr="00C15EF1">
        <w:rPr>
          <w:spacing w:val="-5"/>
        </w:rPr>
        <w:t xml:space="preserve"> </w:t>
      </w:r>
      <w:r w:rsidRPr="00C15EF1">
        <w:t>or</w:t>
      </w:r>
      <w:r w:rsidRPr="00C15EF1">
        <w:rPr>
          <w:w w:val="99"/>
        </w:rPr>
        <w:t xml:space="preserve"> </w:t>
      </w:r>
      <w:r w:rsidRPr="00C15EF1">
        <w:t>pro</w:t>
      </w:r>
      <w:r w:rsidRPr="00C15EF1">
        <w:rPr>
          <w:spacing w:val="1"/>
        </w:rPr>
        <w:t>v</w:t>
      </w:r>
      <w:r w:rsidRPr="00C15EF1">
        <w:t>id</w:t>
      </w:r>
      <w:r w:rsidRPr="00C15EF1">
        <w:rPr>
          <w:spacing w:val="1"/>
        </w:rPr>
        <w:t>e</w:t>
      </w:r>
      <w:r w:rsidRPr="00C15EF1">
        <w:t>d</w:t>
      </w:r>
      <w:r w:rsidRPr="00C15EF1">
        <w:rPr>
          <w:spacing w:val="-6"/>
        </w:rPr>
        <w:t xml:space="preserve"> </w:t>
      </w:r>
      <w:r w:rsidRPr="00C15EF1">
        <w:rPr>
          <w:spacing w:val="1"/>
        </w:rPr>
        <w:t>d</w:t>
      </w:r>
      <w:r w:rsidRPr="00C15EF1">
        <w:t>irect</w:t>
      </w:r>
      <w:r w:rsidRPr="00C15EF1">
        <w:rPr>
          <w:spacing w:val="3"/>
        </w:rPr>
        <w:t>l</w:t>
      </w:r>
      <w:r w:rsidRPr="00C15EF1">
        <w:t>y</w:t>
      </w:r>
      <w:r w:rsidRPr="00C15EF1">
        <w:rPr>
          <w:spacing w:val="-9"/>
        </w:rPr>
        <w:t xml:space="preserve"> </w:t>
      </w:r>
      <w:r w:rsidRPr="00C15EF1">
        <w:rPr>
          <w:spacing w:val="4"/>
        </w:rPr>
        <w:t>b</w:t>
      </w:r>
      <w:r w:rsidRPr="00C15EF1">
        <w:t>y</w:t>
      </w:r>
      <w:r w:rsidRPr="00C15EF1">
        <w:rPr>
          <w:spacing w:val="-8"/>
        </w:rPr>
        <w:t xml:space="preserve"> </w:t>
      </w:r>
      <w:r w:rsidRPr="00C15EF1">
        <w:rPr>
          <w:spacing w:val="1"/>
        </w:rPr>
        <w:t>t</w:t>
      </w:r>
      <w:r w:rsidRPr="00C15EF1">
        <w:t>he</w:t>
      </w:r>
      <w:r w:rsidRPr="00C15EF1">
        <w:rPr>
          <w:spacing w:val="-5"/>
        </w:rPr>
        <w:t xml:space="preserve"> </w:t>
      </w:r>
      <w:r w:rsidRPr="00C15EF1">
        <w:t>B</w:t>
      </w:r>
      <w:r w:rsidRPr="00C15EF1">
        <w:rPr>
          <w:spacing w:val="3"/>
        </w:rPr>
        <w:t>G</w:t>
      </w:r>
      <w:r w:rsidRPr="00C15EF1">
        <w:t>L</w:t>
      </w:r>
      <w:r w:rsidRPr="00C15EF1">
        <w:rPr>
          <w:spacing w:val="-6"/>
        </w:rPr>
        <w:t xml:space="preserve"> </w:t>
      </w:r>
      <w:r w:rsidRPr="00C15EF1">
        <w:rPr>
          <w:spacing w:val="-2"/>
        </w:rPr>
        <w:t>S</w:t>
      </w:r>
      <w:r w:rsidRPr="00C15EF1">
        <w:rPr>
          <w:spacing w:val="1"/>
        </w:rPr>
        <w:t>c</w:t>
      </w:r>
      <w:r w:rsidRPr="00C15EF1">
        <w:t>h</w:t>
      </w:r>
      <w:r w:rsidRPr="00C15EF1">
        <w:rPr>
          <w:spacing w:val="1"/>
        </w:rPr>
        <w:t>e</w:t>
      </w:r>
      <w:r w:rsidRPr="00C15EF1">
        <w:t>d</w:t>
      </w:r>
      <w:r w:rsidRPr="00C15EF1">
        <w:rPr>
          <w:spacing w:val="1"/>
        </w:rPr>
        <w:t>u</w:t>
      </w:r>
      <w:r w:rsidRPr="00C15EF1">
        <w:t>ler.</w:t>
      </w:r>
      <w:r w:rsidRPr="00C15EF1">
        <w:rPr>
          <w:spacing w:val="45"/>
        </w:rPr>
        <w:t xml:space="preserve"> </w:t>
      </w:r>
      <w:r w:rsidRPr="00C15EF1">
        <w:rPr>
          <w:spacing w:val="2"/>
        </w:rPr>
        <w:t>N</w:t>
      </w:r>
      <w:r w:rsidRPr="00C15EF1">
        <w:t>ote</w:t>
      </w:r>
      <w:r w:rsidRPr="00C15EF1">
        <w:rPr>
          <w:spacing w:val="-5"/>
        </w:rPr>
        <w:t xml:space="preserve"> </w:t>
      </w:r>
      <w:r w:rsidRPr="00C15EF1">
        <w:t>that</w:t>
      </w:r>
      <w:r w:rsidRPr="00C15EF1">
        <w:rPr>
          <w:spacing w:val="-4"/>
        </w:rPr>
        <w:t xml:space="preserve"> </w:t>
      </w:r>
      <w:r w:rsidRPr="00C15EF1">
        <w:rPr>
          <w:spacing w:val="-2"/>
        </w:rPr>
        <w:t>i</w:t>
      </w:r>
      <w:r w:rsidRPr="00C15EF1">
        <w:t>n</w:t>
      </w:r>
      <w:r w:rsidRPr="00C15EF1">
        <w:rPr>
          <w:spacing w:val="-4"/>
        </w:rPr>
        <w:t xml:space="preserve"> </w:t>
      </w:r>
      <w:r w:rsidRPr="00C15EF1">
        <w:rPr>
          <w:spacing w:val="1"/>
        </w:rPr>
        <w:t>a</w:t>
      </w:r>
      <w:r w:rsidRPr="00C15EF1">
        <w:t>ddi</w:t>
      </w:r>
      <w:r w:rsidRPr="00C15EF1">
        <w:rPr>
          <w:spacing w:val="2"/>
        </w:rPr>
        <w:t>t</w:t>
      </w:r>
      <w:r w:rsidRPr="00C15EF1">
        <w:t>i</w:t>
      </w:r>
      <w:r w:rsidRPr="00C15EF1">
        <w:rPr>
          <w:spacing w:val="1"/>
        </w:rPr>
        <w:t>o</w:t>
      </w:r>
      <w:r w:rsidRPr="00C15EF1">
        <w:t>n</w:t>
      </w:r>
      <w:r w:rsidRPr="00C15EF1">
        <w:rPr>
          <w:spacing w:val="-6"/>
        </w:rPr>
        <w:t xml:space="preserve"> </w:t>
      </w:r>
      <w:r w:rsidRPr="00C15EF1">
        <w:t>to</w:t>
      </w:r>
      <w:r w:rsidRPr="00C15EF1">
        <w:rPr>
          <w:spacing w:val="-4"/>
        </w:rPr>
        <w:t xml:space="preserve"> </w:t>
      </w:r>
      <w:r w:rsidRPr="00C15EF1">
        <w:t>the</w:t>
      </w:r>
      <w:r w:rsidRPr="00C15EF1">
        <w:rPr>
          <w:spacing w:val="-5"/>
        </w:rPr>
        <w:t xml:space="preserve"> </w:t>
      </w:r>
      <w:r w:rsidRPr="00C15EF1">
        <w:t>ite</w:t>
      </w:r>
      <w:r w:rsidRPr="00C15EF1">
        <w:rPr>
          <w:spacing w:val="3"/>
        </w:rPr>
        <w:t>m</w:t>
      </w:r>
      <w:r w:rsidRPr="00C15EF1">
        <w:t>s</w:t>
      </w:r>
      <w:r w:rsidRPr="00C15EF1">
        <w:rPr>
          <w:spacing w:val="-5"/>
        </w:rPr>
        <w:t xml:space="preserve"> </w:t>
      </w:r>
      <w:r w:rsidRPr="00C15EF1">
        <w:t>de</w:t>
      </w:r>
      <w:r w:rsidRPr="00C15EF1">
        <w:rPr>
          <w:spacing w:val="1"/>
        </w:rPr>
        <w:t>sc</w:t>
      </w:r>
      <w:r w:rsidRPr="00C15EF1">
        <w:t>ribed</w:t>
      </w:r>
      <w:r w:rsidRPr="00C15EF1">
        <w:rPr>
          <w:spacing w:val="-6"/>
        </w:rPr>
        <w:t xml:space="preserve"> </w:t>
      </w:r>
      <w:r w:rsidRPr="00C15EF1">
        <w:rPr>
          <w:spacing w:val="1"/>
        </w:rPr>
        <w:t>b</w:t>
      </w:r>
      <w:r w:rsidRPr="00C15EF1">
        <w:t>e</w:t>
      </w:r>
      <w:r w:rsidRPr="00C15EF1">
        <w:rPr>
          <w:spacing w:val="-2"/>
        </w:rPr>
        <w:t>l</w:t>
      </w:r>
      <w:r w:rsidRPr="00C15EF1">
        <w:rPr>
          <w:spacing w:val="1"/>
        </w:rPr>
        <w:t>o</w:t>
      </w:r>
      <w:r w:rsidRPr="00C15EF1">
        <w:t>w,</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rPr>
          <w:spacing w:val="1"/>
        </w:rPr>
        <w:t>D</w:t>
      </w:r>
      <w:r w:rsidRPr="00C15EF1">
        <w:t>i</w:t>
      </w:r>
      <w:r w:rsidRPr="00C15EF1">
        <w:rPr>
          <w:spacing w:val="1"/>
        </w:rPr>
        <w:t>s</w:t>
      </w:r>
      <w:r w:rsidRPr="00C15EF1">
        <w:t>tan</w:t>
      </w:r>
      <w:r w:rsidRPr="00C15EF1">
        <w:rPr>
          <w:spacing w:val="1"/>
        </w:rPr>
        <w:t>c</w:t>
      </w:r>
      <w:r w:rsidRPr="00C15EF1">
        <w:t>e</w:t>
      </w:r>
      <w:r w:rsidRPr="00C15EF1">
        <w:rPr>
          <w:w w:val="99"/>
        </w:rPr>
        <w:t xml:space="preserve"> </w:t>
      </w:r>
      <w:r w:rsidRPr="00C15EF1">
        <w:t>Chart</w:t>
      </w:r>
      <w:r w:rsidRPr="00C15EF1">
        <w:rPr>
          <w:spacing w:val="-6"/>
        </w:rPr>
        <w:t xml:space="preserve"> </w:t>
      </w:r>
      <w:r w:rsidRPr="00C15EF1">
        <w:t>(</w:t>
      </w:r>
      <w:r w:rsidRPr="00C15EF1">
        <w:rPr>
          <w:i/>
          <w:iCs/>
          <w:spacing w:val="1"/>
        </w:rPr>
        <w:t>A</w:t>
      </w:r>
      <w:r w:rsidRPr="00C15EF1">
        <w:rPr>
          <w:i/>
          <w:iCs/>
        </w:rPr>
        <w:t>pp</w:t>
      </w:r>
      <w:r w:rsidRPr="00C15EF1">
        <w:rPr>
          <w:i/>
          <w:iCs/>
          <w:spacing w:val="1"/>
        </w:rPr>
        <w:t>e</w:t>
      </w:r>
      <w:r w:rsidRPr="00C15EF1">
        <w:rPr>
          <w:i/>
          <w:iCs/>
        </w:rPr>
        <w:t>n</w:t>
      </w:r>
      <w:r w:rsidRPr="00C15EF1">
        <w:rPr>
          <w:i/>
          <w:iCs/>
          <w:spacing w:val="1"/>
        </w:rPr>
        <w:t>d</w:t>
      </w:r>
      <w:r w:rsidRPr="00C15EF1">
        <w:rPr>
          <w:i/>
          <w:iCs/>
        </w:rPr>
        <w:t>ix</w:t>
      </w:r>
      <w:r w:rsidRPr="00C15EF1">
        <w:rPr>
          <w:i/>
          <w:iCs/>
          <w:spacing w:val="-5"/>
        </w:rPr>
        <w:t xml:space="preserve"> </w:t>
      </w:r>
      <w:r w:rsidRPr="00C15EF1">
        <w:rPr>
          <w:i/>
          <w:iCs/>
        </w:rPr>
        <w:t>D</w:t>
      </w:r>
      <w:r w:rsidRPr="00C15EF1">
        <w:t>)</w:t>
      </w:r>
      <w:r w:rsidRPr="00C15EF1">
        <w:rPr>
          <w:spacing w:val="-5"/>
        </w:rPr>
        <w:t xml:space="preserve"> </w:t>
      </w:r>
      <w:r w:rsidRPr="00C15EF1">
        <w:rPr>
          <w:spacing w:val="-2"/>
        </w:rPr>
        <w:t>i</w:t>
      </w:r>
      <w:r w:rsidRPr="00C15EF1">
        <w:t>s</w:t>
      </w:r>
      <w:r w:rsidRPr="00C15EF1">
        <w:rPr>
          <w:spacing w:val="-4"/>
        </w:rPr>
        <w:t xml:space="preserve"> </w:t>
      </w:r>
      <w:r w:rsidRPr="00C15EF1">
        <w:rPr>
          <w:spacing w:val="1"/>
        </w:rPr>
        <w:t>a</w:t>
      </w:r>
      <w:r w:rsidRPr="00C15EF1">
        <w:t>l</w:t>
      </w:r>
      <w:r w:rsidRPr="00C15EF1">
        <w:rPr>
          <w:spacing w:val="1"/>
        </w:rPr>
        <w:t>s</w:t>
      </w:r>
      <w:r w:rsidRPr="00C15EF1">
        <w:t>o</w:t>
      </w:r>
      <w:r w:rsidRPr="00C15EF1">
        <w:rPr>
          <w:spacing w:val="-4"/>
        </w:rPr>
        <w:t xml:space="preserve"> </w:t>
      </w:r>
      <w:r w:rsidRPr="00C15EF1">
        <w:rPr>
          <w:spacing w:val="1"/>
        </w:rPr>
        <w:t>c</w:t>
      </w:r>
      <w:r w:rsidRPr="00C15EF1">
        <w:t>on</w:t>
      </w:r>
      <w:r w:rsidRPr="00C15EF1">
        <w:rPr>
          <w:spacing w:val="1"/>
        </w:rPr>
        <w:t>s</w:t>
      </w:r>
      <w:r w:rsidRPr="00C15EF1">
        <w:t>ider</w:t>
      </w:r>
      <w:r w:rsidRPr="00C15EF1">
        <w:rPr>
          <w:spacing w:val="1"/>
        </w:rPr>
        <w:t>e</w:t>
      </w:r>
      <w:r w:rsidRPr="00C15EF1">
        <w:t>d</w:t>
      </w:r>
      <w:r w:rsidRPr="00C15EF1">
        <w:rPr>
          <w:spacing w:val="-5"/>
        </w:rPr>
        <w:t xml:space="preserve"> </w:t>
      </w:r>
      <w:r w:rsidRPr="00C15EF1">
        <w:rPr>
          <w:spacing w:val="1"/>
        </w:rPr>
        <w:t>p</w:t>
      </w:r>
      <w:r w:rsidRPr="00C15EF1">
        <w:t>art</w:t>
      </w:r>
      <w:r w:rsidRPr="00C15EF1">
        <w:rPr>
          <w:spacing w:val="-6"/>
        </w:rPr>
        <w:t xml:space="preserve"> </w:t>
      </w:r>
      <w:r w:rsidRPr="00C15EF1">
        <w:t>of</w:t>
      </w:r>
      <w:r w:rsidRPr="00C15EF1">
        <w:rPr>
          <w:spacing w:val="-4"/>
        </w:rPr>
        <w:t xml:space="preserve"> </w:t>
      </w:r>
      <w:r w:rsidRPr="00C15EF1">
        <w:t>the</w:t>
      </w:r>
      <w:r w:rsidRPr="00C15EF1">
        <w:rPr>
          <w:spacing w:val="-4"/>
        </w:rPr>
        <w:t xml:space="preserve"> </w:t>
      </w:r>
      <w:r w:rsidRPr="00C15EF1">
        <w:t>Base</w:t>
      </w:r>
      <w:r w:rsidRPr="00C15EF1">
        <w:rPr>
          <w:spacing w:val="-4"/>
        </w:rPr>
        <w:t xml:space="preserve"> </w:t>
      </w:r>
      <w:r w:rsidRPr="00C15EF1">
        <w:t>Data.</w:t>
      </w:r>
    </w:p>
    <w:p w14:paraId="68FB7A44" w14:textId="77777777" w:rsidR="00337B2F" w:rsidRPr="00C15EF1" w:rsidRDefault="00337B2F" w:rsidP="00337B2F">
      <w:pPr>
        <w:kinsoku w:val="0"/>
        <w:overflowPunct w:val="0"/>
        <w:spacing w:before="15" w:line="220" w:lineRule="exact"/>
        <w:rPr>
          <w:rFonts w:asciiTheme="minorHAnsi" w:hAnsiTheme="minorHAnsi" w:cstheme="minorHAnsi"/>
          <w:sz w:val="22"/>
          <w:szCs w:val="22"/>
        </w:rPr>
      </w:pPr>
    </w:p>
    <w:tbl>
      <w:tblPr>
        <w:tblW w:w="0" w:type="auto"/>
        <w:tblInd w:w="465" w:type="dxa"/>
        <w:tblLayout w:type="fixed"/>
        <w:tblCellMar>
          <w:left w:w="0" w:type="dxa"/>
          <w:right w:w="0" w:type="dxa"/>
        </w:tblCellMar>
        <w:tblLook w:val="0000" w:firstRow="0" w:lastRow="0" w:firstColumn="0" w:lastColumn="0" w:noHBand="0" w:noVBand="0"/>
      </w:tblPr>
      <w:tblGrid>
        <w:gridCol w:w="1373"/>
        <w:gridCol w:w="7983"/>
      </w:tblGrid>
      <w:tr w:rsidR="00337B2F" w:rsidRPr="00C15EF1" w14:paraId="3697E9EC" w14:textId="77777777" w:rsidTr="003926C5">
        <w:trPr>
          <w:trHeight w:hRule="exact" w:val="303"/>
        </w:trPr>
        <w:tc>
          <w:tcPr>
            <w:tcW w:w="1373" w:type="dxa"/>
            <w:tcBorders>
              <w:top w:val="single" w:sz="4" w:space="0" w:color="000000"/>
              <w:left w:val="single" w:sz="4" w:space="0" w:color="000000"/>
              <w:bottom w:val="single" w:sz="4" w:space="0" w:color="000000"/>
              <w:right w:val="single" w:sz="4" w:space="0" w:color="000000"/>
            </w:tcBorders>
          </w:tcPr>
          <w:p w14:paraId="128E66E3" w14:textId="77777777" w:rsidR="00337B2F" w:rsidRPr="00C15EF1" w:rsidRDefault="00337B2F" w:rsidP="00157E56">
            <w:pPr>
              <w:pStyle w:val="TableParagraph"/>
              <w:kinsoku w:val="0"/>
              <w:overflowPunct w:val="0"/>
              <w:spacing w:line="224" w:lineRule="exact"/>
              <w:ind w:left="102"/>
              <w:rPr>
                <w:rFonts w:asciiTheme="minorHAnsi" w:hAnsiTheme="minorHAnsi" w:cstheme="minorHAnsi"/>
                <w:sz w:val="22"/>
                <w:szCs w:val="22"/>
              </w:rPr>
            </w:pPr>
            <w:r w:rsidRPr="00C15EF1">
              <w:rPr>
                <w:rFonts w:asciiTheme="minorHAnsi" w:hAnsiTheme="minorHAnsi" w:cstheme="minorHAnsi"/>
                <w:b/>
                <w:bCs/>
                <w:spacing w:val="-1"/>
                <w:sz w:val="22"/>
                <w:szCs w:val="22"/>
              </w:rPr>
              <w:t>E</w:t>
            </w:r>
            <w:r w:rsidRPr="00C15EF1">
              <w:rPr>
                <w:rFonts w:asciiTheme="minorHAnsi" w:hAnsiTheme="minorHAnsi" w:cstheme="minorHAnsi"/>
                <w:b/>
                <w:bCs/>
                <w:sz w:val="22"/>
                <w:szCs w:val="22"/>
              </w:rPr>
              <w:t>nti</w:t>
            </w:r>
            <w:r w:rsidRPr="00C15EF1">
              <w:rPr>
                <w:rFonts w:asciiTheme="minorHAnsi" w:hAnsiTheme="minorHAnsi" w:cstheme="minorHAnsi"/>
                <w:b/>
                <w:bCs/>
                <w:spacing w:val="3"/>
                <w:sz w:val="22"/>
                <w:szCs w:val="22"/>
              </w:rPr>
              <w:t>t</w:t>
            </w:r>
            <w:r w:rsidRPr="00C15EF1">
              <w:rPr>
                <w:rFonts w:asciiTheme="minorHAnsi" w:hAnsiTheme="minorHAnsi" w:cstheme="minorHAnsi"/>
                <w:b/>
                <w:bCs/>
                <w:sz w:val="22"/>
                <w:szCs w:val="22"/>
              </w:rPr>
              <w:t>y</w:t>
            </w:r>
          </w:p>
        </w:tc>
        <w:tc>
          <w:tcPr>
            <w:tcW w:w="7983" w:type="dxa"/>
            <w:tcBorders>
              <w:top w:val="single" w:sz="4" w:space="0" w:color="000000"/>
              <w:left w:val="single" w:sz="4" w:space="0" w:color="000000"/>
              <w:bottom w:val="single" w:sz="4" w:space="0" w:color="000000"/>
              <w:right w:val="single" w:sz="4" w:space="0" w:color="000000"/>
            </w:tcBorders>
          </w:tcPr>
          <w:p w14:paraId="7C0DC051" w14:textId="77777777" w:rsidR="00337B2F" w:rsidRPr="00C15EF1" w:rsidRDefault="00337B2F" w:rsidP="00157E56">
            <w:pPr>
              <w:pStyle w:val="TableParagraph"/>
              <w:kinsoku w:val="0"/>
              <w:overflowPunct w:val="0"/>
              <w:spacing w:line="224" w:lineRule="exact"/>
              <w:ind w:left="99"/>
              <w:rPr>
                <w:rFonts w:asciiTheme="minorHAnsi" w:hAnsiTheme="minorHAnsi" w:cstheme="minorHAnsi"/>
                <w:sz w:val="22"/>
                <w:szCs w:val="22"/>
              </w:rPr>
            </w:pPr>
            <w:r w:rsidRPr="00C15EF1">
              <w:rPr>
                <w:rFonts w:asciiTheme="minorHAnsi" w:hAnsiTheme="minorHAnsi" w:cstheme="minorHAnsi"/>
                <w:b/>
                <w:bCs/>
                <w:sz w:val="22"/>
                <w:szCs w:val="22"/>
              </w:rPr>
              <w:t>Des</w:t>
            </w:r>
            <w:r w:rsidRPr="00C15EF1">
              <w:rPr>
                <w:rFonts w:asciiTheme="minorHAnsi" w:hAnsiTheme="minorHAnsi" w:cstheme="minorHAnsi"/>
                <w:b/>
                <w:bCs/>
                <w:spacing w:val="1"/>
                <w:sz w:val="22"/>
                <w:szCs w:val="22"/>
              </w:rPr>
              <w:t>c</w:t>
            </w:r>
            <w:r w:rsidRPr="00C15EF1">
              <w:rPr>
                <w:rFonts w:asciiTheme="minorHAnsi" w:hAnsiTheme="minorHAnsi" w:cstheme="minorHAnsi"/>
                <w:b/>
                <w:bCs/>
                <w:spacing w:val="-1"/>
                <w:sz w:val="22"/>
                <w:szCs w:val="22"/>
              </w:rPr>
              <w:t>r</w:t>
            </w:r>
            <w:r w:rsidRPr="00C15EF1">
              <w:rPr>
                <w:rFonts w:asciiTheme="minorHAnsi" w:hAnsiTheme="minorHAnsi" w:cstheme="minorHAnsi"/>
                <w:b/>
                <w:bCs/>
                <w:sz w:val="22"/>
                <w:szCs w:val="22"/>
              </w:rPr>
              <w:t>ip</w:t>
            </w:r>
            <w:r w:rsidRPr="00C15EF1">
              <w:rPr>
                <w:rFonts w:asciiTheme="minorHAnsi" w:hAnsiTheme="minorHAnsi" w:cstheme="minorHAnsi"/>
                <w:b/>
                <w:bCs/>
                <w:spacing w:val="1"/>
                <w:sz w:val="22"/>
                <w:szCs w:val="22"/>
              </w:rPr>
              <w:t>t</w:t>
            </w:r>
            <w:r w:rsidRPr="00C15EF1">
              <w:rPr>
                <w:rFonts w:asciiTheme="minorHAnsi" w:hAnsiTheme="minorHAnsi" w:cstheme="minorHAnsi"/>
                <w:b/>
                <w:bCs/>
                <w:sz w:val="22"/>
                <w:szCs w:val="22"/>
              </w:rPr>
              <w:t>ion</w:t>
            </w:r>
          </w:p>
        </w:tc>
      </w:tr>
      <w:tr w:rsidR="00337B2F" w:rsidRPr="00C15EF1" w14:paraId="6E9235CC" w14:textId="77777777" w:rsidTr="003926C5">
        <w:trPr>
          <w:trHeight w:hRule="exact" w:val="2184"/>
        </w:trPr>
        <w:tc>
          <w:tcPr>
            <w:tcW w:w="1373" w:type="dxa"/>
            <w:tcBorders>
              <w:top w:val="single" w:sz="4" w:space="0" w:color="000000"/>
              <w:left w:val="single" w:sz="4" w:space="0" w:color="000000"/>
              <w:bottom w:val="single" w:sz="4" w:space="0" w:color="000000"/>
              <w:right w:val="single" w:sz="4" w:space="0" w:color="000000"/>
            </w:tcBorders>
          </w:tcPr>
          <w:p w14:paraId="7CF5DE5E" w14:textId="77777777" w:rsidR="00337B2F" w:rsidRPr="00C15EF1" w:rsidRDefault="00337B2F" w:rsidP="00157E56">
            <w:pPr>
              <w:pStyle w:val="TableParagraph"/>
              <w:kinsoku w:val="0"/>
              <w:overflowPunct w:val="0"/>
              <w:spacing w:line="224" w:lineRule="exact"/>
              <w:ind w:left="102"/>
              <w:rPr>
                <w:rFonts w:asciiTheme="minorHAnsi" w:hAnsiTheme="minorHAnsi" w:cstheme="minorHAnsi"/>
                <w:sz w:val="22"/>
                <w:szCs w:val="22"/>
              </w:rPr>
            </w:pPr>
            <w:r w:rsidRPr="00C15EF1">
              <w:rPr>
                <w:rFonts w:asciiTheme="minorHAnsi" w:hAnsiTheme="minorHAnsi" w:cstheme="minorHAnsi"/>
                <w:b/>
                <w:bCs/>
                <w:spacing w:val="-3"/>
                <w:sz w:val="22"/>
                <w:szCs w:val="22"/>
              </w:rPr>
              <w:t>A</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soc</w:t>
            </w:r>
            <w:r w:rsidRPr="00C15EF1">
              <w:rPr>
                <w:rFonts w:asciiTheme="minorHAnsi" w:hAnsiTheme="minorHAnsi" w:cstheme="minorHAnsi"/>
                <w:b/>
                <w:bCs/>
                <w:spacing w:val="2"/>
                <w:sz w:val="22"/>
                <w:szCs w:val="22"/>
              </w:rPr>
              <w:t>i</w:t>
            </w:r>
            <w:r w:rsidRPr="00C15EF1">
              <w:rPr>
                <w:rFonts w:asciiTheme="minorHAnsi" w:hAnsiTheme="minorHAnsi" w:cstheme="minorHAnsi"/>
                <w:b/>
                <w:bCs/>
                <w:sz w:val="22"/>
                <w:szCs w:val="22"/>
              </w:rPr>
              <w:t>ation</w:t>
            </w:r>
          </w:p>
        </w:tc>
        <w:tc>
          <w:tcPr>
            <w:tcW w:w="7983" w:type="dxa"/>
            <w:tcBorders>
              <w:top w:val="single" w:sz="4" w:space="0" w:color="000000"/>
              <w:left w:val="single" w:sz="4" w:space="0" w:color="000000"/>
              <w:bottom w:val="single" w:sz="4" w:space="0" w:color="000000"/>
              <w:right w:val="single" w:sz="4" w:space="0" w:color="000000"/>
            </w:tcBorders>
          </w:tcPr>
          <w:p w14:paraId="7F60C1F8" w14:textId="77777777" w:rsidR="00337B2F" w:rsidRPr="00C15EF1" w:rsidRDefault="00337B2F"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z w:val="22"/>
                <w:szCs w:val="22"/>
              </w:rPr>
              <w:t>ttr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ut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2"/>
                <w:sz w:val="22"/>
                <w:szCs w:val="22"/>
              </w:rPr>
              <w:t>i</w:t>
            </w:r>
            <w:r w:rsidRPr="00C15EF1">
              <w:rPr>
                <w:rFonts w:asciiTheme="minorHAnsi" w:hAnsiTheme="minorHAnsi" w:cstheme="minorHAnsi"/>
                <w:spacing w:val="4"/>
                <w:sz w:val="22"/>
                <w:szCs w:val="22"/>
              </w:rPr>
              <w:t>f</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ut</w:t>
            </w:r>
          </w:p>
          <w:p w14:paraId="3DFE30D1" w14:textId="77777777" w:rsidR="00337B2F" w:rsidRPr="00C15EF1" w:rsidRDefault="00337B2F" w:rsidP="00157E56">
            <w:pPr>
              <w:pStyle w:val="TableParagraph"/>
              <w:kinsoku w:val="0"/>
              <w:overflowPunct w:val="0"/>
              <w:ind w:left="99"/>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Ice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ots.</w:t>
            </w:r>
          </w:p>
          <w:p w14:paraId="3ED4F901" w14:textId="77777777" w:rsidR="00721D50" w:rsidRDefault="00337B2F" w:rsidP="00157E56">
            <w:pPr>
              <w:pStyle w:val="TableParagraph"/>
              <w:kinsoku w:val="0"/>
              <w:overflowPunct w:val="0"/>
              <w:ind w:left="567" w:right="4738" w:hanging="360"/>
              <w:rPr>
                <w:rFonts w:asciiTheme="minorHAnsi" w:hAnsiTheme="minorHAnsi" w:cstheme="minorHAnsi"/>
                <w:b/>
                <w:bCs/>
                <w:i/>
                <w:iCs/>
                <w:w w:val="99"/>
                <w:sz w:val="22"/>
                <w:szCs w:val="22"/>
              </w:rPr>
            </w:pPr>
            <w:r w:rsidRPr="00C15EF1">
              <w:rPr>
                <w:rFonts w:asciiTheme="minorHAnsi" w:hAnsiTheme="minorHAnsi" w:cstheme="minorHAnsi"/>
                <w:b/>
                <w:bCs/>
                <w:i/>
                <w:iCs/>
                <w:sz w:val="22"/>
                <w:szCs w:val="22"/>
                <w:u w:val="thick"/>
              </w:rPr>
              <w:t>Key</w:t>
            </w:r>
            <w:r w:rsidRPr="00C15EF1">
              <w:rPr>
                <w:rFonts w:asciiTheme="minorHAnsi" w:hAnsiTheme="minorHAnsi" w:cstheme="minorHAnsi"/>
                <w:b/>
                <w:bCs/>
                <w:i/>
                <w:iCs/>
                <w:spacing w:val="-13"/>
                <w:sz w:val="22"/>
                <w:szCs w:val="22"/>
                <w:u w:val="thick"/>
              </w:rPr>
              <w:t xml:space="preserve"> </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z w:val="22"/>
                <w:szCs w:val="22"/>
                <w:u w:val="thick"/>
              </w:rPr>
              <w:t>le</w:t>
            </w:r>
            <w:r w:rsidRPr="00C15EF1">
              <w:rPr>
                <w:rFonts w:asciiTheme="minorHAnsi" w:hAnsiTheme="minorHAnsi" w:cstheme="minorHAnsi"/>
                <w:b/>
                <w:bCs/>
                <w:i/>
                <w:iCs/>
                <w:spacing w:val="2"/>
                <w:sz w:val="22"/>
                <w:szCs w:val="22"/>
                <w:u w:val="thick"/>
              </w:rPr>
              <w:t>m</w:t>
            </w:r>
            <w:r w:rsidRPr="00C15EF1">
              <w:rPr>
                <w:rFonts w:asciiTheme="minorHAnsi" w:hAnsiTheme="minorHAnsi" w:cstheme="minorHAnsi"/>
                <w:b/>
                <w:bCs/>
                <w:i/>
                <w:iCs/>
                <w:sz w:val="22"/>
                <w:szCs w:val="22"/>
                <w:u w:val="thick"/>
              </w:rPr>
              <w:t>en</w:t>
            </w:r>
            <w:r w:rsidRPr="00C15EF1">
              <w:rPr>
                <w:rFonts w:asciiTheme="minorHAnsi" w:hAnsiTheme="minorHAnsi" w:cstheme="minorHAnsi"/>
                <w:b/>
                <w:bCs/>
                <w:i/>
                <w:iCs/>
                <w:spacing w:val="1"/>
                <w:sz w:val="22"/>
                <w:szCs w:val="22"/>
                <w:u w:val="thick"/>
              </w:rPr>
              <w:t>t</w:t>
            </w:r>
            <w:r w:rsidRPr="00C15EF1">
              <w:rPr>
                <w:rFonts w:asciiTheme="minorHAnsi" w:hAnsiTheme="minorHAnsi" w:cstheme="minorHAnsi"/>
                <w:b/>
                <w:bCs/>
                <w:i/>
                <w:iCs/>
                <w:sz w:val="22"/>
                <w:szCs w:val="22"/>
                <w:u w:val="thick"/>
              </w:rPr>
              <w:t>s</w:t>
            </w:r>
            <w:r w:rsidRPr="00C15EF1">
              <w:rPr>
                <w:rFonts w:asciiTheme="minorHAnsi" w:hAnsiTheme="minorHAnsi" w:cstheme="minorHAnsi"/>
                <w:b/>
                <w:bCs/>
                <w:i/>
                <w:iCs/>
                <w:w w:val="99"/>
                <w:sz w:val="22"/>
                <w:szCs w:val="22"/>
              </w:rPr>
              <w:t xml:space="preserve"> </w:t>
            </w:r>
          </w:p>
          <w:p w14:paraId="32255CBB" w14:textId="77777777" w:rsidR="00721D50" w:rsidRDefault="00337B2F" w:rsidP="00157E56">
            <w:pPr>
              <w:pStyle w:val="TableParagraph"/>
              <w:kinsoku w:val="0"/>
              <w:overflowPunct w:val="0"/>
              <w:ind w:left="567" w:right="4738" w:hanging="360"/>
              <w:rPr>
                <w:rFonts w:asciiTheme="minorHAnsi" w:hAnsiTheme="minorHAnsi" w:cstheme="minorHAnsi"/>
                <w:w w:val="99"/>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16"/>
                <w:sz w:val="22"/>
                <w:szCs w:val="22"/>
              </w:rPr>
              <w:t xml:space="preserve"> </w:t>
            </w:r>
            <w:r w:rsidRPr="00C15EF1">
              <w:rPr>
                <w:rFonts w:asciiTheme="minorHAnsi" w:hAnsiTheme="minorHAnsi" w:cstheme="minorHAnsi"/>
                <w:sz w:val="22"/>
                <w:szCs w:val="22"/>
              </w:rPr>
              <w:t>Na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p>
          <w:p w14:paraId="30506C38" w14:textId="0B616326" w:rsidR="00337B2F" w:rsidRPr="00C15EF1" w:rsidRDefault="00337B2F" w:rsidP="00157E56">
            <w:pPr>
              <w:pStyle w:val="TableParagraph"/>
              <w:kinsoku w:val="0"/>
              <w:overflowPunct w:val="0"/>
              <w:ind w:left="567" w:right="4738" w:hanging="360"/>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15"/>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p>
          <w:p w14:paraId="2DBAA9B2" w14:textId="77777777" w:rsidR="00721D50" w:rsidRDefault="00337B2F" w:rsidP="00721D50">
            <w:pPr>
              <w:pStyle w:val="TableParagraph"/>
              <w:kinsoku w:val="0"/>
              <w:overflowPunct w:val="0"/>
              <w:ind w:left="567" w:right="2942" w:hanging="379"/>
              <w:rPr>
                <w:rFonts w:asciiTheme="minorHAnsi" w:hAnsiTheme="minorHAnsi" w:cstheme="minorHAnsi"/>
                <w:w w:val="99"/>
                <w:sz w:val="22"/>
                <w:szCs w:val="22"/>
              </w:rPr>
            </w:pPr>
            <w:r w:rsidRPr="00C15EF1">
              <w:rPr>
                <w:rFonts w:asciiTheme="minorHAnsi" w:hAnsiTheme="minorHAnsi" w:cstheme="minorHAnsi"/>
                <w:sz w:val="22"/>
                <w:szCs w:val="22"/>
              </w:rPr>
              <w:t>Zo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s</w:t>
            </w:r>
            <w:r w:rsidRPr="00C15EF1">
              <w:rPr>
                <w:rFonts w:asciiTheme="minorHAnsi" w:hAnsiTheme="minorHAnsi" w:cstheme="minorHAnsi"/>
                <w:w w:val="99"/>
                <w:sz w:val="22"/>
                <w:szCs w:val="22"/>
              </w:rPr>
              <w:t xml:space="preserve"> </w:t>
            </w:r>
          </w:p>
          <w:p w14:paraId="18546D26" w14:textId="04222A3A" w:rsidR="00337B2F" w:rsidRPr="00C15EF1" w:rsidRDefault="00337B2F" w:rsidP="00721D50">
            <w:pPr>
              <w:pStyle w:val="TableParagraph"/>
              <w:kinsoku w:val="0"/>
              <w:overflowPunct w:val="0"/>
              <w:ind w:left="567" w:right="2942" w:hanging="379"/>
              <w:rPr>
                <w:rFonts w:asciiTheme="minorHAnsi" w:hAnsiTheme="minorHAnsi" w:cstheme="minorHAnsi"/>
                <w:sz w:val="22"/>
                <w:szCs w:val="22"/>
              </w:rPr>
            </w:pPr>
            <w:r w:rsidRPr="00C15EF1">
              <w:rPr>
                <w:rFonts w:asciiTheme="minorHAnsi" w:hAnsiTheme="minorHAnsi" w:cstheme="minorHAnsi"/>
                <w:sz w:val="22"/>
                <w:szCs w:val="22"/>
              </w:rPr>
              <w:t>Con</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act</w:t>
            </w:r>
            <w:r w:rsidRPr="00C15EF1">
              <w:rPr>
                <w:rFonts w:asciiTheme="minorHAnsi" w:hAnsiTheme="minorHAnsi" w:cstheme="minorHAnsi"/>
                <w:spacing w:val="-16"/>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p>
          <w:p w14:paraId="79EC053F" w14:textId="77777777" w:rsidR="00337B2F" w:rsidRPr="00C15EF1" w:rsidRDefault="00337B2F" w:rsidP="00721D50">
            <w:pPr>
              <w:pStyle w:val="TableParagraph"/>
              <w:kinsoku w:val="0"/>
              <w:overflowPunct w:val="0"/>
              <w:ind w:left="567" w:hanging="379"/>
              <w:rPr>
                <w:rFonts w:asciiTheme="minorHAnsi" w:hAnsiTheme="minorHAnsi" w:cstheme="minorHAnsi"/>
                <w:sz w:val="22"/>
                <w:szCs w:val="22"/>
              </w:rPr>
            </w:pPr>
            <w:r w:rsidRPr="00C15EF1">
              <w:rPr>
                <w:rFonts w:asciiTheme="minorHAnsi" w:hAnsiTheme="minorHAnsi" w:cstheme="minorHAnsi"/>
                <w:sz w:val="22"/>
                <w:szCs w:val="22"/>
              </w:rPr>
              <w:t>Ice</w:t>
            </w:r>
            <w:r w:rsidRPr="00C15EF1">
              <w:rPr>
                <w:rFonts w:asciiTheme="minorHAnsi" w:hAnsiTheme="minorHAnsi" w:cstheme="minorHAnsi"/>
                <w:spacing w:val="-12"/>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oca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or</w:t>
            </w:r>
            <w:r w:rsidRPr="00C15EF1">
              <w:rPr>
                <w:rFonts w:asciiTheme="minorHAnsi" w:hAnsiTheme="minorHAnsi" w:cstheme="minorHAnsi"/>
                <w:spacing w:val="-11"/>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p>
        </w:tc>
      </w:tr>
      <w:tr w:rsidR="00337B2F" w:rsidRPr="00C15EF1" w14:paraId="7C9EBD1A" w14:textId="77777777" w:rsidTr="00B37FD3">
        <w:trPr>
          <w:trHeight w:hRule="exact" w:val="1585"/>
        </w:trPr>
        <w:tc>
          <w:tcPr>
            <w:tcW w:w="1373" w:type="dxa"/>
            <w:tcBorders>
              <w:top w:val="single" w:sz="4" w:space="0" w:color="000000"/>
              <w:left w:val="single" w:sz="4" w:space="0" w:color="000000"/>
              <w:bottom w:val="single" w:sz="4" w:space="0" w:color="000000"/>
              <w:right w:val="single" w:sz="4" w:space="0" w:color="000000"/>
            </w:tcBorders>
          </w:tcPr>
          <w:p w14:paraId="7A26D34F" w14:textId="77777777" w:rsidR="00337B2F" w:rsidRPr="00C15EF1" w:rsidRDefault="00337B2F"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b/>
                <w:bCs/>
                <w:spacing w:val="-3"/>
                <w:sz w:val="22"/>
                <w:szCs w:val="22"/>
              </w:rPr>
              <w:t>A</w:t>
            </w:r>
            <w:r w:rsidRPr="00C15EF1">
              <w:rPr>
                <w:rFonts w:asciiTheme="minorHAnsi" w:hAnsiTheme="minorHAnsi" w:cstheme="minorHAnsi"/>
                <w:b/>
                <w:bCs/>
                <w:spacing w:val="1"/>
                <w:sz w:val="22"/>
                <w:szCs w:val="22"/>
              </w:rPr>
              <w:t>r</w:t>
            </w:r>
            <w:r w:rsidRPr="00C15EF1">
              <w:rPr>
                <w:rFonts w:asciiTheme="minorHAnsi" w:hAnsiTheme="minorHAnsi" w:cstheme="minorHAnsi"/>
                <w:b/>
                <w:bCs/>
                <w:sz w:val="22"/>
                <w:szCs w:val="22"/>
              </w:rPr>
              <w:t>ena</w:t>
            </w:r>
          </w:p>
        </w:tc>
        <w:tc>
          <w:tcPr>
            <w:tcW w:w="7983" w:type="dxa"/>
            <w:tcBorders>
              <w:top w:val="single" w:sz="4" w:space="0" w:color="000000"/>
              <w:left w:val="single" w:sz="4" w:space="0" w:color="000000"/>
              <w:bottom w:val="single" w:sz="4" w:space="0" w:color="000000"/>
              <w:right w:val="single" w:sz="4" w:space="0" w:color="000000"/>
            </w:tcBorders>
          </w:tcPr>
          <w:p w14:paraId="3E8575CF" w14:textId="77777777" w:rsidR="00337B2F" w:rsidRPr="00C15EF1" w:rsidRDefault="00337B2F" w:rsidP="00157E56">
            <w:pPr>
              <w:pStyle w:val="TableParagraph"/>
              <w:kinsoku w:val="0"/>
              <w:overflowPunct w:val="0"/>
              <w:spacing w:line="229" w:lineRule="exact"/>
              <w:ind w:left="99"/>
              <w:rPr>
                <w:rFonts w:asciiTheme="minorHAnsi" w:hAnsiTheme="minorHAnsi" w:cstheme="minorHAnsi"/>
                <w:sz w:val="22"/>
                <w:szCs w:val="22"/>
              </w:rPr>
            </w:pPr>
            <w:r w:rsidRPr="00C15EF1">
              <w:rPr>
                <w:rFonts w:asciiTheme="minorHAnsi" w:hAnsiTheme="minorHAnsi" w:cstheme="minorHAnsi"/>
                <w:sz w:val="22"/>
                <w:szCs w:val="22"/>
              </w:rPr>
              <w:t>Id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ation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w:t>
            </w:r>
          </w:p>
          <w:p w14:paraId="75CA01E0" w14:textId="77777777" w:rsidR="00721D50" w:rsidRDefault="00337B2F" w:rsidP="00157E56">
            <w:pPr>
              <w:pStyle w:val="TableParagraph"/>
              <w:kinsoku w:val="0"/>
              <w:overflowPunct w:val="0"/>
              <w:spacing w:line="239" w:lineRule="auto"/>
              <w:ind w:left="567" w:right="5005" w:hanging="360"/>
              <w:rPr>
                <w:rFonts w:asciiTheme="minorHAnsi" w:hAnsiTheme="minorHAnsi" w:cstheme="minorHAnsi"/>
                <w:b/>
                <w:bCs/>
                <w:i/>
                <w:iCs/>
                <w:w w:val="99"/>
                <w:sz w:val="22"/>
                <w:szCs w:val="22"/>
              </w:rPr>
            </w:pPr>
            <w:r w:rsidRPr="00C15EF1">
              <w:rPr>
                <w:rFonts w:asciiTheme="minorHAnsi" w:hAnsiTheme="minorHAnsi" w:cstheme="minorHAnsi"/>
                <w:b/>
                <w:bCs/>
                <w:i/>
                <w:iCs/>
                <w:sz w:val="22"/>
                <w:szCs w:val="22"/>
                <w:u w:val="thick"/>
              </w:rPr>
              <w:t>Key</w:t>
            </w:r>
            <w:r w:rsidRPr="00C15EF1">
              <w:rPr>
                <w:rFonts w:asciiTheme="minorHAnsi" w:hAnsiTheme="minorHAnsi" w:cstheme="minorHAnsi"/>
                <w:b/>
                <w:bCs/>
                <w:i/>
                <w:iCs/>
                <w:spacing w:val="-13"/>
                <w:sz w:val="22"/>
                <w:szCs w:val="22"/>
                <w:u w:val="thick"/>
              </w:rPr>
              <w:t xml:space="preserve"> </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z w:val="22"/>
                <w:szCs w:val="22"/>
                <w:u w:val="thick"/>
              </w:rPr>
              <w:t>le</w:t>
            </w:r>
            <w:r w:rsidRPr="00C15EF1">
              <w:rPr>
                <w:rFonts w:asciiTheme="minorHAnsi" w:hAnsiTheme="minorHAnsi" w:cstheme="minorHAnsi"/>
                <w:b/>
                <w:bCs/>
                <w:i/>
                <w:iCs/>
                <w:spacing w:val="2"/>
                <w:sz w:val="22"/>
                <w:szCs w:val="22"/>
                <w:u w:val="thick"/>
              </w:rPr>
              <w:t>m</w:t>
            </w:r>
            <w:r w:rsidRPr="00C15EF1">
              <w:rPr>
                <w:rFonts w:asciiTheme="minorHAnsi" w:hAnsiTheme="minorHAnsi" w:cstheme="minorHAnsi"/>
                <w:b/>
                <w:bCs/>
                <w:i/>
                <w:iCs/>
                <w:sz w:val="22"/>
                <w:szCs w:val="22"/>
                <w:u w:val="thick"/>
              </w:rPr>
              <w:t>en</w:t>
            </w:r>
            <w:r w:rsidRPr="00C15EF1">
              <w:rPr>
                <w:rFonts w:asciiTheme="minorHAnsi" w:hAnsiTheme="minorHAnsi" w:cstheme="minorHAnsi"/>
                <w:b/>
                <w:bCs/>
                <w:i/>
                <w:iCs/>
                <w:spacing w:val="1"/>
                <w:sz w:val="22"/>
                <w:szCs w:val="22"/>
                <w:u w:val="thick"/>
              </w:rPr>
              <w:t>t</w:t>
            </w:r>
            <w:r w:rsidRPr="00C15EF1">
              <w:rPr>
                <w:rFonts w:asciiTheme="minorHAnsi" w:hAnsiTheme="minorHAnsi" w:cstheme="minorHAnsi"/>
                <w:b/>
                <w:bCs/>
                <w:i/>
                <w:iCs/>
                <w:sz w:val="22"/>
                <w:szCs w:val="22"/>
                <w:u w:val="thick"/>
              </w:rPr>
              <w:t>s</w:t>
            </w:r>
            <w:r w:rsidRPr="00C15EF1">
              <w:rPr>
                <w:rFonts w:asciiTheme="minorHAnsi" w:hAnsiTheme="minorHAnsi" w:cstheme="minorHAnsi"/>
                <w:b/>
                <w:bCs/>
                <w:i/>
                <w:iCs/>
                <w:w w:val="99"/>
                <w:sz w:val="22"/>
                <w:szCs w:val="22"/>
              </w:rPr>
              <w:t xml:space="preserve"> </w:t>
            </w:r>
          </w:p>
          <w:p w14:paraId="20580C35" w14:textId="77777777" w:rsidR="00721D50" w:rsidRDefault="00337B2F" w:rsidP="00157E56">
            <w:pPr>
              <w:pStyle w:val="TableParagraph"/>
              <w:kinsoku w:val="0"/>
              <w:overflowPunct w:val="0"/>
              <w:spacing w:line="239" w:lineRule="auto"/>
              <w:ind w:left="567" w:right="5005" w:hanging="360"/>
              <w:rPr>
                <w:rFonts w:asciiTheme="minorHAnsi" w:hAnsiTheme="minorHAnsi" w:cstheme="minorHAnsi"/>
                <w:w w:val="99"/>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Na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p>
          <w:p w14:paraId="5C9ED05D" w14:textId="77777777" w:rsidR="00721D50" w:rsidRDefault="00337B2F" w:rsidP="00157E56">
            <w:pPr>
              <w:pStyle w:val="TableParagraph"/>
              <w:kinsoku w:val="0"/>
              <w:overflowPunct w:val="0"/>
              <w:spacing w:line="239" w:lineRule="auto"/>
              <w:ind w:left="567" w:right="5005" w:hanging="360"/>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p>
          <w:p w14:paraId="15D4A25A" w14:textId="77777777" w:rsidR="00721D50" w:rsidRDefault="00337B2F" w:rsidP="00157E56">
            <w:pPr>
              <w:pStyle w:val="TableParagraph"/>
              <w:kinsoku w:val="0"/>
              <w:overflowPunct w:val="0"/>
              <w:spacing w:line="239" w:lineRule="auto"/>
              <w:ind w:left="567" w:right="5005" w:hanging="360"/>
              <w:rPr>
                <w:rFonts w:asciiTheme="minorHAnsi" w:hAnsiTheme="minorHAnsi" w:cstheme="minorHAnsi"/>
                <w:w w:val="99"/>
                <w:sz w:val="22"/>
                <w:szCs w:val="22"/>
              </w:rPr>
            </w:pP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ress</w:t>
            </w:r>
            <w:r w:rsidRPr="00C15EF1">
              <w:rPr>
                <w:rFonts w:asciiTheme="minorHAnsi" w:hAnsiTheme="minorHAnsi" w:cstheme="minorHAnsi"/>
                <w:w w:val="99"/>
                <w:sz w:val="22"/>
                <w:szCs w:val="22"/>
              </w:rPr>
              <w:t xml:space="preserve"> </w:t>
            </w:r>
          </w:p>
          <w:p w14:paraId="673F25EC" w14:textId="53AC58B9" w:rsidR="00337B2F" w:rsidRPr="00C15EF1" w:rsidRDefault="00337B2F" w:rsidP="00157E56">
            <w:pPr>
              <w:pStyle w:val="TableParagraph"/>
              <w:kinsoku w:val="0"/>
              <w:overflowPunct w:val="0"/>
              <w:spacing w:line="239" w:lineRule="auto"/>
              <w:ind w:left="567" w:right="5005" w:hanging="360"/>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ne</w:t>
            </w:r>
            <w:r w:rsidRPr="00C15EF1">
              <w:rPr>
                <w:rFonts w:asciiTheme="minorHAnsi" w:hAnsiTheme="minorHAnsi" w:cstheme="minorHAnsi"/>
                <w:spacing w:val="-14"/>
                <w:sz w:val="22"/>
                <w:szCs w:val="22"/>
              </w:rPr>
              <w:t xml:space="preserve"> </w:t>
            </w:r>
            <w:r w:rsidRPr="00C15EF1">
              <w:rPr>
                <w:rFonts w:asciiTheme="minorHAnsi" w:hAnsiTheme="minorHAnsi" w:cstheme="minorHAnsi"/>
                <w:spacing w:val="2"/>
                <w:sz w:val="22"/>
                <w:szCs w:val="22"/>
              </w:rPr>
              <w:t>N</w:t>
            </w:r>
            <w:r w:rsidRPr="00C15EF1">
              <w:rPr>
                <w:rFonts w:asciiTheme="minorHAnsi" w:hAnsiTheme="minorHAnsi" w:cstheme="minorHAnsi"/>
                <w:sz w:val="22"/>
                <w:szCs w:val="22"/>
              </w:rPr>
              <w:t>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p>
        </w:tc>
      </w:tr>
      <w:tr w:rsidR="00337B2F" w:rsidRPr="00C15EF1" w14:paraId="12B0DF39" w14:textId="77777777" w:rsidTr="003926C5">
        <w:trPr>
          <w:trHeight w:hRule="exact" w:val="1100"/>
        </w:trPr>
        <w:tc>
          <w:tcPr>
            <w:tcW w:w="1373" w:type="dxa"/>
            <w:tcBorders>
              <w:top w:val="single" w:sz="4" w:space="0" w:color="000000"/>
              <w:left w:val="single" w:sz="4" w:space="0" w:color="000000"/>
              <w:bottom w:val="single" w:sz="4" w:space="0" w:color="000000"/>
              <w:right w:val="single" w:sz="4" w:space="0" w:color="000000"/>
            </w:tcBorders>
          </w:tcPr>
          <w:p w14:paraId="70C97DA3" w14:textId="77777777" w:rsidR="00337B2F" w:rsidRPr="00C15EF1" w:rsidRDefault="00337B2F" w:rsidP="00157E56">
            <w:pPr>
              <w:pStyle w:val="TableParagraph"/>
              <w:kinsoku w:val="0"/>
              <w:overflowPunct w:val="0"/>
              <w:spacing w:line="224" w:lineRule="exact"/>
              <w:ind w:left="102"/>
              <w:rPr>
                <w:rFonts w:asciiTheme="minorHAnsi" w:hAnsiTheme="minorHAnsi" w:cstheme="minorHAnsi"/>
                <w:sz w:val="22"/>
                <w:szCs w:val="22"/>
              </w:rPr>
            </w:pPr>
            <w:r w:rsidRPr="00C15EF1">
              <w:rPr>
                <w:rFonts w:asciiTheme="minorHAnsi" w:hAnsiTheme="minorHAnsi" w:cstheme="minorHAnsi"/>
                <w:b/>
                <w:bCs/>
                <w:spacing w:val="-3"/>
                <w:sz w:val="22"/>
                <w:szCs w:val="22"/>
              </w:rPr>
              <w:t>A</w:t>
            </w:r>
            <w:r w:rsidRPr="00C15EF1">
              <w:rPr>
                <w:rFonts w:asciiTheme="minorHAnsi" w:hAnsiTheme="minorHAnsi" w:cstheme="minorHAnsi"/>
                <w:b/>
                <w:bCs/>
                <w:spacing w:val="1"/>
                <w:sz w:val="22"/>
                <w:szCs w:val="22"/>
              </w:rPr>
              <w:t>r</w:t>
            </w:r>
            <w:r w:rsidRPr="00C15EF1">
              <w:rPr>
                <w:rFonts w:asciiTheme="minorHAnsi" w:hAnsiTheme="minorHAnsi" w:cstheme="minorHAnsi"/>
                <w:b/>
                <w:bCs/>
                <w:sz w:val="22"/>
                <w:szCs w:val="22"/>
              </w:rPr>
              <w:t>ena</w:t>
            </w:r>
            <w:r w:rsidRPr="00C15EF1">
              <w:rPr>
                <w:rFonts w:asciiTheme="minorHAnsi" w:hAnsiTheme="minorHAnsi" w:cstheme="minorHAnsi"/>
                <w:b/>
                <w:bCs/>
                <w:spacing w:val="-6"/>
                <w:sz w:val="22"/>
                <w:szCs w:val="22"/>
              </w:rPr>
              <w:t xml:space="preserve"> </w:t>
            </w:r>
            <w:r w:rsidRPr="00C15EF1">
              <w:rPr>
                <w:rFonts w:asciiTheme="minorHAnsi" w:hAnsiTheme="minorHAnsi" w:cstheme="minorHAnsi"/>
                <w:b/>
                <w:bCs/>
                <w:sz w:val="22"/>
                <w:szCs w:val="22"/>
              </w:rPr>
              <w:t>Ice</w:t>
            </w:r>
            <w:r w:rsidRPr="00C15EF1">
              <w:rPr>
                <w:rFonts w:asciiTheme="minorHAnsi" w:hAnsiTheme="minorHAnsi" w:cstheme="minorHAnsi"/>
                <w:b/>
                <w:bCs/>
                <w:spacing w:val="-7"/>
                <w:sz w:val="22"/>
                <w:szCs w:val="22"/>
              </w:rPr>
              <w:t xml:space="preserve"> </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h</w:t>
            </w:r>
            <w:r w:rsidRPr="00C15EF1">
              <w:rPr>
                <w:rFonts w:asciiTheme="minorHAnsi" w:hAnsiTheme="minorHAnsi" w:cstheme="minorHAnsi"/>
                <w:b/>
                <w:bCs/>
                <w:spacing w:val="1"/>
                <w:sz w:val="22"/>
                <w:szCs w:val="22"/>
              </w:rPr>
              <w:t>e</w:t>
            </w:r>
            <w:r w:rsidRPr="00C15EF1">
              <w:rPr>
                <w:rFonts w:asciiTheme="minorHAnsi" w:hAnsiTheme="minorHAnsi" w:cstheme="minorHAnsi"/>
                <w:b/>
                <w:bCs/>
                <w:sz w:val="22"/>
                <w:szCs w:val="22"/>
              </w:rPr>
              <w:t>et</w:t>
            </w:r>
          </w:p>
        </w:tc>
        <w:tc>
          <w:tcPr>
            <w:tcW w:w="7983" w:type="dxa"/>
            <w:tcBorders>
              <w:top w:val="single" w:sz="4" w:space="0" w:color="000000"/>
              <w:left w:val="single" w:sz="4" w:space="0" w:color="000000"/>
              <w:bottom w:val="single" w:sz="4" w:space="0" w:color="000000"/>
              <w:right w:val="single" w:sz="4" w:space="0" w:color="000000"/>
            </w:tcBorders>
          </w:tcPr>
          <w:p w14:paraId="7CE5C555" w14:textId="77777777" w:rsidR="00337B2F" w:rsidRPr="00C15EF1" w:rsidRDefault="00337B2F"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Id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ation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she</w:t>
            </w:r>
            <w:r w:rsidRPr="00C15EF1">
              <w:rPr>
                <w:rFonts w:asciiTheme="minorHAnsi" w:hAnsiTheme="minorHAnsi" w:cstheme="minorHAnsi"/>
                <w:sz w:val="22"/>
                <w:szCs w:val="22"/>
              </w:rPr>
              <w:t>ets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as</w:t>
            </w:r>
            <w:r w:rsidRPr="00C15EF1">
              <w:rPr>
                <w:rFonts w:asciiTheme="minorHAnsi" w:hAnsiTheme="minorHAnsi" w:cstheme="minorHAnsi"/>
                <w:spacing w:val="-3"/>
                <w:sz w:val="22"/>
                <w:szCs w:val="22"/>
              </w:rPr>
              <w:t xml:space="preserve"> w</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ore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p>
          <w:p w14:paraId="55DC394A" w14:textId="77777777" w:rsidR="00721D50" w:rsidRPr="003926C5" w:rsidRDefault="00337B2F" w:rsidP="00157E56">
            <w:pPr>
              <w:pStyle w:val="TableParagraph"/>
              <w:kinsoku w:val="0"/>
              <w:overflowPunct w:val="0"/>
              <w:spacing w:line="241" w:lineRule="auto"/>
              <w:ind w:left="567" w:right="5239" w:hanging="360"/>
              <w:rPr>
                <w:rFonts w:asciiTheme="minorHAnsi" w:hAnsiTheme="minorHAnsi" w:cstheme="minorHAnsi"/>
                <w:b/>
                <w:bCs/>
                <w:i/>
                <w:w w:val="99"/>
                <w:sz w:val="22"/>
                <w:szCs w:val="22"/>
                <w:u w:val="single"/>
              </w:rPr>
            </w:pPr>
            <w:r w:rsidRPr="003926C5">
              <w:rPr>
                <w:rFonts w:asciiTheme="minorHAnsi" w:hAnsiTheme="minorHAnsi" w:cstheme="minorHAnsi"/>
                <w:b/>
                <w:bCs/>
                <w:i/>
                <w:sz w:val="22"/>
                <w:szCs w:val="22"/>
                <w:u w:val="single"/>
              </w:rPr>
              <w:t>K</w:t>
            </w:r>
            <w:r w:rsidRPr="003926C5">
              <w:rPr>
                <w:rFonts w:asciiTheme="minorHAnsi" w:hAnsiTheme="minorHAnsi" w:cstheme="minorHAnsi"/>
                <w:b/>
                <w:bCs/>
                <w:i/>
                <w:spacing w:val="2"/>
                <w:sz w:val="22"/>
                <w:szCs w:val="22"/>
                <w:u w:val="single"/>
              </w:rPr>
              <w:t>e</w:t>
            </w:r>
            <w:r w:rsidRPr="003926C5">
              <w:rPr>
                <w:rFonts w:asciiTheme="minorHAnsi" w:hAnsiTheme="minorHAnsi" w:cstheme="minorHAnsi"/>
                <w:b/>
                <w:bCs/>
                <w:i/>
                <w:sz w:val="22"/>
                <w:szCs w:val="22"/>
                <w:u w:val="single"/>
              </w:rPr>
              <w:t>y</w:t>
            </w:r>
            <w:r w:rsidRPr="003926C5">
              <w:rPr>
                <w:rFonts w:asciiTheme="minorHAnsi" w:hAnsiTheme="minorHAnsi" w:cstheme="minorHAnsi"/>
                <w:b/>
                <w:bCs/>
                <w:i/>
                <w:spacing w:val="-14"/>
                <w:sz w:val="22"/>
                <w:szCs w:val="22"/>
                <w:u w:val="single"/>
              </w:rPr>
              <w:t xml:space="preserve"> </w:t>
            </w:r>
            <w:r w:rsidRPr="003926C5">
              <w:rPr>
                <w:rFonts w:asciiTheme="minorHAnsi" w:hAnsiTheme="minorHAnsi" w:cstheme="minorHAnsi"/>
                <w:b/>
                <w:bCs/>
                <w:i/>
                <w:spacing w:val="-1"/>
                <w:sz w:val="22"/>
                <w:szCs w:val="22"/>
                <w:u w:val="single"/>
              </w:rPr>
              <w:t>E</w:t>
            </w:r>
            <w:r w:rsidRPr="003926C5">
              <w:rPr>
                <w:rFonts w:asciiTheme="minorHAnsi" w:hAnsiTheme="minorHAnsi" w:cstheme="minorHAnsi"/>
                <w:b/>
                <w:bCs/>
                <w:i/>
                <w:sz w:val="22"/>
                <w:szCs w:val="22"/>
                <w:u w:val="single"/>
              </w:rPr>
              <w:t>le</w:t>
            </w:r>
            <w:r w:rsidRPr="003926C5">
              <w:rPr>
                <w:rFonts w:asciiTheme="minorHAnsi" w:hAnsiTheme="minorHAnsi" w:cstheme="minorHAnsi"/>
                <w:b/>
                <w:bCs/>
                <w:i/>
                <w:spacing w:val="2"/>
                <w:sz w:val="22"/>
                <w:szCs w:val="22"/>
                <w:u w:val="single"/>
              </w:rPr>
              <w:t>m</w:t>
            </w:r>
            <w:r w:rsidRPr="003926C5">
              <w:rPr>
                <w:rFonts w:asciiTheme="minorHAnsi" w:hAnsiTheme="minorHAnsi" w:cstheme="minorHAnsi"/>
                <w:b/>
                <w:bCs/>
                <w:i/>
                <w:sz w:val="22"/>
                <w:szCs w:val="22"/>
                <w:u w:val="single"/>
              </w:rPr>
              <w:t>en</w:t>
            </w:r>
            <w:r w:rsidRPr="003926C5">
              <w:rPr>
                <w:rFonts w:asciiTheme="minorHAnsi" w:hAnsiTheme="minorHAnsi" w:cstheme="minorHAnsi"/>
                <w:b/>
                <w:bCs/>
                <w:i/>
                <w:spacing w:val="1"/>
                <w:sz w:val="22"/>
                <w:szCs w:val="22"/>
                <w:u w:val="single"/>
              </w:rPr>
              <w:t>t</w:t>
            </w:r>
            <w:r w:rsidRPr="003926C5">
              <w:rPr>
                <w:rFonts w:asciiTheme="minorHAnsi" w:hAnsiTheme="minorHAnsi" w:cstheme="minorHAnsi"/>
                <w:b/>
                <w:bCs/>
                <w:i/>
                <w:sz w:val="22"/>
                <w:szCs w:val="22"/>
                <w:u w:val="single"/>
              </w:rPr>
              <w:t>s</w:t>
            </w:r>
            <w:r w:rsidRPr="003926C5">
              <w:rPr>
                <w:rFonts w:asciiTheme="minorHAnsi" w:hAnsiTheme="minorHAnsi" w:cstheme="minorHAnsi"/>
                <w:b/>
                <w:bCs/>
                <w:i/>
                <w:w w:val="99"/>
                <w:sz w:val="22"/>
                <w:szCs w:val="22"/>
                <w:u w:val="single"/>
              </w:rPr>
              <w:t xml:space="preserve"> </w:t>
            </w:r>
          </w:p>
          <w:p w14:paraId="0BB14B42" w14:textId="77777777" w:rsidR="00721D50" w:rsidRDefault="00337B2F" w:rsidP="00157E56">
            <w:pPr>
              <w:pStyle w:val="TableParagraph"/>
              <w:kinsoku w:val="0"/>
              <w:overflowPunct w:val="0"/>
              <w:spacing w:line="241" w:lineRule="auto"/>
              <w:ind w:left="567" w:right="5239" w:hanging="360"/>
              <w:rPr>
                <w:rFonts w:asciiTheme="minorHAnsi" w:hAnsiTheme="minorHAnsi" w:cstheme="minorHAnsi"/>
                <w:w w:val="99"/>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w:t>
            </w:r>
            <w:r w:rsidRPr="00C15EF1">
              <w:rPr>
                <w:rFonts w:asciiTheme="minorHAnsi" w:hAnsiTheme="minorHAnsi" w:cstheme="minorHAnsi"/>
                <w:spacing w:val="-12"/>
                <w:sz w:val="22"/>
                <w:szCs w:val="22"/>
              </w:rPr>
              <w:t xml:space="preserve"> </w:t>
            </w:r>
            <w:r w:rsidRPr="00C15EF1">
              <w:rPr>
                <w:rFonts w:asciiTheme="minorHAnsi" w:hAnsiTheme="minorHAnsi" w:cstheme="minorHAnsi"/>
                <w:sz w:val="22"/>
                <w:szCs w:val="22"/>
              </w:rPr>
              <w:t>Na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p>
          <w:p w14:paraId="6FB876C2" w14:textId="7C8EC1E4" w:rsidR="00337B2F" w:rsidRPr="00C15EF1" w:rsidRDefault="00337B2F" w:rsidP="00157E56">
            <w:pPr>
              <w:pStyle w:val="TableParagraph"/>
              <w:kinsoku w:val="0"/>
              <w:overflowPunct w:val="0"/>
              <w:spacing w:line="241" w:lineRule="auto"/>
              <w:ind w:left="567" w:right="5239" w:hanging="360"/>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w:t>
            </w:r>
            <w:r w:rsidRPr="00C15EF1">
              <w:rPr>
                <w:rFonts w:asciiTheme="minorHAnsi" w:hAnsiTheme="minorHAnsi" w:cstheme="minorHAnsi"/>
                <w:spacing w:val="-11"/>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2"/>
                <w:sz w:val="22"/>
                <w:szCs w:val="22"/>
              </w:rPr>
              <w:t>o</w:t>
            </w:r>
            <w:r w:rsidRPr="00C15EF1">
              <w:rPr>
                <w:rFonts w:asciiTheme="minorHAnsi" w:hAnsiTheme="minorHAnsi" w:cstheme="minorHAnsi"/>
                <w:sz w:val="22"/>
                <w:szCs w:val="22"/>
              </w:rPr>
              <w:t>de</w:t>
            </w:r>
          </w:p>
        </w:tc>
      </w:tr>
      <w:tr w:rsidR="00337B2F" w:rsidRPr="00C15EF1" w14:paraId="085D57A2" w14:textId="77777777" w:rsidTr="003926C5">
        <w:trPr>
          <w:trHeight w:hRule="exact" w:val="1130"/>
        </w:trPr>
        <w:tc>
          <w:tcPr>
            <w:tcW w:w="1373" w:type="dxa"/>
            <w:tcBorders>
              <w:top w:val="single" w:sz="4" w:space="0" w:color="000000"/>
              <w:left w:val="single" w:sz="4" w:space="0" w:color="000000"/>
              <w:bottom w:val="single" w:sz="4" w:space="0" w:color="000000"/>
              <w:right w:val="single" w:sz="4" w:space="0" w:color="000000"/>
            </w:tcBorders>
          </w:tcPr>
          <w:p w14:paraId="2670532B" w14:textId="77777777" w:rsidR="00337B2F" w:rsidRPr="00C15EF1" w:rsidRDefault="00337B2F" w:rsidP="00157E56">
            <w:pPr>
              <w:pStyle w:val="TableParagraph"/>
              <w:kinsoku w:val="0"/>
              <w:overflowPunct w:val="0"/>
              <w:spacing w:line="224" w:lineRule="exact"/>
              <w:ind w:left="102"/>
              <w:rPr>
                <w:rFonts w:asciiTheme="minorHAnsi" w:hAnsiTheme="minorHAnsi" w:cstheme="minorHAnsi"/>
                <w:sz w:val="22"/>
                <w:szCs w:val="22"/>
              </w:rPr>
            </w:pPr>
            <w:r w:rsidRPr="00C15EF1">
              <w:rPr>
                <w:rFonts w:asciiTheme="minorHAnsi" w:hAnsiTheme="minorHAnsi" w:cstheme="minorHAnsi"/>
                <w:b/>
                <w:bCs/>
                <w:sz w:val="22"/>
                <w:szCs w:val="22"/>
              </w:rPr>
              <w:t>Di</w:t>
            </w:r>
            <w:r w:rsidRPr="00C15EF1">
              <w:rPr>
                <w:rFonts w:asciiTheme="minorHAnsi" w:hAnsiTheme="minorHAnsi" w:cstheme="minorHAnsi"/>
                <w:b/>
                <w:bCs/>
                <w:spacing w:val="1"/>
                <w:sz w:val="22"/>
                <w:szCs w:val="22"/>
              </w:rPr>
              <w:t>v</w:t>
            </w:r>
            <w:r w:rsidRPr="00C15EF1">
              <w:rPr>
                <w:rFonts w:asciiTheme="minorHAnsi" w:hAnsiTheme="minorHAnsi" w:cstheme="minorHAnsi"/>
                <w:b/>
                <w:bCs/>
                <w:sz w:val="22"/>
                <w:szCs w:val="22"/>
              </w:rPr>
              <w:t>is</w:t>
            </w:r>
            <w:r w:rsidRPr="00C15EF1">
              <w:rPr>
                <w:rFonts w:asciiTheme="minorHAnsi" w:hAnsiTheme="minorHAnsi" w:cstheme="minorHAnsi"/>
                <w:b/>
                <w:bCs/>
                <w:spacing w:val="-1"/>
                <w:sz w:val="22"/>
                <w:szCs w:val="22"/>
              </w:rPr>
              <w:t>i</w:t>
            </w:r>
            <w:r w:rsidRPr="00C15EF1">
              <w:rPr>
                <w:rFonts w:asciiTheme="minorHAnsi" w:hAnsiTheme="minorHAnsi" w:cstheme="minorHAnsi"/>
                <w:b/>
                <w:bCs/>
                <w:sz w:val="22"/>
                <w:szCs w:val="22"/>
              </w:rPr>
              <w:t>on</w:t>
            </w:r>
          </w:p>
        </w:tc>
        <w:tc>
          <w:tcPr>
            <w:tcW w:w="7983" w:type="dxa"/>
            <w:tcBorders>
              <w:top w:val="single" w:sz="4" w:space="0" w:color="000000"/>
              <w:left w:val="single" w:sz="4" w:space="0" w:color="000000"/>
              <w:bottom w:val="single" w:sz="4" w:space="0" w:color="000000"/>
              <w:right w:val="single" w:sz="4" w:space="0" w:color="000000"/>
            </w:tcBorders>
          </w:tcPr>
          <w:p w14:paraId="3E335AB5" w14:textId="77777777" w:rsidR="00337B2F" w:rsidRPr="00C15EF1" w:rsidRDefault="00337B2F"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c</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all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iv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(U10-S1,U12</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et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era)</w:t>
            </w:r>
          </w:p>
          <w:p w14:paraId="52058C32" w14:textId="77777777" w:rsidR="00721D50" w:rsidRDefault="00337B2F" w:rsidP="00157E56">
            <w:pPr>
              <w:pStyle w:val="TableParagraph"/>
              <w:kinsoku w:val="0"/>
              <w:overflowPunct w:val="0"/>
              <w:ind w:left="567" w:right="5062" w:hanging="360"/>
              <w:rPr>
                <w:rFonts w:asciiTheme="minorHAnsi" w:hAnsiTheme="minorHAnsi" w:cstheme="minorHAnsi"/>
                <w:b/>
                <w:bCs/>
                <w:i/>
                <w:iCs/>
                <w:w w:val="99"/>
                <w:sz w:val="22"/>
                <w:szCs w:val="22"/>
              </w:rPr>
            </w:pPr>
            <w:r w:rsidRPr="00C15EF1">
              <w:rPr>
                <w:rFonts w:asciiTheme="minorHAnsi" w:hAnsiTheme="minorHAnsi" w:cstheme="minorHAnsi"/>
                <w:b/>
                <w:bCs/>
                <w:i/>
                <w:iCs/>
                <w:sz w:val="22"/>
                <w:szCs w:val="22"/>
                <w:u w:val="thick"/>
              </w:rPr>
              <w:t>Key</w:t>
            </w:r>
            <w:r w:rsidRPr="00C15EF1">
              <w:rPr>
                <w:rFonts w:asciiTheme="minorHAnsi" w:hAnsiTheme="minorHAnsi" w:cstheme="minorHAnsi"/>
                <w:b/>
                <w:bCs/>
                <w:i/>
                <w:iCs/>
                <w:spacing w:val="-13"/>
                <w:sz w:val="22"/>
                <w:szCs w:val="22"/>
                <w:u w:val="thick"/>
              </w:rPr>
              <w:t xml:space="preserve"> </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z w:val="22"/>
                <w:szCs w:val="22"/>
                <w:u w:val="thick"/>
              </w:rPr>
              <w:t>le</w:t>
            </w:r>
            <w:r w:rsidRPr="00C15EF1">
              <w:rPr>
                <w:rFonts w:asciiTheme="minorHAnsi" w:hAnsiTheme="minorHAnsi" w:cstheme="minorHAnsi"/>
                <w:b/>
                <w:bCs/>
                <w:i/>
                <w:iCs/>
                <w:spacing w:val="2"/>
                <w:sz w:val="22"/>
                <w:szCs w:val="22"/>
                <w:u w:val="thick"/>
              </w:rPr>
              <w:t>m</w:t>
            </w:r>
            <w:r w:rsidRPr="00C15EF1">
              <w:rPr>
                <w:rFonts w:asciiTheme="minorHAnsi" w:hAnsiTheme="minorHAnsi" w:cstheme="minorHAnsi"/>
                <w:b/>
                <w:bCs/>
                <w:i/>
                <w:iCs/>
                <w:sz w:val="22"/>
                <w:szCs w:val="22"/>
                <w:u w:val="thick"/>
              </w:rPr>
              <w:t>en</w:t>
            </w:r>
            <w:r w:rsidRPr="00C15EF1">
              <w:rPr>
                <w:rFonts w:asciiTheme="minorHAnsi" w:hAnsiTheme="minorHAnsi" w:cstheme="minorHAnsi"/>
                <w:b/>
                <w:bCs/>
                <w:i/>
                <w:iCs/>
                <w:spacing w:val="1"/>
                <w:sz w:val="22"/>
                <w:szCs w:val="22"/>
                <w:u w:val="thick"/>
              </w:rPr>
              <w:t>t</w:t>
            </w:r>
            <w:r w:rsidRPr="00C15EF1">
              <w:rPr>
                <w:rFonts w:asciiTheme="minorHAnsi" w:hAnsiTheme="minorHAnsi" w:cstheme="minorHAnsi"/>
                <w:b/>
                <w:bCs/>
                <w:i/>
                <w:iCs/>
                <w:sz w:val="22"/>
                <w:szCs w:val="22"/>
                <w:u w:val="thick"/>
              </w:rPr>
              <w:t>s</w:t>
            </w:r>
            <w:r w:rsidRPr="00C15EF1">
              <w:rPr>
                <w:rFonts w:asciiTheme="minorHAnsi" w:hAnsiTheme="minorHAnsi" w:cstheme="minorHAnsi"/>
                <w:b/>
                <w:bCs/>
                <w:i/>
                <w:iCs/>
                <w:w w:val="99"/>
                <w:sz w:val="22"/>
                <w:szCs w:val="22"/>
              </w:rPr>
              <w:t xml:space="preserve"> </w:t>
            </w:r>
          </w:p>
          <w:p w14:paraId="68A82280" w14:textId="77777777" w:rsidR="00721D50" w:rsidRDefault="00337B2F" w:rsidP="00157E56">
            <w:pPr>
              <w:pStyle w:val="TableParagraph"/>
              <w:kinsoku w:val="0"/>
              <w:overflowPunct w:val="0"/>
              <w:ind w:left="567" w:right="5062" w:hanging="360"/>
              <w:rPr>
                <w:rFonts w:asciiTheme="minorHAnsi" w:hAnsiTheme="minorHAnsi" w:cstheme="minorHAnsi"/>
                <w:w w:val="99"/>
                <w:sz w:val="22"/>
                <w:szCs w:val="22"/>
              </w:rPr>
            </w:pPr>
            <w:r w:rsidRPr="00C15EF1">
              <w:rPr>
                <w:rFonts w:asciiTheme="minorHAnsi" w:hAnsiTheme="minorHAnsi" w:cstheme="minorHAnsi"/>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p>
          <w:p w14:paraId="4E936A2E" w14:textId="39E03042" w:rsidR="00337B2F" w:rsidRPr="00C15EF1" w:rsidRDefault="00337B2F" w:rsidP="00157E56">
            <w:pPr>
              <w:pStyle w:val="TableParagraph"/>
              <w:kinsoku w:val="0"/>
              <w:overflowPunct w:val="0"/>
              <w:ind w:left="567" w:right="5062" w:hanging="360"/>
              <w:rPr>
                <w:rFonts w:asciiTheme="minorHAnsi" w:hAnsiTheme="minorHAnsi" w:cstheme="minorHAnsi"/>
                <w:sz w:val="22"/>
                <w:szCs w:val="22"/>
              </w:rPr>
            </w:pPr>
            <w:r w:rsidRPr="00C15EF1">
              <w:rPr>
                <w:rFonts w:asciiTheme="minorHAnsi" w:hAnsiTheme="minorHAnsi" w:cstheme="minorHAnsi"/>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3"/>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de</w:t>
            </w:r>
          </w:p>
        </w:tc>
      </w:tr>
      <w:tr w:rsidR="00337B2F" w:rsidRPr="00C15EF1" w14:paraId="3EE565CB" w14:textId="77777777" w:rsidTr="00B37FD3">
        <w:trPr>
          <w:trHeight w:hRule="exact" w:val="765"/>
        </w:trPr>
        <w:tc>
          <w:tcPr>
            <w:tcW w:w="1373" w:type="dxa"/>
            <w:tcBorders>
              <w:top w:val="single" w:sz="4" w:space="0" w:color="000000"/>
              <w:left w:val="single" w:sz="4" w:space="0" w:color="000000"/>
              <w:bottom w:val="single" w:sz="4" w:space="0" w:color="000000"/>
              <w:right w:val="single" w:sz="4" w:space="0" w:color="000000"/>
            </w:tcBorders>
          </w:tcPr>
          <w:p w14:paraId="7FF78B0F" w14:textId="77777777" w:rsidR="00337B2F" w:rsidRPr="00C15EF1" w:rsidRDefault="00337B2F" w:rsidP="00157E56">
            <w:pPr>
              <w:pStyle w:val="TableParagraph"/>
              <w:kinsoku w:val="0"/>
              <w:overflowPunct w:val="0"/>
              <w:spacing w:line="224" w:lineRule="exact"/>
              <w:ind w:left="102"/>
              <w:rPr>
                <w:rFonts w:asciiTheme="minorHAnsi" w:hAnsiTheme="minorHAnsi" w:cstheme="minorHAnsi"/>
                <w:sz w:val="22"/>
                <w:szCs w:val="22"/>
              </w:rPr>
            </w:pPr>
            <w:r w:rsidRPr="00C15EF1">
              <w:rPr>
                <w:rFonts w:asciiTheme="minorHAnsi" w:hAnsiTheme="minorHAnsi" w:cstheme="minorHAnsi"/>
                <w:b/>
                <w:bCs/>
                <w:sz w:val="22"/>
                <w:szCs w:val="22"/>
              </w:rPr>
              <w:t>Le</w:t>
            </w:r>
            <w:r w:rsidRPr="00C15EF1">
              <w:rPr>
                <w:rFonts w:asciiTheme="minorHAnsi" w:hAnsiTheme="minorHAnsi" w:cstheme="minorHAnsi"/>
                <w:b/>
                <w:bCs/>
                <w:spacing w:val="1"/>
                <w:sz w:val="22"/>
                <w:szCs w:val="22"/>
              </w:rPr>
              <w:t>v</w:t>
            </w:r>
            <w:r w:rsidRPr="00C15EF1">
              <w:rPr>
                <w:rFonts w:asciiTheme="minorHAnsi" w:hAnsiTheme="minorHAnsi" w:cstheme="minorHAnsi"/>
                <w:b/>
                <w:bCs/>
                <w:sz w:val="22"/>
                <w:szCs w:val="22"/>
              </w:rPr>
              <w:t>el</w:t>
            </w:r>
          </w:p>
        </w:tc>
        <w:tc>
          <w:tcPr>
            <w:tcW w:w="7983" w:type="dxa"/>
            <w:tcBorders>
              <w:top w:val="single" w:sz="4" w:space="0" w:color="000000"/>
              <w:left w:val="single" w:sz="4" w:space="0" w:color="000000"/>
              <w:bottom w:val="single" w:sz="4" w:space="0" w:color="000000"/>
              <w:right w:val="single" w:sz="4" w:space="0" w:color="000000"/>
            </w:tcBorders>
          </w:tcPr>
          <w:p w14:paraId="569EBAE7" w14:textId="77777777" w:rsidR="00337B2F" w:rsidRPr="00C15EF1" w:rsidRDefault="00337B2F" w:rsidP="00157E56">
            <w:pPr>
              <w:pStyle w:val="TableParagraph"/>
              <w:kinsoku w:val="0"/>
              <w:overflowPunct w:val="0"/>
              <w:spacing w:line="227" w:lineRule="exact"/>
              <w:ind w:left="99"/>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c</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all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thin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tc.)</w:t>
            </w:r>
          </w:p>
          <w:p w14:paraId="0314BA56" w14:textId="77777777" w:rsidR="00337B2F" w:rsidRPr="00C15EF1" w:rsidRDefault="00337B2F" w:rsidP="00157E56">
            <w:pPr>
              <w:pStyle w:val="TableParagraph"/>
              <w:kinsoku w:val="0"/>
              <w:overflowPunct w:val="0"/>
              <w:ind w:left="207"/>
              <w:rPr>
                <w:rFonts w:asciiTheme="minorHAnsi" w:hAnsiTheme="minorHAnsi" w:cstheme="minorHAnsi"/>
                <w:sz w:val="22"/>
                <w:szCs w:val="22"/>
              </w:rPr>
            </w:pPr>
            <w:r w:rsidRPr="00C15EF1">
              <w:rPr>
                <w:rFonts w:asciiTheme="minorHAnsi" w:hAnsiTheme="minorHAnsi" w:cstheme="minorHAnsi"/>
                <w:b/>
                <w:bCs/>
                <w:i/>
                <w:iCs/>
                <w:sz w:val="22"/>
                <w:szCs w:val="22"/>
                <w:u w:val="thick"/>
              </w:rPr>
              <w:t>Key</w:t>
            </w:r>
            <w:r w:rsidRPr="00C15EF1">
              <w:rPr>
                <w:rFonts w:asciiTheme="minorHAnsi" w:hAnsiTheme="minorHAnsi" w:cstheme="minorHAnsi"/>
                <w:b/>
                <w:bCs/>
                <w:i/>
                <w:iCs/>
                <w:spacing w:val="-13"/>
                <w:sz w:val="22"/>
                <w:szCs w:val="22"/>
                <w:u w:val="thick"/>
              </w:rPr>
              <w:t xml:space="preserve"> </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z w:val="22"/>
                <w:szCs w:val="22"/>
                <w:u w:val="thick"/>
              </w:rPr>
              <w:t>le</w:t>
            </w:r>
            <w:r w:rsidRPr="00C15EF1">
              <w:rPr>
                <w:rFonts w:asciiTheme="minorHAnsi" w:hAnsiTheme="minorHAnsi" w:cstheme="minorHAnsi"/>
                <w:b/>
                <w:bCs/>
                <w:i/>
                <w:iCs/>
                <w:spacing w:val="2"/>
                <w:sz w:val="22"/>
                <w:szCs w:val="22"/>
                <w:u w:val="thick"/>
              </w:rPr>
              <w:t>m</w:t>
            </w:r>
            <w:r w:rsidRPr="00C15EF1">
              <w:rPr>
                <w:rFonts w:asciiTheme="minorHAnsi" w:hAnsiTheme="minorHAnsi" w:cstheme="minorHAnsi"/>
                <w:b/>
                <w:bCs/>
                <w:i/>
                <w:iCs/>
                <w:sz w:val="22"/>
                <w:szCs w:val="22"/>
                <w:u w:val="thick"/>
              </w:rPr>
              <w:t>en</w:t>
            </w:r>
            <w:r w:rsidRPr="00C15EF1">
              <w:rPr>
                <w:rFonts w:asciiTheme="minorHAnsi" w:hAnsiTheme="minorHAnsi" w:cstheme="minorHAnsi"/>
                <w:b/>
                <w:bCs/>
                <w:i/>
                <w:iCs/>
                <w:spacing w:val="1"/>
                <w:sz w:val="22"/>
                <w:szCs w:val="22"/>
                <w:u w:val="thick"/>
              </w:rPr>
              <w:t>t</w:t>
            </w:r>
            <w:r w:rsidRPr="00C15EF1">
              <w:rPr>
                <w:rFonts w:asciiTheme="minorHAnsi" w:hAnsiTheme="minorHAnsi" w:cstheme="minorHAnsi"/>
                <w:b/>
                <w:bCs/>
                <w:i/>
                <w:iCs/>
                <w:sz w:val="22"/>
                <w:szCs w:val="22"/>
                <w:u w:val="thick"/>
              </w:rPr>
              <w:t>s</w:t>
            </w:r>
          </w:p>
          <w:p w14:paraId="4D3D2C9D" w14:textId="45A05121" w:rsidR="00337B2F" w:rsidRPr="00C15EF1" w:rsidRDefault="00453FB5" w:rsidP="00157E56">
            <w:pPr>
              <w:pStyle w:val="TableParagraph"/>
              <w:kinsoku w:val="0"/>
              <w:overflowPunct w:val="0"/>
              <w:ind w:left="567"/>
              <w:rPr>
                <w:rFonts w:asciiTheme="minorHAnsi" w:hAnsiTheme="minorHAnsi" w:cstheme="minorHAnsi"/>
                <w:sz w:val="22"/>
                <w:szCs w:val="22"/>
              </w:rPr>
            </w:pPr>
            <w:r w:rsidRPr="00C15EF1">
              <w:rPr>
                <w:rFonts w:asciiTheme="minorHAnsi" w:hAnsiTheme="minorHAnsi" w:cstheme="minorHAnsi"/>
                <w:spacing w:val="1"/>
                <w:sz w:val="22"/>
                <w:szCs w:val="22"/>
              </w:rPr>
              <w:t>Lev</w:t>
            </w:r>
            <w:r w:rsidR="00337B2F" w:rsidRPr="00C15EF1">
              <w:rPr>
                <w:rFonts w:asciiTheme="minorHAnsi" w:hAnsiTheme="minorHAnsi" w:cstheme="minorHAnsi"/>
                <w:sz w:val="22"/>
                <w:szCs w:val="22"/>
              </w:rPr>
              <w:t>el</w:t>
            </w:r>
            <w:r w:rsidR="00337B2F" w:rsidRPr="00C15EF1">
              <w:rPr>
                <w:rFonts w:asciiTheme="minorHAnsi" w:hAnsiTheme="minorHAnsi" w:cstheme="minorHAnsi"/>
                <w:spacing w:val="-10"/>
                <w:sz w:val="22"/>
                <w:szCs w:val="22"/>
              </w:rPr>
              <w:t xml:space="preserve"> </w:t>
            </w:r>
            <w:r w:rsidR="00337B2F" w:rsidRPr="00C15EF1">
              <w:rPr>
                <w:rFonts w:asciiTheme="minorHAnsi" w:hAnsiTheme="minorHAnsi" w:cstheme="minorHAnsi"/>
                <w:sz w:val="22"/>
                <w:szCs w:val="22"/>
              </w:rPr>
              <w:t>Co</w:t>
            </w:r>
            <w:r w:rsidR="00337B2F" w:rsidRPr="00C15EF1">
              <w:rPr>
                <w:rFonts w:asciiTheme="minorHAnsi" w:hAnsiTheme="minorHAnsi" w:cstheme="minorHAnsi"/>
                <w:spacing w:val="1"/>
                <w:sz w:val="22"/>
                <w:szCs w:val="22"/>
              </w:rPr>
              <w:t>d</w:t>
            </w:r>
            <w:r w:rsidR="00337B2F" w:rsidRPr="00C15EF1">
              <w:rPr>
                <w:rFonts w:asciiTheme="minorHAnsi" w:hAnsiTheme="minorHAnsi" w:cstheme="minorHAnsi"/>
                <w:sz w:val="22"/>
                <w:szCs w:val="22"/>
              </w:rPr>
              <w:t>e</w:t>
            </w:r>
          </w:p>
        </w:tc>
      </w:tr>
      <w:tr w:rsidR="00721D50" w:rsidRPr="00C15EF1" w14:paraId="4370649F" w14:textId="77777777" w:rsidTr="00B37FD3">
        <w:trPr>
          <w:trHeight w:hRule="exact" w:val="1190"/>
        </w:trPr>
        <w:tc>
          <w:tcPr>
            <w:tcW w:w="1373" w:type="dxa"/>
            <w:tcBorders>
              <w:top w:val="single" w:sz="4" w:space="0" w:color="000000"/>
              <w:left w:val="single" w:sz="4" w:space="0" w:color="000000"/>
              <w:bottom w:val="single" w:sz="4" w:space="0" w:color="000000"/>
              <w:right w:val="single" w:sz="4" w:space="0" w:color="000000"/>
            </w:tcBorders>
          </w:tcPr>
          <w:p w14:paraId="62811A10" w14:textId="5A862FF0" w:rsidR="00721D50" w:rsidRPr="00C15EF1" w:rsidRDefault="00721D50" w:rsidP="00157E56">
            <w:pPr>
              <w:pStyle w:val="TableParagraph"/>
              <w:kinsoku w:val="0"/>
              <w:overflowPunct w:val="0"/>
              <w:spacing w:line="224" w:lineRule="exact"/>
              <w:ind w:left="102"/>
              <w:rPr>
                <w:rFonts w:asciiTheme="minorHAnsi" w:hAnsiTheme="minorHAnsi" w:cstheme="minorHAnsi"/>
                <w:b/>
                <w:bCs/>
                <w:sz w:val="22"/>
                <w:szCs w:val="22"/>
              </w:rPr>
            </w:pPr>
            <w:r>
              <w:rPr>
                <w:rFonts w:asciiTheme="minorHAnsi" w:hAnsiTheme="minorHAnsi" w:cstheme="minorHAnsi"/>
                <w:b/>
                <w:bCs/>
                <w:sz w:val="22"/>
                <w:szCs w:val="22"/>
              </w:rPr>
              <w:t>Pool</w:t>
            </w:r>
          </w:p>
        </w:tc>
        <w:tc>
          <w:tcPr>
            <w:tcW w:w="7983" w:type="dxa"/>
            <w:tcBorders>
              <w:top w:val="single" w:sz="4" w:space="0" w:color="000000"/>
              <w:left w:val="single" w:sz="4" w:space="0" w:color="000000"/>
              <w:bottom w:val="single" w:sz="4" w:space="0" w:color="000000"/>
              <w:right w:val="single" w:sz="4" w:space="0" w:color="000000"/>
            </w:tcBorders>
          </w:tcPr>
          <w:p w14:paraId="4ADA9D19" w14:textId="77777777" w:rsidR="00721D50" w:rsidRDefault="00721D50" w:rsidP="00157E56">
            <w:pPr>
              <w:pStyle w:val="TableParagraph"/>
              <w:kinsoku w:val="0"/>
              <w:overflowPunct w:val="0"/>
              <w:spacing w:line="227" w:lineRule="exact"/>
              <w:ind w:left="99"/>
              <w:rPr>
                <w:rFonts w:asciiTheme="minorHAnsi" w:hAnsiTheme="minorHAnsi" w:cstheme="minorHAnsi"/>
                <w:spacing w:val="3"/>
                <w:sz w:val="22"/>
                <w:szCs w:val="22"/>
              </w:rPr>
            </w:pPr>
            <w:r w:rsidRPr="00721D50">
              <w:rPr>
                <w:rFonts w:asciiTheme="minorHAnsi" w:hAnsiTheme="minorHAnsi" w:cstheme="minorHAnsi"/>
                <w:spacing w:val="3"/>
                <w:sz w:val="22"/>
                <w:szCs w:val="22"/>
              </w:rPr>
              <w:t xml:space="preserve">The simple and static list of Pool names used in defining the League (Black, </w:t>
            </w:r>
            <w:r w:rsidRPr="00721D50">
              <w:rPr>
                <w:rFonts w:asciiTheme="minorHAnsi" w:hAnsiTheme="minorHAnsi" w:cstheme="minorHAnsi"/>
                <w:spacing w:val="3"/>
                <w:sz w:val="22"/>
                <w:szCs w:val="22"/>
              </w:rPr>
              <w:tab/>
              <w:t>Gold, etc.)</w:t>
            </w:r>
          </w:p>
          <w:p w14:paraId="1B4E26D0" w14:textId="77777777" w:rsidR="00721D50" w:rsidRDefault="00721D50" w:rsidP="00157E56">
            <w:pPr>
              <w:pStyle w:val="TableParagraph"/>
              <w:kinsoku w:val="0"/>
              <w:overflowPunct w:val="0"/>
              <w:spacing w:line="227" w:lineRule="exact"/>
              <w:ind w:left="99"/>
              <w:rPr>
                <w:rFonts w:asciiTheme="minorHAnsi" w:hAnsiTheme="minorHAnsi" w:cstheme="minorHAnsi"/>
                <w:b/>
                <w:bCs/>
                <w:i/>
                <w:iCs/>
                <w:sz w:val="22"/>
                <w:szCs w:val="22"/>
                <w:u w:val="thick"/>
              </w:rPr>
            </w:pPr>
            <w:r w:rsidRPr="00C15EF1">
              <w:rPr>
                <w:rFonts w:asciiTheme="minorHAnsi" w:hAnsiTheme="minorHAnsi" w:cstheme="minorHAnsi"/>
                <w:b/>
                <w:bCs/>
                <w:i/>
                <w:iCs/>
                <w:sz w:val="22"/>
                <w:szCs w:val="22"/>
                <w:u w:val="thick"/>
              </w:rPr>
              <w:t>Key</w:t>
            </w:r>
            <w:r w:rsidRPr="00C15EF1">
              <w:rPr>
                <w:rFonts w:asciiTheme="minorHAnsi" w:hAnsiTheme="minorHAnsi" w:cstheme="minorHAnsi"/>
                <w:b/>
                <w:bCs/>
                <w:i/>
                <w:iCs/>
                <w:spacing w:val="-7"/>
                <w:sz w:val="22"/>
                <w:szCs w:val="22"/>
                <w:u w:val="thick"/>
              </w:rPr>
              <w:t xml:space="preserve"> </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z w:val="22"/>
                <w:szCs w:val="22"/>
                <w:u w:val="thick"/>
              </w:rPr>
              <w:t>le</w:t>
            </w:r>
            <w:r w:rsidRPr="00C15EF1">
              <w:rPr>
                <w:rFonts w:asciiTheme="minorHAnsi" w:hAnsiTheme="minorHAnsi" w:cstheme="minorHAnsi"/>
                <w:b/>
                <w:bCs/>
                <w:i/>
                <w:iCs/>
                <w:spacing w:val="2"/>
                <w:sz w:val="22"/>
                <w:szCs w:val="22"/>
                <w:u w:val="thick"/>
              </w:rPr>
              <w:t>m</w:t>
            </w:r>
            <w:r w:rsidRPr="00C15EF1">
              <w:rPr>
                <w:rFonts w:asciiTheme="minorHAnsi" w:hAnsiTheme="minorHAnsi" w:cstheme="minorHAnsi"/>
                <w:b/>
                <w:bCs/>
                <w:i/>
                <w:iCs/>
                <w:sz w:val="22"/>
                <w:szCs w:val="22"/>
                <w:u w:val="thick"/>
              </w:rPr>
              <w:t>en</w:t>
            </w:r>
            <w:r w:rsidRPr="00C15EF1">
              <w:rPr>
                <w:rFonts w:asciiTheme="minorHAnsi" w:hAnsiTheme="minorHAnsi" w:cstheme="minorHAnsi"/>
                <w:b/>
                <w:bCs/>
                <w:i/>
                <w:iCs/>
                <w:spacing w:val="1"/>
                <w:sz w:val="22"/>
                <w:szCs w:val="22"/>
                <w:u w:val="thick"/>
              </w:rPr>
              <w:t>t</w:t>
            </w:r>
            <w:r w:rsidRPr="00C15EF1">
              <w:rPr>
                <w:rFonts w:asciiTheme="minorHAnsi" w:hAnsiTheme="minorHAnsi" w:cstheme="minorHAnsi"/>
                <w:b/>
                <w:bCs/>
                <w:i/>
                <w:iCs/>
                <w:sz w:val="22"/>
                <w:szCs w:val="22"/>
                <w:u w:val="thick"/>
              </w:rPr>
              <w:t>s</w:t>
            </w:r>
          </w:p>
          <w:p w14:paraId="7DA11AD7" w14:textId="77777777" w:rsidR="00721D50" w:rsidRDefault="00721D50" w:rsidP="00157E56">
            <w:pPr>
              <w:pStyle w:val="TableParagraph"/>
              <w:kinsoku w:val="0"/>
              <w:overflowPunct w:val="0"/>
              <w:spacing w:line="227" w:lineRule="exact"/>
              <w:ind w:left="99"/>
              <w:rPr>
                <w:rFonts w:asciiTheme="minorHAnsi" w:hAnsiTheme="minorHAnsi" w:cstheme="minorHAnsi"/>
                <w:w w:val="99"/>
                <w:sz w:val="22"/>
                <w:szCs w:val="22"/>
              </w:rPr>
            </w:pPr>
            <w:r w:rsidRPr="00C15EF1">
              <w:rPr>
                <w:rFonts w:asciiTheme="minorHAnsi" w:hAnsiTheme="minorHAnsi" w:cstheme="minorHAnsi"/>
                <w:b/>
                <w:bCs/>
                <w:i/>
                <w:iCs/>
                <w:w w:val="99"/>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l</w:t>
            </w:r>
            <w:r w:rsidRPr="00C15EF1">
              <w:rPr>
                <w:rFonts w:asciiTheme="minorHAnsi" w:hAnsiTheme="minorHAnsi" w:cstheme="minorHAnsi"/>
                <w:spacing w:val="-11"/>
                <w:sz w:val="22"/>
                <w:szCs w:val="22"/>
              </w:rPr>
              <w:t xml:space="preserve"> </w:t>
            </w:r>
            <w:r w:rsidRPr="00C15EF1">
              <w:rPr>
                <w:rFonts w:asciiTheme="minorHAnsi" w:hAnsiTheme="minorHAnsi" w:cstheme="minorHAnsi"/>
                <w:sz w:val="22"/>
                <w:szCs w:val="22"/>
              </w:rPr>
              <w:t>Na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p>
          <w:p w14:paraId="0DD1C49D" w14:textId="2033C88A" w:rsidR="00721D50" w:rsidRPr="00C15EF1" w:rsidRDefault="00721D50" w:rsidP="00157E56">
            <w:pPr>
              <w:pStyle w:val="TableParagraph"/>
              <w:kinsoku w:val="0"/>
              <w:overflowPunct w:val="0"/>
              <w:spacing w:line="227" w:lineRule="exact"/>
              <w:ind w:left="99"/>
              <w:rPr>
                <w:rFonts w:asciiTheme="minorHAnsi" w:hAnsiTheme="minorHAnsi" w:cstheme="minorHAnsi"/>
                <w:spacing w:val="3"/>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l</w:t>
            </w:r>
            <w:r w:rsidRPr="00C15EF1">
              <w:rPr>
                <w:rFonts w:asciiTheme="minorHAnsi" w:hAnsiTheme="minorHAnsi" w:cstheme="minorHAnsi"/>
                <w:spacing w:val="-11"/>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de</w:t>
            </w:r>
          </w:p>
        </w:tc>
      </w:tr>
    </w:tbl>
    <w:p w14:paraId="017EF6AA" w14:textId="77777777" w:rsidR="00337B2F" w:rsidRPr="00C15EF1" w:rsidRDefault="00337B2F" w:rsidP="00337B2F">
      <w:pPr>
        <w:rPr>
          <w:rFonts w:asciiTheme="minorHAnsi" w:hAnsiTheme="minorHAnsi" w:cstheme="minorHAnsi"/>
          <w:sz w:val="22"/>
          <w:szCs w:val="22"/>
        </w:rPr>
        <w:sectPr w:rsidR="00337B2F" w:rsidRPr="00C15EF1" w:rsidSect="000C7CCA">
          <w:headerReference w:type="even" r:id="rId20"/>
          <w:headerReference w:type="default" r:id="rId21"/>
          <w:headerReference w:type="first" r:id="rId22"/>
          <w:pgSz w:w="12240" w:h="15840"/>
          <w:pgMar w:top="940" w:right="1170" w:bottom="920" w:left="980" w:header="740" w:footer="727" w:gutter="0"/>
          <w:cols w:space="720"/>
          <w:noEndnote/>
        </w:sectPr>
      </w:pPr>
    </w:p>
    <w:p w14:paraId="4043ED76" w14:textId="48297C1C" w:rsidR="00337B2F" w:rsidRPr="00C15EF1" w:rsidRDefault="00337B2F" w:rsidP="007C5AB6">
      <w:pPr>
        <w:pStyle w:val="BodyText"/>
      </w:pPr>
      <w:r w:rsidRPr="00C15EF1">
        <w:t xml:space="preserve"> </w:t>
      </w:r>
    </w:p>
    <w:p w14:paraId="08F98E27" w14:textId="1FF1C930" w:rsidR="00337B2F" w:rsidRPr="00C15EF1" w:rsidRDefault="00337B2F" w:rsidP="00B53E00">
      <w:pPr>
        <w:pStyle w:val="Heading2"/>
        <w:numPr>
          <w:ilvl w:val="0"/>
          <w:numId w:val="47"/>
        </w:numPr>
      </w:pPr>
      <w:bookmarkStart w:id="275" w:name="_Toc458927476"/>
      <w:bookmarkStart w:id="276" w:name="_Toc80173935"/>
      <w:r w:rsidRPr="00C15EF1">
        <w:rPr>
          <w:spacing w:val="-1"/>
        </w:rPr>
        <w:t>S</w:t>
      </w:r>
      <w:r w:rsidRPr="00C15EF1">
        <w:t>e</w:t>
      </w:r>
      <w:r w:rsidRPr="00C15EF1">
        <w:rPr>
          <w:spacing w:val="1"/>
        </w:rPr>
        <w:t>a</w:t>
      </w:r>
      <w:r w:rsidRPr="00C15EF1">
        <w:t>sonal</w:t>
      </w:r>
      <w:r w:rsidRPr="00C15EF1">
        <w:rPr>
          <w:spacing w:val="-15"/>
        </w:rPr>
        <w:t xml:space="preserve"> </w:t>
      </w:r>
      <w:r w:rsidRPr="00C15EF1">
        <w:rPr>
          <w:spacing w:val="2"/>
        </w:rPr>
        <w:t>D</w:t>
      </w:r>
      <w:r w:rsidRPr="00C15EF1">
        <w:t>ata</w:t>
      </w:r>
      <w:bookmarkEnd w:id="275"/>
      <w:bookmarkEnd w:id="276"/>
    </w:p>
    <w:p w14:paraId="68CF302D"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6F782F85" w14:textId="77777777" w:rsidR="00337B2F" w:rsidRPr="00C15EF1" w:rsidRDefault="00337B2F" w:rsidP="007C5AB6">
      <w:pPr>
        <w:pStyle w:val="BodyText"/>
      </w:pPr>
      <w:r w:rsidRPr="00C15EF1">
        <w:t>So</w:t>
      </w:r>
      <w:r w:rsidRPr="00C15EF1">
        <w:rPr>
          <w:spacing w:val="4"/>
        </w:rPr>
        <w:t>m</w:t>
      </w:r>
      <w:r w:rsidRPr="00C15EF1">
        <w:t>e</w:t>
      </w:r>
      <w:r w:rsidRPr="00C15EF1">
        <w:rPr>
          <w:spacing w:val="-9"/>
        </w:rPr>
        <w:t xml:space="preserve"> </w:t>
      </w:r>
      <w:r w:rsidRPr="00C15EF1">
        <w:rPr>
          <w:spacing w:val="-2"/>
        </w:rPr>
        <w:t>i</w:t>
      </w:r>
      <w:r w:rsidRPr="00C15EF1">
        <w:t>n</w:t>
      </w:r>
      <w:r w:rsidRPr="00C15EF1">
        <w:rPr>
          <w:spacing w:val="1"/>
        </w:rPr>
        <w:t>f</w:t>
      </w:r>
      <w:r w:rsidRPr="00C15EF1">
        <w:t>o</w:t>
      </w:r>
      <w:r w:rsidRPr="00C15EF1">
        <w:rPr>
          <w:spacing w:val="-2"/>
        </w:rPr>
        <w:t>r</w:t>
      </w:r>
      <w:r w:rsidRPr="00C15EF1">
        <w:rPr>
          <w:spacing w:val="4"/>
        </w:rPr>
        <w:t>m</w:t>
      </w:r>
      <w:r w:rsidRPr="00C15EF1">
        <w:t>at</w:t>
      </w:r>
      <w:r w:rsidRPr="00C15EF1">
        <w:rPr>
          <w:spacing w:val="-2"/>
        </w:rPr>
        <w:t>i</w:t>
      </w:r>
      <w:r w:rsidRPr="00C15EF1">
        <w:t>on</w:t>
      </w:r>
      <w:r w:rsidRPr="00C15EF1">
        <w:rPr>
          <w:spacing w:val="-7"/>
        </w:rPr>
        <w:t xml:space="preserve"> </w:t>
      </w:r>
      <w:r w:rsidRPr="00C15EF1">
        <w:t>is</w:t>
      </w:r>
      <w:r w:rsidRPr="00C15EF1">
        <w:rPr>
          <w:spacing w:val="-6"/>
        </w:rPr>
        <w:t xml:space="preserve"> </w:t>
      </w:r>
      <w:r w:rsidRPr="00C15EF1">
        <w:rPr>
          <w:spacing w:val="1"/>
        </w:rPr>
        <w:t>s</w:t>
      </w:r>
      <w:r w:rsidRPr="00C15EF1">
        <w:t>ea</w:t>
      </w:r>
      <w:r w:rsidRPr="00C15EF1">
        <w:rPr>
          <w:spacing w:val="1"/>
        </w:rPr>
        <w:t>son</w:t>
      </w:r>
      <w:r w:rsidRPr="00C15EF1">
        <w:t>-de</w:t>
      </w:r>
      <w:r w:rsidRPr="00C15EF1">
        <w:rPr>
          <w:spacing w:val="1"/>
        </w:rPr>
        <w:t>p</w:t>
      </w:r>
      <w:r w:rsidRPr="00C15EF1">
        <w:t>en</w:t>
      </w:r>
      <w:r w:rsidRPr="00C15EF1">
        <w:rPr>
          <w:spacing w:val="1"/>
        </w:rPr>
        <w:t>d</w:t>
      </w:r>
      <w:r w:rsidRPr="00C15EF1">
        <w:t>ent,</w:t>
      </w:r>
      <w:r w:rsidRPr="00C15EF1">
        <w:rPr>
          <w:spacing w:val="-7"/>
        </w:rPr>
        <w:t xml:space="preserve"> </w:t>
      </w:r>
      <w:r w:rsidRPr="00C15EF1">
        <w:rPr>
          <w:spacing w:val="-2"/>
        </w:rPr>
        <w:t>v</w:t>
      </w:r>
      <w:r w:rsidRPr="00C15EF1">
        <w:t>a</w:t>
      </w:r>
      <w:r w:rsidRPr="00C15EF1">
        <w:rPr>
          <w:spacing w:val="5"/>
        </w:rPr>
        <w:t>r</w:t>
      </w:r>
      <w:r w:rsidRPr="00C15EF1">
        <w:rPr>
          <w:spacing w:val="-5"/>
        </w:rPr>
        <w:t>y</w:t>
      </w:r>
      <w:r w:rsidRPr="00C15EF1">
        <w:rPr>
          <w:spacing w:val="1"/>
        </w:rPr>
        <w:t>i</w:t>
      </w:r>
      <w:r w:rsidRPr="00C15EF1">
        <w:t>ng</w:t>
      </w:r>
      <w:r w:rsidRPr="00C15EF1">
        <w:rPr>
          <w:spacing w:val="-8"/>
        </w:rPr>
        <w:t xml:space="preserve"> </w:t>
      </w:r>
      <w:r w:rsidRPr="00C15EF1">
        <w:rPr>
          <w:spacing w:val="1"/>
        </w:rPr>
        <w:t>f</w:t>
      </w:r>
      <w:r w:rsidRPr="00C15EF1">
        <w:t>rom</w:t>
      </w:r>
      <w:r w:rsidRPr="00C15EF1">
        <w:rPr>
          <w:spacing w:val="-6"/>
        </w:rPr>
        <w:t xml:space="preserve"> </w:t>
      </w:r>
      <w:r w:rsidRPr="00C15EF1">
        <w:rPr>
          <w:spacing w:val="1"/>
        </w:rPr>
        <w:t>s</w:t>
      </w:r>
      <w:r w:rsidRPr="00C15EF1">
        <w:t>ea</w:t>
      </w:r>
      <w:r w:rsidRPr="00C15EF1">
        <w:rPr>
          <w:spacing w:val="1"/>
        </w:rPr>
        <w:t>s</w:t>
      </w:r>
      <w:r w:rsidRPr="00C15EF1">
        <w:t>on</w:t>
      </w:r>
      <w:r w:rsidRPr="00C15EF1">
        <w:rPr>
          <w:spacing w:val="-8"/>
        </w:rPr>
        <w:t xml:space="preserve"> </w:t>
      </w:r>
      <w:r w:rsidRPr="00C15EF1">
        <w:t>to</w:t>
      </w:r>
      <w:r w:rsidRPr="00C15EF1">
        <w:rPr>
          <w:spacing w:val="-7"/>
        </w:rPr>
        <w:t xml:space="preserve"> </w:t>
      </w:r>
      <w:r w:rsidRPr="00C15EF1">
        <w:t>sea</w:t>
      </w:r>
      <w:r w:rsidRPr="00C15EF1">
        <w:rPr>
          <w:spacing w:val="1"/>
        </w:rPr>
        <w:t>s</w:t>
      </w:r>
      <w:r w:rsidRPr="00C15EF1">
        <w:t>on.</w:t>
      </w:r>
    </w:p>
    <w:p w14:paraId="70C40736" w14:textId="77777777" w:rsidR="00337B2F" w:rsidRPr="00C15EF1" w:rsidRDefault="00337B2F" w:rsidP="00337B2F">
      <w:pPr>
        <w:kinsoku w:val="0"/>
        <w:overflowPunct w:val="0"/>
        <w:spacing w:before="10" w:line="220" w:lineRule="exact"/>
        <w:rPr>
          <w:rFonts w:asciiTheme="minorHAnsi" w:hAnsiTheme="minorHAnsi" w:cstheme="minorHAnsi"/>
          <w:sz w:val="22"/>
          <w:szCs w:val="22"/>
        </w:rPr>
      </w:pPr>
    </w:p>
    <w:tbl>
      <w:tblPr>
        <w:tblW w:w="0" w:type="auto"/>
        <w:tblInd w:w="289" w:type="dxa"/>
        <w:tblLayout w:type="fixed"/>
        <w:tblCellMar>
          <w:left w:w="0" w:type="dxa"/>
          <w:right w:w="0" w:type="dxa"/>
        </w:tblCellMar>
        <w:tblLook w:val="0000" w:firstRow="0" w:lastRow="0" w:firstColumn="0" w:lastColumn="0" w:noHBand="0" w:noVBand="0"/>
      </w:tblPr>
      <w:tblGrid>
        <w:gridCol w:w="1843"/>
        <w:gridCol w:w="8001"/>
      </w:tblGrid>
      <w:tr w:rsidR="00337B2F" w:rsidRPr="00C15EF1" w14:paraId="10C1445F" w14:textId="77777777" w:rsidTr="00721D50">
        <w:trPr>
          <w:trHeight w:hRule="exact" w:val="240"/>
        </w:trPr>
        <w:tc>
          <w:tcPr>
            <w:tcW w:w="1843" w:type="dxa"/>
            <w:tcBorders>
              <w:top w:val="single" w:sz="4" w:space="0" w:color="000000"/>
              <w:left w:val="single" w:sz="4" w:space="0" w:color="000000"/>
              <w:bottom w:val="single" w:sz="4" w:space="0" w:color="000000"/>
              <w:right w:val="single" w:sz="4" w:space="0" w:color="000000"/>
            </w:tcBorders>
          </w:tcPr>
          <w:p w14:paraId="2B55933C" w14:textId="77777777" w:rsidR="00337B2F" w:rsidRPr="00C15EF1" w:rsidRDefault="00337B2F"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b/>
                <w:bCs/>
                <w:spacing w:val="-1"/>
                <w:sz w:val="22"/>
                <w:szCs w:val="22"/>
              </w:rPr>
              <w:t>E</w:t>
            </w:r>
            <w:r w:rsidRPr="00C15EF1">
              <w:rPr>
                <w:rFonts w:asciiTheme="minorHAnsi" w:hAnsiTheme="minorHAnsi" w:cstheme="minorHAnsi"/>
                <w:b/>
                <w:bCs/>
                <w:sz w:val="22"/>
                <w:szCs w:val="22"/>
              </w:rPr>
              <w:t>nti</w:t>
            </w:r>
            <w:r w:rsidRPr="00C15EF1">
              <w:rPr>
                <w:rFonts w:asciiTheme="minorHAnsi" w:hAnsiTheme="minorHAnsi" w:cstheme="minorHAnsi"/>
                <w:b/>
                <w:bCs/>
                <w:spacing w:val="3"/>
                <w:sz w:val="22"/>
                <w:szCs w:val="22"/>
              </w:rPr>
              <w:t>t</w:t>
            </w:r>
            <w:r w:rsidRPr="00C15EF1">
              <w:rPr>
                <w:rFonts w:asciiTheme="minorHAnsi" w:hAnsiTheme="minorHAnsi" w:cstheme="minorHAnsi"/>
                <w:b/>
                <w:bCs/>
                <w:sz w:val="22"/>
                <w:szCs w:val="22"/>
              </w:rPr>
              <w:t>y</w:t>
            </w:r>
          </w:p>
        </w:tc>
        <w:tc>
          <w:tcPr>
            <w:tcW w:w="8001" w:type="dxa"/>
            <w:tcBorders>
              <w:top w:val="single" w:sz="4" w:space="0" w:color="000000"/>
              <w:left w:val="single" w:sz="4" w:space="0" w:color="000000"/>
              <w:bottom w:val="single" w:sz="4" w:space="0" w:color="000000"/>
              <w:right w:val="single" w:sz="4" w:space="0" w:color="000000"/>
            </w:tcBorders>
          </w:tcPr>
          <w:p w14:paraId="0CFE3EF0" w14:textId="77777777" w:rsidR="00337B2F" w:rsidRPr="00C15EF1" w:rsidRDefault="00337B2F"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b/>
                <w:bCs/>
                <w:sz w:val="22"/>
                <w:szCs w:val="22"/>
              </w:rPr>
              <w:t>Des</w:t>
            </w:r>
            <w:r w:rsidRPr="00C15EF1">
              <w:rPr>
                <w:rFonts w:asciiTheme="minorHAnsi" w:hAnsiTheme="minorHAnsi" w:cstheme="minorHAnsi"/>
                <w:b/>
                <w:bCs/>
                <w:spacing w:val="1"/>
                <w:sz w:val="22"/>
                <w:szCs w:val="22"/>
              </w:rPr>
              <w:t>c</w:t>
            </w:r>
            <w:r w:rsidRPr="00C15EF1">
              <w:rPr>
                <w:rFonts w:asciiTheme="minorHAnsi" w:hAnsiTheme="minorHAnsi" w:cstheme="minorHAnsi"/>
                <w:b/>
                <w:bCs/>
                <w:spacing w:val="-1"/>
                <w:sz w:val="22"/>
                <w:szCs w:val="22"/>
              </w:rPr>
              <w:t>r</w:t>
            </w:r>
            <w:r w:rsidRPr="00C15EF1">
              <w:rPr>
                <w:rFonts w:asciiTheme="minorHAnsi" w:hAnsiTheme="minorHAnsi" w:cstheme="minorHAnsi"/>
                <w:b/>
                <w:bCs/>
                <w:sz w:val="22"/>
                <w:szCs w:val="22"/>
              </w:rPr>
              <w:t>ip</w:t>
            </w:r>
            <w:r w:rsidRPr="00C15EF1">
              <w:rPr>
                <w:rFonts w:asciiTheme="minorHAnsi" w:hAnsiTheme="minorHAnsi" w:cstheme="minorHAnsi"/>
                <w:b/>
                <w:bCs/>
                <w:spacing w:val="1"/>
                <w:sz w:val="22"/>
                <w:szCs w:val="22"/>
              </w:rPr>
              <w:t>t</w:t>
            </w:r>
            <w:r w:rsidRPr="00C15EF1">
              <w:rPr>
                <w:rFonts w:asciiTheme="minorHAnsi" w:hAnsiTheme="minorHAnsi" w:cstheme="minorHAnsi"/>
                <w:b/>
                <w:bCs/>
                <w:sz w:val="22"/>
                <w:szCs w:val="22"/>
              </w:rPr>
              <w:t>ion</w:t>
            </w:r>
          </w:p>
        </w:tc>
      </w:tr>
      <w:tr w:rsidR="00337B2F" w:rsidRPr="00C15EF1" w14:paraId="3C087912" w14:textId="77777777" w:rsidTr="00721D50">
        <w:trPr>
          <w:trHeight w:hRule="exact" w:val="2556"/>
        </w:trPr>
        <w:tc>
          <w:tcPr>
            <w:tcW w:w="1843" w:type="dxa"/>
            <w:tcBorders>
              <w:top w:val="single" w:sz="4" w:space="0" w:color="000000"/>
              <w:left w:val="single" w:sz="4" w:space="0" w:color="000000"/>
              <w:bottom w:val="single" w:sz="4" w:space="0" w:color="000000"/>
              <w:right w:val="single" w:sz="4" w:space="0" w:color="000000"/>
            </w:tcBorders>
          </w:tcPr>
          <w:p w14:paraId="6168B96A" w14:textId="77777777" w:rsidR="00337B2F" w:rsidRPr="00C15EF1" w:rsidRDefault="00337B2F"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b/>
                <w:bCs/>
                <w:sz w:val="22"/>
                <w:szCs w:val="22"/>
              </w:rPr>
              <w:t>Ice</w:t>
            </w:r>
            <w:r w:rsidRPr="00C15EF1">
              <w:rPr>
                <w:rFonts w:asciiTheme="minorHAnsi" w:hAnsiTheme="minorHAnsi" w:cstheme="minorHAnsi"/>
                <w:b/>
                <w:bCs/>
                <w:spacing w:val="-7"/>
                <w:sz w:val="22"/>
                <w:szCs w:val="22"/>
              </w:rPr>
              <w:t xml:space="preserve"> </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lot</w:t>
            </w:r>
          </w:p>
        </w:tc>
        <w:tc>
          <w:tcPr>
            <w:tcW w:w="8001" w:type="dxa"/>
            <w:tcBorders>
              <w:top w:val="single" w:sz="4" w:space="0" w:color="000000"/>
              <w:left w:val="single" w:sz="4" w:space="0" w:color="000000"/>
              <w:bottom w:val="single" w:sz="4" w:space="0" w:color="000000"/>
              <w:right w:val="single" w:sz="4" w:space="0" w:color="000000"/>
            </w:tcBorders>
          </w:tcPr>
          <w:p w14:paraId="099E0D99" w14:textId="77777777" w:rsidR="00337B2F" w:rsidRPr="00C15EF1" w:rsidRDefault="00337B2F" w:rsidP="00157E56">
            <w:pPr>
              <w:pStyle w:val="TableParagraph"/>
              <w:kinsoku w:val="0"/>
              <w:overflowPunct w:val="0"/>
              <w:spacing w:line="229" w:lineRule="exact"/>
              <w:ind w:left="99"/>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pro</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p>
          <w:p w14:paraId="0F7C6440" w14:textId="77777777" w:rsidR="00337B2F" w:rsidRPr="00C15EF1" w:rsidRDefault="00337B2F" w:rsidP="00157E56">
            <w:pPr>
              <w:pStyle w:val="TableParagraph"/>
              <w:kinsoku w:val="0"/>
              <w:overflowPunct w:val="0"/>
              <w:spacing w:before="8" w:line="220" w:lineRule="exact"/>
              <w:rPr>
                <w:rFonts w:asciiTheme="minorHAnsi" w:hAnsiTheme="minorHAnsi" w:cstheme="minorHAnsi"/>
                <w:sz w:val="22"/>
                <w:szCs w:val="22"/>
              </w:rPr>
            </w:pPr>
          </w:p>
          <w:p w14:paraId="321EB189" w14:textId="77777777" w:rsidR="00337B2F" w:rsidRPr="00C15EF1" w:rsidRDefault="00337B2F" w:rsidP="00157E56">
            <w:pPr>
              <w:pStyle w:val="TableParagraph"/>
              <w:kinsoku w:val="0"/>
              <w:overflowPunct w:val="0"/>
              <w:ind w:left="207"/>
              <w:rPr>
                <w:rFonts w:asciiTheme="minorHAnsi" w:hAnsiTheme="minorHAnsi" w:cstheme="minorHAnsi"/>
                <w:sz w:val="22"/>
                <w:szCs w:val="22"/>
              </w:rPr>
            </w:pPr>
            <w:r w:rsidRPr="00C15EF1">
              <w:rPr>
                <w:rFonts w:asciiTheme="minorHAnsi" w:hAnsiTheme="minorHAnsi" w:cstheme="minorHAnsi"/>
                <w:b/>
                <w:bCs/>
                <w:i/>
                <w:iCs/>
                <w:sz w:val="22"/>
                <w:szCs w:val="22"/>
                <w:u w:val="thick"/>
              </w:rPr>
              <w:t>Key</w:t>
            </w:r>
            <w:r w:rsidRPr="00C15EF1">
              <w:rPr>
                <w:rFonts w:asciiTheme="minorHAnsi" w:hAnsiTheme="minorHAnsi" w:cstheme="minorHAnsi"/>
                <w:b/>
                <w:bCs/>
                <w:i/>
                <w:iCs/>
                <w:spacing w:val="-13"/>
                <w:sz w:val="22"/>
                <w:szCs w:val="22"/>
                <w:u w:val="thick"/>
              </w:rPr>
              <w:t xml:space="preserve"> </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z w:val="22"/>
                <w:szCs w:val="22"/>
                <w:u w:val="thick"/>
              </w:rPr>
              <w:t>le</w:t>
            </w:r>
            <w:r w:rsidRPr="00C15EF1">
              <w:rPr>
                <w:rFonts w:asciiTheme="minorHAnsi" w:hAnsiTheme="minorHAnsi" w:cstheme="minorHAnsi"/>
                <w:b/>
                <w:bCs/>
                <w:i/>
                <w:iCs/>
                <w:spacing w:val="2"/>
                <w:sz w:val="22"/>
                <w:szCs w:val="22"/>
                <w:u w:val="thick"/>
              </w:rPr>
              <w:t>m</w:t>
            </w:r>
            <w:r w:rsidRPr="00C15EF1">
              <w:rPr>
                <w:rFonts w:asciiTheme="minorHAnsi" w:hAnsiTheme="minorHAnsi" w:cstheme="minorHAnsi"/>
                <w:b/>
                <w:bCs/>
                <w:i/>
                <w:iCs/>
                <w:sz w:val="22"/>
                <w:szCs w:val="22"/>
                <w:u w:val="thick"/>
              </w:rPr>
              <w:t>en</w:t>
            </w:r>
            <w:r w:rsidRPr="00C15EF1">
              <w:rPr>
                <w:rFonts w:asciiTheme="minorHAnsi" w:hAnsiTheme="minorHAnsi" w:cstheme="minorHAnsi"/>
                <w:b/>
                <w:bCs/>
                <w:i/>
                <w:iCs/>
                <w:spacing w:val="1"/>
                <w:sz w:val="22"/>
                <w:szCs w:val="22"/>
                <w:u w:val="thick"/>
              </w:rPr>
              <w:t>t</w:t>
            </w:r>
            <w:r w:rsidRPr="00C15EF1">
              <w:rPr>
                <w:rFonts w:asciiTheme="minorHAnsi" w:hAnsiTheme="minorHAnsi" w:cstheme="minorHAnsi"/>
                <w:b/>
                <w:bCs/>
                <w:i/>
                <w:iCs/>
                <w:sz w:val="22"/>
                <w:szCs w:val="22"/>
                <w:u w:val="thick"/>
              </w:rPr>
              <w:t>s</w:t>
            </w:r>
          </w:p>
          <w:p w14:paraId="5E8D96C8" w14:textId="77777777" w:rsidR="00337B2F" w:rsidRPr="00C15EF1" w:rsidRDefault="00337B2F" w:rsidP="00157E56">
            <w:pPr>
              <w:pStyle w:val="TableParagraph"/>
              <w:kinsoku w:val="0"/>
              <w:overflowPunct w:val="0"/>
              <w:ind w:left="567" w:right="373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3"/>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de</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Ho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2"/>
                <w:sz w:val="22"/>
                <w:szCs w:val="22"/>
              </w:rPr>
              <w:t>o</w:t>
            </w:r>
            <w:r w:rsidRPr="00C15EF1">
              <w:rPr>
                <w:rFonts w:asciiTheme="minorHAnsi" w:hAnsiTheme="minorHAnsi" w:cstheme="minorHAnsi"/>
                <w:sz w:val="22"/>
                <w:szCs w:val="22"/>
              </w:rPr>
              <w:t>de</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Date</w:t>
            </w:r>
          </w:p>
          <w:p w14:paraId="78DE5177" w14:textId="77777777" w:rsidR="00337B2F" w:rsidRPr="00C15EF1" w:rsidRDefault="00337B2F" w:rsidP="00157E56">
            <w:pPr>
              <w:pStyle w:val="TableParagraph"/>
              <w:kinsoku w:val="0"/>
              <w:overflowPunct w:val="0"/>
              <w:spacing w:before="5" w:line="228" w:lineRule="exact"/>
              <w:ind w:left="567" w:right="5316"/>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tart</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p>
          <w:p w14:paraId="03E84822" w14:textId="77777777" w:rsidR="00337B2F" w:rsidRPr="00C15EF1" w:rsidRDefault="00337B2F" w:rsidP="00157E56">
            <w:pPr>
              <w:pStyle w:val="TableParagraph"/>
              <w:kinsoku w:val="0"/>
              <w:overflowPunct w:val="0"/>
              <w:spacing w:line="230" w:lineRule="exact"/>
              <w:ind w:left="567" w:right="4105"/>
              <w:rPr>
                <w:rFonts w:asciiTheme="minorHAnsi" w:hAnsiTheme="minorHAnsi" w:cstheme="minorHAnsi"/>
                <w:sz w:val="22"/>
                <w:szCs w:val="22"/>
              </w:rPr>
            </w:pPr>
            <w:r w:rsidRPr="00C15EF1">
              <w:rPr>
                <w:rFonts w:asciiTheme="minorHAnsi" w:hAnsiTheme="minorHAnsi" w:cstheme="minorHAnsi"/>
                <w:sz w:val="22"/>
                <w:szCs w:val="22"/>
              </w:rPr>
              <w:t>Duration</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Ga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3"/>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p>
          <w:p w14:paraId="0123E43F" w14:textId="77777777" w:rsidR="00337B2F" w:rsidRPr="00C15EF1" w:rsidRDefault="00337B2F" w:rsidP="00157E56">
            <w:pPr>
              <w:pStyle w:val="TableParagraph"/>
              <w:kinsoku w:val="0"/>
              <w:overflowPunct w:val="0"/>
              <w:spacing w:before="12" w:line="220" w:lineRule="exact"/>
              <w:rPr>
                <w:rFonts w:asciiTheme="minorHAnsi" w:hAnsiTheme="minorHAnsi" w:cstheme="minorHAnsi"/>
                <w:sz w:val="22"/>
                <w:szCs w:val="22"/>
              </w:rPr>
            </w:pPr>
          </w:p>
          <w:p w14:paraId="58F7F896" w14:textId="77777777" w:rsidR="00337B2F" w:rsidRPr="00C15EF1" w:rsidRDefault="00337B2F" w:rsidP="00157E56">
            <w:pPr>
              <w:pStyle w:val="TableParagraph"/>
              <w:kinsoku w:val="0"/>
              <w:overflowPunct w:val="0"/>
              <w:spacing w:line="228" w:lineRule="exact"/>
              <w:ind w:left="99" w:right="486"/>
              <w:rPr>
                <w:rFonts w:asciiTheme="minorHAnsi" w:hAnsiTheme="minorHAnsi" w:cstheme="minorHAnsi"/>
                <w:sz w:val="22"/>
                <w:szCs w:val="22"/>
              </w:rPr>
            </w:pPr>
            <w:r w:rsidRPr="00C15EF1">
              <w:rPr>
                <w:rFonts w:asciiTheme="minorHAnsi" w:hAnsiTheme="minorHAnsi" w:cstheme="minorHAnsi"/>
                <w:sz w:val="22"/>
                <w:szCs w:val="22"/>
              </w:rPr>
              <w:t>Note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ots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return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wh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Ses</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w:t>
            </w:r>
          </w:p>
        </w:tc>
      </w:tr>
      <w:tr w:rsidR="00337B2F" w:rsidRPr="00C15EF1" w14:paraId="36296CBA" w14:textId="77777777" w:rsidTr="00721D50">
        <w:trPr>
          <w:trHeight w:hRule="exact" w:val="3945"/>
        </w:trPr>
        <w:tc>
          <w:tcPr>
            <w:tcW w:w="1843" w:type="dxa"/>
            <w:tcBorders>
              <w:top w:val="single" w:sz="4" w:space="0" w:color="000000"/>
              <w:left w:val="single" w:sz="4" w:space="0" w:color="000000"/>
              <w:bottom w:val="single" w:sz="4" w:space="0" w:color="000000"/>
              <w:right w:val="single" w:sz="4" w:space="0" w:color="000000"/>
            </w:tcBorders>
          </w:tcPr>
          <w:p w14:paraId="2C198008" w14:textId="77777777" w:rsidR="00337B2F" w:rsidRPr="00C15EF1" w:rsidRDefault="00337B2F" w:rsidP="00157E56">
            <w:pPr>
              <w:pStyle w:val="TableParagraph"/>
              <w:kinsoku w:val="0"/>
              <w:overflowPunct w:val="0"/>
              <w:spacing w:line="224" w:lineRule="exact"/>
              <w:ind w:left="102"/>
              <w:rPr>
                <w:rFonts w:asciiTheme="minorHAnsi" w:hAnsiTheme="minorHAnsi" w:cstheme="minorHAnsi"/>
                <w:sz w:val="22"/>
                <w:szCs w:val="22"/>
              </w:rPr>
            </w:pPr>
            <w:r w:rsidRPr="00C15EF1">
              <w:rPr>
                <w:rFonts w:asciiTheme="minorHAnsi" w:hAnsiTheme="minorHAnsi" w:cstheme="minorHAnsi"/>
                <w:b/>
                <w:bCs/>
                <w:spacing w:val="3"/>
                <w:sz w:val="22"/>
                <w:szCs w:val="22"/>
              </w:rPr>
              <w:t>T</w:t>
            </w:r>
            <w:r w:rsidRPr="00C15EF1">
              <w:rPr>
                <w:rFonts w:asciiTheme="minorHAnsi" w:hAnsiTheme="minorHAnsi" w:cstheme="minorHAnsi"/>
                <w:b/>
                <w:bCs/>
                <w:sz w:val="22"/>
                <w:szCs w:val="22"/>
              </w:rPr>
              <w:t>e</w:t>
            </w:r>
            <w:r w:rsidRPr="00C15EF1">
              <w:rPr>
                <w:rFonts w:asciiTheme="minorHAnsi" w:hAnsiTheme="minorHAnsi" w:cstheme="minorHAnsi"/>
                <w:b/>
                <w:bCs/>
                <w:spacing w:val="-1"/>
                <w:sz w:val="22"/>
                <w:szCs w:val="22"/>
              </w:rPr>
              <w:t>a</w:t>
            </w:r>
            <w:r w:rsidRPr="00C15EF1">
              <w:rPr>
                <w:rFonts w:asciiTheme="minorHAnsi" w:hAnsiTheme="minorHAnsi" w:cstheme="minorHAnsi"/>
                <w:b/>
                <w:bCs/>
                <w:sz w:val="22"/>
                <w:szCs w:val="22"/>
              </w:rPr>
              <w:t>m</w:t>
            </w:r>
          </w:p>
        </w:tc>
        <w:tc>
          <w:tcPr>
            <w:tcW w:w="8001" w:type="dxa"/>
            <w:tcBorders>
              <w:top w:val="single" w:sz="4" w:space="0" w:color="000000"/>
              <w:left w:val="single" w:sz="4" w:space="0" w:color="000000"/>
              <w:bottom w:val="single" w:sz="4" w:space="0" w:color="000000"/>
              <w:right w:val="single" w:sz="4" w:space="0" w:color="000000"/>
            </w:tcBorders>
          </w:tcPr>
          <w:p w14:paraId="69517A3C" w14:textId="77777777" w:rsidR="00337B2F" w:rsidRPr="00C15EF1" w:rsidRDefault="00337B2F"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p>
          <w:p w14:paraId="75CB4D00" w14:textId="77777777" w:rsidR="00337B2F" w:rsidRPr="00C15EF1" w:rsidRDefault="00337B2F" w:rsidP="00157E56">
            <w:pPr>
              <w:pStyle w:val="TableParagraph"/>
              <w:kinsoku w:val="0"/>
              <w:overflowPunct w:val="0"/>
              <w:spacing w:before="11" w:line="220" w:lineRule="exact"/>
              <w:rPr>
                <w:rFonts w:asciiTheme="minorHAnsi" w:hAnsiTheme="minorHAnsi" w:cstheme="minorHAnsi"/>
                <w:sz w:val="22"/>
                <w:szCs w:val="22"/>
              </w:rPr>
            </w:pPr>
          </w:p>
          <w:p w14:paraId="1355E6D9" w14:textId="77777777" w:rsidR="00337B2F" w:rsidRPr="00C15EF1" w:rsidRDefault="00337B2F" w:rsidP="00157E56">
            <w:pPr>
              <w:pStyle w:val="TableParagraph"/>
              <w:kinsoku w:val="0"/>
              <w:overflowPunct w:val="0"/>
              <w:ind w:left="567" w:right="4796" w:hanging="360"/>
              <w:rPr>
                <w:rFonts w:asciiTheme="minorHAnsi" w:hAnsiTheme="minorHAnsi" w:cstheme="minorHAnsi"/>
                <w:sz w:val="22"/>
                <w:szCs w:val="22"/>
              </w:rPr>
            </w:pPr>
            <w:r w:rsidRPr="00C15EF1">
              <w:rPr>
                <w:rFonts w:asciiTheme="minorHAnsi" w:hAnsiTheme="minorHAnsi" w:cstheme="minorHAnsi"/>
                <w:b/>
                <w:bCs/>
                <w:i/>
                <w:iCs/>
                <w:sz w:val="22"/>
                <w:szCs w:val="22"/>
                <w:u w:val="thick"/>
              </w:rPr>
              <w:t>Key</w:t>
            </w:r>
            <w:r w:rsidRPr="00C15EF1">
              <w:rPr>
                <w:rFonts w:asciiTheme="minorHAnsi" w:hAnsiTheme="minorHAnsi" w:cstheme="minorHAnsi"/>
                <w:b/>
                <w:bCs/>
                <w:i/>
                <w:iCs/>
                <w:spacing w:val="-13"/>
                <w:sz w:val="22"/>
                <w:szCs w:val="22"/>
                <w:u w:val="thick"/>
              </w:rPr>
              <w:t xml:space="preserve"> </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z w:val="22"/>
                <w:szCs w:val="22"/>
                <w:u w:val="thick"/>
              </w:rPr>
              <w:t>le</w:t>
            </w:r>
            <w:r w:rsidRPr="00C15EF1">
              <w:rPr>
                <w:rFonts w:asciiTheme="minorHAnsi" w:hAnsiTheme="minorHAnsi" w:cstheme="minorHAnsi"/>
                <w:b/>
                <w:bCs/>
                <w:i/>
                <w:iCs/>
                <w:spacing w:val="2"/>
                <w:sz w:val="22"/>
                <w:szCs w:val="22"/>
                <w:u w:val="thick"/>
              </w:rPr>
              <w:t>m</w:t>
            </w:r>
            <w:r w:rsidRPr="00C15EF1">
              <w:rPr>
                <w:rFonts w:asciiTheme="minorHAnsi" w:hAnsiTheme="minorHAnsi" w:cstheme="minorHAnsi"/>
                <w:b/>
                <w:bCs/>
                <w:i/>
                <w:iCs/>
                <w:sz w:val="22"/>
                <w:szCs w:val="22"/>
                <w:u w:val="thick"/>
              </w:rPr>
              <w:t>en</w:t>
            </w:r>
            <w:r w:rsidRPr="00C15EF1">
              <w:rPr>
                <w:rFonts w:asciiTheme="minorHAnsi" w:hAnsiTheme="minorHAnsi" w:cstheme="minorHAnsi"/>
                <w:b/>
                <w:bCs/>
                <w:i/>
                <w:iCs/>
                <w:spacing w:val="1"/>
                <w:sz w:val="22"/>
                <w:szCs w:val="22"/>
                <w:u w:val="thick"/>
              </w:rPr>
              <w:t>t</w:t>
            </w:r>
            <w:r w:rsidRPr="00C15EF1">
              <w:rPr>
                <w:rFonts w:asciiTheme="minorHAnsi" w:hAnsiTheme="minorHAnsi" w:cstheme="minorHAnsi"/>
                <w:b/>
                <w:bCs/>
                <w:i/>
                <w:iCs/>
                <w:sz w:val="22"/>
                <w:szCs w:val="22"/>
                <w:u w:val="thick"/>
              </w:rPr>
              <w:t>s</w:t>
            </w:r>
            <w:r w:rsidRPr="00C15EF1">
              <w:rPr>
                <w:rFonts w:asciiTheme="minorHAnsi" w:hAnsiTheme="minorHAnsi" w:cstheme="minorHAnsi"/>
                <w:b/>
                <w:bCs/>
                <w:i/>
                <w:iCs/>
                <w:w w:val="99"/>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15"/>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z w:val="22"/>
                <w:szCs w:val="22"/>
              </w:rPr>
              <w:t>m</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z w:val="22"/>
                <w:szCs w:val="22"/>
              </w:rPr>
              <w:t>m</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Code</w:t>
            </w:r>
          </w:p>
          <w:p w14:paraId="6185D165" w14:textId="77777777" w:rsidR="00337B2F" w:rsidRPr="00C15EF1" w:rsidRDefault="00337B2F" w:rsidP="00157E56">
            <w:pPr>
              <w:pStyle w:val="TableParagraph"/>
              <w:kinsoku w:val="0"/>
              <w:overflowPunct w:val="0"/>
              <w:spacing w:before="8" w:line="220" w:lineRule="exact"/>
              <w:rPr>
                <w:rFonts w:asciiTheme="minorHAnsi" w:hAnsiTheme="minorHAnsi" w:cstheme="minorHAnsi"/>
                <w:sz w:val="22"/>
                <w:szCs w:val="22"/>
              </w:rPr>
            </w:pPr>
          </w:p>
          <w:p w14:paraId="65BF033B" w14:textId="77777777" w:rsidR="00337B2F" w:rsidRPr="00C15EF1" w:rsidRDefault="00337B2F" w:rsidP="00157E56">
            <w:pPr>
              <w:pStyle w:val="TableParagraph"/>
              <w:kinsoku w:val="0"/>
              <w:overflowPunct w:val="0"/>
              <w:ind w:left="99"/>
              <w:rPr>
                <w:rFonts w:asciiTheme="minorHAnsi" w:hAnsiTheme="minorHAnsi" w:cstheme="minorHAnsi"/>
                <w:sz w:val="22"/>
                <w:szCs w:val="22"/>
              </w:rPr>
            </w:pPr>
            <w:r w:rsidRPr="00C15EF1">
              <w:rPr>
                <w:rFonts w:asciiTheme="minorHAnsi" w:hAnsiTheme="minorHAnsi" w:cstheme="minorHAnsi"/>
                <w:sz w:val="22"/>
                <w:szCs w:val="22"/>
              </w:rPr>
              <w:t>Note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m</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ol</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p>
          <w:p w14:paraId="6BEBCBB8" w14:textId="77777777" w:rsidR="00337B2F" w:rsidRPr="00C15EF1" w:rsidRDefault="00337B2F" w:rsidP="00157E56">
            <w:pPr>
              <w:pStyle w:val="TableParagraph"/>
              <w:kinsoku w:val="0"/>
              <w:overflowPunct w:val="0"/>
              <w:spacing w:line="228" w:lineRule="exact"/>
              <w:ind w:left="819"/>
              <w:rPr>
                <w:rFonts w:asciiTheme="minorHAnsi" w:hAnsiTheme="minorHAnsi" w:cstheme="minorHAnsi"/>
                <w:sz w:val="22"/>
                <w:szCs w:val="22"/>
              </w:rPr>
            </w:pPr>
            <w:r w:rsidRPr="00C15EF1">
              <w:rPr>
                <w:rFonts w:asciiTheme="minorHAnsi" w:hAnsiTheme="minorHAnsi" w:cstheme="minorHAnsi"/>
                <w:b/>
                <w:bCs/>
                <w:spacing w:val="3"/>
                <w:sz w:val="22"/>
                <w:szCs w:val="22"/>
              </w:rPr>
              <w:t>&lt;</w:t>
            </w:r>
            <w:r w:rsidRPr="00C15EF1">
              <w:rPr>
                <w:rFonts w:asciiTheme="minorHAnsi" w:hAnsiTheme="minorHAnsi" w:cstheme="minorHAnsi"/>
                <w:b/>
                <w:bCs/>
                <w:spacing w:val="-6"/>
                <w:sz w:val="22"/>
                <w:szCs w:val="22"/>
              </w:rPr>
              <w:t>A</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sociatio</w:t>
            </w:r>
            <w:r w:rsidRPr="00C15EF1">
              <w:rPr>
                <w:rFonts w:asciiTheme="minorHAnsi" w:hAnsiTheme="minorHAnsi" w:cstheme="minorHAnsi"/>
                <w:b/>
                <w:bCs/>
                <w:spacing w:val="3"/>
                <w:sz w:val="22"/>
                <w:szCs w:val="22"/>
              </w:rPr>
              <w:t>n</w:t>
            </w:r>
            <w:r w:rsidRPr="00C15EF1">
              <w:rPr>
                <w:rFonts w:asciiTheme="minorHAnsi" w:hAnsiTheme="minorHAnsi" w:cstheme="minorHAnsi"/>
                <w:b/>
                <w:bCs/>
                <w:spacing w:val="-1"/>
                <w:sz w:val="22"/>
                <w:szCs w:val="22"/>
              </w:rPr>
              <w:t>&gt;</w:t>
            </w:r>
            <w:r w:rsidRPr="00C15EF1">
              <w:rPr>
                <w:rFonts w:asciiTheme="minorHAnsi" w:hAnsiTheme="minorHAnsi" w:cstheme="minorHAnsi"/>
                <w:b/>
                <w:bCs/>
                <w:spacing w:val="2"/>
                <w:sz w:val="22"/>
                <w:szCs w:val="22"/>
              </w:rPr>
              <w:t>–</w:t>
            </w:r>
            <w:r w:rsidRPr="00C15EF1">
              <w:rPr>
                <w:rFonts w:asciiTheme="minorHAnsi" w:hAnsiTheme="minorHAnsi" w:cstheme="minorHAnsi"/>
                <w:b/>
                <w:bCs/>
                <w:spacing w:val="-2"/>
                <w:sz w:val="22"/>
                <w:szCs w:val="22"/>
              </w:rPr>
              <w:t>&lt;</w:t>
            </w:r>
            <w:r w:rsidRPr="00C15EF1">
              <w:rPr>
                <w:rFonts w:asciiTheme="minorHAnsi" w:hAnsiTheme="minorHAnsi" w:cstheme="minorHAnsi"/>
                <w:b/>
                <w:bCs/>
                <w:sz w:val="22"/>
                <w:szCs w:val="22"/>
              </w:rPr>
              <w:t>Di</w:t>
            </w:r>
            <w:r w:rsidRPr="00C15EF1">
              <w:rPr>
                <w:rFonts w:asciiTheme="minorHAnsi" w:hAnsiTheme="minorHAnsi" w:cstheme="minorHAnsi"/>
                <w:b/>
                <w:bCs/>
                <w:spacing w:val="1"/>
                <w:sz w:val="22"/>
                <w:szCs w:val="22"/>
              </w:rPr>
              <w:t>v</w:t>
            </w:r>
            <w:r w:rsidRPr="00C15EF1">
              <w:rPr>
                <w:rFonts w:asciiTheme="minorHAnsi" w:hAnsiTheme="minorHAnsi" w:cstheme="minorHAnsi"/>
                <w:b/>
                <w:bCs/>
                <w:sz w:val="22"/>
                <w:szCs w:val="22"/>
              </w:rPr>
              <w:t>is</w:t>
            </w:r>
            <w:r w:rsidRPr="00C15EF1">
              <w:rPr>
                <w:rFonts w:asciiTheme="minorHAnsi" w:hAnsiTheme="minorHAnsi" w:cstheme="minorHAnsi"/>
                <w:b/>
                <w:bCs/>
                <w:spacing w:val="-1"/>
                <w:sz w:val="22"/>
                <w:szCs w:val="22"/>
              </w:rPr>
              <w:t>i</w:t>
            </w:r>
            <w:r w:rsidRPr="00C15EF1">
              <w:rPr>
                <w:rFonts w:asciiTheme="minorHAnsi" w:hAnsiTheme="minorHAnsi" w:cstheme="minorHAnsi"/>
                <w:b/>
                <w:bCs/>
                <w:sz w:val="22"/>
                <w:szCs w:val="22"/>
              </w:rPr>
              <w:t>o</w:t>
            </w:r>
            <w:r w:rsidRPr="00C15EF1">
              <w:rPr>
                <w:rFonts w:asciiTheme="minorHAnsi" w:hAnsiTheme="minorHAnsi" w:cstheme="minorHAnsi"/>
                <w:b/>
                <w:bCs/>
                <w:spacing w:val="3"/>
                <w:sz w:val="22"/>
                <w:szCs w:val="22"/>
              </w:rPr>
              <w:t>n</w:t>
            </w:r>
            <w:r w:rsidRPr="00C15EF1">
              <w:rPr>
                <w:rFonts w:asciiTheme="minorHAnsi" w:hAnsiTheme="minorHAnsi" w:cstheme="minorHAnsi"/>
                <w:b/>
                <w:bCs/>
                <w:spacing w:val="-2"/>
                <w:sz w:val="22"/>
                <w:szCs w:val="22"/>
              </w:rPr>
              <w:t>&gt;&lt;</w:t>
            </w:r>
            <w:r w:rsidRPr="00C15EF1">
              <w:rPr>
                <w:rFonts w:asciiTheme="minorHAnsi" w:hAnsiTheme="minorHAnsi" w:cstheme="minorHAnsi"/>
                <w:b/>
                <w:bCs/>
                <w:spacing w:val="3"/>
                <w:sz w:val="22"/>
                <w:szCs w:val="22"/>
              </w:rPr>
              <w:t>L</w:t>
            </w:r>
            <w:r w:rsidRPr="00C15EF1">
              <w:rPr>
                <w:rFonts w:asciiTheme="minorHAnsi" w:hAnsiTheme="minorHAnsi" w:cstheme="minorHAnsi"/>
                <w:b/>
                <w:bCs/>
                <w:sz w:val="22"/>
                <w:szCs w:val="22"/>
              </w:rPr>
              <w:t>e</w:t>
            </w:r>
            <w:r w:rsidRPr="00C15EF1">
              <w:rPr>
                <w:rFonts w:asciiTheme="minorHAnsi" w:hAnsiTheme="minorHAnsi" w:cstheme="minorHAnsi"/>
                <w:b/>
                <w:bCs/>
                <w:spacing w:val="1"/>
                <w:sz w:val="22"/>
                <w:szCs w:val="22"/>
              </w:rPr>
              <w:t>v</w:t>
            </w:r>
            <w:r w:rsidRPr="00C15EF1">
              <w:rPr>
                <w:rFonts w:asciiTheme="minorHAnsi" w:hAnsiTheme="minorHAnsi" w:cstheme="minorHAnsi"/>
                <w:b/>
                <w:bCs/>
                <w:sz w:val="22"/>
                <w:szCs w:val="22"/>
              </w:rPr>
              <w:t>el&gt;</w:t>
            </w:r>
            <w:r w:rsidRPr="00C15EF1">
              <w:rPr>
                <w:rFonts w:asciiTheme="minorHAnsi" w:hAnsiTheme="minorHAnsi" w:cstheme="minorHAnsi"/>
                <w:b/>
                <w:bCs/>
                <w:spacing w:val="-2"/>
                <w:sz w:val="22"/>
                <w:szCs w:val="22"/>
              </w:rPr>
              <w:t>&lt;</w:t>
            </w:r>
            <w:r w:rsidRPr="00C15EF1">
              <w:rPr>
                <w:rFonts w:asciiTheme="minorHAnsi" w:hAnsiTheme="minorHAnsi" w:cstheme="minorHAnsi"/>
                <w:b/>
                <w:bCs/>
                <w:spacing w:val="3"/>
                <w:sz w:val="22"/>
                <w:szCs w:val="22"/>
              </w:rPr>
              <w:t>T</w:t>
            </w:r>
            <w:r w:rsidRPr="00C15EF1">
              <w:rPr>
                <w:rFonts w:asciiTheme="minorHAnsi" w:hAnsiTheme="minorHAnsi" w:cstheme="minorHAnsi"/>
                <w:b/>
                <w:bCs/>
                <w:sz w:val="22"/>
                <w:szCs w:val="22"/>
              </w:rPr>
              <w:t>e</w:t>
            </w:r>
            <w:r w:rsidRPr="00C15EF1">
              <w:rPr>
                <w:rFonts w:asciiTheme="minorHAnsi" w:hAnsiTheme="minorHAnsi" w:cstheme="minorHAnsi"/>
                <w:b/>
                <w:bCs/>
                <w:spacing w:val="-1"/>
                <w:sz w:val="22"/>
                <w:szCs w:val="22"/>
              </w:rPr>
              <w:t>a</w:t>
            </w:r>
            <w:r w:rsidRPr="00C15EF1">
              <w:rPr>
                <w:rFonts w:asciiTheme="minorHAnsi" w:hAnsiTheme="minorHAnsi" w:cstheme="minorHAnsi"/>
                <w:b/>
                <w:bCs/>
                <w:sz w:val="22"/>
                <w:szCs w:val="22"/>
              </w:rPr>
              <w:t>m&gt;</w:t>
            </w:r>
          </w:p>
          <w:p w14:paraId="4FF33127" w14:textId="77777777" w:rsidR="00337B2F" w:rsidRPr="00C15EF1" w:rsidRDefault="00337B2F" w:rsidP="00157E56">
            <w:pPr>
              <w:pStyle w:val="TableParagraph"/>
              <w:kinsoku w:val="0"/>
              <w:overflowPunct w:val="0"/>
              <w:spacing w:before="3"/>
              <w:ind w:left="99"/>
              <w:rPr>
                <w:rFonts w:asciiTheme="minorHAnsi" w:hAnsiTheme="minorHAnsi" w:cstheme="minorHAnsi"/>
                <w:sz w:val="22"/>
                <w:szCs w:val="22"/>
              </w:rPr>
            </w:pPr>
            <w:r w:rsidRPr="00C15EF1">
              <w:rPr>
                <w:rFonts w:asciiTheme="minorHAnsi" w:hAnsiTheme="minorHAnsi" w:cstheme="minorHAnsi"/>
                <w:sz w:val="22"/>
                <w:szCs w:val="22"/>
              </w:rPr>
              <w:t>where</w:t>
            </w:r>
          </w:p>
          <w:p w14:paraId="3FB180CE" w14:textId="77777777" w:rsidR="00337B2F" w:rsidRPr="00C15EF1" w:rsidRDefault="00337B2F" w:rsidP="00157E56">
            <w:pPr>
              <w:pStyle w:val="TableParagraph"/>
              <w:kinsoku w:val="0"/>
              <w:overflowPunct w:val="0"/>
              <w:ind w:left="819"/>
              <w:rPr>
                <w:rFonts w:asciiTheme="minorHAnsi" w:hAnsiTheme="minorHAnsi" w:cstheme="minorHAnsi"/>
                <w:sz w:val="22"/>
                <w:szCs w:val="22"/>
              </w:rPr>
            </w:pPr>
            <w:r w:rsidRPr="00C15EF1">
              <w:rPr>
                <w:rFonts w:asciiTheme="minorHAnsi" w:hAnsiTheme="minorHAnsi" w:cstheme="minorHAnsi"/>
                <w:spacing w:val="-2"/>
                <w:sz w:val="22"/>
                <w:szCs w:val="22"/>
              </w:rPr>
              <w:t>&lt;</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&gt;</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p>
          <w:p w14:paraId="17A73E4C" w14:textId="77777777" w:rsidR="00337B2F" w:rsidRPr="00C15EF1" w:rsidRDefault="00337B2F" w:rsidP="00157E56">
            <w:pPr>
              <w:pStyle w:val="TableParagraph"/>
              <w:kinsoku w:val="0"/>
              <w:overflowPunct w:val="0"/>
              <w:ind w:left="819"/>
              <w:rPr>
                <w:rFonts w:asciiTheme="minorHAnsi" w:hAnsiTheme="minorHAnsi" w:cstheme="minorHAnsi"/>
                <w:sz w:val="22"/>
                <w:szCs w:val="22"/>
              </w:rPr>
            </w:pPr>
            <w:r w:rsidRPr="00C15EF1">
              <w:rPr>
                <w:rFonts w:asciiTheme="minorHAnsi" w:hAnsiTheme="minorHAnsi" w:cstheme="minorHAnsi"/>
                <w:spacing w:val="-2"/>
                <w:sz w:val="22"/>
                <w:szCs w:val="22"/>
              </w:rPr>
              <w:t>&lt;</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iv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p>
          <w:p w14:paraId="060DACD3" w14:textId="77777777" w:rsidR="00337B2F" w:rsidRPr="00C15EF1" w:rsidRDefault="00337B2F" w:rsidP="00157E56">
            <w:pPr>
              <w:pStyle w:val="TableParagraph"/>
              <w:kinsoku w:val="0"/>
              <w:overflowPunct w:val="0"/>
              <w:spacing w:line="228" w:lineRule="exact"/>
              <w:ind w:left="819"/>
              <w:rPr>
                <w:rFonts w:asciiTheme="minorHAnsi" w:hAnsiTheme="minorHAnsi" w:cstheme="minorHAnsi"/>
                <w:sz w:val="22"/>
                <w:szCs w:val="22"/>
              </w:rPr>
            </w:pPr>
            <w:r w:rsidRPr="00C15EF1">
              <w:rPr>
                <w:rFonts w:asciiTheme="minorHAnsi" w:hAnsiTheme="minorHAnsi" w:cstheme="minorHAnsi"/>
                <w:spacing w:val="-2"/>
                <w:sz w:val="22"/>
                <w:szCs w:val="22"/>
              </w:rPr>
              <w:t>&lt;</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el</w:t>
            </w:r>
            <w:r w:rsidRPr="00C15EF1">
              <w:rPr>
                <w:rFonts w:asciiTheme="minorHAnsi" w:hAnsiTheme="minorHAnsi" w:cstheme="minorHAnsi"/>
                <w:sz w:val="22"/>
                <w:szCs w:val="22"/>
              </w:rPr>
              <w:t>&gt;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el</w:t>
            </w:r>
          </w:p>
          <w:p w14:paraId="55ABCB81" w14:textId="77777777" w:rsidR="00337B2F" w:rsidRPr="00C15EF1" w:rsidRDefault="00337B2F" w:rsidP="00157E56">
            <w:pPr>
              <w:pStyle w:val="TableParagraph"/>
              <w:kinsoku w:val="0"/>
              <w:overflowPunct w:val="0"/>
              <w:ind w:left="819"/>
              <w:rPr>
                <w:rFonts w:asciiTheme="minorHAnsi" w:hAnsiTheme="minorHAnsi" w:cstheme="minorHAnsi"/>
                <w:sz w:val="22"/>
                <w:szCs w:val="22"/>
              </w:rPr>
            </w:pPr>
            <w:r w:rsidRPr="00C15EF1">
              <w:rPr>
                <w:rFonts w:asciiTheme="minorHAnsi" w:hAnsiTheme="minorHAnsi" w:cstheme="minorHAnsi"/>
                <w:spacing w:val="-2"/>
                <w:sz w:val="22"/>
                <w:szCs w:val="22"/>
              </w:rPr>
              <w:t>&lt;</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&gt;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di</w:t>
            </w:r>
            <w:r w:rsidRPr="00C15EF1">
              <w:rPr>
                <w:rFonts w:asciiTheme="minorHAnsi" w:hAnsiTheme="minorHAnsi" w:cstheme="minorHAnsi"/>
                <w:sz w:val="22"/>
                <w:szCs w:val="22"/>
              </w:rPr>
              <w:t>g</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n</w:t>
            </w:r>
            <w:r w:rsidRPr="00C15EF1">
              <w:rPr>
                <w:rFonts w:asciiTheme="minorHAnsi" w:hAnsiTheme="minorHAnsi" w:cstheme="minorHAnsi"/>
                <w:sz w:val="22"/>
                <w:szCs w:val="22"/>
              </w:rPr>
              <w:t>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Le</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el</w:t>
            </w:r>
          </w:p>
          <w:p w14:paraId="4CE6479C" w14:textId="77777777" w:rsidR="00337B2F" w:rsidRPr="00C15EF1" w:rsidRDefault="00337B2F" w:rsidP="00157E56">
            <w:pPr>
              <w:pStyle w:val="TableParagraph"/>
              <w:kinsoku w:val="0"/>
              <w:overflowPunct w:val="0"/>
              <w:ind w:left="99"/>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es:</w:t>
            </w:r>
          </w:p>
          <w:p w14:paraId="39561326" w14:textId="77777777" w:rsidR="00337B2F" w:rsidRPr="00C15EF1" w:rsidRDefault="00337B2F" w:rsidP="00157E56">
            <w:pPr>
              <w:pStyle w:val="TableParagraph"/>
              <w:kinsoku w:val="0"/>
              <w:overflowPunct w:val="0"/>
              <w:spacing w:before="1" w:line="239" w:lineRule="auto"/>
              <w:ind w:left="1163" w:right="4434"/>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K</w:t>
            </w:r>
            <w:r w:rsidRPr="00C15EF1">
              <w:rPr>
                <w:rFonts w:asciiTheme="minorHAnsi" w:hAnsiTheme="minorHAnsi" w:cstheme="minorHAnsi"/>
                <w:sz w:val="22"/>
                <w:szCs w:val="22"/>
              </w:rPr>
              <w:t>-U1</w:t>
            </w:r>
            <w:r w:rsidRPr="00C15EF1">
              <w:rPr>
                <w:rFonts w:asciiTheme="minorHAnsi" w:hAnsiTheme="minorHAnsi" w:cstheme="minorHAnsi"/>
                <w:spacing w:val="1"/>
                <w:sz w:val="22"/>
                <w:szCs w:val="22"/>
              </w:rPr>
              <w:t>2</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-1</w:t>
            </w:r>
            <w:r w:rsidRPr="00C15EF1">
              <w:rPr>
                <w:rFonts w:asciiTheme="minorHAnsi" w:hAnsiTheme="minorHAnsi" w:cstheme="minorHAnsi"/>
                <w:w w:val="99"/>
                <w:sz w:val="22"/>
                <w:szCs w:val="22"/>
              </w:rPr>
              <w:t xml:space="preserve"> </w:t>
            </w:r>
            <w:r w:rsidRPr="00C15EF1">
              <w:rPr>
                <w:rFonts w:asciiTheme="minorHAnsi" w:hAnsiTheme="minorHAnsi" w:cstheme="minorHAnsi"/>
                <w:spacing w:val="-1"/>
                <w:w w:val="95"/>
                <w:sz w:val="22"/>
                <w:szCs w:val="22"/>
              </w:rPr>
              <w:t>E</w:t>
            </w:r>
            <w:r w:rsidRPr="00C15EF1">
              <w:rPr>
                <w:rFonts w:asciiTheme="minorHAnsi" w:hAnsiTheme="minorHAnsi" w:cstheme="minorHAnsi"/>
                <w:w w:val="95"/>
                <w:sz w:val="22"/>
                <w:szCs w:val="22"/>
              </w:rPr>
              <w:t>D</w:t>
            </w:r>
            <w:r w:rsidRPr="00C15EF1">
              <w:rPr>
                <w:rFonts w:asciiTheme="minorHAnsi" w:hAnsiTheme="minorHAnsi" w:cstheme="minorHAnsi"/>
                <w:spacing w:val="-1"/>
                <w:w w:val="95"/>
                <w:sz w:val="22"/>
                <w:szCs w:val="22"/>
              </w:rPr>
              <w:t>M</w:t>
            </w:r>
            <w:r w:rsidRPr="00C15EF1">
              <w:rPr>
                <w:rFonts w:asciiTheme="minorHAnsi" w:hAnsiTheme="minorHAnsi" w:cstheme="minorHAnsi"/>
                <w:w w:val="95"/>
                <w:sz w:val="22"/>
                <w:szCs w:val="22"/>
              </w:rPr>
              <w:t>-U</w:t>
            </w:r>
            <w:r w:rsidRPr="00C15EF1">
              <w:rPr>
                <w:rFonts w:asciiTheme="minorHAnsi" w:hAnsiTheme="minorHAnsi" w:cstheme="minorHAnsi"/>
                <w:spacing w:val="1"/>
                <w:w w:val="95"/>
                <w:sz w:val="22"/>
                <w:szCs w:val="22"/>
              </w:rPr>
              <w:t>1</w:t>
            </w:r>
            <w:r w:rsidRPr="00C15EF1">
              <w:rPr>
                <w:rFonts w:asciiTheme="minorHAnsi" w:hAnsiTheme="minorHAnsi" w:cstheme="minorHAnsi"/>
                <w:w w:val="95"/>
                <w:sz w:val="22"/>
                <w:szCs w:val="22"/>
              </w:rPr>
              <w:t>4A</w:t>
            </w:r>
            <w:r w:rsidRPr="00C15EF1">
              <w:rPr>
                <w:rFonts w:asciiTheme="minorHAnsi" w:hAnsiTheme="minorHAnsi" w:cstheme="minorHAnsi"/>
                <w:spacing w:val="-1"/>
                <w:w w:val="95"/>
                <w:sz w:val="22"/>
                <w:szCs w:val="22"/>
              </w:rPr>
              <w:t>A</w:t>
            </w:r>
            <w:r w:rsidRPr="00C15EF1">
              <w:rPr>
                <w:rFonts w:asciiTheme="minorHAnsi" w:hAnsiTheme="minorHAnsi" w:cstheme="minorHAnsi"/>
                <w:w w:val="95"/>
                <w:sz w:val="22"/>
                <w:szCs w:val="22"/>
              </w:rPr>
              <w:t>-1</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3"/>
                <w:sz w:val="22"/>
                <w:szCs w:val="22"/>
              </w:rPr>
              <w:t>T</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-U1</w:t>
            </w:r>
            <w:r w:rsidRPr="00C15EF1">
              <w:rPr>
                <w:rFonts w:asciiTheme="minorHAnsi" w:hAnsiTheme="minorHAnsi" w:cstheme="minorHAnsi"/>
                <w:spacing w:val="-1"/>
                <w:sz w:val="22"/>
                <w:szCs w:val="22"/>
              </w:rPr>
              <w:t>0</w:t>
            </w:r>
            <w:r w:rsidRPr="00C15EF1">
              <w:rPr>
                <w:rFonts w:asciiTheme="minorHAnsi" w:hAnsiTheme="minorHAnsi" w:cstheme="minorHAnsi"/>
                <w:sz w:val="22"/>
                <w:szCs w:val="22"/>
              </w:rPr>
              <w:t>-S1-5</w:t>
            </w:r>
          </w:p>
        </w:tc>
      </w:tr>
      <w:tr w:rsidR="00337B2F" w:rsidRPr="00C15EF1" w14:paraId="48107215" w14:textId="77777777" w:rsidTr="00721D50">
        <w:trPr>
          <w:trHeight w:hRule="exact" w:val="1981"/>
        </w:trPr>
        <w:tc>
          <w:tcPr>
            <w:tcW w:w="1843" w:type="dxa"/>
            <w:tcBorders>
              <w:top w:val="single" w:sz="4" w:space="0" w:color="000000"/>
              <w:left w:val="single" w:sz="4" w:space="0" w:color="000000"/>
              <w:bottom w:val="single" w:sz="4" w:space="0" w:color="000000"/>
              <w:right w:val="single" w:sz="4" w:space="0" w:color="000000"/>
            </w:tcBorders>
          </w:tcPr>
          <w:p w14:paraId="6E3CDFD4" w14:textId="77777777" w:rsidR="00337B2F" w:rsidRPr="00C15EF1" w:rsidRDefault="00337B2F" w:rsidP="00157E56">
            <w:pPr>
              <w:pStyle w:val="TableParagraph"/>
              <w:kinsoku w:val="0"/>
              <w:overflowPunct w:val="0"/>
              <w:spacing w:line="224" w:lineRule="exact"/>
              <w:ind w:left="102"/>
              <w:rPr>
                <w:rFonts w:asciiTheme="minorHAnsi" w:hAnsiTheme="minorHAnsi" w:cstheme="minorHAnsi"/>
                <w:sz w:val="22"/>
                <w:szCs w:val="22"/>
              </w:rPr>
            </w:pPr>
            <w:r w:rsidRPr="00C15EF1">
              <w:rPr>
                <w:rFonts w:asciiTheme="minorHAnsi" w:hAnsiTheme="minorHAnsi" w:cstheme="minorHAnsi"/>
                <w:b/>
                <w:bCs/>
                <w:sz w:val="22"/>
                <w:szCs w:val="22"/>
              </w:rPr>
              <w:t>Le</w:t>
            </w:r>
            <w:r w:rsidRPr="00C15EF1">
              <w:rPr>
                <w:rFonts w:asciiTheme="minorHAnsi" w:hAnsiTheme="minorHAnsi" w:cstheme="minorHAnsi"/>
                <w:b/>
                <w:bCs/>
                <w:spacing w:val="-1"/>
                <w:sz w:val="22"/>
                <w:szCs w:val="22"/>
              </w:rPr>
              <w:t>a</w:t>
            </w:r>
            <w:r w:rsidRPr="00C15EF1">
              <w:rPr>
                <w:rFonts w:asciiTheme="minorHAnsi" w:hAnsiTheme="minorHAnsi" w:cstheme="minorHAnsi"/>
                <w:b/>
                <w:bCs/>
                <w:sz w:val="22"/>
                <w:szCs w:val="22"/>
              </w:rPr>
              <w:t>gue</w:t>
            </w:r>
            <w:r w:rsidRPr="00C15EF1">
              <w:rPr>
                <w:rFonts w:asciiTheme="minorHAnsi" w:hAnsiTheme="minorHAnsi" w:cstheme="minorHAnsi"/>
                <w:b/>
                <w:bCs/>
                <w:spacing w:val="-15"/>
                <w:sz w:val="22"/>
                <w:szCs w:val="22"/>
              </w:rPr>
              <w:t xml:space="preserve"> </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t</w:t>
            </w:r>
            <w:r w:rsidRPr="00C15EF1">
              <w:rPr>
                <w:rFonts w:asciiTheme="minorHAnsi" w:hAnsiTheme="minorHAnsi" w:cstheme="minorHAnsi"/>
                <w:b/>
                <w:bCs/>
                <w:spacing w:val="-1"/>
                <w:sz w:val="22"/>
                <w:szCs w:val="22"/>
              </w:rPr>
              <w:t>r</w:t>
            </w:r>
            <w:r w:rsidRPr="00C15EF1">
              <w:rPr>
                <w:rFonts w:asciiTheme="minorHAnsi" w:hAnsiTheme="minorHAnsi" w:cstheme="minorHAnsi"/>
                <w:b/>
                <w:bCs/>
                <w:sz w:val="22"/>
                <w:szCs w:val="22"/>
              </w:rPr>
              <w:t>uct</w:t>
            </w:r>
            <w:r w:rsidRPr="00C15EF1">
              <w:rPr>
                <w:rFonts w:asciiTheme="minorHAnsi" w:hAnsiTheme="minorHAnsi" w:cstheme="minorHAnsi"/>
                <w:b/>
                <w:bCs/>
                <w:spacing w:val="1"/>
                <w:sz w:val="22"/>
                <w:szCs w:val="22"/>
              </w:rPr>
              <w:t>u</w:t>
            </w:r>
            <w:r w:rsidRPr="00C15EF1">
              <w:rPr>
                <w:rFonts w:asciiTheme="minorHAnsi" w:hAnsiTheme="minorHAnsi" w:cstheme="minorHAnsi"/>
                <w:b/>
                <w:bCs/>
                <w:spacing w:val="-1"/>
                <w:sz w:val="22"/>
                <w:szCs w:val="22"/>
              </w:rPr>
              <w:t>r</w:t>
            </w:r>
            <w:r w:rsidRPr="00C15EF1">
              <w:rPr>
                <w:rFonts w:asciiTheme="minorHAnsi" w:hAnsiTheme="minorHAnsi" w:cstheme="minorHAnsi"/>
                <w:b/>
                <w:bCs/>
                <w:sz w:val="22"/>
                <w:szCs w:val="22"/>
              </w:rPr>
              <w:t>e</w:t>
            </w:r>
          </w:p>
        </w:tc>
        <w:tc>
          <w:tcPr>
            <w:tcW w:w="8001" w:type="dxa"/>
            <w:tcBorders>
              <w:top w:val="single" w:sz="4" w:space="0" w:color="000000"/>
              <w:left w:val="single" w:sz="4" w:space="0" w:color="000000"/>
              <w:bottom w:val="single" w:sz="4" w:space="0" w:color="000000"/>
              <w:right w:val="single" w:sz="4" w:space="0" w:color="000000"/>
            </w:tcBorders>
          </w:tcPr>
          <w:p w14:paraId="3063B410" w14:textId="77777777" w:rsidR="00337B2F" w:rsidRPr="00C15EF1" w:rsidRDefault="00337B2F"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set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up</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ol</w:t>
            </w:r>
            <w:r w:rsidRPr="00C15EF1">
              <w:rPr>
                <w:rFonts w:asciiTheme="minorHAnsi" w:hAnsiTheme="minorHAnsi" w:cstheme="minorHAnsi"/>
                <w:sz w:val="22"/>
                <w:szCs w:val="22"/>
              </w:rPr>
              <w:t>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7BFFA0F3" w14:textId="77777777" w:rsidR="00337B2F" w:rsidRPr="00C15EF1" w:rsidRDefault="00337B2F" w:rsidP="00157E56">
            <w:pPr>
              <w:pStyle w:val="TableParagraph"/>
              <w:kinsoku w:val="0"/>
              <w:overflowPunct w:val="0"/>
              <w:spacing w:before="11" w:line="220" w:lineRule="exact"/>
              <w:rPr>
                <w:rFonts w:asciiTheme="minorHAnsi" w:hAnsiTheme="minorHAnsi" w:cstheme="minorHAnsi"/>
                <w:sz w:val="22"/>
                <w:szCs w:val="22"/>
              </w:rPr>
            </w:pPr>
          </w:p>
          <w:p w14:paraId="79EA53D4" w14:textId="77777777" w:rsidR="00721D50" w:rsidRDefault="00337B2F" w:rsidP="00157E56">
            <w:pPr>
              <w:pStyle w:val="TableParagraph"/>
              <w:kinsoku w:val="0"/>
              <w:overflowPunct w:val="0"/>
              <w:ind w:left="567" w:right="5119" w:hanging="360"/>
              <w:rPr>
                <w:rFonts w:asciiTheme="minorHAnsi" w:hAnsiTheme="minorHAnsi" w:cstheme="minorHAnsi"/>
                <w:b/>
                <w:bCs/>
                <w:i/>
                <w:iCs/>
                <w:sz w:val="22"/>
                <w:szCs w:val="22"/>
                <w:u w:val="thick"/>
              </w:rPr>
            </w:pPr>
            <w:r w:rsidRPr="00C15EF1">
              <w:rPr>
                <w:rFonts w:asciiTheme="minorHAnsi" w:hAnsiTheme="minorHAnsi" w:cstheme="minorHAnsi"/>
                <w:b/>
                <w:bCs/>
                <w:i/>
                <w:iCs/>
                <w:sz w:val="22"/>
                <w:szCs w:val="22"/>
                <w:u w:val="thick"/>
              </w:rPr>
              <w:t>Key</w:t>
            </w:r>
            <w:r w:rsidRPr="00C15EF1">
              <w:rPr>
                <w:rFonts w:asciiTheme="minorHAnsi" w:hAnsiTheme="minorHAnsi" w:cstheme="minorHAnsi"/>
                <w:b/>
                <w:bCs/>
                <w:i/>
                <w:iCs/>
                <w:spacing w:val="-13"/>
                <w:sz w:val="22"/>
                <w:szCs w:val="22"/>
                <w:u w:val="thick"/>
              </w:rPr>
              <w:t xml:space="preserve"> </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z w:val="22"/>
                <w:szCs w:val="22"/>
                <w:u w:val="thick"/>
              </w:rPr>
              <w:t>le</w:t>
            </w:r>
            <w:r w:rsidRPr="00C15EF1">
              <w:rPr>
                <w:rFonts w:asciiTheme="minorHAnsi" w:hAnsiTheme="minorHAnsi" w:cstheme="minorHAnsi"/>
                <w:b/>
                <w:bCs/>
                <w:i/>
                <w:iCs/>
                <w:spacing w:val="2"/>
                <w:sz w:val="22"/>
                <w:szCs w:val="22"/>
                <w:u w:val="thick"/>
              </w:rPr>
              <w:t>m</w:t>
            </w:r>
            <w:r w:rsidRPr="00C15EF1">
              <w:rPr>
                <w:rFonts w:asciiTheme="minorHAnsi" w:hAnsiTheme="minorHAnsi" w:cstheme="minorHAnsi"/>
                <w:b/>
                <w:bCs/>
                <w:i/>
                <w:iCs/>
                <w:sz w:val="22"/>
                <w:szCs w:val="22"/>
                <w:u w:val="thick"/>
              </w:rPr>
              <w:t>en</w:t>
            </w:r>
            <w:r w:rsidRPr="00C15EF1">
              <w:rPr>
                <w:rFonts w:asciiTheme="minorHAnsi" w:hAnsiTheme="minorHAnsi" w:cstheme="minorHAnsi"/>
                <w:b/>
                <w:bCs/>
                <w:i/>
                <w:iCs/>
                <w:spacing w:val="1"/>
                <w:sz w:val="22"/>
                <w:szCs w:val="22"/>
                <w:u w:val="thick"/>
              </w:rPr>
              <w:t>t</w:t>
            </w:r>
            <w:r w:rsidRPr="00C15EF1">
              <w:rPr>
                <w:rFonts w:asciiTheme="minorHAnsi" w:hAnsiTheme="minorHAnsi" w:cstheme="minorHAnsi"/>
                <w:b/>
                <w:bCs/>
                <w:i/>
                <w:iCs/>
                <w:sz w:val="22"/>
                <w:szCs w:val="22"/>
                <w:u w:val="thick"/>
              </w:rPr>
              <w:t>s</w:t>
            </w:r>
          </w:p>
          <w:p w14:paraId="432F853B" w14:textId="77777777" w:rsidR="00721D50" w:rsidRDefault="00337B2F" w:rsidP="00157E56">
            <w:pPr>
              <w:pStyle w:val="TableParagraph"/>
              <w:kinsoku w:val="0"/>
              <w:overflowPunct w:val="0"/>
              <w:ind w:left="567" w:right="5119" w:hanging="360"/>
              <w:rPr>
                <w:rFonts w:asciiTheme="minorHAnsi" w:hAnsiTheme="minorHAnsi" w:cstheme="minorHAnsi"/>
                <w:w w:val="99"/>
                <w:sz w:val="22"/>
                <w:szCs w:val="22"/>
              </w:rPr>
            </w:pPr>
            <w:r w:rsidRPr="00C15EF1">
              <w:rPr>
                <w:rFonts w:asciiTheme="minorHAnsi" w:hAnsiTheme="minorHAnsi" w:cstheme="minorHAnsi"/>
                <w:b/>
                <w:bCs/>
                <w:i/>
                <w:iCs/>
                <w:w w:val="99"/>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3"/>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de</w:t>
            </w:r>
            <w:r w:rsidRPr="00C15EF1">
              <w:rPr>
                <w:rFonts w:asciiTheme="minorHAnsi" w:hAnsiTheme="minorHAnsi" w:cstheme="minorHAnsi"/>
                <w:w w:val="99"/>
                <w:sz w:val="22"/>
                <w:szCs w:val="22"/>
              </w:rPr>
              <w:t xml:space="preserve"> </w:t>
            </w:r>
          </w:p>
          <w:p w14:paraId="3B23A493" w14:textId="77777777" w:rsidR="00721D50" w:rsidRDefault="00337B2F" w:rsidP="00157E56">
            <w:pPr>
              <w:pStyle w:val="TableParagraph"/>
              <w:kinsoku w:val="0"/>
              <w:overflowPunct w:val="0"/>
              <w:ind w:left="567" w:right="5119" w:hanging="360"/>
              <w:rPr>
                <w:rFonts w:asciiTheme="minorHAnsi" w:hAnsiTheme="minorHAnsi" w:cstheme="minorHAnsi"/>
                <w:w w:val="99"/>
                <w:sz w:val="22"/>
                <w:szCs w:val="22"/>
              </w:rPr>
            </w:pP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el</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p>
          <w:p w14:paraId="4087EE10" w14:textId="77777777" w:rsidR="00721D50" w:rsidRDefault="00337B2F" w:rsidP="00157E56">
            <w:pPr>
              <w:pStyle w:val="TableParagraph"/>
              <w:kinsoku w:val="0"/>
              <w:overflowPunct w:val="0"/>
              <w:ind w:left="567" w:right="5119" w:hanging="360"/>
              <w:rPr>
                <w:rFonts w:asciiTheme="minorHAnsi" w:hAnsiTheme="minorHAnsi" w:cstheme="minorHAnsi"/>
                <w:w w:val="99"/>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l</w:t>
            </w:r>
            <w:r w:rsidRPr="00C15EF1">
              <w:rPr>
                <w:rFonts w:asciiTheme="minorHAnsi" w:hAnsiTheme="minorHAnsi" w:cstheme="minorHAnsi"/>
                <w:spacing w:val="-11"/>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de</w:t>
            </w:r>
            <w:r w:rsidRPr="00C15EF1">
              <w:rPr>
                <w:rFonts w:asciiTheme="minorHAnsi" w:hAnsiTheme="minorHAnsi" w:cstheme="minorHAnsi"/>
                <w:w w:val="99"/>
                <w:sz w:val="22"/>
                <w:szCs w:val="22"/>
              </w:rPr>
              <w:t xml:space="preserve"> </w:t>
            </w:r>
          </w:p>
          <w:p w14:paraId="18CE9400" w14:textId="616D7E02" w:rsidR="00337B2F" w:rsidRPr="00C15EF1" w:rsidRDefault="00337B2F" w:rsidP="00157E56">
            <w:pPr>
              <w:pStyle w:val="TableParagraph"/>
              <w:kinsoku w:val="0"/>
              <w:overflowPunct w:val="0"/>
              <w:ind w:left="567" w:right="5119" w:hanging="360"/>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z w:val="22"/>
                <w:szCs w:val="22"/>
              </w:rPr>
              <w:t>m</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p>
        </w:tc>
      </w:tr>
      <w:tr w:rsidR="00721D50" w:rsidRPr="00C15EF1" w14:paraId="003EBDCA" w14:textId="77777777" w:rsidTr="00721D50">
        <w:trPr>
          <w:trHeight w:hRule="exact" w:val="1981"/>
        </w:trPr>
        <w:tc>
          <w:tcPr>
            <w:tcW w:w="1843" w:type="dxa"/>
            <w:tcBorders>
              <w:top w:val="single" w:sz="4" w:space="0" w:color="000000"/>
              <w:left w:val="single" w:sz="4" w:space="0" w:color="000000"/>
              <w:bottom w:val="single" w:sz="4" w:space="0" w:color="000000"/>
              <w:right w:val="single" w:sz="4" w:space="0" w:color="000000"/>
            </w:tcBorders>
          </w:tcPr>
          <w:p w14:paraId="3DF23C3F" w14:textId="76AA99B8" w:rsidR="00721D50" w:rsidRPr="00C15EF1" w:rsidRDefault="00721D50" w:rsidP="00157E56">
            <w:pPr>
              <w:pStyle w:val="TableParagraph"/>
              <w:kinsoku w:val="0"/>
              <w:overflowPunct w:val="0"/>
              <w:spacing w:line="224" w:lineRule="exact"/>
              <w:ind w:left="102"/>
              <w:rPr>
                <w:rFonts w:asciiTheme="minorHAnsi" w:hAnsiTheme="minorHAnsi" w:cstheme="minorHAnsi"/>
                <w:b/>
                <w:bCs/>
                <w:sz w:val="22"/>
                <w:szCs w:val="22"/>
              </w:rPr>
            </w:pPr>
            <w:r w:rsidRPr="00C15EF1">
              <w:rPr>
                <w:rFonts w:asciiTheme="minorHAnsi" w:hAnsiTheme="minorHAnsi" w:cstheme="minorHAnsi"/>
                <w:b/>
                <w:bCs/>
                <w:sz w:val="22"/>
                <w:szCs w:val="22"/>
              </w:rPr>
              <w:t>Games</w:t>
            </w:r>
            <w:r w:rsidRPr="00C15EF1">
              <w:rPr>
                <w:rFonts w:asciiTheme="minorHAnsi" w:hAnsiTheme="minorHAnsi" w:cstheme="minorHAnsi"/>
                <w:b/>
                <w:bCs/>
                <w:spacing w:val="-2"/>
                <w:sz w:val="22"/>
                <w:szCs w:val="22"/>
              </w:rPr>
              <w:t xml:space="preserve"> </w:t>
            </w:r>
            <w:r w:rsidRPr="00C15EF1">
              <w:rPr>
                <w:rFonts w:asciiTheme="minorHAnsi" w:hAnsiTheme="minorHAnsi" w:cstheme="minorHAnsi"/>
                <w:b/>
                <w:bCs/>
                <w:sz w:val="22"/>
                <w:szCs w:val="22"/>
              </w:rPr>
              <w:t>to</w:t>
            </w:r>
            <w:r w:rsidRPr="00C15EF1">
              <w:rPr>
                <w:rFonts w:asciiTheme="minorHAnsi" w:hAnsiTheme="minorHAnsi" w:cstheme="minorHAnsi"/>
                <w:b/>
                <w:bCs/>
                <w:spacing w:val="1"/>
                <w:sz w:val="22"/>
                <w:szCs w:val="22"/>
              </w:rPr>
              <w:t xml:space="preserve"> </w:t>
            </w:r>
            <w:r w:rsidRPr="00C15EF1">
              <w:rPr>
                <w:rFonts w:asciiTheme="minorHAnsi" w:hAnsiTheme="minorHAnsi" w:cstheme="minorHAnsi"/>
                <w:b/>
                <w:bCs/>
                <w:spacing w:val="-1"/>
                <w:sz w:val="22"/>
                <w:szCs w:val="22"/>
              </w:rPr>
              <w:t>P</w:t>
            </w:r>
            <w:r w:rsidRPr="00C15EF1">
              <w:rPr>
                <w:rFonts w:asciiTheme="minorHAnsi" w:hAnsiTheme="minorHAnsi" w:cstheme="minorHAnsi"/>
                <w:b/>
                <w:bCs/>
                <w:sz w:val="22"/>
                <w:szCs w:val="22"/>
              </w:rPr>
              <w:t>l</w:t>
            </w:r>
            <w:r w:rsidRPr="00C15EF1">
              <w:rPr>
                <w:rFonts w:asciiTheme="minorHAnsi" w:hAnsiTheme="minorHAnsi" w:cstheme="minorHAnsi"/>
                <w:b/>
                <w:bCs/>
                <w:spacing w:val="1"/>
                <w:sz w:val="22"/>
                <w:szCs w:val="22"/>
              </w:rPr>
              <w:t>a</w:t>
            </w:r>
            <w:r w:rsidRPr="00C15EF1">
              <w:rPr>
                <w:rFonts w:asciiTheme="minorHAnsi" w:hAnsiTheme="minorHAnsi" w:cstheme="minorHAnsi"/>
                <w:b/>
                <w:bCs/>
                <w:sz w:val="22"/>
                <w:szCs w:val="22"/>
              </w:rPr>
              <w:t>y</w:t>
            </w:r>
          </w:p>
        </w:tc>
        <w:tc>
          <w:tcPr>
            <w:tcW w:w="8001" w:type="dxa"/>
            <w:tcBorders>
              <w:top w:val="single" w:sz="4" w:space="0" w:color="000000"/>
              <w:left w:val="single" w:sz="4" w:space="0" w:color="000000"/>
              <w:bottom w:val="single" w:sz="4" w:space="0" w:color="000000"/>
              <w:right w:val="single" w:sz="4" w:space="0" w:color="000000"/>
            </w:tcBorders>
          </w:tcPr>
          <w:p w14:paraId="691A73EC" w14:textId="221FDC65" w:rsidR="00721D50" w:rsidRPr="00721D50" w:rsidRDefault="00721D50" w:rsidP="00721D50">
            <w:pPr>
              <w:pStyle w:val="TableParagraph"/>
              <w:kinsoku w:val="0"/>
              <w:overflowPunct w:val="0"/>
              <w:spacing w:line="226" w:lineRule="exact"/>
              <w:ind w:left="99"/>
              <w:rPr>
                <w:rFonts w:asciiTheme="minorHAnsi" w:hAnsiTheme="minorHAnsi" w:cstheme="minorHAnsi"/>
                <w:spacing w:val="3"/>
                <w:sz w:val="22"/>
                <w:szCs w:val="22"/>
              </w:rPr>
            </w:pPr>
            <w:r>
              <w:rPr>
                <w:rFonts w:asciiTheme="minorHAnsi" w:hAnsiTheme="minorHAnsi" w:cstheme="minorHAnsi"/>
                <w:spacing w:val="3"/>
                <w:sz w:val="22"/>
                <w:szCs w:val="22"/>
              </w:rPr>
              <w:t>T</w:t>
            </w:r>
            <w:r w:rsidRPr="00721D50">
              <w:rPr>
                <w:rFonts w:asciiTheme="minorHAnsi" w:hAnsiTheme="minorHAnsi" w:cstheme="minorHAnsi"/>
                <w:spacing w:val="3"/>
                <w:sz w:val="22"/>
                <w:szCs w:val="22"/>
              </w:rPr>
              <w:t>he list of the Games to be played within each Pool for a given Session.</w:t>
            </w:r>
          </w:p>
          <w:p w14:paraId="36DE265C" w14:textId="7B9560DF" w:rsidR="00721D50" w:rsidRPr="00721D50" w:rsidRDefault="00721D50" w:rsidP="00721D50">
            <w:pPr>
              <w:pStyle w:val="TableParagraph"/>
              <w:kinsoku w:val="0"/>
              <w:overflowPunct w:val="0"/>
              <w:spacing w:line="226" w:lineRule="exact"/>
              <w:ind w:left="99"/>
              <w:rPr>
                <w:rFonts w:asciiTheme="minorHAnsi" w:hAnsiTheme="minorHAnsi" w:cstheme="minorHAnsi"/>
                <w:b/>
                <w:spacing w:val="3"/>
                <w:sz w:val="22"/>
                <w:szCs w:val="22"/>
              </w:rPr>
            </w:pPr>
            <w:r w:rsidRPr="00721D50">
              <w:rPr>
                <w:rFonts w:asciiTheme="minorHAnsi" w:hAnsiTheme="minorHAnsi" w:cstheme="minorHAnsi"/>
                <w:spacing w:val="3"/>
                <w:sz w:val="22"/>
                <w:szCs w:val="22"/>
              </w:rPr>
              <w:t xml:space="preserve">The list for the entire year is created, </w:t>
            </w:r>
            <w:r w:rsidRPr="00721D50">
              <w:rPr>
                <w:rFonts w:asciiTheme="minorHAnsi" w:hAnsiTheme="minorHAnsi" w:cstheme="minorHAnsi"/>
                <w:b/>
                <w:spacing w:val="3"/>
                <w:sz w:val="22"/>
                <w:szCs w:val="22"/>
              </w:rPr>
              <w:t>but will change (for the 2nd Session)   if any Pool changes occur (Section 6).</w:t>
            </w:r>
          </w:p>
          <w:p w14:paraId="03727A68" w14:textId="77777777" w:rsidR="00721D50" w:rsidRPr="00721D50" w:rsidRDefault="00721D50" w:rsidP="00721D50">
            <w:pPr>
              <w:pStyle w:val="TableParagraph"/>
              <w:kinsoku w:val="0"/>
              <w:overflowPunct w:val="0"/>
              <w:spacing w:line="226" w:lineRule="exact"/>
              <w:ind w:left="99"/>
              <w:rPr>
                <w:rFonts w:asciiTheme="minorHAnsi" w:hAnsiTheme="minorHAnsi" w:cstheme="minorHAnsi"/>
                <w:b/>
                <w:spacing w:val="3"/>
                <w:sz w:val="22"/>
                <w:szCs w:val="22"/>
                <w:u w:val="single"/>
              </w:rPr>
            </w:pPr>
          </w:p>
          <w:p w14:paraId="4C4A6DC4" w14:textId="77777777" w:rsidR="00721D50" w:rsidRDefault="00721D50" w:rsidP="00721D50">
            <w:pPr>
              <w:pStyle w:val="TableParagraph"/>
              <w:kinsoku w:val="0"/>
              <w:overflowPunct w:val="0"/>
              <w:spacing w:line="226" w:lineRule="exact"/>
              <w:ind w:left="99"/>
              <w:rPr>
                <w:rFonts w:asciiTheme="minorHAnsi" w:hAnsiTheme="minorHAnsi" w:cstheme="minorHAnsi"/>
                <w:spacing w:val="3"/>
                <w:sz w:val="22"/>
                <w:szCs w:val="22"/>
              </w:rPr>
            </w:pPr>
            <w:r w:rsidRPr="00721D50">
              <w:rPr>
                <w:rFonts w:asciiTheme="minorHAnsi" w:hAnsiTheme="minorHAnsi" w:cstheme="minorHAnsi"/>
                <w:b/>
                <w:i/>
                <w:spacing w:val="3"/>
                <w:sz w:val="22"/>
                <w:szCs w:val="22"/>
                <w:u w:val="single"/>
              </w:rPr>
              <w:t>Key Elements</w:t>
            </w:r>
            <w:r w:rsidRPr="00721D50">
              <w:rPr>
                <w:rFonts w:asciiTheme="minorHAnsi" w:hAnsiTheme="minorHAnsi" w:cstheme="minorHAnsi"/>
                <w:spacing w:val="3"/>
                <w:sz w:val="22"/>
                <w:szCs w:val="22"/>
              </w:rPr>
              <w:t xml:space="preserve"> </w:t>
            </w:r>
          </w:p>
          <w:p w14:paraId="59CE993C" w14:textId="703B4559" w:rsidR="00721D50" w:rsidRPr="00721D50" w:rsidRDefault="00721D50" w:rsidP="00721D50">
            <w:pPr>
              <w:pStyle w:val="TableParagraph"/>
              <w:kinsoku w:val="0"/>
              <w:overflowPunct w:val="0"/>
              <w:spacing w:line="226" w:lineRule="exact"/>
              <w:ind w:left="99"/>
              <w:rPr>
                <w:rFonts w:asciiTheme="minorHAnsi" w:hAnsiTheme="minorHAnsi" w:cstheme="minorHAnsi"/>
                <w:spacing w:val="3"/>
                <w:sz w:val="22"/>
                <w:szCs w:val="22"/>
              </w:rPr>
            </w:pPr>
            <w:r w:rsidRPr="00721D50">
              <w:rPr>
                <w:rFonts w:asciiTheme="minorHAnsi" w:hAnsiTheme="minorHAnsi" w:cstheme="minorHAnsi"/>
                <w:spacing w:val="3"/>
                <w:sz w:val="22"/>
                <w:szCs w:val="22"/>
              </w:rPr>
              <w:t>Division Code</w:t>
            </w:r>
            <w:r>
              <w:rPr>
                <w:rFonts w:asciiTheme="minorHAnsi" w:hAnsiTheme="minorHAnsi" w:cstheme="minorHAnsi"/>
                <w:spacing w:val="3"/>
                <w:sz w:val="22"/>
                <w:szCs w:val="22"/>
              </w:rPr>
              <w:t xml:space="preserve">  </w:t>
            </w:r>
            <w:r w:rsidRPr="00721D50">
              <w:rPr>
                <w:rFonts w:asciiTheme="minorHAnsi" w:hAnsiTheme="minorHAnsi" w:cstheme="minorHAnsi"/>
                <w:spacing w:val="3"/>
                <w:sz w:val="22"/>
                <w:szCs w:val="22"/>
              </w:rPr>
              <w:t xml:space="preserve"> Level Code </w:t>
            </w:r>
            <w:r>
              <w:rPr>
                <w:rFonts w:asciiTheme="minorHAnsi" w:hAnsiTheme="minorHAnsi" w:cstheme="minorHAnsi"/>
                <w:spacing w:val="3"/>
                <w:sz w:val="22"/>
                <w:szCs w:val="22"/>
              </w:rPr>
              <w:t xml:space="preserve"> </w:t>
            </w:r>
            <w:r w:rsidRPr="00721D50">
              <w:rPr>
                <w:rFonts w:asciiTheme="minorHAnsi" w:hAnsiTheme="minorHAnsi" w:cstheme="minorHAnsi"/>
                <w:spacing w:val="3"/>
                <w:sz w:val="22"/>
                <w:szCs w:val="22"/>
              </w:rPr>
              <w:t>Pool Code</w:t>
            </w:r>
          </w:p>
          <w:p w14:paraId="10FE20D8" w14:textId="346A2D20" w:rsidR="00721D50" w:rsidRPr="00C15EF1" w:rsidRDefault="00721D50" w:rsidP="00721D50">
            <w:pPr>
              <w:pStyle w:val="TableParagraph"/>
              <w:kinsoku w:val="0"/>
              <w:overflowPunct w:val="0"/>
              <w:spacing w:line="226" w:lineRule="exact"/>
              <w:ind w:left="99"/>
              <w:rPr>
                <w:rFonts w:asciiTheme="minorHAnsi" w:hAnsiTheme="minorHAnsi" w:cstheme="minorHAnsi"/>
                <w:spacing w:val="3"/>
                <w:sz w:val="22"/>
                <w:szCs w:val="22"/>
              </w:rPr>
            </w:pPr>
            <w:r w:rsidRPr="00721D50">
              <w:rPr>
                <w:rFonts w:asciiTheme="minorHAnsi" w:hAnsiTheme="minorHAnsi" w:cstheme="minorHAnsi"/>
                <w:spacing w:val="3"/>
                <w:sz w:val="22"/>
                <w:szCs w:val="22"/>
              </w:rPr>
              <w:t xml:space="preserve">Home Team Code </w:t>
            </w:r>
            <w:r>
              <w:rPr>
                <w:rFonts w:asciiTheme="minorHAnsi" w:hAnsiTheme="minorHAnsi" w:cstheme="minorHAnsi"/>
                <w:spacing w:val="3"/>
                <w:sz w:val="22"/>
                <w:szCs w:val="22"/>
              </w:rPr>
              <w:t xml:space="preserve">  </w:t>
            </w:r>
            <w:r w:rsidRPr="00721D50">
              <w:rPr>
                <w:rFonts w:asciiTheme="minorHAnsi" w:hAnsiTheme="minorHAnsi" w:cstheme="minorHAnsi"/>
                <w:spacing w:val="3"/>
                <w:sz w:val="22"/>
                <w:szCs w:val="22"/>
              </w:rPr>
              <w:t>Away Team Code</w:t>
            </w:r>
          </w:p>
        </w:tc>
      </w:tr>
    </w:tbl>
    <w:p w14:paraId="39F55E4E" w14:textId="77777777" w:rsidR="00337B2F" w:rsidRPr="00C15EF1" w:rsidRDefault="00337B2F" w:rsidP="00337B2F">
      <w:pPr>
        <w:rPr>
          <w:rFonts w:asciiTheme="minorHAnsi" w:hAnsiTheme="minorHAnsi" w:cstheme="minorHAnsi"/>
          <w:sz w:val="22"/>
          <w:szCs w:val="22"/>
        </w:rPr>
        <w:sectPr w:rsidR="00337B2F" w:rsidRPr="00C15EF1">
          <w:pgSz w:w="12240" w:h="15840"/>
          <w:pgMar w:top="940" w:right="980" w:bottom="920" w:left="980" w:header="740" w:footer="727" w:gutter="0"/>
          <w:cols w:space="720"/>
          <w:noEndnote/>
        </w:sectPr>
      </w:pPr>
    </w:p>
    <w:p w14:paraId="654C02E8" w14:textId="77453E0C" w:rsidR="00337B2F" w:rsidRPr="00C15EF1" w:rsidRDefault="00337B2F" w:rsidP="00B53E00">
      <w:pPr>
        <w:pStyle w:val="Heading2"/>
        <w:numPr>
          <w:ilvl w:val="0"/>
          <w:numId w:val="47"/>
        </w:numPr>
      </w:pPr>
      <w:bookmarkStart w:id="277" w:name="_Toc458927477"/>
      <w:bookmarkStart w:id="278" w:name="_Toc80173936"/>
      <w:r w:rsidRPr="00C15EF1">
        <w:t>Ice</w:t>
      </w:r>
      <w:r w:rsidRPr="00C15EF1">
        <w:rPr>
          <w:spacing w:val="-6"/>
        </w:rPr>
        <w:t xml:space="preserve"> </w:t>
      </w:r>
      <w:r w:rsidRPr="00C15EF1">
        <w:rPr>
          <w:spacing w:val="-1"/>
        </w:rPr>
        <w:t>S</w:t>
      </w:r>
      <w:r w:rsidRPr="00C15EF1">
        <w:t>lot</w:t>
      </w:r>
      <w:r w:rsidRPr="00C15EF1">
        <w:rPr>
          <w:spacing w:val="-6"/>
        </w:rPr>
        <w:t xml:space="preserve"> </w:t>
      </w:r>
      <w:r w:rsidRPr="00C15EF1">
        <w:t>Us</w:t>
      </w:r>
      <w:r w:rsidRPr="00C15EF1">
        <w:rPr>
          <w:spacing w:val="-1"/>
        </w:rPr>
        <w:t>a</w:t>
      </w:r>
      <w:r w:rsidRPr="00C15EF1">
        <w:rPr>
          <w:spacing w:val="3"/>
        </w:rPr>
        <w:t>g</w:t>
      </w:r>
      <w:r w:rsidRPr="00C15EF1">
        <w:t>e</w:t>
      </w:r>
      <w:bookmarkEnd w:id="277"/>
      <w:bookmarkEnd w:id="278"/>
    </w:p>
    <w:p w14:paraId="301878A4"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35D8F6CF" w14:textId="77777777" w:rsidR="00337B2F" w:rsidRPr="00C15EF1" w:rsidRDefault="00337B2F" w:rsidP="007C5AB6">
      <w:pPr>
        <w:pStyle w:val="BodyText"/>
      </w:pPr>
      <w:r w:rsidRPr="00C15EF1">
        <w:t>A</w:t>
      </w:r>
      <w:r w:rsidRPr="00C15EF1">
        <w:rPr>
          <w:spacing w:val="1"/>
        </w:rPr>
        <w:t>l</w:t>
      </w:r>
      <w:r w:rsidRPr="00C15EF1">
        <w:t>l</w:t>
      </w:r>
      <w:r w:rsidRPr="00C15EF1">
        <w:rPr>
          <w:spacing w:val="-7"/>
        </w:rPr>
        <w:t xml:space="preserve"> </w:t>
      </w:r>
      <w:r w:rsidRPr="00C15EF1">
        <w:t>slots</w:t>
      </w:r>
      <w:r w:rsidRPr="00C15EF1">
        <w:rPr>
          <w:spacing w:val="-4"/>
        </w:rPr>
        <w:t xml:space="preserve"> </w:t>
      </w:r>
      <w:r w:rsidRPr="00C15EF1">
        <w:t>are</w:t>
      </w:r>
      <w:r w:rsidRPr="00C15EF1">
        <w:rPr>
          <w:spacing w:val="-6"/>
        </w:rPr>
        <w:t xml:space="preserve"> </w:t>
      </w:r>
      <w:r w:rsidRPr="00C15EF1">
        <w:t>as</w:t>
      </w:r>
      <w:r w:rsidRPr="00C15EF1">
        <w:rPr>
          <w:spacing w:val="1"/>
        </w:rPr>
        <w:t>s</w:t>
      </w:r>
      <w:r w:rsidRPr="00C15EF1">
        <w:t>i</w:t>
      </w:r>
      <w:r w:rsidRPr="00C15EF1">
        <w:rPr>
          <w:spacing w:val="1"/>
        </w:rPr>
        <w:t>g</w:t>
      </w:r>
      <w:r w:rsidRPr="00C15EF1">
        <w:t>ned</w:t>
      </w:r>
      <w:r w:rsidRPr="00C15EF1">
        <w:rPr>
          <w:spacing w:val="-4"/>
        </w:rPr>
        <w:t xml:space="preserve"> </w:t>
      </w:r>
      <w:r w:rsidRPr="00C15EF1">
        <w:t>a</w:t>
      </w:r>
      <w:r w:rsidRPr="00C15EF1">
        <w:rPr>
          <w:spacing w:val="-6"/>
        </w:rPr>
        <w:t xml:space="preserve"> </w:t>
      </w:r>
      <w:r w:rsidRPr="00C15EF1">
        <w:t>r</w:t>
      </w:r>
      <w:r w:rsidRPr="00C15EF1">
        <w:rPr>
          <w:spacing w:val="1"/>
        </w:rPr>
        <w:t>an</w:t>
      </w:r>
      <w:r w:rsidRPr="00C15EF1">
        <w:t>dom</w:t>
      </w:r>
      <w:r w:rsidRPr="00C15EF1">
        <w:rPr>
          <w:spacing w:val="-3"/>
        </w:rPr>
        <w:t xml:space="preserve"> </w:t>
      </w:r>
      <w:r w:rsidRPr="00C15EF1">
        <w:t>n</w:t>
      </w:r>
      <w:r w:rsidRPr="00C15EF1">
        <w:rPr>
          <w:spacing w:val="-5"/>
        </w:rPr>
        <w:t>u</w:t>
      </w:r>
      <w:r w:rsidRPr="00C15EF1">
        <w:rPr>
          <w:spacing w:val="4"/>
        </w:rPr>
        <w:t>m</w:t>
      </w:r>
      <w:r w:rsidRPr="00C15EF1">
        <w:t>ber</w:t>
      </w:r>
      <w:r w:rsidRPr="00C15EF1">
        <w:rPr>
          <w:spacing w:val="-5"/>
        </w:rPr>
        <w:t xml:space="preserve"> </w:t>
      </w:r>
      <w:r w:rsidRPr="00C15EF1">
        <w:t>and</w:t>
      </w:r>
      <w:r w:rsidRPr="00C15EF1">
        <w:rPr>
          <w:spacing w:val="-6"/>
        </w:rPr>
        <w:t xml:space="preserve"> </w:t>
      </w:r>
      <w:r w:rsidRPr="00C15EF1">
        <w:rPr>
          <w:spacing w:val="1"/>
        </w:rPr>
        <w:t>t</w:t>
      </w:r>
      <w:r w:rsidRPr="00C15EF1">
        <w:t>hen</w:t>
      </w:r>
      <w:r w:rsidRPr="00C15EF1">
        <w:rPr>
          <w:spacing w:val="-4"/>
        </w:rPr>
        <w:t xml:space="preserve"> </w:t>
      </w:r>
      <w:r w:rsidRPr="00C15EF1">
        <w:t>ord</w:t>
      </w:r>
      <w:r w:rsidRPr="00C15EF1">
        <w:rPr>
          <w:spacing w:val="1"/>
        </w:rPr>
        <w:t>e</w:t>
      </w:r>
      <w:r w:rsidRPr="00C15EF1">
        <w:t>red</w:t>
      </w:r>
      <w:r w:rsidRPr="00C15EF1">
        <w:rPr>
          <w:spacing w:val="-6"/>
        </w:rPr>
        <w:t xml:space="preserve"> </w:t>
      </w:r>
      <w:r w:rsidRPr="00C15EF1">
        <w:t>seq</w:t>
      </w:r>
      <w:r w:rsidRPr="00C15EF1">
        <w:rPr>
          <w:spacing w:val="1"/>
        </w:rPr>
        <w:t>u</w:t>
      </w:r>
      <w:r w:rsidRPr="00C15EF1">
        <w:t>en</w:t>
      </w:r>
      <w:r w:rsidRPr="00C15EF1">
        <w:rPr>
          <w:spacing w:val="2"/>
        </w:rPr>
        <w:t>t</w:t>
      </w:r>
      <w:r w:rsidRPr="00C15EF1">
        <w:t>i</w:t>
      </w:r>
      <w:r w:rsidRPr="00C15EF1">
        <w:rPr>
          <w:spacing w:val="1"/>
        </w:rPr>
        <w:t>a</w:t>
      </w:r>
      <w:r w:rsidRPr="00C15EF1">
        <w:t>l</w:t>
      </w:r>
      <w:r w:rsidRPr="00C15EF1">
        <w:rPr>
          <w:spacing w:val="3"/>
        </w:rPr>
        <w:t>l</w:t>
      </w:r>
      <w:r w:rsidRPr="00C15EF1">
        <w:t>y</w:t>
      </w:r>
      <w:r w:rsidRPr="00C15EF1">
        <w:rPr>
          <w:spacing w:val="-9"/>
        </w:rPr>
        <w:t xml:space="preserve"> </w:t>
      </w:r>
      <w:r w:rsidRPr="00C15EF1">
        <w:t>ac</w:t>
      </w:r>
      <w:r w:rsidRPr="00C15EF1">
        <w:rPr>
          <w:spacing w:val="1"/>
        </w:rPr>
        <w:t>c</w:t>
      </w:r>
      <w:r w:rsidRPr="00C15EF1">
        <w:t>or</w:t>
      </w:r>
      <w:r w:rsidRPr="00C15EF1">
        <w:rPr>
          <w:spacing w:val="2"/>
        </w:rPr>
        <w:t>d</w:t>
      </w:r>
      <w:r w:rsidRPr="00C15EF1">
        <w:t>ing</w:t>
      </w:r>
      <w:r w:rsidRPr="00C15EF1">
        <w:rPr>
          <w:spacing w:val="-5"/>
        </w:rPr>
        <w:t xml:space="preserve"> </w:t>
      </w:r>
      <w:r w:rsidRPr="00C15EF1">
        <w:rPr>
          <w:spacing w:val="2"/>
        </w:rPr>
        <w:t>t</w:t>
      </w:r>
      <w:r w:rsidRPr="00C15EF1">
        <w:t>o</w:t>
      </w:r>
      <w:r w:rsidRPr="00C15EF1">
        <w:rPr>
          <w:spacing w:val="-6"/>
        </w:rPr>
        <w:t xml:space="preserve"> </w:t>
      </w:r>
      <w:r w:rsidRPr="00C15EF1">
        <w:t>th</w:t>
      </w:r>
      <w:r w:rsidRPr="00C15EF1">
        <w:rPr>
          <w:spacing w:val="1"/>
        </w:rPr>
        <w:t>a</w:t>
      </w:r>
      <w:r w:rsidRPr="00C15EF1">
        <w:t>t</w:t>
      </w:r>
      <w:r w:rsidRPr="00C15EF1">
        <w:rPr>
          <w:spacing w:val="-6"/>
        </w:rPr>
        <w:t xml:space="preserve"> </w:t>
      </w:r>
      <w:r w:rsidRPr="00C15EF1">
        <w:t>nu</w:t>
      </w:r>
      <w:r w:rsidRPr="00C15EF1">
        <w:rPr>
          <w:spacing w:val="4"/>
        </w:rPr>
        <w:t>m</w:t>
      </w:r>
      <w:r w:rsidRPr="00C15EF1">
        <w:t>ber.</w:t>
      </w:r>
      <w:r w:rsidRPr="00C15EF1">
        <w:rPr>
          <w:spacing w:val="39"/>
        </w:rPr>
        <w:t xml:space="preserve"> </w:t>
      </w:r>
      <w:r w:rsidRPr="00C15EF1">
        <w:rPr>
          <w:spacing w:val="10"/>
        </w:rPr>
        <w:t>W</w:t>
      </w:r>
      <w:r w:rsidRPr="00C15EF1">
        <w:t>hen</w:t>
      </w:r>
      <w:r w:rsidRPr="00C15EF1">
        <w:rPr>
          <w:w w:val="99"/>
        </w:rPr>
        <w:t xml:space="preserve"> </w:t>
      </w:r>
      <w:r w:rsidRPr="00C15EF1">
        <w:t>an</w:t>
      </w:r>
      <w:r w:rsidRPr="00C15EF1">
        <w:rPr>
          <w:spacing w:val="-5"/>
        </w:rPr>
        <w:t xml:space="preserve"> </w:t>
      </w:r>
      <w:r w:rsidRPr="00C15EF1">
        <w:rPr>
          <w:spacing w:val="-2"/>
        </w:rPr>
        <w:t>i</w:t>
      </w:r>
      <w:r w:rsidRPr="00C15EF1">
        <w:rPr>
          <w:spacing w:val="1"/>
        </w:rPr>
        <w:t>c</w:t>
      </w:r>
      <w:r w:rsidRPr="00C15EF1">
        <w:t>e</w:t>
      </w:r>
      <w:r w:rsidRPr="00C15EF1">
        <w:rPr>
          <w:spacing w:val="-3"/>
        </w:rPr>
        <w:t xml:space="preserve"> </w:t>
      </w:r>
      <w:r w:rsidRPr="00C15EF1">
        <w:t>slot</w:t>
      </w:r>
      <w:r w:rsidRPr="00C15EF1">
        <w:rPr>
          <w:spacing w:val="-3"/>
        </w:rPr>
        <w:t xml:space="preserve"> </w:t>
      </w:r>
      <w:r w:rsidRPr="00C15EF1">
        <w:t>is</w:t>
      </w:r>
      <w:r w:rsidRPr="00C15EF1">
        <w:rPr>
          <w:spacing w:val="-4"/>
        </w:rPr>
        <w:t xml:space="preserve"> </w:t>
      </w:r>
      <w:r w:rsidRPr="00C15EF1">
        <w:t>re</w:t>
      </w:r>
      <w:r w:rsidRPr="00C15EF1">
        <w:rPr>
          <w:spacing w:val="1"/>
        </w:rPr>
        <w:t>q</w:t>
      </w:r>
      <w:r w:rsidRPr="00C15EF1">
        <w:t>u</w:t>
      </w:r>
      <w:r w:rsidRPr="00C15EF1">
        <w:rPr>
          <w:spacing w:val="-2"/>
        </w:rPr>
        <w:t>i</w:t>
      </w:r>
      <w:r w:rsidRPr="00C15EF1">
        <w:t>re</w:t>
      </w:r>
      <w:r w:rsidRPr="00C15EF1">
        <w:rPr>
          <w:spacing w:val="1"/>
        </w:rPr>
        <w:t>d</w:t>
      </w:r>
      <w:r w:rsidRPr="00C15EF1">
        <w:t>,</w:t>
      </w:r>
      <w:r w:rsidRPr="00C15EF1">
        <w:rPr>
          <w:spacing w:val="-4"/>
        </w:rPr>
        <w:t xml:space="preserve"> </w:t>
      </w:r>
      <w:r w:rsidRPr="00C15EF1">
        <w:rPr>
          <w:spacing w:val="-2"/>
        </w:rPr>
        <w:t>i</w:t>
      </w:r>
      <w:r w:rsidRPr="00C15EF1">
        <w:t>t</w:t>
      </w:r>
      <w:r w:rsidRPr="00C15EF1">
        <w:rPr>
          <w:spacing w:val="-3"/>
        </w:rPr>
        <w:t xml:space="preserve"> </w:t>
      </w:r>
      <w:r w:rsidRPr="00C15EF1">
        <w:rPr>
          <w:spacing w:val="-2"/>
        </w:rPr>
        <w:t>i</w:t>
      </w:r>
      <w:r w:rsidRPr="00C15EF1">
        <w:t>s</w:t>
      </w:r>
      <w:r w:rsidRPr="00C15EF1">
        <w:rPr>
          <w:spacing w:val="-4"/>
        </w:rPr>
        <w:t xml:space="preserve"> </w:t>
      </w:r>
      <w:r w:rsidRPr="00C15EF1">
        <w:rPr>
          <w:spacing w:val="1"/>
        </w:rPr>
        <w:t>t</w:t>
      </w:r>
      <w:r w:rsidRPr="00C15EF1">
        <w:t>a</w:t>
      </w:r>
      <w:r w:rsidRPr="00C15EF1">
        <w:rPr>
          <w:spacing w:val="3"/>
        </w:rPr>
        <w:t>k</w:t>
      </w:r>
      <w:r w:rsidRPr="00C15EF1">
        <w:t>en</w:t>
      </w:r>
      <w:r w:rsidRPr="00C15EF1">
        <w:rPr>
          <w:spacing w:val="-5"/>
        </w:rPr>
        <w:t xml:space="preserve"> </w:t>
      </w:r>
      <w:r w:rsidRPr="00C15EF1">
        <w:rPr>
          <w:spacing w:val="-2"/>
        </w:rPr>
        <w:t>i</w:t>
      </w:r>
      <w:r w:rsidRPr="00C15EF1">
        <w:t>n</w:t>
      </w:r>
      <w:r w:rsidRPr="00C15EF1">
        <w:rPr>
          <w:spacing w:val="-4"/>
        </w:rPr>
        <w:t xml:space="preserve"> </w:t>
      </w:r>
      <w:r w:rsidRPr="00C15EF1">
        <w:t>or</w:t>
      </w:r>
      <w:r w:rsidRPr="00C15EF1">
        <w:rPr>
          <w:spacing w:val="1"/>
        </w:rPr>
        <w:t>d</w:t>
      </w:r>
      <w:r w:rsidRPr="00C15EF1">
        <w:t>er</w:t>
      </w:r>
      <w:r w:rsidRPr="00C15EF1">
        <w:rPr>
          <w:spacing w:val="-5"/>
        </w:rPr>
        <w:t xml:space="preserve"> </w:t>
      </w:r>
      <w:r w:rsidRPr="00C15EF1">
        <w:rPr>
          <w:spacing w:val="2"/>
        </w:rPr>
        <w:t>f</w:t>
      </w:r>
      <w:r w:rsidRPr="00C15EF1">
        <w:t>r</w:t>
      </w:r>
      <w:r w:rsidRPr="00C15EF1">
        <w:rPr>
          <w:spacing w:val="-3"/>
        </w:rPr>
        <w:t>o</w:t>
      </w:r>
      <w:r w:rsidRPr="00C15EF1">
        <w:t>m the</w:t>
      </w:r>
      <w:r w:rsidRPr="00C15EF1">
        <w:rPr>
          <w:spacing w:val="-5"/>
        </w:rPr>
        <w:t xml:space="preserve"> </w:t>
      </w:r>
      <w:r w:rsidRPr="00C15EF1">
        <w:rPr>
          <w:spacing w:val="-2"/>
        </w:rPr>
        <w:t>l</w:t>
      </w:r>
      <w:r w:rsidRPr="00C15EF1">
        <w:t>i</w:t>
      </w:r>
      <w:r w:rsidRPr="00C15EF1">
        <w:rPr>
          <w:spacing w:val="1"/>
        </w:rPr>
        <w:t>s</w:t>
      </w:r>
      <w:r w:rsidRPr="00C15EF1">
        <w:t>t.</w:t>
      </w:r>
      <w:r w:rsidRPr="00C15EF1">
        <w:rPr>
          <w:spacing w:val="51"/>
        </w:rPr>
        <w:t xml:space="preserve"> </w:t>
      </w:r>
      <w:r w:rsidRPr="00C15EF1">
        <w:rPr>
          <w:spacing w:val="3"/>
        </w:rPr>
        <w:t>T</w:t>
      </w:r>
      <w:r w:rsidRPr="00C15EF1">
        <w:t>h</w:t>
      </w:r>
      <w:r w:rsidRPr="00C15EF1">
        <w:rPr>
          <w:spacing w:val="-2"/>
        </w:rPr>
        <w:t>i</w:t>
      </w:r>
      <w:r w:rsidRPr="00C15EF1">
        <w:t>s</w:t>
      </w:r>
      <w:r w:rsidRPr="00C15EF1">
        <w:rPr>
          <w:spacing w:val="-4"/>
        </w:rPr>
        <w:t xml:space="preserve"> </w:t>
      </w:r>
      <w:r w:rsidRPr="00C15EF1">
        <w:t>r</w:t>
      </w:r>
      <w:r w:rsidRPr="00C15EF1">
        <w:rPr>
          <w:spacing w:val="-3"/>
        </w:rPr>
        <w:t>e</w:t>
      </w:r>
      <w:r w:rsidRPr="00C15EF1">
        <w:rPr>
          <w:spacing w:val="4"/>
        </w:rPr>
        <w:t>m</w:t>
      </w:r>
      <w:r w:rsidRPr="00C15EF1">
        <w:t>o</w:t>
      </w:r>
      <w:r w:rsidRPr="00C15EF1">
        <w:rPr>
          <w:spacing w:val="-2"/>
        </w:rPr>
        <w:t>v</w:t>
      </w:r>
      <w:r w:rsidRPr="00C15EF1">
        <w:t>es</w:t>
      </w:r>
      <w:r w:rsidRPr="00C15EF1">
        <w:rPr>
          <w:spacing w:val="-3"/>
        </w:rPr>
        <w:t xml:space="preserve"> </w:t>
      </w:r>
      <w:r w:rsidRPr="00C15EF1">
        <w:t>a</w:t>
      </w:r>
      <w:r w:rsidRPr="00C15EF1">
        <w:rPr>
          <w:spacing w:val="3"/>
        </w:rPr>
        <w:t>n</w:t>
      </w:r>
      <w:r w:rsidRPr="00C15EF1">
        <w:t>y</w:t>
      </w:r>
      <w:r w:rsidRPr="00C15EF1">
        <w:rPr>
          <w:spacing w:val="-8"/>
        </w:rPr>
        <w:t xml:space="preserve"> </w:t>
      </w:r>
      <w:r w:rsidRPr="00C15EF1">
        <w:rPr>
          <w:spacing w:val="1"/>
        </w:rPr>
        <w:t>p</w:t>
      </w:r>
      <w:r w:rsidRPr="00C15EF1">
        <w:t>os</w:t>
      </w:r>
      <w:r w:rsidRPr="00C15EF1">
        <w:rPr>
          <w:spacing w:val="1"/>
        </w:rPr>
        <w:t>s</w:t>
      </w:r>
      <w:r w:rsidRPr="00C15EF1">
        <w:t>ibili</w:t>
      </w:r>
      <w:r w:rsidRPr="00C15EF1">
        <w:rPr>
          <w:spacing w:val="2"/>
        </w:rPr>
        <w:t>t</w:t>
      </w:r>
      <w:r w:rsidRPr="00C15EF1">
        <w:t>y</w:t>
      </w:r>
      <w:r w:rsidRPr="00C15EF1">
        <w:rPr>
          <w:spacing w:val="-5"/>
        </w:rPr>
        <w:t xml:space="preserve"> </w:t>
      </w:r>
      <w:r w:rsidRPr="00C15EF1">
        <w:t>t</w:t>
      </w:r>
      <w:r w:rsidRPr="00C15EF1">
        <w:rPr>
          <w:spacing w:val="1"/>
        </w:rPr>
        <w:t>h</w:t>
      </w:r>
      <w:r w:rsidRPr="00C15EF1">
        <w:t>at</w:t>
      </w:r>
      <w:r w:rsidRPr="00C15EF1">
        <w:rPr>
          <w:spacing w:val="-5"/>
        </w:rPr>
        <w:t xml:space="preserve"> </w:t>
      </w:r>
      <w:r w:rsidRPr="00C15EF1">
        <w:rPr>
          <w:spacing w:val="1"/>
        </w:rPr>
        <w:t>g</w:t>
      </w:r>
      <w:r w:rsidRPr="00C15EF1">
        <w:t>a</w:t>
      </w:r>
      <w:r w:rsidRPr="00C15EF1">
        <w:rPr>
          <w:spacing w:val="4"/>
        </w:rPr>
        <w:t>m</w:t>
      </w:r>
      <w:r w:rsidRPr="00C15EF1">
        <w:t>es</w:t>
      </w:r>
      <w:r w:rsidRPr="00C15EF1">
        <w:rPr>
          <w:spacing w:val="5"/>
        </w:rPr>
        <w:t xml:space="preserve"> </w:t>
      </w:r>
      <w:r w:rsidRPr="00C15EF1">
        <w:t>that</w:t>
      </w:r>
      <w:r w:rsidRPr="00C15EF1">
        <w:rPr>
          <w:spacing w:val="-4"/>
        </w:rPr>
        <w:t xml:space="preserve"> </w:t>
      </w:r>
      <w:r w:rsidRPr="00C15EF1">
        <w:t>get</w:t>
      </w:r>
      <w:r w:rsidRPr="00C15EF1">
        <w:rPr>
          <w:w w:val="99"/>
        </w:rPr>
        <w:t xml:space="preserve"> </w:t>
      </w:r>
      <w:r w:rsidRPr="00C15EF1">
        <w:rPr>
          <w:spacing w:val="1"/>
        </w:rPr>
        <w:t>sc</w:t>
      </w:r>
      <w:r w:rsidRPr="00C15EF1">
        <w:t>hedu</w:t>
      </w:r>
      <w:r w:rsidRPr="00C15EF1">
        <w:rPr>
          <w:spacing w:val="1"/>
        </w:rPr>
        <w:t>l</w:t>
      </w:r>
      <w:r w:rsidRPr="00C15EF1">
        <w:t>ed</w:t>
      </w:r>
      <w:r w:rsidRPr="00C15EF1">
        <w:rPr>
          <w:spacing w:val="-6"/>
        </w:rPr>
        <w:t xml:space="preserve"> </w:t>
      </w:r>
      <w:r w:rsidRPr="00C15EF1">
        <w:rPr>
          <w:spacing w:val="1"/>
        </w:rPr>
        <w:t>f</w:t>
      </w:r>
      <w:r w:rsidRPr="00C15EF1">
        <w:t>ir</w:t>
      </w:r>
      <w:r w:rsidRPr="00C15EF1">
        <w:rPr>
          <w:spacing w:val="1"/>
        </w:rPr>
        <w:t>s</w:t>
      </w:r>
      <w:r w:rsidRPr="00C15EF1">
        <w:t>t</w:t>
      </w:r>
      <w:r w:rsidRPr="00C15EF1">
        <w:rPr>
          <w:spacing w:val="-5"/>
        </w:rPr>
        <w:t xml:space="preserve"> </w:t>
      </w:r>
      <w:r w:rsidRPr="00C15EF1">
        <w:t>get</w:t>
      </w:r>
      <w:r w:rsidRPr="00C15EF1">
        <w:rPr>
          <w:spacing w:val="-3"/>
        </w:rPr>
        <w:t xml:space="preserve"> </w:t>
      </w:r>
      <w:r w:rsidRPr="00C15EF1">
        <w:t>be</w:t>
      </w:r>
      <w:r w:rsidRPr="00C15EF1">
        <w:rPr>
          <w:spacing w:val="2"/>
        </w:rPr>
        <w:t>t</w:t>
      </w:r>
      <w:r w:rsidRPr="00C15EF1">
        <w:t>ter</w:t>
      </w:r>
      <w:r w:rsidRPr="00C15EF1">
        <w:rPr>
          <w:spacing w:val="-6"/>
        </w:rPr>
        <w:t xml:space="preserve"> </w:t>
      </w:r>
      <w:r w:rsidRPr="00C15EF1">
        <w:rPr>
          <w:spacing w:val="1"/>
        </w:rPr>
        <w:t>sl</w:t>
      </w:r>
      <w:r w:rsidRPr="00C15EF1">
        <w:t>ots.</w:t>
      </w:r>
      <w:r w:rsidRPr="00C15EF1">
        <w:rPr>
          <w:spacing w:val="47"/>
        </w:rPr>
        <w:t xml:space="preserve"> </w:t>
      </w:r>
      <w:r w:rsidRPr="00C15EF1">
        <w:t>I</w:t>
      </w:r>
      <w:r w:rsidRPr="00C15EF1">
        <w:rPr>
          <w:spacing w:val="1"/>
        </w:rPr>
        <w:t>c</w:t>
      </w:r>
      <w:r w:rsidRPr="00C15EF1">
        <w:t>e</w:t>
      </w:r>
      <w:r w:rsidRPr="00C15EF1">
        <w:rPr>
          <w:spacing w:val="-6"/>
        </w:rPr>
        <w:t xml:space="preserve"> </w:t>
      </w:r>
      <w:r w:rsidRPr="00C15EF1">
        <w:t>s</w:t>
      </w:r>
      <w:r w:rsidRPr="00C15EF1">
        <w:rPr>
          <w:spacing w:val="1"/>
        </w:rPr>
        <w:t>l</w:t>
      </w:r>
      <w:r w:rsidRPr="00C15EF1">
        <w:t>ots</w:t>
      </w:r>
      <w:r w:rsidRPr="00C15EF1">
        <w:rPr>
          <w:spacing w:val="-4"/>
        </w:rPr>
        <w:t xml:space="preserve"> </w:t>
      </w:r>
      <w:r w:rsidRPr="00C15EF1">
        <w:t>are</w:t>
      </w:r>
      <w:r w:rsidRPr="00C15EF1">
        <w:rPr>
          <w:spacing w:val="-5"/>
        </w:rPr>
        <w:t xml:space="preserve"> </w:t>
      </w:r>
      <w:r w:rsidRPr="00C15EF1">
        <w:rPr>
          <w:spacing w:val="1"/>
        </w:rPr>
        <w:t>a</w:t>
      </w:r>
      <w:r w:rsidRPr="00C15EF1">
        <w:t>l</w:t>
      </w:r>
      <w:r w:rsidRPr="00C15EF1">
        <w:rPr>
          <w:spacing w:val="1"/>
        </w:rPr>
        <w:t>s</w:t>
      </w:r>
      <w:r w:rsidRPr="00C15EF1">
        <w:t>o</w:t>
      </w:r>
      <w:r w:rsidRPr="00C15EF1">
        <w:rPr>
          <w:spacing w:val="-4"/>
        </w:rPr>
        <w:t xml:space="preserve"> </w:t>
      </w:r>
      <w:r w:rsidRPr="00C15EF1">
        <w:t>we</w:t>
      </w:r>
      <w:r w:rsidRPr="00C15EF1">
        <w:rPr>
          <w:spacing w:val="1"/>
        </w:rPr>
        <w:t>ig</w:t>
      </w:r>
      <w:r w:rsidRPr="00C15EF1">
        <w:t>hted</w:t>
      </w:r>
      <w:r w:rsidRPr="00C15EF1">
        <w:rPr>
          <w:spacing w:val="-5"/>
        </w:rPr>
        <w:t xml:space="preserve"> </w:t>
      </w:r>
      <w:r w:rsidRPr="00C15EF1">
        <w:t>such</w:t>
      </w:r>
      <w:r w:rsidRPr="00C15EF1">
        <w:rPr>
          <w:spacing w:val="-3"/>
        </w:rPr>
        <w:t xml:space="preserve"> </w:t>
      </w:r>
      <w:r w:rsidRPr="00C15EF1">
        <w:t>th</w:t>
      </w:r>
      <w:r w:rsidRPr="00C15EF1">
        <w:rPr>
          <w:spacing w:val="1"/>
        </w:rPr>
        <w:t>a</w:t>
      </w:r>
      <w:r w:rsidRPr="00C15EF1">
        <w:t>t</w:t>
      </w:r>
      <w:r w:rsidRPr="00C15EF1">
        <w:rPr>
          <w:spacing w:val="-5"/>
        </w:rPr>
        <w:t xml:space="preserve"> </w:t>
      </w:r>
      <w:r w:rsidRPr="00C15EF1">
        <w:t>slots</w:t>
      </w:r>
      <w:r w:rsidRPr="00C15EF1">
        <w:rPr>
          <w:spacing w:val="-3"/>
        </w:rPr>
        <w:t xml:space="preserve"> </w:t>
      </w:r>
      <w:r w:rsidRPr="00C15EF1">
        <w:t>of</w:t>
      </w:r>
      <w:r w:rsidRPr="00C15EF1">
        <w:rPr>
          <w:spacing w:val="-3"/>
        </w:rPr>
        <w:t xml:space="preserve"> </w:t>
      </w:r>
      <w:r w:rsidRPr="00C15EF1">
        <w:rPr>
          <w:spacing w:val="-2"/>
        </w:rPr>
        <w:t>l</w:t>
      </w:r>
      <w:r w:rsidRPr="00C15EF1">
        <w:t>on</w:t>
      </w:r>
      <w:r w:rsidRPr="00C15EF1">
        <w:rPr>
          <w:spacing w:val="1"/>
        </w:rPr>
        <w:t>g</w:t>
      </w:r>
      <w:r w:rsidRPr="00C15EF1">
        <w:t>er</w:t>
      </w:r>
      <w:r w:rsidRPr="00C15EF1">
        <w:rPr>
          <w:spacing w:val="-6"/>
        </w:rPr>
        <w:t xml:space="preserve"> </w:t>
      </w:r>
      <w:r w:rsidRPr="00C15EF1">
        <w:t>dura</w:t>
      </w:r>
      <w:r w:rsidRPr="00C15EF1">
        <w:rPr>
          <w:spacing w:val="2"/>
        </w:rPr>
        <w:t>t</w:t>
      </w:r>
      <w:r w:rsidRPr="00C15EF1">
        <w:t>ion</w:t>
      </w:r>
      <w:r w:rsidRPr="00C15EF1">
        <w:rPr>
          <w:spacing w:val="-3"/>
        </w:rPr>
        <w:t xml:space="preserve"> </w:t>
      </w:r>
      <w:r w:rsidRPr="00C15EF1">
        <w:t>get</w:t>
      </w:r>
      <w:r w:rsidRPr="00C15EF1">
        <w:rPr>
          <w:spacing w:val="-3"/>
        </w:rPr>
        <w:t xml:space="preserve"> </w:t>
      </w:r>
      <w:r w:rsidRPr="00C15EF1">
        <w:t>used</w:t>
      </w:r>
      <w:r w:rsidRPr="00C15EF1">
        <w:rPr>
          <w:spacing w:val="-5"/>
        </w:rPr>
        <w:t xml:space="preserve"> </w:t>
      </w:r>
      <w:r w:rsidRPr="00C15EF1">
        <w:t>up</w:t>
      </w:r>
      <w:r w:rsidRPr="00C15EF1">
        <w:rPr>
          <w:w w:val="99"/>
        </w:rPr>
        <w:t xml:space="preserve"> </w:t>
      </w:r>
      <w:r w:rsidRPr="00C15EF1">
        <w:rPr>
          <w:spacing w:val="2"/>
        </w:rPr>
        <w:t>f</w:t>
      </w:r>
      <w:r w:rsidRPr="00C15EF1">
        <w:t>ir</w:t>
      </w:r>
      <w:r w:rsidRPr="00C15EF1">
        <w:rPr>
          <w:spacing w:val="1"/>
        </w:rPr>
        <w:t>s</w:t>
      </w:r>
      <w:r w:rsidRPr="00C15EF1">
        <w:t>t.</w:t>
      </w:r>
    </w:p>
    <w:p w14:paraId="5F8124C3" w14:textId="77777777" w:rsidR="00337B2F" w:rsidRPr="00C15EF1" w:rsidRDefault="00337B2F" w:rsidP="007C5AB6">
      <w:pPr>
        <w:pStyle w:val="BodyText"/>
      </w:pPr>
    </w:p>
    <w:p w14:paraId="786C2434" w14:textId="77777777" w:rsidR="00337B2F" w:rsidRPr="00C15EF1" w:rsidRDefault="00337B2F" w:rsidP="007C5AB6">
      <w:pPr>
        <w:pStyle w:val="BodyText"/>
      </w:pPr>
      <w:r w:rsidRPr="00C15EF1">
        <w:rPr>
          <w:spacing w:val="6"/>
        </w:rPr>
        <w:t>W</w:t>
      </w:r>
      <w:r w:rsidRPr="00C15EF1">
        <w:rPr>
          <w:spacing w:val="-3"/>
        </w:rPr>
        <w:t>h</w:t>
      </w:r>
      <w:r w:rsidRPr="00C15EF1">
        <w:t>en</w:t>
      </w:r>
      <w:r w:rsidRPr="00C15EF1">
        <w:rPr>
          <w:spacing w:val="-7"/>
        </w:rPr>
        <w:t xml:space="preserve"> </w:t>
      </w:r>
      <w:r w:rsidRPr="00C15EF1">
        <w:t>the</w:t>
      </w:r>
      <w:r w:rsidRPr="00C15EF1">
        <w:rPr>
          <w:spacing w:val="-6"/>
        </w:rPr>
        <w:t xml:space="preserve"> </w:t>
      </w:r>
      <w:r w:rsidRPr="00C15EF1">
        <w:rPr>
          <w:spacing w:val="-2"/>
        </w:rPr>
        <w:t>B</w:t>
      </w:r>
      <w:r w:rsidRPr="00C15EF1">
        <w:rPr>
          <w:spacing w:val="3"/>
        </w:rPr>
        <w:t>G</w:t>
      </w:r>
      <w:r w:rsidRPr="00C15EF1">
        <w:t>L</w:t>
      </w:r>
      <w:r w:rsidRPr="00C15EF1">
        <w:rPr>
          <w:spacing w:val="-7"/>
        </w:rPr>
        <w:t xml:space="preserve"> </w:t>
      </w:r>
      <w:r w:rsidRPr="00C15EF1">
        <w:rPr>
          <w:spacing w:val="-2"/>
        </w:rPr>
        <w:t>S</w:t>
      </w:r>
      <w:r w:rsidRPr="00C15EF1">
        <w:rPr>
          <w:spacing w:val="1"/>
        </w:rPr>
        <w:t>ch</w:t>
      </w:r>
      <w:r w:rsidRPr="00C15EF1">
        <w:t>ed</w:t>
      </w:r>
      <w:r w:rsidRPr="00C15EF1">
        <w:rPr>
          <w:spacing w:val="1"/>
        </w:rPr>
        <w:t>u</w:t>
      </w:r>
      <w:r w:rsidRPr="00C15EF1">
        <w:t>ler</w:t>
      </w:r>
      <w:r w:rsidRPr="00C15EF1">
        <w:rPr>
          <w:spacing w:val="-3"/>
        </w:rPr>
        <w:t xml:space="preserve"> </w:t>
      </w:r>
      <w:r w:rsidRPr="00C15EF1">
        <w:rPr>
          <w:spacing w:val="1"/>
        </w:rPr>
        <w:t>d</w:t>
      </w:r>
      <w:r w:rsidRPr="00C15EF1">
        <w:t>ee</w:t>
      </w:r>
      <w:r w:rsidRPr="00C15EF1">
        <w:rPr>
          <w:spacing w:val="4"/>
        </w:rPr>
        <w:t>m</w:t>
      </w:r>
      <w:r w:rsidRPr="00C15EF1">
        <w:t>s</w:t>
      </w:r>
      <w:r w:rsidRPr="00C15EF1">
        <w:rPr>
          <w:spacing w:val="-6"/>
        </w:rPr>
        <w:t xml:space="preserve"> </w:t>
      </w:r>
      <w:r w:rsidRPr="00C15EF1">
        <w:rPr>
          <w:spacing w:val="-2"/>
        </w:rPr>
        <w:t>i</w:t>
      </w:r>
      <w:r w:rsidRPr="00C15EF1">
        <w:t>t</w:t>
      </w:r>
      <w:r w:rsidRPr="00C15EF1">
        <w:rPr>
          <w:spacing w:val="-6"/>
        </w:rPr>
        <w:t xml:space="preserve"> </w:t>
      </w:r>
      <w:r w:rsidRPr="00C15EF1">
        <w:t>neces</w:t>
      </w:r>
      <w:r w:rsidRPr="00C15EF1">
        <w:rPr>
          <w:spacing w:val="1"/>
        </w:rPr>
        <w:t>s</w:t>
      </w:r>
      <w:r w:rsidRPr="00C15EF1">
        <w:t>a</w:t>
      </w:r>
      <w:r w:rsidRPr="00C15EF1">
        <w:rPr>
          <w:spacing w:val="2"/>
        </w:rPr>
        <w:t>r</w:t>
      </w:r>
      <w:r w:rsidRPr="00C15EF1">
        <w:t>y</w:t>
      </w:r>
      <w:r w:rsidRPr="00C15EF1">
        <w:rPr>
          <w:spacing w:val="-9"/>
        </w:rPr>
        <w:t xml:space="preserve"> </w:t>
      </w:r>
      <w:r w:rsidRPr="00C15EF1">
        <w:t>to</w:t>
      </w:r>
      <w:r w:rsidRPr="00C15EF1">
        <w:rPr>
          <w:spacing w:val="-7"/>
        </w:rPr>
        <w:t xml:space="preserve"> </w:t>
      </w:r>
      <w:r w:rsidRPr="00C15EF1">
        <w:t>s</w:t>
      </w:r>
      <w:r w:rsidRPr="00C15EF1">
        <w:rPr>
          <w:spacing w:val="1"/>
        </w:rPr>
        <w:t>a</w:t>
      </w:r>
      <w:r w:rsidRPr="00C15EF1">
        <w:t>t</w:t>
      </w:r>
      <w:r w:rsidRPr="00C15EF1">
        <w:rPr>
          <w:spacing w:val="-2"/>
        </w:rPr>
        <w:t>i</w:t>
      </w:r>
      <w:r w:rsidRPr="00C15EF1">
        <w:rPr>
          <w:spacing w:val="1"/>
        </w:rPr>
        <w:t>s</w:t>
      </w:r>
      <w:r w:rsidRPr="00C15EF1">
        <w:rPr>
          <w:spacing w:val="2"/>
        </w:rPr>
        <w:t>f</w:t>
      </w:r>
      <w:r w:rsidRPr="00C15EF1">
        <w:t>y</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re</w:t>
      </w:r>
      <w:r w:rsidRPr="00C15EF1">
        <w:rPr>
          <w:spacing w:val="1"/>
        </w:rPr>
        <w:t>q</w:t>
      </w:r>
      <w:r w:rsidRPr="00C15EF1">
        <w:t>u</w:t>
      </w:r>
      <w:r w:rsidRPr="00C15EF1">
        <w:rPr>
          <w:spacing w:val="-2"/>
        </w:rPr>
        <w:t>i</w:t>
      </w:r>
      <w:r w:rsidRPr="00C15EF1">
        <w:t>re</w:t>
      </w:r>
      <w:r w:rsidRPr="00C15EF1">
        <w:rPr>
          <w:spacing w:val="4"/>
        </w:rPr>
        <w:t>m</w:t>
      </w:r>
      <w:r w:rsidRPr="00C15EF1">
        <w:t>ents</w:t>
      </w:r>
      <w:r w:rsidRPr="00C15EF1">
        <w:rPr>
          <w:spacing w:val="-6"/>
        </w:rPr>
        <w:t xml:space="preserve"> </w:t>
      </w:r>
      <w:r w:rsidRPr="00C15EF1">
        <w:t>of</w:t>
      </w:r>
      <w:r w:rsidRPr="00C15EF1">
        <w:rPr>
          <w:spacing w:val="-4"/>
        </w:rPr>
        <w:t xml:space="preserve"> </w:t>
      </w:r>
      <w:r w:rsidRPr="00C15EF1">
        <w:t>a</w:t>
      </w:r>
      <w:r w:rsidRPr="00C15EF1">
        <w:rPr>
          <w:spacing w:val="-7"/>
        </w:rPr>
        <w:t xml:space="preserve"> </w:t>
      </w:r>
      <w:r w:rsidRPr="00C15EF1">
        <w:t>B</w:t>
      </w:r>
      <w:r w:rsidRPr="00C15EF1">
        <w:rPr>
          <w:spacing w:val="3"/>
        </w:rPr>
        <w:t>G</w:t>
      </w:r>
      <w:r w:rsidRPr="00C15EF1">
        <w:t>L</w:t>
      </w:r>
      <w:r w:rsidRPr="00C15EF1">
        <w:rPr>
          <w:spacing w:val="-6"/>
        </w:rPr>
        <w:t xml:space="preserve"> </w:t>
      </w:r>
      <w:r w:rsidRPr="00C15EF1">
        <w:rPr>
          <w:spacing w:val="-2"/>
        </w:rPr>
        <w:t>S</w:t>
      </w:r>
      <w:r w:rsidRPr="00C15EF1">
        <w:rPr>
          <w:spacing w:val="1"/>
        </w:rPr>
        <w:t>c</w:t>
      </w:r>
      <w:r w:rsidRPr="00C15EF1">
        <w:t>h</w:t>
      </w:r>
      <w:r w:rsidRPr="00C15EF1">
        <w:rPr>
          <w:spacing w:val="1"/>
        </w:rPr>
        <w:t>e</w:t>
      </w:r>
      <w:r w:rsidRPr="00C15EF1">
        <w:t>d</w:t>
      </w:r>
      <w:r w:rsidRPr="00C15EF1">
        <w:rPr>
          <w:spacing w:val="1"/>
        </w:rPr>
        <w:t>u</w:t>
      </w:r>
      <w:r w:rsidRPr="00C15EF1">
        <w:t>led</w:t>
      </w:r>
      <w:r w:rsidRPr="00C15EF1">
        <w:rPr>
          <w:spacing w:val="-5"/>
        </w:rPr>
        <w:t xml:space="preserve"> </w:t>
      </w:r>
      <w:r w:rsidRPr="00C15EF1">
        <w:t>Ga</w:t>
      </w:r>
      <w:r w:rsidRPr="00C15EF1">
        <w:rPr>
          <w:spacing w:val="4"/>
        </w:rPr>
        <w:t>m</w:t>
      </w:r>
      <w:r w:rsidRPr="00C15EF1">
        <w:t>e;</w:t>
      </w:r>
      <w:r w:rsidRPr="00C15EF1">
        <w:rPr>
          <w:w w:val="99"/>
        </w:rPr>
        <w:t xml:space="preserve"> </w:t>
      </w:r>
      <w:r w:rsidRPr="00C15EF1">
        <w:rPr>
          <w:spacing w:val="4"/>
        </w:rPr>
        <w:t>m</w:t>
      </w:r>
      <w:r w:rsidRPr="00C15EF1">
        <w:t>ay</w:t>
      </w:r>
      <w:r w:rsidRPr="00C15EF1">
        <w:rPr>
          <w:spacing w:val="-9"/>
        </w:rPr>
        <w:t xml:space="preserve"> </w:t>
      </w:r>
      <w:r w:rsidRPr="00C15EF1">
        <w:t>use</w:t>
      </w:r>
      <w:r w:rsidRPr="00C15EF1">
        <w:rPr>
          <w:spacing w:val="-5"/>
        </w:rPr>
        <w:t xml:space="preserve"> </w:t>
      </w:r>
      <w:r w:rsidRPr="00C15EF1">
        <w:t>a</w:t>
      </w:r>
      <w:r w:rsidRPr="00C15EF1">
        <w:rPr>
          <w:spacing w:val="-3"/>
        </w:rPr>
        <w:t xml:space="preserve"> </w:t>
      </w:r>
      <w:r w:rsidRPr="00C15EF1">
        <w:t>sub</w:t>
      </w:r>
      <w:r w:rsidRPr="00C15EF1">
        <w:rPr>
          <w:spacing w:val="4"/>
        </w:rPr>
        <w:t>m</w:t>
      </w:r>
      <w:r w:rsidRPr="00C15EF1">
        <w:t>itted</w:t>
      </w:r>
      <w:r w:rsidRPr="00C15EF1">
        <w:rPr>
          <w:spacing w:val="-3"/>
        </w:rPr>
        <w:t xml:space="preserve"> </w:t>
      </w:r>
      <w:r w:rsidRPr="00C15EF1">
        <w:t>i</w:t>
      </w:r>
      <w:r w:rsidRPr="00C15EF1">
        <w:rPr>
          <w:spacing w:val="1"/>
        </w:rPr>
        <w:t>c</w:t>
      </w:r>
      <w:r w:rsidRPr="00C15EF1">
        <w:t>e</w:t>
      </w:r>
      <w:r w:rsidRPr="00C15EF1">
        <w:rPr>
          <w:spacing w:val="-5"/>
        </w:rPr>
        <w:t xml:space="preserve"> </w:t>
      </w:r>
      <w:r w:rsidRPr="00C15EF1">
        <w:t>s</w:t>
      </w:r>
      <w:r w:rsidRPr="00C15EF1">
        <w:rPr>
          <w:spacing w:val="1"/>
        </w:rPr>
        <w:t>l</w:t>
      </w:r>
      <w:r w:rsidRPr="00C15EF1">
        <w:t>ot</w:t>
      </w:r>
      <w:r w:rsidRPr="00C15EF1">
        <w:rPr>
          <w:spacing w:val="-5"/>
        </w:rPr>
        <w:t xml:space="preserve"> </w:t>
      </w:r>
      <w:r w:rsidRPr="00C15EF1">
        <w:rPr>
          <w:spacing w:val="2"/>
        </w:rPr>
        <w:t>f</w:t>
      </w:r>
      <w:r w:rsidRPr="00C15EF1">
        <w:t>r</w:t>
      </w:r>
      <w:r w:rsidRPr="00C15EF1">
        <w:rPr>
          <w:spacing w:val="-3"/>
        </w:rPr>
        <w:t>o</w:t>
      </w:r>
      <w:r w:rsidRPr="00C15EF1">
        <w:t>m</w:t>
      </w:r>
      <w:r w:rsidRPr="00C15EF1">
        <w:rPr>
          <w:spacing w:val="-2"/>
        </w:rPr>
        <w:t xml:space="preserve"> </w:t>
      </w:r>
      <w:r w:rsidRPr="00C15EF1">
        <w:rPr>
          <w:spacing w:val="3"/>
        </w:rPr>
        <w:t>a</w:t>
      </w:r>
      <w:r w:rsidRPr="00C15EF1">
        <w:t>n</w:t>
      </w:r>
      <w:r w:rsidRPr="00C15EF1">
        <w:rPr>
          <w:spacing w:val="-5"/>
        </w:rPr>
        <w:t xml:space="preserve"> </w:t>
      </w:r>
      <w:r w:rsidRPr="00C15EF1">
        <w:rPr>
          <w:spacing w:val="-2"/>
        </w:rPr>
        <w:t>A</w:t>
      </w:r>
      <w:r w:rsidRPr="00C15EF1">
        <w:rPr>
          <w:spacing w:val="1"/>
        </w:rPr>
        <w:t>ss</w:t>
      </w:r>
      <w:r w:rsidRPr="00C15EF1">
        <w:t>ocia</w:t>
      </w:r>
      <w:r w:rsidRPr="00C15EF1">
        <w:rPr>
          <w:spacing w:val="1"/>
        </w:rPr>
        <w:t>t</w:t>
      </w:r>
      <w:r w:rsidRPr="00C15EF1">
        <w:t>i</w:t>
      </w:r>
      <w:r w:rsidRPr="00C15EF1">
        <w:rPr>
          <w:spacing w:val="1"/>
        </w:rPr>
        <w:t>o</w:t>
      </w:r>
      <w:r w:rsidRPr="00C15EF1">
        <w:t>n</w:t>
      </w:r>
      <w:r w:rsidRPr="00C15EF1">
        <w:rPr>
          <w:spacing w:val="-5"/>
        </w:rPr>
        <w:t xml:space="preserve"> </w:t>
      </w:r>
      <w:r w:rsidRPr="00C15EF1">
        <w:t>to</w:t>
      </w:r>
      <w:r w:rsidRPr="00C15EF1">
        <w:rPr>
          <w:spacing w:val="-3"/>
        </w:rPr>
        <w:t xml:space="preserve"> </w:t>
      </w:r>
      <w:r w:rsidRPr="00C15EF1">
        <w:rPr>
          <w:spacing w:val="1"/>
        </w:rPr>
        <w:t>h</w:t>
      </w:r>
      <w:r w:rsidRPr="00C15EF1">
        <w:t>ost</w:t>
      </w:r>
      <w:r w:rsidRPr="00C15EF1">
        <w:rPr>
          <w:spacing w:val="-5"/>
        </w:rPr>
        <w:t xml:space="preserve"> </w:t>
      </w:r>
      <w:r w:rsidRPr="00C15EF1">
        <w:rPr>
          <w:spacing w:val="1"/>
        </w:rPr>
        <w:t>t</w:t>
      </w:r>
      <w:r w:rsidRPr="00C15EF1">
        <w:rPr>
          <w:spacing w:val="-3"/>
        </w:rPr>
        <w:t>w</w:t>
      </w:r>
      <w:r w:rsidRPr="00C15EF1">
        <w:t>o</w:t>
      </w:r>
      <w:r w:rsidRPr="00C15EF1">
        <w:rPr>
          <w:spacing w:val="-5"/>
        </w:rPr>
        <w:t xml:space="preserve"> </w:t>
      </w:r>
      <w:r w:rsidRPr="00C15EF1">
        <w:rPr>
          <w:spacing w:val="1"/>
        </w:rPr>
        <w:t>t</w:t>
      </w:r>
      <w:r w:rsidRPr="00C15EF1">
        <w:t>ea</w:t>
      </w:r>
      <w:r w:rsidRPr="00C15EF1">
        <w:rPr>
          <w:spacing w:val="4"/>
        </w:rPr>
        <w:t>m</w:t>
      </w:r>
      <w:r w:rsidRPr="00C15EF1">
        <w:t>s</w:t>
      </w:r>
      <w:r w:rsidRPr="00C15EF1">
        <w:rPr>
          <w:spacing w:val="-4"/>
        </w:rPr>
        <w:t xml:space="preserve"> </w:t>
      </w:r>
      <w:r w:rsidRPr="00C15EF1">
        <w:t>that</w:t>
      </w:r>
      <w:r w:rsidRPr="00C15EF1">
        <w:rPr>
          <w:spacing w:val="-5"/>
        </w:rPr>
        <w:t xml:space="preserve"> </w:t>
      </w:r>
      <w:r w:rsidRPr="00C15EF1">
        <w:rPr>
          <w:spacing w:val="4"/>
        </w:rPr>
        <w:t>m</w:t>
      </w:r>
      <w:r w:rsidRPr="00C15EF1">
        <w:rPr>
          <w:spacing w:val="1"/>
        </w:rPr>
        <w:t>a</w:t>
      </w:r>
      <w:r w:rsidRPr="00C15EF1">
        <w:t>y</w:t>
      </w:r>
      <w:r w:rsidRPr="00C15EF1">
        <w:rPr>
          <w:spacing w:val="-11"/>
        </w:rPr>
        <w:t xml:space="preserve"> </w:t>
      </w:r>
      <w:r w:rsidRPr="00C15EF1">
        <w:rPr>
          <w:spacing w:val="1"/>
        </w:rPr>
        <w:t>n</w:t>
      </w:r>
      <w:r w:rsidRPr="00C15EF1">
        <w:t>ot</w:t>
      </w:r>
      <w:r w:rsidRPr="00C15EF1">
        <w:rPr>
          <w:spacing w:val="-3"/>
        </w:rPr>
        <w:t xml:space="preserve"> </w:t>
      </w:r>
      <w:r w:rsidRPr="00C15EF1">
        <w:t>be</w:t>
      </w:r>
      <w:r w:rsidRPr="00C15EF1">
        <w:rPr>
          <w:spacing w:val="-5"/>
        </w:rPr>
        <w:t xml:space="preserve"> </w:t>
      </w:r>
      <w:r w:rsidRPr="00C15EF1">
        <w:rPr>
          <w:spacing w:val="1"/>
        </w:rPr>
        <w:t>f</w:t>
      </w:r>
      <w:r w:rsidRPr="00C15EF1">
        <w:t>rom the</w:t>
      </w:r>
      <w:r w:rsidRPr="00C15EF1">
        <w:rPr>
          <w:spacing w:val="-2"/>
        </w:rPr>
        <w:t>i</w:t>
      </w:r>
      <w:r w:rsidRPr="00C15EF1">
        <w:t>r</w:t>
      </w:r>
      <w:r w:rsidRPr="00C15EF1">
        <w:rPr>
          <w:spacing w:val="-4"/>
        </w:rPr>
        <w:t xml:space="preserve"> </w:t>
      </w:r>
      <w:r w:rsidRPr="00C15EF1">
        <w:t>own</w:t>
      </w:r>
      <w:r w:rsidRPr="00C15EF1">
        <w:rPr>
          <w:w w:val="99"/>
        </w:rPr>
        <w:t xml:space="preserve"> </w:t>
      </w:r>
      <w:r w:rsidRPr="00C15EF1">
        <w:t>A</w:t>
      </w:r>
      <w:r w:rsidRPr="00C15EF1">
        <w:rPr>
          <w:spacing w:val="1"/>
        </w:rPr>
        <w:t>ss</w:t>
      </w:r>
      <w:r w:rsidRPr="00C15EF1">
        <w:t>ociation.</w:t>
      </w:r>
      <w:r w:rsidRPr="00C15EF1">
        <w:rPr>
          <w:spacing w:val="45"/>
        </w:rPr>
        <w:t xml:space="preserve"> </w:t>
      </w:r>
      <w:r w:rsidRPr="00C15EF1">
        <w:rPr>
          <w:spacing w:val="2"/>
        </w:rPr>
        <w:t>T</w:t>
      </w:r>
      <w:r w:rsidRPr="00C15EF1">
        <w:t>he</w:t>
      </w:r>
      <w:r w:rsidRPr="00C15EF1">
        <w:rPr>
          <w:spacing w:val="1"/>
        </w:rPr>
        <w:t>s</w:t>
      </w:r>
      <w:r w:rsidRPr="00C15EF1">
        <w:t>e</w:t>
      </w:r>
      <w:r w:rsidRPr="00C15EF1">
        <w:rPr>
          <w:spacing w:val="-6"/>
        </w:rPr>
        <w:t xml:space="preserve"> </w:t>
      </w:r>
      <w:r w:rsidRPr="00C15EF1">
        <w:t>are</w:t>
      </w:r>
      <w:r w:rsidRPr="00C15EF1">
        <w:rPr>
          <w:spacing w:val="-6"/>
        </w:rPr>
        <w:t xml:space="preserve"> </w:t>
      </w:r>
      <w:r w:rsidRPr="00C15EF1">
        <w:t>c</w:t>
      </w:r>
      <w:r w:rsidRPr="00C15EF1">
        <w:rPr>
          <w:spacing w:val="1"/>
        </w:rPr>
        <w:t>o</w:t>
      </w:r>
      <w:r w:rsidRPr="00C15EF1">
        <w:t>nsider</w:t>
      </w:r>
      <w:r w:rsidRPr="00C15EF1">
        <w:rPr>
          <w:spacing w:val="1"/>
        </w:rPr>
        <w:t>e</w:t>
      </w:r>
      <w:r w:rsidRPr="00C15EF1">
        <w:t>d</w:t>
      </w:r>
      <w:r w:rsidRPr="00C15EF1">
        <w:rPr>
          <w:spacing w:val="-7"/>
        </w:rPr>
        <w:t xml:space="preserve"> </w:t>
      </w:r>
      <w:r w:rsidRPr="00C15EF1">
        <w:t>“</w:t>
      </w:r>
      <w:r w:rsidRPr="00C15EF1">
        <w:rPr>
          <w:spacing w:val="1"/>
        </w:rPr>
        <w:t>S</w:t>
      </w:r>
      <w:r w:rsidRPr="00C15EF1">
        <w:t>pe</w:t>
      </w:r>
      <w:r w:rsidRPr="00C15EF1">
        <w:rPr>
          <w:spacing w:val="1"/>
        </w:rPr>
        <w:t>c</w:t>
      </w:r>
      <w:r w:rsidRPr="00C15EF1">
        <w:t>i</w:t>
      </w:r>
      <w:r w:rsidRPr="00C15EF1">
        <w:rPr>
          <w:spacing w:val="1"/>
        </w:rPr>
        <w:t>a</w:t>
      </w:r>
      <w:r w:rsidRPr="00C15EF1">
        <w:t>l</w:t>
      </w:r>
      <w:r w:rsidRPr="00C15EF1">
        <w:rPr>
          <w:spacing w:val="-7"/>
        </w:rPr>
        <w:t xml:space="preserve"> </w:t>
      </w:r>
      <w:r w:rsidRPr="00C15EF1">
        <w:t>Ice”</w:t>
      </w:r>
      <w:r w:rsidRPr="00C15EF1">
        <w:rPr>
          <w:spacing w:val="-6"/>
        </w:rPr>
        <w:t xml:space="preserve"> </w:t>
      </w:r>
      <w:r w:rsidRPr="00C15EF1">
        <w:rPr>
          <w:spacing w:val="1"/>
        </w:rPr>
        <w:t>sl</w:t>
      </w:r>
      <w:r w:rsidRPr="00C15EF1">
        <w:t>ots</w:t>
      </w:r>
      <w:r w:rsidRPr="00C15EF1">
        <w:rPr>
          <w:spacing w:val="-4"/>
        </w:rPr>
        <w:t xml:space="preserve"> </w:t>
      </w:r>
      <w:r w:rsidRPr="00C15EF1">
        <w:t>and</w:t>
      </w:r>
      <w:r w:rsidRPr="00C15EF1">
        <w:rPr>
          <w:spacing w:val="-4"/>
        </w:rPr>
        <w:t xml:space="preserve"> </w:t>
      </w:r>
      <w:r w:rsidRPr="00C15EF1">
        <w:t>atte</w:t>
      </w:r>
      <w:r w:rsidRPr="00C15EF1">
        <w:rPr>
          <w:spacing w:val="4"/>
        </w:rPr>
        <w:t>m</w:t>
      </w:r>
      <w:r w:rsidRPr="00C15EF1">
        <w:t>pts</w:t>
      </w:r>
      <w:r w:rsidRPr="00C15EF1">
        <w:rPr>
          <w:spacing w:val="-6"/>
        </w:rPr>
        <w:t xml:space="preserve"> </w:t>
      </w:r>
      <w:r w:rsidRPr="00C15EF1">
        <w:t>are</w:t>
      </w:r>
      <w:r w:rsidRPr="00C15EF1">
        <w:rPr>
          <w:spacing w:val="-6"/>
        </w:rPr>
        <w:t xml:space="preserve"> </w:t>
      </w:r>
      <w:r w:rsidRPr="00C15EF1">
        <w:rPr>
          <w:spacing w:val="4"/>
        </w:rPr>
        <w:t>m</w:t>
      </w:r>
      <w:r w:rsidRPr="00C15EF1">
        <w:t>ade</w:t>
      </w:r>
      <w:r w:rsidRPr="00C15EF1">
        <w:rPr>
          <w:spacing w:val="-6"/>
        </w:rPr>
        <w:t xml:space="preserve"> </w:t>
      </w:r>
      <w:r w:rsidRPr="00C15EF1">
        <w:t>to</w:t>
      </w:r>
      <w:r w:rsidRPr="00C15EF1">
        <w:rPr>
          <w:spacing w:val="-5"/>
        </w:rPr>
        <w:t xml:space="preserve"> </w:t>
      </w:r>
      <w:r w:rsidRPr="00C15EF1">
        <w:rPr>
          <w:spacing w:val="4"/>
        </w:rPr>
        <w:t>m</w:t>
      </w:r>
      <w:r w:rsidRPr="00C15EF1">
        <w:t>in</w:t>
      </w:r>
      <w:r w:rsidRPr="00C15EF1">
        <w:rPr>
          <w:spacing w:val="-5"/>
        </w:rPr>
        <w:t>i</w:t>
      </w:r>
      <w:r w:rsidRPr="00C15EF1">
        <w:rPr>
          <w:spacing w:val="4"/>
        </w:rPr>
        <w:t>m</w:t>
      </w:r>
      <w:r w:rsidRPr="00C15EF1">
        <w:t>i</w:t>
      </w:r>
      <w:r w:rsidRPr="00C15EF1">
        <w:rPr>
          <w:spacing w:val="-2"/>
        </w:rPr>
        <w:t>z</w:t>
      </w:r>
      <w:r w:rsidRPr="00C15EF1">
        <w:t>e</w:t>
      </w:r>
      <w:r w:rsidRPr="00C15EF1">
        <w:rPr>
          <w:spacing w:val="-6"/>
        </w:rPr>
        <w:t xml:space="preserve"> </w:t>
      </w:r>
      <w:r w:rsidRPr="00C15EF1">
        <w:t>t</w:t>
      </w:r>
      <w:r w:rsidRPr="00C15EF1">
        <w:rPr>
          <w:spacing w:val="1"/>
        </w:rPr>
        <w:t>h</w:t>
      </w:r>
      <w:r w:rsidRPr="00C15EF1">
        <w:t>e</w:t>
      </w:r>
      <w:r w:rsidRPr="00C15EF1">
        <w:rPr>
          <w:spacing w:val="-2"/>
        </w:rPr>
        <w:t>i</w:t>
      </w:r>
      <w:r w:rsidRPr="00C15EF1">
        <w:t>r</w:t>
      </w:r>
      <w:r w:rsidRPr="00C15EF1">
        <w:rPr>
          <w:w w:val="99"/>
        </w:rPr>
        <w:t xml:space="preserve"> </w:t>
      </w:r>
      <w:r w:rsidRPr="00C15EF1">
        <w:t>oc</w:t>
      </w:r>
      <w:r w:rsidRPr="00C15EF1">
        <w:rPr>
          <w:spacing w:val="1"/>
        </w:rPr>
        <w:t>c</w:t>
      </w:r>
      <w:r w:rsidRPr="00C15EF1">
        <w:t>ur</w:t>
      </w:r>
      <w:r w:rsidRPr="00C15EF1">
        <w:rPr>
          <w:spacing w:val="1"/>
        </w:rPr>
        <w:t>r</w:t>
      </w:r>
      <w:r w:rsidRPr="00C15EF1">
        <w:t>en</w:t>
      </w:r>
      <w:r w:rsidRPr="00C15EF1">
        <w:rPr>
          <w:spacing w:val="1"/>
        </w:rPr>
        <w:t>c</w:t>
      </w:r>
      <w:r w:rsidRPr="00C15EF1">
        <w:t>e</w:t>
      </w:r>
      <w:r w:rsidRPr="00C15EF1">
        <w:rPr>
          <w:spacing w:val="-8"/>
        </w:rPr>
        <w:t xml:space="preserve"> </w:t>
      </w:r>
      <w:r w:rsidRPr="00C15EF1">
        <w:t>as</w:t>
      </w:r>
      <w:r w:rsidRPr="00C15EF1">
        <w:rPr>
          <w:spacing w:val="-7"/>
        </w:rPr>
        <w:t xml:space="preserve"> </w:t>
      </w:r>
      <w:r w:rsidRPr="00C15EF1">
        <w:rPr>
          <w:spacing w:val="4"/>
        </w:rPr>
        <w:t>m</w:t>
      </w:r>
      <w:r w:rsidRPr="00C15EF1">
        <w:t>uch</w:t>
      </w:r>
      <w:r w:rsidRPr="00C15EF1">
        <w:rPr>
          <w:spacing w:val="-8"/>
        </w:rPr>
        <w:t xml:space="preserve"> </w:t>
      </w:r>
      <w:r w:rsidRPr="00C15EF1">
        <w:t>as</w:t>
      </w:r>
      <w:r w:rsidRPr="00C15EF1">
        <w:rPr>
          <w:spacing w:val="-6"/>
        </w:rPr>
        <w:t xml:space="preserve"> </w:t>
      </w:r>
      <w:r w:rsidRPr="00C15EF1">
        <w:t>po</w:t>
      </w:r>
      <w:r w:rsidRPr="00C15EF1">
        <w:rPr>
          <w:spacing w:val="1"/>
        </w:rPr>
        <w:t>ss</w:t>
      </w:r>
      <w:r w:rsidRPr="00C15EF1">
        <w:t>ib</w:t>
      </w:r>
      <w:r w:rsidRPr="00C15EF1">
        <w:rPr>
          <w:spacing w:val="-2"/>
        </w:rPr>
        <w:t>l</w:t>
      </w:r>
      <w:r w:rsidRPr="00C15EF1">
        <w:rPr>
          <w:spacing w:val="1"/>
        </w:rPr>
        <w:t>e</w:t>
      </w:r>
      <w:r w:rsidRPr="00C15EF1">
        <w:t>.</w:t>
      </w:r>
    </w:p>
    <w:p w14:paraId="67B5D726" w14:textId="77777777" w:rsidR="00337B2F" w:rsidRPr="00C15EF1" w:rsidRDefault="00337B2F" w:rsidP="00337B2F">
      <w:pPr>
        <w:kinsoku w:val="0"/>
        <w:overflowPunct w:val="0"/>
        <w:spacing w:before="8" w:line="220" w:lineRule="exact"/>
        <w:rPr>
          <w:rFonts w:asciiTheme="minorHAnsi" w:hAnsiTheme="minorHAnsi" w:cstheme="minorHAnsi"/>
          <w:sz w:val="22"/>
          <w:szCs w:val="22"/>
        </w:rPr>
      </w:pPr>
    </w:p>
    <w:p w14:paraId="460BBB2D" w14:textId="77777777" w:rsidR="00337B2F" w:rsidRPr="00C15EF1" w:rsidRDefault="00337B2F" w:rsidP="007C5AB6">
      <w:pPr>
        <w:pStyle w:val="BodyText"/>
      </w:pPr>
      <w:r w:rsidRPr="00C15EF1">
        <w:t>It</w:t>
      </w:r>
      <w:r w:rsidRPr="00C15EF1">
        <w:rPr>
          <w:spacing w:val="-6"/>
        </w:rPr>
        <w:t xml:space="preserve"> </w:t>
      </w:r>
      <w:r w:rsidRPr="00C15EF1">
        <w:rPr>
          <w:spacing w:val="-2"/>
        </w:rPr>
        <w:t>i</w:t>
      </w:r>
      <w:r w:rsidRPr="00C15EF1">
        <w:t>s</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t>re</w:t>
      </w:r>
      <w:r w:rsidRPr="00C15EF1">
        <w:rPr>
          <w:spacing w:val="1"/>
        </w:rPr>
        <w:t>s</w:t>
      </w:r>
      <w:r w:rsidRPr="00C15EF1">
        <w:t>p</w:t>
      </w:r>
      <w:r w:rsidRPr="00C15EF1">
        <w:rPr>
          <w:spacing w:val="1"/>
        </w:rPr>
        <w:t>o</w:t>
      </w:r>
      <w:r w:rsidRPr="00C15EF1">
        <w:t>nsi</w:t>
      </w:r>
      <w:r w:rsidRPr="00C15EF1">
        <w:rPr>
          <w:spacing w:val="1"/>
        </w:rPr>
        <w:t>b</w:t>
      </w:r>
      <w:r w:rsidRPr="00C15EF1">
        <w:t>i</w:t>
      </w:r>
      <w:r w:rsidRPr="00C15EF1">
        <w:rPr>
          <w:spacing w:val="1"/>
        </w:rPr>
        <w:t>l</w:t>
      </w:r>
      <w:r w:rsidRPr="00C15EF1">
        <w:t>i</w:t>
      </w:r>
      <w:r w:rsidRPr="00C15EF1">
        <w:rPr>
          <w:spacing w:val="4"/>
        </w:rPr>
        <w:t>t</w:t>
      </w:r>
      <w:r w:rsidRPr="00C15EF1">
        <w:t>y</w:t>
      </w:r>
      <w:r w:rsidRPr="00C15EF1">
        <w:rPr>
          <w:spacing w:val="-8"/>
        </w:rPr>
        <w:t xml:space="preserve"> </w:t>
      </w:r>
      <w:r w:rsidRPr="00C15EF1">
        <w:t>of</w:t>
      </w:r>
      <w:r w:rsidRPr="00C15EF1">
        <w:rPr>
          <w:spacing w:val="-4"/>
        </w:rPr>
        <w:t xml:space="preserve"> </w:t>
      </w:r>
      <w:r w:rsidRPr="00C15EF1">
        <w:t>the</w:t>
      </w:r>
      <w:r w:rsidRPr="00C15EF1">
        <w:rPr>
          <w:spacing w:val="-4"/>
        </w:rPr>
        <w:t xml:space="preserve"> </w:t>
      </w:r>
      <w:r w:rsidRPr="00C15EF1">
        <w:t>A</w:t>
      </w:r>
      <w:r w:rsidRPr="00C15EF1">
        <w:rPr>
          <w:spacing w:val="1"/>
        </w:rPr>
        <w:t>ss</w:t>
      </w:r>
      <w:r w:rsidRPr="00C15EF1">
        <w:t>ocia</w:t>
      </w:r>
      <w:r w:rsidRPr="00C15EF1">
        <w:rPr>
          <w:spacing w:val="1"/>
        </w:rPr>
        <w:t>t</w:t>
      </w:r>
      <w:r w:rsidRPr="00C15EF1">
        <w:t>ion</w:t>
      </w:r>
      <w:r w:rsidRPr="00C15EF1">
        <w:rPr>
          <w:spacing w:val="-5"/>
        </w:rPr>
        <w:t xml:space="preserve"> </w:t>
      </w:r>
      <w:r w:rsidRPr="00C15EF1">
        <w:t>w</w:t>
      </w:r>
      <w:r w:rsidRPr="00C15EF1">
        <w:rPr>
          <w:spacing w:val="2"/>
        </w:rPr>
        <w:t>h</w:t>
      </w:r>
      <w:r w:rsidRPr="00C15EF1">
        <w:t>i</w:t>
      </w:r>
      <w:r w:rsidRPr="00C15EF1">
        <w:rPr>
          <w:spacing w:val="1"/>
        </w:rPr>
        <w:t>c</w:t>
      </w:r>
      <w:r w:rsidRPr="00C15EF1">
        <w:t>h</w:t>
      </w:r>
      <w:r w:rsidRPr="00C15EF1">
        <w:rPr>
          <w:spacing w:val="-5"/>
        </w:rPr>
        <w:t xml:space="preserve"> </w:t>
      </w:r>
      <w:r w:rsidRPr="00C15EF1">
        <w:t>pr</w:t>
      </w:r>
      <w:r w:rsidRPr="00C15EF1">
        <w:rPr>
          <w:spacing w:val="1"/>
        </w:rPr>
        <w:t>o</w:t>
      </w:r>
      <w:r w:rsidRPr="00C15EF1">
        <w:rPr>
          <w:spacing w:val="-2"/>
        </w:rPr>
        <w:t>v</w:t>
      </w:r>
      <w:r w:rsidRPr="00C15EF1">
        <w:rPr>
          <w:spacing w:val="1"/>
        </w:rPr>
        <w:t>i</w:t>
      </w:r>
      <w:r w:rsidRPr="00C15EF1">
        <w:t>d</w:t>
      </w:r>
      <w:r w:rsidRPr="00C15EF1">
        <w:rPr>
          <w:spacing w:val="1"/>
        </w:rPr>
        <w:t>e</w:t>
      </w:r>
      <w:r w:rsidRPr="00C15EF1">
        <w:t>d</w:t>
      </w:r>
      <w:r w:rsidRPr="00C15EF1">
        <w:rPr>
          <w:spacing w:val="-6"/>
        </w:rPr>
        <w:t xml:space="preserve"> </w:t>
      </w:r>
      <w:r w:rsidRPr="00C15EF1">
        <w:t>the</w:t>
      </w:r>
      <w:r w:rsidRPr="00C15EF1">
        <w:rPr>
          <w:spacing w:val="-4"/>
        </w:rPr>
        <w:t xml:space="preserve"> </w:t>
      </w:r>
      <w:r w:rsidRPr="00C15EF1">
        <w:rPr>
          <w:spacing w:val="-2"/>
        </w:rPr>
        <w:t>i</w:t>
      </w:r>
      <w:r w:rsidRPr="00C15EF1">
        <w:rPr>
          <w:spacing w:val="7"/>
        </w:rPr>
        <w:t>c</w:t>
      </w:r>
      <w:r w:rsidRPr="00C15EF1">
        <w:t>e</w:t>
      </w:r>
      <w:r w:rsidRPr="00C15EF1">
        <w:rPr>
          <w:spacing w:val="-5"/>
        </w:rPr>
        <w:t xml:space="preserve"> </w:t>
      </w:r>
      <w:r w:rsidRPr="00C15EF1">
        <w:t>s</w:t>
      </w:r>
      <w:r w:rsidRPr="00C15EF1">
        <w:rPr>
          <w:spacing w:val="1"/>
        </w:rPr>
        <w:t>l</w:t>
      </w:r>
      <w:r w:rsidRPr="00C15EF1">
        <w:t>ot</w:t>
      </w:r>
      <w:r w:rsidRPr="00C15EF1">
        <w:rPr>
          <w:spacing w:val="-6"/>
        </w:rPr>
        <w:t xml:space="preserve"> </w:t>
      </w:r>
      <w:r w:rsidRPr="00C15EF1">
        <w:rPr>
          <w:spacing w:val="2"/>
        </w:rPr>
        <w:t>t</w:t>
      </w:r>
      <w:r w:rsidRPr="00C15EF1">
        <w:t>o</w:t>
      </w:r>
      <w:r w:rsidRPr="00C15EF1">
        <w:rPr>
          <w:spacing w:val="-6"/>
        </w:rPr>
        <w:t xml:space="preserve"> </w:t>
      </w:r>
      <w:r w:rsidRPr="00C15EF1">
        <w:t>arra</w:t>
      </w:r>
      <w:r w:rsidRPr="00C15EF1">
        <w:rPr>
          <w:spacing w:val="1"/>
        </w:rPr>
        <w:t>n</w:t>
      </w:r>
      <w:r w:rsidRPr="00C15EF1">
        <w:t>ge</w:t>
      </w:r>
      <w:r w:rsidRPr="00C15EF1">
        <w:rPr>
          <w:spacing w:val="-5"/>
        </w:rPr>
        <w:t xml:space="preserve"> </w:t>
      </w:r>
      <w:r w:rsidRPr="00C15EF1">
        <w:rPr>
          <w:spacing w:val="1"/>
        </w:rPr>
        <w:t>f</w:t>
      </w:r>
      <w:r w:rsidRPr="00C15EF1">
        <w:t>or</w:t>
      </w:r>
      <w:r w:rsidRPr="00C15EF1">
        <w:rPr>
          <w:spacing w:val="-3"/>
        </w:rPr>
        <w:t xml:space="preserve"> </w:t>
      </w:r>
      <w:r w:rsidRPr="00C15EF1">
        <w:t>the</w:t>
      </w:r>
      <w:r w:rsidRPr="00C15EF1">
        <w:rPr>
          <w:spacing w:val="-6"/>
        </w:rPr>
        <w:t xml:space="preserve"> </w:t>
      </w:r>
      <w:r w:rsidRPr="00C15EF1">
        <w:rPr>
          <w:spacing w:val="1"/>
        </w:rPr>
        <w:t>n</w:t>
      </w:r>
      <w:r w:rsidRPr="00C15EF1">
        <w:t>eces</w:t>
      </w:r>
      <w:r w:rsidRPr="00C15EF1">
        <w:rPr>
          <w:spacing w:val="1"/>
        </w:rPr>
        <w:t>s</w:t>
      </w:r>
      <w:r w:rsidRPr="00C15EF1">
        <w:t>a</w:t>
      </w:r>
      <w:r w:rsidRPr="00C15EF1">
        <w:rPr>
          <w:spacing w:val="2"/>
        </w:rPr>
        <w:t>r</w:t>
      </w:r>
      <w:r w:rsidRPr="00C15EF1">
        <w:t>y</w:t>
      </w:r>
      <w:r w:rsidRPr="00C15EF1">
        <w:rPr>
          <w:w w:val="99"/>
        </w:rPr>
        <w:t xml:space="preserve"> </w:t>
      </w:r>
      <w:r w:rsidRPr="00C15EF1">
        <w:t>re</w:t>
      </w:r>
      <w:r w:rsidRPr="00C15EF1">
        <w:rPr>
          <w:spacing w:val="1"/>
        </w:rPr>
        <w:t>f</w:t>
      </w:r>
      <w:r w:rsidRPr="00C15EF1">
        <w:t>erees</w:t>
      </w:r>
      <w:r w:rsidRPr="00C15EF1">
        <w:rPr>
          <w:spacing w:val="-6"/>
        </w:rPr>
        <w:t xml:space="preserve"> </w:t>
      </w:r>
      <w:r w:rsidRPr="00C15EF1">
        <w:t>and</w:t>
      </w:r>
      <w:r w:rsidRPr="00C15EF1">
        <w:rPr>
          <w:spacing w:val="-6"/>
        </w:rPr>
        <w:t xml:space="preserve"> </w:t>
      </w:r>
      <w:r w:rsidRPr="00C15EF1">
        <w:rPr>
          <w:spacing w:val="1"/>
        </w:rPr>
        <w:t>t</w:t>
      </w:r>
      <w:r w:rsidRPr="00C15EF1">
        <w:t>o</w:t>
      </w:r>
      <w:r w:rsidRPr="00C15EF1">
        <w:rPr>
          <w:spacing w:val="-6"/>
        </w:rPr>
        <w:t xml:space="preserve"> </w:t>
      </w:r>
      <w:r w:rsidRPr="00C15EF1">
        <w:t>collect</w:t>
      </w:r>
      <w:r w:rsidRPr="00C15EF1">
        <w:rPr>
          <w:spacing w:val="-7"/>
        </w:rPr>
        <w:t xml:space="preserve"> </w:t>
      </w:r>
      <w:r w:rsidRPr="00C15EF1">
        <w:rPr>
          <w:spacing w:val="1"/>
        </w:rPr>
        <w:t>an</w:t>
      </w:r>
      <w:r w:rsidRPr="00C15EF1">
        <w:t>y</w:t>
      </w:r>
      <w:r w:rsidRPr="00C15EF1">
        <w:rPr>
          <w:spacing w:val="-5"/>
        </w:rPr>
        <w:t xml:space="preserve"> </w:t>
      </w:r>
      <w:r w:rsidRPr="00C15EF1">
        <w:t>ne</w:t>
      </w:r>
      <w:r w:rsidRPr="00C15EF1">
        <w:rPr>
          <w:spacing w:val="1"/>
        </w:rPr>
        <w:t>c</w:t>
      </w:r>
      <w:r w:rsidRPr="00C15EF1">
        <w:t>es</w:t>
      </w:r>
      <w:r w:rsidRPr="00C15EF1">
        <w:rPr>
          <w:spacing w:val="1"/>
        </w:rPr>
        <w:t>s</w:t>
      </w:r>
      <w:r w:rsidRPr="00C15EF1">
        <w:t>a</w:t>
      </w:r>
      <w:r w:rsidRPr="00C15EF1">
        <w:rPr>
          <w:spacing w:val="2"/>
        </w:rPr>
        <w:t>r</w:t>
      </w:r>
      <w:r w:rsidRPr="00C15EF1">
        <w:t>y</w:t>
      </w:r>
      <w:r w:rsidRPr="00C15EF1">
        <w:rPr>
          <w:spacing w:val="-9"/>
        </w:rPr>
        <w:t xml:space="preserve"> </w:t>
      </w:r>
      <w:r w:rsidRPr="00C15EF1">
        <w:rPr>
          <w:spacing w:val="1"/>
        </w:rPr>
        <w:t>f</w:t>
      </w:r>
      <w:r w:rsidRPr="00C15EF1">
        <w:t>ees</w:t>
      </w:r>
      <w:r w:rsidRPr="00C15EF1">
        <w:rPr>
          <w:spacing w:val="-6"/>
        </w:rPr>
        <w:t xml:space="preserve"> </w:t>
      </w:r>
      <w:r w:rsidRPr="00C15EF1">
        <w:t>(inc</w:t>
      </w:r>
      <w:r w:rsidRPr="00C15EF1">
        <w:rPr>
          <w:spacing w:val="1"/>
        </w:rPr>
        <w:t>l</w:t>
      </w:r>
      <w:r w:rsidRPr="00C15EF1">
        <w:t>u</w:t>
      </w:r>
      <w:r w:rsidRPr="00C15EF1">
        <w:rPr>
          <w:spacing w:val="1"/>
        </w:rPr>
        <w:t>d</w:t>
      </w:r>
      <w:r w:rsidRPr="00C15EF1">
        <w:t>ing</w:t>
      </w:r>
      <w:r w:rsidRPr="00C15EF1">
        <w:rPr>
          <w:spacing w:val="-4"/>
        </w:rPr>
        <w:t xml:space="preserve"> </w:t>
      </w:r>
      <w:r w:rsidRPr="00C15EF1">
        <w:rPr>
          <w:spacing w:val="1"/>
        </w:rPr>
        <w:t>ic</w:t>
      </w:r>
      <w:r w:rsidRPr="00C15EF1">
        <w:t>e</w:t>
      </w:r>
      <w:r w:rsidRPr="00C15EF1">
        <w:rPr>
          <w:spacing w:val="-6"/>
        </w:rPr>
        <w:t xml:space="preserve"> </w:t>
      </w:r>
      <w:r w:rsidRPr="00C15EF1">
        <w:t>charge</w:t>
      </w:r>
      <w:r w:rsidRPr="00C15EF1">
        <w:rPr>
          <w:spacing w:val="1"/>
        </w:rPr>
        <w:t>s</w:t>
      </w:r>
      <w:r w:rsidRPr="00C15EF1">
        <w:t>)</w:t>
      </w:r>
      <w:r w:rsidRPr="00C15EF1">
        <w:rPr>
          <w:spacing w:val="-6"/>
        </w:rPr>
        <w:t xml:space="preserve"> </w:t>
      </w:r>
      <w:r w:rsidRPr="00C15EF1">
        <w:rPr>
          <w:spacing w:val="1"/>
        </w:rPr>
        <w:t>f</w:t>
      </w:r>
      <w:r w:rsidRPr="00C15EF1">
        <w:t>r</w:t>
      </w:r>
      <w:r w:rsidRPr="00C15EF1">
        <w:rPr>
          <w:spacing w:val="-3"/>
        </w:rPr>
        <w:t>o</w:t>
      </w:r>
      <w:r w:rsidRPr="00C15EF1">
        <w:t>m</w:t>
      </w:r>
      <w:r w:rsidRPr="00C15EF1">
        <w:rPr>
          <w:spacing w:val="-2"/>
        </w:rPr>
        <w:t xml:space="preserve"> </w:t>
      </w:r>
      <w:r w:rsidRPr="00C15EF1">
        <w:t>the</w:t>
      </w:r>
      <w:r w:rsidRPr="00C15EF1">
        <w:rPr>
          <w:spacing w:val="-7"/>
        </w:rPr>
        <w:t xml:space="preserve"> </w:t>
      </w:r>
      <w:r w:rsidRPr="00C15EF1">
        <w:rPr>
          <w:spacing w:val="-2"/>
        </w:rPr>
        <w:t>A</w:t>
      </w:r>
      <w:r w:rsidRPr="00C15EF1">
        <w:rPr>
          <w:spacing w:val="1"/>
        </w:rPr>
        <w:t>ss</w:t>
      </w:r>
      <w:r w:rsidRPr="00C15EF1">
        <w:t>ocia</w:t>
      </w:r>
      <w:r w:rsidRPr="00C15EF1">
        <w:rPr>
          <w:spacing w:val="1"/>
        </w:rPr>
        <w:t>t</w:t>
      </w:r>
      <w:r w:rsidRPr="00C15EF1">
        <w:t>ion</w:t>
      </w:r>
      <w:r w:rsidRPr="00C15EF1">
        <w:rPr>
          <w:spacing w:val="-5"/>
        </w:rPr>
        <w:t xml:space="preserve"> </w:t>
      </w:r>
      <w:r w:rsidRPr="00C15EF1">
        <w:t>of</w:t>
      </w:r>
      <w:r w:rsidRPr="00C15EF1">
        <w:rPr>
          <w:spacing w:val="-5"/>
        </w:rPr>
        <w:t xml:space="preserve"> </w:t>
      </w:r>
      <w:r w:rsidRPr="00C15EF1">
        <w:t>the</w:t>
      </w:r>
      <w:r w:rsidRPr="00C15EF1">
        <w:rPr>
          <w:spacing w:val="-6"/>
        </w:rPr>
        <w:t xml:space="preserve"> </w:t>
      </w:r>
      <w:r w:rsidRPr="00C15EF1">
        <w:t>“Ho</w:t>
      </w:r>
      <w:r w:rsidRPr="00C15EF1">
        <w:rPr>
          <w:spacing w:val="4"/>
        </w:rPr>
        <w:t>m</w:t>
      </w:r>
      <w:r w:rsidRPr="00C15EF1">
        <w:t>e</w:t>
      </w:r>
      <w:r w:rsidRPr="00C15EF1">
        <w:rPr>
          <w:w w:val="99"/>
        </w:rPr>
        <w:t xml:space="preserve"> </w:t>
      </w:r>
      <w:r w:rsidRPr="00C15EF1">
        <w:rPr>
          <w:spacing w:val="3"/>
        </w:rPr>
        <w:t>T</w:t>
      </w:r>
      <w:r w:rsidRPr="00C15EF1">
        <w:t>e</w:t>
      </w:r>
      <w:r w:rsidRPr="00C15EF1">
        <w:rPr>
          <w:spacing w:val="-5"/>
        </w:rPr>
        <w:t>a</w:t>
      </w:r>
      <w:r w:rsidRPr="00C15EF1">
        <w:rPr>
          <w:spacing w:val="4"/>
        </w:rPr>
        <w:t>m</w:t>
      </w:r>
      <w:r w:rsidRPr="00C15EF1">
        <w:t>”.</w:t>
      </w:r>
      <w:r w:rsidRPr="00C15EF1">
        <w:rPr>
          <w:spacing w:val="42"/>
        </w:rPr>
        <w:t xml:space="preserve"> </w:t>
      </w:r>
      <w:r w:rsidRPr="00C15EF1">
        <w:rPr>
          <w:spacing w:val="3"/>
        </w:rPr>
        <w:t>T</w:t>
      </w:r>
      <w:r w:rsidRPr="00C15EF1">
        <w:t>he</w:t>
      </w:r>
      <w:r w:rsidRPr="00C15EF1">
        <w:rPr>
          <w:spacing w:val="-6"/>
        </w:rPr>
        <w:t xml:space="preserve"> </w:t>
      </w:r>
      <w:r w:rsidRPr="00C15EF1">
        <w:t>BGL</w:t>
      </w:r>
      <w:r w:rsidRPr="00C15EF1">
        <w:rPr>
          <w:spacing w:val="-5"/>
        </w:rPr>
        <w:t xml:space="preserve"> </w:t>
      </w:r>
      <w:r w:rsidRPr="00C15EF1">
        <w:rPr>
          <w:spacing w:val="2"/>
        </w:rPr>
        <w:t>T</w:t>
      </w:r>
      <w:r w:rsidRPr="00C15EF1">
        <w:t>rea</w:t>
      </w:r>
      <w:r w:rsidRPr="00C15EF1">
        <w:rPr>
          <w:spacing w:val="1"/>
        </w:rPr>
        <w:t>s</w:t>
      </w:r>
      <w:r w:rsidRPr="00C15EF1">
        <w:t>urer</w:t>
      </w:r>
      <w:r w:rsidRPr="00C15EF1">
        <w:rPr>
          <w:spacing w:val="-5"/>
        </w:rPr>
        <w:t xml:space="preserve"> </w:t>
      </w:r>
      <w:r w:rsidRPr="00C15EF1">
        <w:t>wi</w:t>
      </w:r>
      <w:r w:rsidRPr="00C15EF1">
        <w:rPr>
          <w:spacing w:val="1"/>
        </w:rPr>
        <w:t>l</w:t>
      </w:r>
      <w:r w:rsidRPr="00C15EF1">
        <w:t>l</w:t>
      </w:r>
      <w:r w:rsidRPr="00C15EF1">
        <w:rPr>
          <w:spacing w:val="-7"/>
        </w:rPr>
        <w:t xml:space="preserve"> </w:t>
      </w:r>
      <w:r w:rsidRPr="00C15EF1">
        <w:t>n</w:t>
      </w:r>
      <w:r w:rsidRPr="00C15EF1">
        <w:rPr>
          <w:spacing w:val="1"/>
        </w:rPr>
        <w:t>o</w:t>
      </w:r>
      <w:r w:rsidRPr="00C15EF1">
        <w:t>t</w:t>
      </w:r>
      <w:r w:rsidRPr="00C15EF1">
        <w:rPr>
          <w:spacing w:val="-6"/>
        </w:rPr>
        <w:t xml:space="preserve"> </w:t>
      </w:r>
      <w:r w:rsidRPr="00C15EF1">
        <w:rPr>
          <w:spacing w:val="1"/>
        </w:rPr>
        <w:t>b</w:t>
      </w:r>
      <w:r w:rsidRPr="00C15EF1">
        <w:t>e</w:t>
      </w:r>
      <w:r w:rsidRPr="00C15EF1">
        <w:rPr>
          <w:spacing w:val="-5"/>
        </w:rPr>
        <w:t xml:space="preserve"> </w:t>
      </w:r>
      <w:r w:rsidRPr="00C15EF1">
        <w:t>invol</w:t>
      </w:r>
      <w:r w:rsidRPr="00C15EF1">
        <w:rPr>
          <w:spacing w:val="-2"/>
        </w:rPr>
        <w:t>v</w:t>
      </w:r>
      <w:r w:rsidRPr="00C15EF1">
        <w:t>ed</w:t>
      </w:r>
      <w:r w:rsidRPr="00C15EF1">
        <w:rPr>
          <w:spacing w:val="-4"/>
        </w:rPr>
        <w:t xml:space="preserve"> </w:t>
      </w:r>
      <w:r w:rsidRPr="00C15EF1">
        <w:rPr>
          <w:spacing w:val="-2"/>
        </w:rPr>
        <w:t>i</w:t>
      </w:r>
      <w:r w:rsidRPr="00C15EF1">
        <w:t>n</w:t>
      </w:r>
      <w:r w:rsidRPr="00C15EF1">
        <w:rPr>
          <w:spacing w:val="-4"/>
        </w:rPr>
        <w:t xml:space="preserve"> </w:t>
      </w:r>
      <w:r w:rsidRPr="00C15EF1">
        <w:t>the</w:t>
      </w:r>
      <w:r w:rsidRPr="00C15EF1">
        <w:rPr>
          <w:spacing w:val="-2"/>
        </w:rPr>
        <w:t xml:space="preserve"> </w:t>
      </w:r>
      <w:r w:rsidRPr="00C15EF1">
        <w:rPr>
          <w:spacing w:val="1"/>
        </w:rPr>
        <w:t>c</w:t>
      </w:r>
      <w:r w:rsidRPr="00C15EF1">
        <w:t>a</w:t>
      </w:r>
      <w:r w:rsidRPr="00C15EF1">
        <w:rPr>
          <w:spacing w:val="-2"/>
        </w:rPr>
        <w:t>l</w:t>
      </w:r>
      <w:r w:rsidRPr="00C15EF1">
        <w:rPr>
          <w:spacing w:val="1"/>
        </w:rPr>
        <w:t>c</w:t>
      </w:r>
      <w:r w:rsidRPr="00C15EF1">
        <w:t>u</w:t>
      </w:r>
      <w:r w:rsidRPr="00C15EF1">
        <w:rPr>
          <w:spacing w:val="-2"/>
        </w:rPr>
        <w:t>l</w:t>
      </w:r>
      <w:r w:rsidRPr="00C15EF1">
        <w:rPr>
          <w:spacing w:val="1"/>
        </w:rPr>
        <w:t>a</w:t>
      </w:r>
      <w:r w:rsidRPr="00C15EF1">
        <w:t>t</w:t>
      </w:r>
      <w:r w:rsidRPr="00C15EF1">
        <w:rPr>
          <w:spacing w:val="-2"/>
        </w:rPr>
        <w:t>i</w:t>
      </w:r>
      <w:r w:rsidRPr="00C15EF1">
        <w:rPr>
          <w:spacing w:val="1"/>
        </w:rPr>
        <w:t>o</w:t>
      </w:r>
      <w:r w:rsidRPr="00C15EF1">
        <w:t>n,</w:t>
      </w:r>
      <w:r w:rsidRPr="00C15EF1">
        <w:rPr>
          <w:spacing w:val="-4"/>
        </w:rPr>
        <w:t xml:space="preserve"> </w:t>
      </w:r>
      <w:r w:rsidRPr="00C15EF1">
        <w:t>i</w:t>
      </w:r>
      <w:r w:rsidRPr="00C15EF1">
        <w:rPr>
          <w:spacing w:val="1"/>
        </w:rPr>
        <w:t>n</w:t>
      </w:r>
      <w:r w:rsidRPr="00C15EF1">
        <w:rPr>
          <w:spacing w:val="-2"/>
        </w:rPr>
        <w:t>v</w:t>
      </w:r>
      <w:r w:rsidRPr="00C15EF1">
        <w:t>o</w:t>
      </w:r>
      <w:r w:rsidRPr="00C15EF1">
        <w:rPr>
          <w:spacing w:val="-2"/>
        </w:rPr>
        <w:t>i</w:t>
      </w:r>
      <w:r w:rsidRPr="00C15EF1">
        <w:rPr>
          <w:spacing w:val="3"/>
        </w:rPr>
        <w:t>c</w:t>
      </w:r>
      <w:r w:rsidRPr="00C15EF1">
        <w:t>in</w:t>
      </w:r>
      <w:r w:rsidRPr="00C15EF1">
        <w:rPr>
          <w:spacing w:val="1"/>
        </w:rPr>
        <w:t>g</w:t>
      </w:r>
      <w:r w:rsidRPr="00C15EF1">
        <w:t>,</w:t>
      </w:r>
      <w:r w:rsidRPr="00C15EF1">
        <w:rPr>
          <w:spacing w:val="-6"/>
        </w:rPr>
        <w:t xml:space="preserve"> </w:t>
      </w:r>
      <w:r w:rsidRPr="00C15EF1">
        <w:t>nor</w:t>
      </w:r>
      <w:r w:rsidRPr="00C15EF1">
        <w:rPr>
          <w:spacing w:val="-5"/>
        </w:rPr>
        <w:t xml:space="preserve"> </w:t>
      </w:r>
      <w:r w:rsidRPr="00C15EF1">
        <w:rPr>
          <w:spacing w:val="3"/>
        </w:rPr>
        <w:t>c</w:t>
      </w:r>
      <w:r w:rsidRPr="00C15EF1">
        <w:t>o</w:t>
      </w:r>
      <w:r w:rsidRPr="00C15EF1">
        <w:rPr>
          <w:spacing w:val="-2"/>
        </w:rPr>
        <w:t>l</w:t>
      </w:r>
      <w:r w:rsidRPr="00C15EF1">
        <w:rPr>
          <w:spacing w:val="1"/>
        </w:rPr>
        <w:t>l</w:t>
      </w:r>
      <w:r w:rsidRPr="00C15EF1">
        <w:t>ect</w:t>
      </w:r>
      <w:r w:rsidRPr="00C15EF1">
        <w:rPr>
          <w:spacing w:val="-2"/>
        </w:rPr>
        <w:t>i</w:t>
      </w:r>
      <w:r w:rsidRPr="00C15EF1">
        <w:rPr>
          <w:spacing w:val="1"/>
        </w:rPr>
        <w:t>o</w:t>
      </w:r>
      <w:r w:rsidRPr="00C15EF1">
        <w:t>n</w:t>
      </w:r>
      <w:r w:rsidRPr="00C15EF1">
        <w:rPr>
          <w:spacing w:val="-6"/>
        </w:rPr>
        <w:t xml:space="preserve"> </w:t>
      </w:r>
      <w:r w:rsidRPr="00C15EF1">
        <w:t>of</w:t>
      </w:r>
      <w:r w:rsidRPr="00C15EF1">
        <w:rPr>
          <w:spacing w:val="-4"/>
        </w:rPr>
        <w:t xml:space="preserve"> </w:t>
      </w:r>
      <w:r w:rsidRPr="00C15EF1">
        <w:t>these</w:t>
      </w:r>
      <w:r w:rsidRPr="00C15EF1">
        <w:rPr>
          <w:spacing w:val="-4"/>
        </w:rPr>
        <w:t xml:space="preserve"> </w:t>
      </w:r>
      <w:r w:rsidRPr="00C15EF1">
        <w:rPr>
          <w:spacing w:val="1"/>
        </w:rPr>
        <w:t>f</w:t>
      </w:r>
      <w:r w:rsidRPr="00C15EF1">
        <w:t>ees</w:t>
      </w:r>
      <w:r w:rsidRPr="00C15EF1">
        <w:rPr>
          <w:w w:val="99"/>
        </w:rPr>
        <w:t xml:space="preserve"> </w:t>
      </w:r>
      <w:r w:rsidRPr="00C15EF1">
        <w:t>or</w:t>
      </w:r>
      <w:r w:rsidRPr="00C15EF1">
        <w:rPr>
          <w:spacing w:val="-6"/>
        </w:rPr>
        <w:t xml:space="preserve"> </w:t>
      </w:r>
      <w:r w:rsidRPr="00C15EF1">
        <w:rPr>
          <w:spacing w:val="1"/>
        </w:rPr>
        <w:t>c</w:t>
      </w:r>
      <w:r w:rsidRPr="00C15EF1">
        <w:t>harges</w:t>
      </w:r>
      <w:r w:rsidRPr="00C15EF1">
        <w:rPr>
          <w:spacing w:val="-5"/>
        </w:rPr>
        <w:t xml:space="preserve"> </w:t>
      </w:r>
      <w:r w:rsidRPr="00C15EF1">
        <w:rPr>
          <w:spacing w:val="2"/>
        </w:rPr>
        <w:t>f</w:t>
      </w:r>
      <w:r w:rsidRPr="00C15EF1">
        <w:t>or</w:t>
      </w:r>
      <w:r w:rsidRPr="00C15EF1">
        <w:rPr>
          <w:spacing w:val="-5"/>
        </w:rPr>
        <w:t xml:space="preserve"> </w:t>
      </w:r>
      <w:r w:rsidRPr="00C15EF1">
        <w:t>the</w:t>
      </w:r>
      <w:r w:rsidRPr="00C15EF1">
        <w:rPr>
          <w:spacing w:val="-4"/>
        </w:rPr>
        <w:t xml:space="preserve"> </w:t>
      </w:r>
      <w:r w:rsidRPr="00C15EF1">
        <w:t>S</w:t>
      </w:r>
      <w:r w:rsidRPr="00C15EF1">
        <w:rPr>
          <w:spacing w:val="1"/>
        </w:rPr>
        <w:t>p</w:t>
      </w:r>
      <w:r w:rsidRPr="00C15EF1">
        <w:t>eci</w:t>
      </w:r>
      <w:r w:rsidRPr="00C15EF1">
        <w:rPr>
          <w:spacing w:val="1"/>
        </w:rPr>
        <w:t>a</w:t>
      </w:r>
      <w:r w:rsidRPr="00C15EF1">
        <w:t>l</w:t>
      </w:r>
      <w:r w:rsidRPr="00C15EF1">
        <w:rPr>
          <w:spacing w:val="-6"/>
        </w:rPr>
        <w:t xml:space="preserve"> </w:t>
      </w:r>
      <w:r w:rsidRPr="00C15EF1">
        <w:rPr>
          <w:spacing w:val="1"/>
        </w:rPr>
        <w:t>Ic</w:t>
      </w:r>
      <w:r w:rsidRPr="00C15EF1">
        <w:t>e</w:t>
      </w:r>
      <w:r w:rsidRPr="00C15EF1">
        <w:rPr>
          <w:spacing w:val="-6"/>
        </w:rPr>
        <w:t xml:space="preserve"> </w:t>
      </w:r>
      <w:r w:rsidRPr="00C15EF1">
        <w:t>slot</w:t>
      </w:r>
      <w:r w:rsidRPr="00C15EF1">
        <w:rPr>
          <w:spacing w:val="2"/>
        </w:rPr>
        <w:t>s</w:t>
      </w:r>
      <w:r w:rsidRPr="00C15EF1">
        <w:rPr>
          <w:b/>
          <w:bCs/>
          <w:i/>
          <w:iCs/>
        </w:rPr>
        <w:t>.</w:t>
      </w:r>
    </w:p>
    <w:p w14:paraId="4B18762D" w14:textId="77777777" w:rsidR="00337B2F" w:rsidRPr="00C15EF1" w:rsidRDefault="00337B2F" w:rsidP="00337B2F">
      <w:pPr>
        <w:kinsoku w:val="0"/>
        <w:overflowPunct w:val="0"/>
        <w:spacing w:before="4" w:line="180" w:lineRule="exact"/>
        <w:rPr>
          <w:rFonts w:asciiTheme="minorHAnsi" w:hAnsiTheme="minorHAnsi" w:cstheme="minorHAnsi"/>
          <w:sz w:val="22"/>
          <w:szCs w:val="22"/>
        </w:rPr>
      </w:pPr>
    </w:p>
    <w:p w14:paraId="047A8B78" w14:textId="105D58DB" w:rsidR="00337B2F" w:rsidRPr="00C15EF1" w:rsidRDefault="00337B2F" w:rsidP="00B53E00">
      <w:pPr>
        <w:pStyle w:val="Heading2"/>
        <w:numPr>
          <w:ilvl w:val="0"/>
          <w:numId w:val="47"/>
        </w:numPr>
      </w:pPr>
      <w:bookmarkStart w:id="279" w:name="_Toc458927478"/>
      <w:bookmarkStart w:id="280" w:name="_Toc80173937"/>
      <w:r w:rsidRPr="00C15EF1">
        <w:rPr>
          <w:spacing w:val="1"/>
        </w:rPr>
        <w:t>W</w:t>
      </w:r>
      <w:r w:rsidRPr="00C15EF1">
        <w:t>ho</w:t>
      </w:r>
      <w:r w:rsidRPr="00C15EF1">
        <w:rPr>
          <w:spacing w:val="-8"/>
        </w:rPr>
        <w:t xml:space="preserve"> </w:t>
      </w:r>
      <w:r w:rsidRPr="00C15EF1">
        <w:rPr>
          <w:spacing w:val="-1"/>
        </w:rPr>
        <w:t>P</w:t>
      </w:r>
      <w:r w:rsidRPr="00C15EF1">
        <w:t>l</w:t>
      </w:r>
      <w:r w:rsidRPr="00C15EF1">
        <w:rPr>
          <w:spacing w:val="1"/>
        </w:rPr>
        <w:t>a</w:t>
      </w:r>
      <w:r w:rsidRPr="00C15EF1">
        <w:rPr>
          <w:spacing w:val="-3"/>
        </w:rPr>
        <w:t>y</w:t>
      </w:r>
      <w:r w:rsidRPr="00C15EF1">
        <w:t>s</w:t>
      </w:r>
      <w:r w:rsidRPr="00C15EF1">
        <w:rPr>
          <w:spacing w:val="-6"/>
        </w:rPr>
        <w:t xml:space="preserve"> </w:t>
      </w:r>
      <w:r w:rsidRPr="00C15EF1">
        <w:rPr>
          <w:spacing w:val="1"/>
        </w:rPr>
        <w:t>W</w:t>
      </w:r>
      <w:r w:rsidRPr="00C15EF1">
        <w:t>ho</w:t>
      </w:r>
      <w:bookmarkEnd w:id="279"/>
      <w:bookmarkEnd w:id="280"/>
    </w:p>
    <w:p w14:paraId="6C453C61"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6B200432" w14:textId="77777777" w:rsidR="00337B2F" w:rsidRPr="00C15EF1" w:rsidRDefault="00337B2F" w:rsidP="007C5AB6">
      <w:pPr>
        <w:pStyle w:val="BodyText"/>
      </w:pPr>
      <w:r w:rsidRPr="00C15EF1">
        <w:t>Be</w:t>
      </w:r>
      <w:r w:rsidRPr="00C15EF1">
        <w:rPr>
          <w:spacing w:val="1"/>
        </w:rPr>
        <w:t>f</w:t>
      </w:r>
      <w:r w:rsidRPr="00C15EF1">
        <w:t>ore</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s</w:t>
      </w:r>
      <w:r w:rsidRPr="00C15EF1">
        <w:rPr>
          <w:spacing w:val="1"/>
        </w:rPr>
        <w:t>c</w:t>
      </w:r>
      <w:r w:rsidRPr="00C15EF1">
        <w:t>hed</w:t>
      </w:r>
      <w:r w:rsidRPr="00C15EF1">
        <w:rPr>
          <w:spacing w:val="1"/>
        </w:rPr>
        <w:t>u</w:t>
      </w:r>
      <w:r w:rsidRPr="00C15EF1">
        <w:t>l</w:t>
      </w:r>
      <w:r w:rsidRPr="00C15EF1">
        <w:rPr>
          <w:spacing w:val="1"/>
        </w:rPr>
        <w:t>i</w:t>
      </w:r>
      <w:r w:rsidRPr="00C15EF1">
        <w:t>ng</w:t>
      </w:r>
      <w:r w:rsidRPr="00C15EF1">
        <w:rPr>
          <w:spacing w:val="-5"/>
        </w:rPr>
        <w:t xml:space="preserve"> </w:t>
      </w:r>
      <w:r w:rsidRPr="00C15EF1">
        <w:t>pro</w:t>
      </w:r>
      <w:r w:rsidRPr="00C15EF1">
        <w:rPr>
          <w:spacing w:val="1"/>
        </w:rPr>
        <w:t>c</w:t>
      </w:r>
      <w:r w:rsidRPr="00C15EF1">
        <w:t>ess</w:t>
      </w:r>
      <w:r w:rsidRPr="00C15EF1">
        <w:rPr>
          <w:spacing w:val="-4"/>
        </w:rPr>
        <w:t xml:space="preserve"> </w:t>
      </w:r>
      <w:r w:rsidRPr="00C15EF1">
        <w:t>begins,</w:t>
      </w:r>
      <w:r w:rsidRPr="00C15EF1">
        <w:rPr>
          <w:spacing w:val="-6"/>
        </w:rPr>
        <w:t xml:space="preserve"> </w:t>
      </w:r>
      <w:r w:rsidRPr="00C15EF1">
        <w:rPr>
          <w:spacing w:val="1"/>
        </w:rPr>
        <w:t>a</w:t>
      </w:r>
      <w:r w:rsidRPr="00C15EF1">
        <w:t>ll</w:t>
      </w:r>
      <w:r w:rsidRPr="00C15EF1">
        <w:rPr>
          <w:spacing w:val="-4"/>
        </w:rPr>
        <w:t xml:space="preserve"> </w:t>
      </w:r>
      <w:r w:rsidRPr="00C15EF1">
        <w:t>of</w:t>
      </w:r>
      <w:r w:rsidRPr="00C15EF1">
        <w:rPr>
          <w:spacing w:val="-4"/>
        </w:rPr>
        <w:t xml:space="preserve"> </w:t>
      </w:r>
      <w:r w:rsidRPr="00C15EF1">
        <w:t>the</w:t>
      </w:r>
      <w:r w:rsidRPr="00C15EF1">
        <w:rPr>
          <w:spacing w:val="-5"/>
        </w:rPr>
        <w:t xml:space="preserve"> </w:t>
      </w:r>
      <w:r w:rsidRPr="00C15EF1">
        <w:rPr>
          <w:spacing w:val="1"/>
        </w:rPr>
        <w:t>g</w:t>
      </w:r>
      <w:r w:rsidRPr="00C15EF1">
        <w:t>a</w:t>
      </w:r>
      <w:r w:rsidRPr="00C15EF1">
        <w:rPr>
          <w:spacing w:val="4"/>
        </w:rPr>
        <w:t>m</w:t>
      </w:r>
      <w:r w:rsidRPr="00C15EF1">
        <w:rPr>
          <w:spacing w:val="-3"/>
        </w:rPr>
        <w:t>e</w:t>
      </w:r>
      <w:r w:rsidRPr="00C15EF1">
        <w:t>s</w:t>
      </w:r>
      <w:r w:rsidRPr="00C15EF1">
        <w:rPr>
          <w:spacing w:val="-5"/>
        </w:rPr>
        <w:t xml:space="preserve"> </w:t>
      </w:r>
      <w:r w:rsidRPr="00C15EF1">
        <w:t>to</w:t>
      </w:r>
      <w:r w:rsidRPr="00C15EF1">
        <w:rPr>
          <w:spacing w:val="-5"/>
        </w:rPr>
        <w:t xml:space="preserve"> </w:t>
      </w:r>
      <w:r w:rsidRPr="00C15EF1">
        <w:t>be</w:t>
      </w:r>
      <w:r w:rsidRPr="00C15EF1">
        <w:rPr>
          <w:spacing w:val="-4"/>
        </w:rPr>
        <w:t xml:space="preserve"> </w:t>
      </w:r>
      <w:r w:rsidRPr="00C15EF1">
        <w:t>pl</w:t>
      </w:r>
      <w:r w:rsidRPr="00C15EF1">
        <w:rPr>
          <w:spacing w:val="1"/>
        </w:rPr>
        <w:t>a</w:t>
      </w:r>
      <w:r w:rsidRPr="00C15EF1">
        <w:rPr>
          <w:spacing w:val="-5"/>
        </w:rPr>
        <w:t>y</w:t>
      </w:r>
      <w:r w:rsidRPr="00C15EF1">
        <w:rPr>
          <w:spacing w:val="1"/>
        </w:rPr>
        <w:t>e</w:t>
      </w:r>
      <w:r w:rsidRPr="00C15EF1">
        <w:t>d</w:t>
      </w:r>
      <w:r w:rsidRPr="00C15EF1">
        <w:rPr>
          <w:spacing w:val="-6"/>
        </w:rPr>
        <w:t xml:space="preserve"> </w:t>
      </w:r>
      <w:r w:rsidRPr="00C15EF1">
        <w:t>a</w:t>
      </w:r>
      <w:r w:rsidRPr="00C15EF1">
        <w:rPr>
          <w:spacing w:val="3"/>
        </w:rPr>
        <w:t>r</w:t>
      </w:r>
      <w:r w:rsidRPr="00C15EF1">
        <w:t>e</w:t>
      </w:r>
      <w:r w:rsidRPr="00C15EF1">
        <w:rPr>
          <w:spacing w:val="-5"/>
        </w:rPr>
        <w:t xml:space="preserve"> </w:t>
      </w:r>
      <w:r w:rsidRPr="00C15EF1">
        <w:t>iden</w:t>
      </w:r>
      <w:r w:rsidRPr="00C15EF1">
        <w:rPr>
          <w:spacing w:val="1"/>
        </w:rPr>
        <w:t>t</w:t>
      </w:r>
      <w:r w:rsidRPr="00C15EF1">
        <w:t>i</w:t>
      </w:r>
      <w:r w:rsidRPr="00C15EF1">
        <w:rPr>
          <w:spacing w:val="2"/>
        </w:rPr>
        <w:t>f</w:t>
      </w:r>
      <w:r w:rsidRPr="00C15EF1">
        <w:t>ie</w:t>
      </w:r>
      <w:r w:rsidRPr="00C15EF1">
        <w:rPr>
          <w:spacing w:val="1"/>
        </w:rPr>
        <w:t>d</w:t>
      </w:r>
      <w:r w:rsidRPr="00C15EF1">
        <w:t>.</w:t>
      </w:r>
      <w:r w:rsidRPr="00C15EF1">
        <w:rPr>
          <w:spacing w:val="45"/>
        </w:rPr>
        <w:t xml:space="preserve"> </w:t>
      </w:r>
      <w:r w:rsidRPr="00C15EF1">
        <w:t>Id</w:t>
      </w:r>
      <w:r w:rsidRPr="00C15EF1">
        <w:rPr>
          <w:spacing w:val="1"/>
        </w:rPr>
        <w:t>e</w:t>
      </w:r>
      <w:r w:rsidRPr="00C15EF1">
        <w:t>al</w:t>
      </w:r>
      <w:r w:rsidRPr="00C15EF1">
        <w:rPr>
          <w:spacing w:val="1"/>
        </w:rPr>
        <w:t>l</w:t>
      </w:r>
      <w:r w:rsidRPr="00C15EF1">
        <w:rPr>
          <w:spacing w:val="-5"/>
        </w:rPr>
        <w:t>y</w:t>
      </w:r>
      <w:r w:rsidRPr="00C15EF1">
        <w:t>,</w:t>
      </w:r>
      <w:r w:rsidRPr="00C15EF1">
        <w:rPr>
          <w:spacing w:val="-3"/>
        </w:rPr>
        <w:t xml:space="preserve"> </w:t>
      </w:r>
      <w:r w:rsidRPr="00C15EF1">
        <w:t>t</w:t>
      </w:r>
      <w:r w:rsidRPr="00C15EF1">
        <w:rPr>
          <w:spacing w:val="1"/>
        </w:rPr>
        <w:t>h</w:t>
      </w:r>
      <w:r w:rsidRPr="00C15EF1">
        <w:t>e</w:t>
      </w:r>
      <w:r w:rsidRPr="00C15EF1">
        <w:rPr>
          <w:spacing w:val="-6"/>
        </w:rPr>
        <w:t xml:space="preserve"> </w:t>
      </w:r>
      <w:r w:rsidRPr="00C15EF1">
        <w:t>ga</w:t>
      </w:r>
      <w:r w:rsidRPr="00C15EF1">
        <w:rPr>
          <w:spacing w:val="4"/>
        </w:rPr>
        <w:t>m</w:t>
      </w:r>
      <w:r w:rsidRPr="00C15EF1">
        <w:t>es</w:t>
      </w:r>
      <w:r w:rsidRPr="00C15EF1">
        <w:rPr>
          <w:spacing w:val="-4"/>
        </w:rPr>
        <w:t xml:space="preserve"> </w:t>
      </w:r>
      <w:r w:rsidRPr="00C15EF1">
        <w:t>to</w:t>
      </w:r>
      <w:r w:rsidRPr="00C15EF1">
        <w:rPr>
          <w:w w:val="99"/>
        </w:rPr>
        <w:t xml:space="preserve"> </w:t>
      </w:r>
      <w:r w:rsidRPr="00C15EF1">
        <w:t>be</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ed</w:t>
      </w:r>
      <w:r w:rsidRPr="00C15EF1">
        <w:rPr>
          <w:spacing w:val="-3"/>
        </w:rPr>
        <w:t xml:space="preserve"> w</w:t>
      </w:r>
      <w:r w:rsidRPr="00C15EF1">
        <w:t>o</w:t>
      </w:r>
      <w:r w:rsidRPr="00C15EF1">
        <w:rPr>
          <w:spacing w:val="1"/>
        </w:rPr>
        <w:t>u</w:t>
      </w:r>
      <w:r w:rsidRPr="00C15EF1">
        <w:t>ld</w:t>
      </w:r>
      <w:r w:rsidRPr="00C15EF1">
        <w:rPr>
          <w:spacing w:val="-4"/>
        </w:rPr>
        <w:t xml:space="preserve"> </w:t>
      </w:r>
      <w:r w:rsidRPr="00C15EF1">
        <w:t>be</w:t>
      </w:r>
      <w:r w:rsidRPr="00C15EF1">
        <w:rPr>
          <w:spacing w:val="-5"/>
        </w:rPr>
        <w:t xml:space="preserve"> </w:t>
      </w:r>
      <w:r w:rsidRPr="00C15EF1">
        <w:t>b</w:t>
      </w:r>
      <w:r w:rsidRPr="00C15EF1">
        <w:rPr>
          <w:spacing w:val="1"/>
        </w:rPr>
        <w:t>a</w:t>
      </w:r>
      <w:r w:rsidRPr="00C15EF1">
        <w:t>lan</w:t>
      </w:r>
      <w:r w:rsidRPr="00C15EF1">
        <w:rPr>
          <w:spacing w:val="3"/>
        </w:rPr>
        <w:t>c</w:t>
      </w:r>
      <w:r w:rsidRPr="00C15EF1">
        <w:t>ed</w:t>
      </w:r>
      <w:r w:rsidRPr="00C15EF1">
        <w:rPr>
          <w:spacing w:val="-6"/>
        </w:rPr>
        <w:t xml:space="preserve"> </w:t>
      </w:r>
      <w:r w:rsidRPr="00C15EF1">
        <w:t>to</w:t>
      </w:r>
      <w:r w:rsidRPr="00C15EF1">
        <w:rPr>
          <w:spacing w:val="-4"/>
        </w:rPr>
        <w:t xml:space="preserve"> </w:t>
      </w:r>
      <w:r w:rsidRPr="00C15EF1">
        <w:t>sup</w:t>
      </w:r>
      <w:r w:rsidRPr="00C15EF1">
        <w:rPr>
          <w:spacing w:val="1"/>
        </w:rPr>
        <w:t>p</w:t>
      </w:r>
      <w:r w:rsidRPr="00C15EF1">
        <w:t>ort</w:t>
      </w:r>
      <w:r w:rsidRPr="00C15EF1">
        <w:rPr>
          <w:spacing w:val="-6"/>
        </w:rPr>
        <w:t xml:space="preserve"> </w:t>
      </w:r>
      <w:r w:rsidRPr="00C15EF1">
        <w:t>bo</w:t>
      </w:r>
      <w:r w:rsidRPr="00C15EF1">
        <w:rPr>
          <w:spacing w:val="1"/>
        </w:rPr>
        <w:t>t</w:t>
      </w:r>
      <w:r w:rsidRPr="00C15EF1">
        <w:t>h</w:t>
      </w:r>
      <w:r w:rsidRPr="00C15EF1">
        <w:rPr>
          <w:spacing w:val="-6"/>
        </w:rPr>
        <w:t xml:space="preserve"> </w:t>
      </w:r>
      <w:r w:rsidRPr="00C15EF1">
        <w:rPr>
          <w:spacing w:val="1"/>
        </w:rPr>
        <w:t>t</w:t>
      </w:r>
      <w:r w:rsidRPr="00C15EF1">
        <w:t>he</w:t>
      </w:r>
      <w:r w:rsidRPr="00C15EF1">
        <w:rPr>
          <w:spacing w:val="-6"/>
        </w:rPr>
        <w:t xml:space="preserve"> </w:t>
      </w:r>
      <w:r w:rsidRPr="00C15EF1">
        <w:rPr>
          <w:spacing w:val="1"/>
        </w:rPr>
        <w:t>n</w:t>
      </w:r>
      <w:r w:rsidRPr="00C15EF1">
        <w:t>eed</w:t>
      </w:r>
      <w:r w:rsidRPr="00C15EF1">
        <w:rPr>
          <w:spacing w:val="-4"/>
        </w:rPr>
        <w:t xml:space="preserve"> </w:t>
      </w:r>
      <w:r w:rsidRPr="00C15EF1">
        <w:rPr>
          <w:spacing w:val="1"/>
        </w:rPr>
        <w:t>f</w:t>
      </w:r>
      <w:r w:rsidRPr="00C15EF1">
        <w:t>or</w:t>
      </w:r>
      <w:r w:rsidRPr="00C15EF1">
        <w:rPr>
          <w:spacing w:val="-6"/>
        </w:rPr>
        <w:t xml:space="preserve"> </w:t>
      </w:r>
      <w:r w:rsidRPr="00C15EF1">
        <w:t>inte</w:t>
      </w:r>
      <w:r w:rsidRPr="00C15EF1">
        <w:rPr>
          <w:spacing w:val="6"/>
        </w:rPr>
        <w:t>r</w:t>
      </w:r>
      <w:r w:rsidRPr="00C15EF1">
        <w:t>-Zone</w:t>
      </w:r>
      <w:r w:rsidRPr="00C15EF1">
        <w:rPr>
          <w:spacing w:val="-5"/>
        </w:rPr>
        <w:t xml:space="preserve"> </w:t>
      </w:r>
      <w:r w:rsidRPr="00C15EF1">
        <w:t>co</w:t>
      </w:r>
      <w:r w:rsidRPr="00C15EF1">
        <w:rPr>
          <w:spacing w:val="4"/>
        </w:rPr>
        <w:t>m</w:t>
      </w:r>
      <w:r w:rsidRPr="00C15EF1">
        <w:t>pet</w:t>
      </w:r>
      <w:r w:rsidRPr="00C15EF1">
        <w:rPr>
          <w:spacing w:val="-2"/>
        </w:rPr>
        <w:t>i</w:t>
      </w:r>
      <w:r w:rsidRPr="00C15EF1">
        <w:t>t</w:t>
      </w:r>
      <w:r w:rsidRPr="00C15EF1">
        <w:rPr>
          <w:spacing w:val="-2"/>
        </w:rPr>
        <w:t>i</w:t>
      </w:r>
      <w:r w:rsidRPr="00C15EF1">
        <w:rPr>
          <w:spacing w:val="1"/>
        </w:rPr>
        <w:t>o</w:t>
      </w:r>
      <w:r w:rsidRPr="00C15EF1">
        <w:t>n</w:t>
      </w:r>
      <w:r w:rsidRPr="00C15EF1">
        <w:rPr>
          <w:spacing w:val="-4"/>
        </w:rPr>
        <w:t xml:space="preserve"> </w:t>
      </w:r>
      <w:r w:rsidRPr="00C15EF1">
        <w:t>H</w:t>
      </w:r>
      <w:r w:rsidRPr="00C15EF1">
        <w:rPr>
          <w:spacing w:val="1"/>
        </w:rPr>
        <w:t>o</w:t>
      </w:r>
      <w:r w:rsidRPr="00C15EF1">
        <w:t>w</w:t>
      </w:r>
      <w:r w:rsidRPr="00C15EF1">
        <w:rPr>
          <w:spacing w:val="2"/>
        </w:rPr>
        <w:t>e</w:t>
      </w:r>
      <w:r w:rsidRPr="00C15EF1">
        <w:rPr>
          <w:spacing w:val="-2"/>
        </w:rPr>
        <w:t>v</w:t>
      </w:r>
      <w:r w:rsidRPr="00C15EF1">
        <w:t>er,</w:t>
      </w:r>
      <w:r w:rsidRPr="00C15EF1">
        <w:rPr>
          <w:spacing w:val="-6"/>
        </w:rPr>
        <w:t xml:space="preserve"> </w:t>
      </w:r>
      <w:r w:rsidRPr="00C15EF1">
        <w:rPr>
          <w:spacing w:val="1"/>
        </w:rPr>
        <w:t>i</w:t>
      </w:r>
      <w:r w:rsidRPr="00C15EF1">
        <w:t>n</w:t>
      </w:r>
      <w:r w:rsidRPr="00C15EF1">
        <w:rPr>
          <w:spacing w:val="-4"/>
        </w:rPr>
        <w:t xml:space="preserve"> </w:t>
      </w:r>
      <w:r w:rsidRPr="00C15EF1">
        <w:rPr>
          <w:spacing w:val="4"/>
        </w:rPr>
        <w:t>m</w:t>
      </w:r>
      <w:r w:rsidRPr="00C15EF1">
        <w:t>a</w:t>
      </w:r>
      <w:r w:rsidRPr="00C15EF1">
        <w:rPr>
          <w:spacing w:val="1"/>
        </w:rPr>
        <w:t>n</w:t>
      </w:r>
      <w:r w:rsidRPr="00C15EF1">
        <w:t>y</w:t>
      </w:r>
      <w:r w:rsidRPr="00C15EF1">
        <w:rPr>
          <w:spacing w:val="-12"/>
        </w:rPr>
        <w:t xml:space="preserve"> </w:t>
      </w:r>
      <w:r w:rsidRPr="00C15EF1">
        <w:t>cases</w:t>
      </w:r>
      <w:r w:rsidRPr="00C15EF1">
        <w:rPr>
          <w:spacing w:val="-5"/>
        </w:rPr>
        <w:t xml:space="preserve"> </w:t>
      </w:r>
      <w:r w:rsidRPr="00C15EF1">
        <w:t>t</w:t>
      </w:r>
      <w:r w:rsidRPr="00C15EF1">
        <w:rPr>
          <w:spacing w:val="1"/>
        </w:rPr>
        <w:t>h</w:t>
      </w:r>
      <w:r w:rsidRPr="00C15EF1">
        <w:t>is</w:t>
      </w:r>
      <w:r w:rsidRPr="00C15EF1">
        <w:rPr>
          <w:spacing w:val="-4"/>
        </w:rPr>
        <w:t xml:space="preserve"> </w:t>
      </w:r>
      <w:r w:rsidRPr="00C15EF1">
        <w:rPr>
          <w:spacing w:val="-2"/>
        </w:rPr>
        <w:t>i</w:t>
      </w:r>
      <w:r w:rsidRPr="00C15EF1">
        <w:t>s</w:t>
      </w:r>
      <w:r w:rsidRPr="00C15EF1">
        <w:rPr>
          <w:spacing w:val="-5"/>
        </w:rPr>
        <w:t xml:space="preserve"> </w:t>
      </w:r>
      <w:r w:rsidRPr="00C15EF1">
        <w:rPr>
          <w:spacing w:val="1"/>
        </w:rPr>
        <w:t>n</w:t>
      </w:r>
      <w:r w:rsidRPr="00C15EF1">
        <w:t>ot</w:t>
      </w:r>
      <w:r w:rsidRPr="00C15EF1">
        <w:rPr>
          <w:spacing w:val="-6"/>
        </w:rPr>
        <w:t xml:space="preserve"> </w:t>
      </w:r>
      <w:r w:rsidRPr="00C15EF1">
        <w:rPr>
          <w:spacing w:val="1"/>
        </w:rPr>
        <w:t>p</w:t>
      </w:r>
      <w:r w:rsidRPr="00C15EF1">
        <w:t>os</w:t>
      </w:r>
      <w:r w:rsidRPr="00C15EF1">
        <w:rPr>
          <w:spacing w:val="1"/>
        </w:rPr>
        <w:t>s</w:t>
      </w:r>
      <w:r w:rsidRPr="00C15EF1">
        <w:t>ible.</w:t>
      </w:r>
      <w:r w:rsidRPr="00C15EF1">
        <w:rPr>
          <w:spacing w:val="-6"/>
        </w:rPr>
        <w:t xml:space="preserve"> </w:t>
      </w:r>
      <w:r w:rsidRPr="00C15EF1">
        <w:t>Factors</w:t>
      </w:r>
      <w:r w:rsidRPr="00C15EF1">
        <w:rPr>
          <w:spacing w:val="-2"/>
        </w:rPr>
        <w:t xml:space="preserve"> </w:t>
      </w:r>
      <w:r w:rsidRPr="00C15EF1">
        <w:t>incl</w:t>
      </w:r>
      <w:r w:rsidRPr="00C15EF1">
        <w:rPr>
          <w:spacing w:val="1"/>
        </w:rPr>
        <w:t>u</w:t>
      </w:r>
      <w:r w:rsidRPr="00C15EF1">
        <w:t>de,</w:t>
      </w:r>
      <w:r w:rsidRPr="00C15EF1">
        <w:rPr>
          <w:spacing w:val="-4"/>
        </w:rPr>
        <w:t xml:space="preserve"> </w:t>
      </w:r>
      <w:r w:rsidRPr="00C15EF1">
        <w:t>but</w:t>
      </w:r>
      <w:r w:rsidRPr="00C15EF1">
        <w:rPr>
          <w:spacing w:val="-4"/>
        </w:rPr>
        <w:t xml:space="preserve"> </w:t>
      </w:r>
      <w:r w:rsidRPr="00C15EF1">
        <w:t>a</w:t>
      </w:r>
      <w:r w:rsidRPr="00C15EF1">
        <w:rPr>
          <w:spacing w:val="2"/>
        </w:rPr>
        <w:t>r</w:t>
      </w:r>
      <w:r w:rsidRPr="00C15EF1">
        <w:t>e</w:t>
      </w:r>
      <w:r w:rsidRPr="00C15EF1">
        <w:rPr>
          <w:spacing w:val="-6"/>
        </w:rPr>
        <w:t xml:space="preserve"> </w:t>
      </w:r>
      <w:r w:rsidRPr="00C15EF1">
        <w:t>not</w:t>
      </w:r>
      <w:r w:rsidRPr="00C15EF1">
        <w:rPr>
          <w:spacing w:val="-4"/>
        </w:rPr>
        <w:t xml:space="preserve"> </w:t>
      </w:r>
      <w:r w:rsidRPr="00C15EF1">
        <w:t>ne</w:t>
      </w:r>
      <w:r w:rsidRPr="00C15EF1">
        <w:rPr>
          <w:spacing w:val="1"/>
        </w:rPr>
        <w:t>c</w:t>
      </w:r>
      <w:r w:rsidRPr="00C15EF1">
        <w:t>es</w:t>
      </w:r>
      <w:r w:rsidRPr="00C15EF1">
        <w:rPr>
          <w:spacing w:val="1"/>
        </w:rPr>
        <w:t>s</w:t>
      </w:r>
      <w:r w:rsidRPr="00C15EF1">
        <w:t>ar</w:t>
      </w:r>
      <w:r w:rsidRPr="00C15EF1">
        <w:rPr>
          <w:spacing w:val="1"/>
        </w:rPr>
        <w:t>il</w:t>
      </w:r>
      <w:r w:rsidRPr="00C15EF1">
        <w:t>y</w:t>
      </w:r>
      <w:r w:rsidRPr="00C15EF1">
        <w:rPr>
          <w:w w:val="99"/>
        </w:rPr>
        <w:t xml:space="preserve"> </w:t>
      </w:r>
      <w:r w:rsidRPr="00C15EF1">
        <w:t>li</w:t>
      </w:r>
      <w:r w:rsidRPr="00C15EF1">
        <w:rPr>
          <w:spacing w:val="4"/>
        </w:rPr>
        <w:t>m</w:t>
      </w:r>
      <w:r w:rsidRPr="00C15EF1">
        <w:t>ited</w:t>
      </w:r>
      <w:r w:rsidRPr="00C15EF1">
        <w:rPr>
          <w:spacing w:val="-9"/>
        </w:rPr>
        <w:t xml:space="preserve"> </w:t>
      </w:r>
      <w:r w:rsidRPr="00C15EF1">
        <w:t>t</w:t>
      </w:r>
      <w:r w:rsidRPr="00C15EF1">
        <w:rPr>
          <w:spacing w:val="1"/>
        </w:rPr>
        <w:t>o</w:t>
      </w:r>
      <w:r w:rsidRPr="00C15EF1">
        <w:t>:</w:t>
      </w:r>
    </w:p>
    <w:p w14:paraId="464DE88D" w14:textId="77777777" w:rsidR="00337B2F" w:rsidRPr="00C15EF1" w:rsidRDefault="00337B2F" w:rsidP="00337B2F">
      <w:pPr>
        <w:kinsoku w:val="0"/>
        <w:overflowPunct w:val="0"/>
        <w:spacing w:before="9" w:line="220" w:lineRule="exact"/>
        <w:rPr>
          <w:rFonts w:asciiTheme="minorHAnsi" w:hAnsiTheme="minorHAnsi" w:cstheme="minorHAnsi"/>
          <w:sz w:val="22"/>
          <w:szCs w:val="22"/>
        </w:rPr>
      </w:pPr>
    </w:p>
    <w:p w14:paraId="35DF42C3" w14:textId="77777777" w:rsidR="00337B2F" w:rsidRPr="00C15EF1" w:rsidRDefault="00337B2F" w:rsidP="003926C5">
      <w:pPr>
        <w:pStyle w:val="Bullets"/>
      </w:pPr>
      <w:r w:rsidRPr="00C15EF1">
        <w:t>The</w:t>
      </w:r>
      <w:r w:rsidRPr="00C15EF1">
        <w:rPr>
          <w:spacing w:val="-7"/>
        </w:rPr>
        <w:t xml:space="preserve"> </w:t>
      </w:r>
      <w:r w:rsidRPr="00C15EF1">
        <w:t>nu</w:t>
      </w:r>
      <w:r w:rsidRPr="00C15EF1">
        <w:rPr>
          <w:spacing w:val="4"/>
        </w:rPr>
        <w:t>m</w:t>
      </w:r>
      <w:r w:rsidRPr="00C15EF1">
        <w:t>ber</w:t>
      </w:r>
      <w:r w:rsidRPr="00C15EF1">
        <w:rPr>
          <w:spacing w:val="-6"/>
        </w:rPr>
        <w:t xml:space="preserve"> </w:t>
      </w:r>
      <w:r w:rsidRPr="00C15EF1">
        <w:t>of</w:t>
      </w:r>
      <w:r w:rsidRPr="00C15EF1">
        <w:rPr>
          <w:spacing w:val="-5"/>
        </w:rPr>
        <w:t xml:space="preserve"> </w:t>
      </w:r>
      <w:r w:rsidRPr="00C15EF1">
        <w:t>Pools</w:t>
      </w:r>
      <w:r w:rsidRPr="00C15EF1">
        <w:rPr>
          <w:spacing w:val="-6"/>
        </w:rPr>
        <w:t xml:space="preserve"> </w:t>
      </w:r>
      <w:r w:rsidRPr="00C15EF1">
        <w:t>crea</w:t>
      </w:r>
      <w:r w:rsidRPr="00C15EF1">
        <w:rPr>
          <w:spacing w:val="2"/>
        </w:rPr>
        <w:t>t</w:t>
      </w:r>
      <w:r w:rsidRPr="00C15EF1">
        <w:t>ed</w:t>
      </w:r>
    </w:p>
    <w:p w14:paraId="51110F00" w14:textId="77777777" w:rsidR="00337B2F" w:rsidRPr="00C15EF1" w:rsidRDefault="00337B2F" w:rsidP="003926C5">
      <w:pPr>
        <w:pStyle w:val="Bullets"/>
      </w:pPr>
      <w:r w:rsidRPr="00C15EF1">
        <w:t>The</w:t>
      </w:r>
      <w:r w:rsidRPr="00C15EF1">
        <w:rPr>
          <w:spacing w:val="-5"/>
        </w:rPr>
        <w:t xml:space="preserve"> </w:t>
      </w:r>
      <w:r w:rsidRPr="00C15EF1">
        <w:t>nu</w:t>
      </w:r>
      <w:r w:rsidRPr="00C15EF1">
        <w:rPr>
          <w:spacing w:val="4"/>
        </w:rPr>
        <w:t>m</w:t>
      </w:r>
      <w:r w:rsidRPr="00C15EF1">
        <w:t>ber</w:t>
      </w:r>
      <w:r w:rsidRPr="00C15EF1">
        <w:rPr>
          <w:spacing w:val="-4"/>
        </w:rPr>
        <w:t xml:space="preserve"> </w:t>
      </w:r>
      <w:r w:rsidRPr="00C15EF1">
        <w:t>of</w:t>
      </w:r>
      <w:r w:rsidRPr="00C15EF1">
        <w:rPr>
          <w:spacing w:val="-3"/>
        </w:rPr>
        <w:t xml:space="preserve"> </w:t>
      </w:r>
      <w:r w:rsidRPr="00C15EF1">
        <w:rPr>
          <w:spacing w:val="2"/>
        </w:rPr>
        <w:t>T</w:t>
      </w:r>
      <w:r w:rsidRPr="00C15EF1">
        <w:t>ea</w:t>
      </w:r>
      <w:r w:rsidRPr="00C15EF1">
        <w:rPr>
          <w:spacing w:val="1"/>
        </w:rPr>
        <w:t>m</w:t>
      </w:r>
      <w:r w:rsidRPr="00C15EF1">
        <w:t>s</w:t>
      </w:r>
      <w:r w:rsidRPr="00C15EF1">
        <w:rPr>
          <w:spacing w:val="-4"/>
        </w:rPr>
        <w:t xml:space="preserve"> </w:t>
      </w:r>
      <w:r w:rsidRPr="00C15EF1">
        <w:rPr>
          <w:spacing w:val="-2"/>
        </w:rPr>
        <w:t>i</w:t>
      </w:r>
      <w:r w:rsidRPr="00C15EF1">
        <w:t>n</w:t>
      </w:r>
      <w:r w:rsidRPr="00C15EF1">
        <w:rPr>
          <w:spacing w:val="-5"/>
        </w:rPr>
        <w:t xml:space="preserve"> </w:t>
      </w:r>
      <w:r w:rsidRPr="00C15EF1">
        <w:t>a</w:t>
      </w:r>
      <w:r w:rsidRPr="00C15EF1">
        <w:rPr>
          <w:spacing w:val="-5"/>
        </w:rPr>
        <w:t xml:space="preserve"> </w:t>
      </w:r>
      <w:r w:rsidRPr="00C15EF1">
        <w:rPr>
          <w:spacing w:val="1"/>
        </w:rPr>
        <w:t>g</w:t>
      </w:r>
      <w:r w:rsidRPr="00C15EF1">
        <w:t>i</w:t>
      </w:r>
      <w:r w:rsidRPr="00C15EF1">
        <w:rPr>
          <w:spacing w:val="1"/>
        </w:rPr>
        <w:t>v</w:t>
      </w:r>
      <w:r w:rsidRPr="00C15EF1">
        <w:t>en</w:t>
      </w:r>
      <w:r w:rsidRPr="00C15EF1">
        <w:rPr>
          <w:spacing w:val="-4"/>
        </w:rPr>
        <w:t xml:space="preserve"> </w:t>
      </w:r>
      <w:r w:rsidRPr="00C15EF1">
        <w:t>Po</w:t>
      </w:r>
      <w:r w:rsidRPr="00C15EF1">
        <w:rPr>
          <w:spacing w:val="1"/>
        </w:rPr>
        <w:t>o</w:t>
      </w:r>
      <w:r w:rsidRPr="00C15EF1">
        <w:t>l</w:t>
      </w:r>
    </w:p>
    <w:p w14:paraId="16795CE0" w14:textId="77777777" w:rsidR="00337B2F" w:rsidRPr="00C15EF1" w:rsidRDefault="00337B2F" w:rsidP="003926C5">
      <w:pPr>
        <w:pStyle w:val="Bullets"/>
      </w:pPr>
      <w:r w:rsidRPr="00C15EF1">
        <w:t>The</w:t>
      </w:r>
      <w:r w:rsidRPr="00C15EF1">
        <w:rPr>
          <w:spacing w:val="-6"/>
        </w:rPr>
        <w:t xml:space="preserve"> </w:t>
      </w:r>
      <w:r w:rsidRPr="00C15EF1">
        <w:t>nu</w:t>
      </w:r>
      <w:r w:rsidRPr="00C15EF1">
        <w:rPr>
          <w:spacing w:val="4"/>
        </w:rPr>
        <w:t>m</w:t>
      </w:r>
      <w:r w:rsidRPr="00C15EF1">
        <w:t>ber</w:t>
      </w:r>
      <w:r w:rsidRPr="00C15EF1">
        <w:rPr>
          <w:spacing w:val="-5"/>
        </w:rPr>
        <w:t xml:space="preserve"> </w:t>
      </w:r>
      <w:r w:rsidRPr="00C15EF1">
        <w:t>of</w:t>
      </w:r>
      <w:r w:rsidRPr="00C15EF1">
        <w:rPr>
          <w:spacing w:val="-4"/>
        </w:rPr>
        <w:t xml:space="preserve"> </w:t>
      </w:r>
      <w:r w:rsidRPr="00C15EF1">
        <w:t>Le</w:t>
      </w:r>
      <w:r w:rsidRPr="00C15EF1">
        <w:rPr>
          <w:spacing w:val="-2"/>
        </w:rPr>
        <w:t>v</w:t>
      </w:r>
      <w:r w:rsidRPr="00C15EF1">
        <w:t>e</w:t>
      </w:r>
      <w:r w:rsidRPr="00C15EF1">
        <w:rPr>
          <w:spacing w:val="-2"/>
        </w:rPr>
        <w:t>l</w:t>
      </w:r>
      <w:r w:rsidRPr="00C15EF1">
        <w:t>s</w:t>
      </w:r>
      <w:r w:rsidRPr="00C15EF1">
        <w:rPr>
          <w:spacing w:val="-5"/>
        </w:rPr>
        <w:t xml:space="preserve"> </w:t>
      </w:r>
      <w:r w:rsidRPr="00C15EF1">
        <w:t>r</w:t>
      </w:r>
      <w:r w:rsidRPr="00C15EF1">
        <w:rPr>
          <w:spacing w:val="1"/>
        </w:rPr>
        <w:t>e</w:t>
      </w:r>
      <w:r w:rsidRPr="00C15EF1">
        <w:t>pre</w:t>
      </w:r>
      <w:r w:rsidRPr="00C15EF1">
        <w:rPr>
          <w:spacing w:val="1"/>
        </w:rPr>
        <w:t>s</w:t>
      </w:r>
      <w:r w:rsidRPr="00C15EF1">
        <w:t>ent</w:t>
      </w:r>
      <w:r w:rsidRPr="00C15EF1">
        <w:rPr>
          <w:spacing w:val="1"/>
        </w:rPr>
        <w:t>e</w:t>
      </w:r>
      <w:r w:rsidRPr="00C15EF1">
        <w:t>d</w:t>
      </w:r>
      <w:r w:rsidRPr="00C15EF1">
        <w:rPr>
          <w:spacing w:val="-6"/>
        </w:rPr>
        <w:t xml:space="preserve"> </w:t>
      </w:r>
      <w:r w:rsidRPr="00C15EF1">
        <w:t>by</w:t>
      </w:r>
      <w:r w:rsidRPr="00C15EF1">
        <w:rPr>
          <w:spacing w:val="-9"/>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rPr>
          <w:spacing w:val="-2"/>
        </w:rPr>
        <w:t>i</w:t>
      </w:r>
      <w:r w:rsidRPr="00C15EF1">
        <w:t>n</w:t>
      </w:r>
      <w:r w:rsidRPr="00C15EF1">
        <w:rPr>
          <w:spacing w:val="-5"/>
        </w:rPr>
        <w:t xml:space="preserve"> </w:t>
      </w:r>
      <w:r w:rsidRPr="00C15EF1">
        <w:t>a</w:t>
      </w:r>
      <w:r w:rsidRPr="00C15EF1">
        <w:rPr>
          <w:spacing w:val="-6"/>
        </w:rPr>
        <w:t xml:space="preserve"> </w:t>
      </w:r>
      <w:r w:rsidRPr="00C15EF1">
        <w:t>gi</w:t>
      </w:r>
      <w:r w:rsidRPr="00C15EF1">
        <w:rPr>
          <w:spacing w:val="-2"/>
        </w:rPr>
        <w:t>v</w:t>
      </w:r>
      <w:r w:rsidRPr="00C15EF1">
        <w:rPr>
          <w:spacing w:val="1"/>
        </w:rPr>
        <w:t>e</w:t>
      </w:r>
      <w:r w:rsidRPr="00C15EF1">
        <w:t>n</w:t>
      </w:r>
      <w:r w:rsidRPr="00C15EF1">
        <w:rPr>
          <w:spacing w:val="-6"/>
        </w:rPr>
        <w:t xml:space="preserve"> </w:t>
      </w:r>
      <w:r w:rsidRPr="00C15EF1">
        <w:rPr>
          <w:spacing w:val="-2"/>
        </w:rPr>
        <w:t>P</w:t>
      </w:r>
      <w:r w:rsidRPr="00C15EF1">
        <w:rPr>
          <w:spacing w:val="1"/>
        </w:rPr>
        <w:t>o</w:t>
      </w:r>
      <w:r w:rsidRPr="00C15EF1">
        <w:t>o</w:t>
      </w:r>
      <w:r w:rsidRPr="00C15EF1">
        <w:rPr>
          <w:spacing w:val="-2"/>
        </w:rPr>
        <w:t>l</w:t>
      </w:r>
      <w:r w:rsidRPr="00C15EF1">
        <w:t>.</w:t>
      </w:r>
    </w:p>
    <w:p w14:paraId="48ECCA1A" w14:textId="77777777" w:rsidR="00337B2F" w:rsidRPr="00C15EF1" w:rsidRDefault="00337B2F" w:rsidP="003926C5">
      <w:pPr>
        <w:pStyle w:val="Bullets"/>
        <w:numPr>
          <w:ilvl w:val="0"/>
          <w:numId w:val="0"/>
        </w:numPr>
        <w:ind w:left="1418"/>
      </w:pPr>
    </w:p>
    <w:p w14:paraId="3F122149" w14:textId="77777777" w:rsidR="00337B2F" w:rsidRPr="00C15EF1" w:rsidRDefault="00337B2F" w:rsidP="007C5AB6">
      <w:pPr>
        <w:pStyle w:val="BodyText"/>
      </w:pPr>
      <w:r w:rsidRPr="00C15EF1">
        <w:t>No</w:t>
      </w:r>
      <w:r w:rsidRPr="00C15EF1">
        <w:rPr>
          <w:spacing w:val="2"/>
        </w:rPr>
        <w:t>t</w:t>
      </w:r>
      <w:r w:rsidRPr="00C15EF1">
        <w:t>e</w:t>
      </w:r>
      <w:r w:rsidRPr="00C15EF1">
        <w:rPr>
          <w:spacing w:val="-5"/>
        </w:rPr>
        <w:t xml:space="preserve"> </w:t>
      </w:r>
      <w:r w:rsidRPr="00C15EF1">
        <w:t>t</w:t>
      </w:r>
      <w:r w:rsidRPr="00C15EF1">
        <w:rPr>
          <w:spacing w:val="1"/>
        </w:rPr>
        <w:t>h</w:t>
      </w:r>
      <w:r w:rsidRPr="00C15EF1">
        <w:t>at</w:t>
      </w:r>
      <w:r w:rsidRPr="00C15EF1">
        <w:rPr>
          <w:spacing w:val="-5"/>
        </w:rPr>
        <w:t xml:space="preserve"> </w:t>
      </w:r>
      <w:r w:rsidRPr="00C15EF1">
        <w:t>Re-</w:t>
      </w:r>
      <w:r w:rsidRPr="00C15EF1">
        <w:rPr>
          <w:w w:val="99"/>
        </w:rPr>
        <w:t xml:space="preserve"> </w:t>
      </w:r>
      <w:r w:rsidRPr="00C15EF1">
        <w:t>po</w:t>
      </w:r>
      <w:r w:rsidRPr="00C15EF1">
        <w:rPr>
          <w:spacing w:val="1"/>
        </w:rPr>
        <w:t>o</w:t>
      </w:r>
      <w:r w:rsidRPr="00C15EF1">
        <w:t>li</w:t>
      </w:r>
      <w:r w:rsidRPr="00C15EF1">
        <w:rPr>
          <w:spacing w:val="1"/>
        </w:rPr>
        <w:t>n</w:t>
      </w:r>
      <w:r w:rsidRPr="00C15EF1">
        <w:t>g</w:t>
      </w:r>
      <w:r w:rsidRPr="00C15EF1">
        <w:rPr>
          <w:spacing w:val="-7"/>
        </w:rPr>
        <w:t xml:space="preserve"> </w:t>
      </w:r>
      <w:r w:rsidRPr="00C15EF1">
        <w:t>(</w:t>
      </w:r>
      <w:r w:rsidRPr="00C15EF1">
        <w:rPr>
          <w:i/>
          <w:iCs/>
          <w:spacing w:val="1"/>
        </w:rPr>
        <w:t>S</w:t>
      </w:r>
      <w:r w:rsidRPr="00C15EF1">
        <w:rPr>
          <w:i/>
          <w:iCs/>
        </w:rPr>
        <w:t>ect</w:t>
      </w:r>
      <w:r w:rsidRPr="00C15EF1">
        <w:rPr>
          <w:i/>
          <w:iCs/>
          <w:spacing w:val="-2"/>
        </w:rPr>
        <w:t>i</w:t>
      </w:r>
      <w:r w:rsidRPr="00C15EF1">
        <w:rPr>
          <w:i/>
          <w:iCs/>
          <w:spacing w:val="1"/>
        </w:rPr>
        <w:t>o</w:t>
      </w:r>
      <w:r w:rsidRPr="00C15EF1">
        <w:rPr>
          <w:i/>
          <w:iCs/>
        </w:rPr>
        <w:t>n</w:t>
      </w:r>
      <w:r w:rsidRPr="00C15EF1">
        <w:rPr>
          <w:i/>
          <w:iCs/>
          <w:spacing w:val="-6"/>
        </w:rPr>
        <w:t xml:space="preserve"> </w:t>
      </w:r>
      <w:r w:rsidR="00D26A61" w:rsidRPr="00C15EF1">
        <w:rPr>
          <w:i/>
          <w:iCs/>
          <w:spacing w:val="-6"/>
        </w:rPr>
        <w:t>8</w:t>
      </w:r>
      <w:r w:rsidRPr="00C15EF1">
        <w:t>)</w:t>
      </w:r>
      <w:r w:rsidRPr="00C15EF1">
        <w:rPr>
          <w:spacing w:val="-5"/>
        </w:rPr>
        <w:t xml:space="preserve"> </w:t>
      </w:r>
      <w:r w:rsidRPr="00C15EF1">
        <w:t>or</w:t>
      </w:r>
      <w:r w:rsidRPr="00C15EF1">
        <w:rPr>
          <w:spacing w:val="-3"/>
        </w:rPr>
        <w:t xml:space="preserve"> </w:t>
      </w:r>
      <w:r w:rsidRPr="00C15EF1">
        <w:t>Retr</w:t>
      </w:r>
      <w:r w:rsidRPr="00C15EF1">
        <w:rPr>
          <w:spacing w:val="1"/>
        </w:rPr>
        <w:t>e</w:t>
      </w:r>
      <w:r w:rsidRPr="00C15EF1">
        <w:t>ats</w:t>
      </w:r>
      <w:r w:rsidR="00030D4F" w:rsidRPr="00C15EF1">
        <w:rPr>
          <w:spacing w:val="-6"/>
        </w:rPr>
        <w:t>/</w:t>
      </w:r>
      <w:r w:rsidRPr="00C15EF1">
        <w:t>A</w:t>
      </w:r>
      <w:r w:rsidRPr="00C15EF1">
        <w:rPr>
          <w:spacing w:val="1"/>
        </w:rPr>
        <w:t>d</w:t>
      </w:r>
      <w:r w:rsidRPr="00C15EF1">
        <w:rPr>
          <w:spacing w:val="-2"/>
        </w:rPr>
        <w:t>v</w:t>
      </w:r>
      <w:r w:rsidRPr="00C15EF1">
        <w:rPr>
          <w:spacing w:val="1"/>
        </w:rPr>
        <w:t>a</w:t>
      </w:r>
      <w:r w:rsidRPr="00C15EF1">
        <w:t>nces</w:t>
      </w:r>
      <w:r w:rsidRPr="00C15EF1">
        <w:rPr>
          <w:spacing w:val="-5"/>
        </w:rPr>
        <w:t xml:space="preserve"> </w:t>
      </w:r>
      <w:r w:rsidRPr="00C15EF1">
        <w:rPr>
          <w:spacing w:val="5"/>
        </w:rPr>
        <w:t>(</w:t>
      </w:r>
      <w:r w:rsidRPr="00C15EF1">
        <w:rPr>
          <w:i/>
          <w:iCs/>
        </w:rPr>
        <w:t>Sect</w:t>
      </w:r>
      <w:r w:rsidRPr="00C15EF1">
        <w:rPr>
          <w:i/>
          <w:iCs/>
          <w:spacing w:val="1"/>
        </w:rPr>
        <w:t>i</w:t>
      </w:r>
      <w:r w:rsidRPr="00C15EF1">
        <w:rPr>
          <w:i/>
          <w:iCs/>
        </w:rPr>
        <w:t>on</w:t>
      </w:r>
      <w:r w:rsidRPr="00C15EF1">
        <w:rPr>
          <w:i/>
          <w:iCs/>
          <w:spacing w:val="-6"/>
        </w:rPr>
        <w:t xml:space="preserve"> </w:t>
      </w:r>
      <w:r w:rsidR="00D26A61" w:rsidRPr="00C15EF1">
        <w:rPr>
          <w:i/>
          <w:iCs/>
          <w:spacing w:val="-6"/>
        </w:rPr>
        <w:t>9</w:t>
      </w:r>
      <w:r w:rsidRPr="00C15EF1">
        <w:t>)</w:t>
      </w:r>
      <w:r w:rsidRPr="00C15EF1">
        <w:rPr>
          <w:spacing w:val="-4"/>
        </w:rPr>
        <w:t xml:space="preserve"> </w:t>
      </w:r>
      <w:r w:rsidRPr="00C15EF1">
        <w:t>a</w:t>
      </w:r>
      <w:r w:rsidRPr="00C15EF1">
        <w:rPr>
          <w:spacing w:val="-2"/>
        </w:rPr>
        <w:t>l</w:t>
      </w:r>
      <w:r w:rsidRPr="00C15EF1">
        <w:rPr>
          <w:spacing w:val="1"/>
        </w:rPr>
        <w:t>s</w:t>
      </w:r>
      <w:r w:rsidRPr="00C15EF1">
        <w:t>o</w:t>
      </w:r>
      <w:r w:rsidRPr="00C15EF1">
        <w:rPr>
          <w:spacing w:val="-4"/>
        </w:rPr>
        <w:t xml:space="preserve"> </w:t>
      </w:r>
      <w:r w:rsidRPr="00C15EF1">
        <w:t>a</w:t>
      </w:r>
      <w:r w:rsidRPr="00C15EF1">
        <w:rPr>
          <w:spacing w:val="1"/>
        </w:rPr>
        <w:t>f</w:t>
      </w:r>
      <w:r w:rsidRPr="00C15EF1">
        <w:rPr>
          <w:spacing w:val="2"/>
        </w:rPr>
        <w:t>f</w:t>
      </w:r>
      <w:r w:rsidRPr="00C15EF1">
        <w:t>ec</w:t>
      </w:r>
      <w:r w:rsidRPr="00C15EF1">
        <w:rPr>
          <w:spacing w:val="-3"/>
        </w:rPr>
        <w:t>t</w:t>
      </w:r>
      <w:r w:rsidRPr="00C15EF1">
        <w:t>s</w:t>
      </w:r>
      <w:r w:rsidRPr="00C15EF1">
        <w:rPr>
          <w:spacing w:val="-5"/>
        </w:rPr>
        <w:t xml:space="preserve"> </w:t>
      </w:r>
      <w:r w:rsidRPr="00C15EF1">
        <w:t>h</w:t>
      </w:r>
      <w:r w:rsidRPr="00C15EF1">
        <w:rPr>
          <w:spacing w:val="1"/>
        </w:rPr>
        <w:t>o</w:t>
      </w:r>
      <w:r w:rsidRPr="00C15EF1">
        <w:t>w</w:t>
      </w:r>
      <w:r w:rsidRPr="00C15EF1">
        <w:rPr>
          <w:spacing w:val="-8"/>
        </w:rPr>
        <w:t xml:space="preserve"> </w:t>
      </w:r>
      <w:r w:rsidRPr="00C15EF1">
        <w:rPr>
          <w:spacing w:val="4"/>
        </w:rPr>
        <w:t>m</w:t>
      </w:r>
      <w:r w:rsidRPr="00C15EF1">
        <w:t>a</w:t>
      </w:r>
      <w:r w:rsidRPr="00C15EF1">
        <w:rPr>
          <w:spacing w:val="1"/>
        </w:rPr>
        <w:t>n</w:t>
      </w:r>
      <w:r w:rsidRPr="00C15EF1">
        <w:t>y</w:t>
      </w:r>
      <w:r w:rsidRPr="00C15EF1">
        <w:rPr>
          <w:spacing w:val="-9"/>
        </w:rPr>
        <w:t xml:space="preserve"> </w:t>
      </w:r>
      <w:r w:rsidRPr="00C15EF1">
        <w:t>t</w:t>
      </w:r>
      <w:r w:rsidRPr="00C15EF1">
        <w:rPr>
          <w:spacing w:val="-2"/>
        </w:rPr>
        <w:t>i</w:t>
      </w:r>
      <w:r w:rsidRPr="00C15EF1">
        <w:rPr>
          <w:spacing w:val="4"/>
        </w:rPr>
        <w:t>m</w:t>
      </w:r>
      <w:r w:rsidRPr="00C15EF1">
        <w:t>es</w:t>
      </w:r>
      <w:r w:rsidRPr="00C15EF1">
        <w:rPr>
          <w:spacing w:val="-5"/>
        </w:rPr>
        <w:t xml:space="preserve"> </w:t>
      </w:r>
      <w:r w:rsidRPr="00C15EF1">
        <w:t>a</w:t>
      </w:r>
      <w:r w:rsidRPr="00C15EF1">
        <w:rPr>
          <w:spacing w:val="1"/>
        </w:rPr>
        <w:t>n</w:t>
      </w:r>
      <w:r w:rsidRPr="00C15EF1">
        <w:t>y</w:t>
      </w:r>
      <w:r w:rsidRPr="00C15EF1">
        <w:rPr>
          <w:w w:val="99"/>
        </w:rPr>
        <w:t xml:space="preserve"> </w:t>
      </w:r>
      <w:r w:rsidRPr="00C15EF1">
        <w:t>two</w:t>
      </w:r>
      <w:r w:rsidRPr="00C15EF1">
        <w:rPr>
          <w:spacing w:val="-7"/>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rPr>
          <w:spacing w:val="-3"/>
        </w:rPr>
        <w:t>w</w:t>
      </w:r>
      <w:r w:rsidRPr="00C15EF1">
        <w:t>ill</w:t>
      </w:r>
      <w:r w:rsidRPr="00C15EF1">
        <w:rPr>
          <w:spacing w:val="-5"/>
        </w:rPr>
        <w:t xml:space="preserve"> </w:t>
      </w:r>
      <w:r w:rsidRPr="00C15EF1">
        <w:t>pl</w:t>
      </w:r>
      <w:r w:rsidRPr="00C15EF1">
        <w:rPr>
          <w:spacing w:val="1"/>
        </w:rPr>
        <w:t>a</w:t>
      </w:r>
      <w:r w:rsidRPr="00C15EF1">
        <w:t>y</w:t>
      </w:r>
      <w:r w:rsidRPr="00C15EF1">
        <w:rPr>
          <w:spacing w:val="-7"/>
        </w:rPr>
        <w:t xml:space="preserve"> </w:t>
      </w:r>
      <w:r w:rsidRPr="00C15EF1">
        <w:t>o</w:t>
      </w:r>
      <w:r w:rsidRPr="00C15EF1">
        <w:rPr>
          <w:spacing w:val="1"/>
        </w:rPr>
        <w:t>n</w:t>
      </w:r>
      <w:r w:rsidRPr="00C15EF1">
        <w:t>e</w:t>
      </w:r>
      <w:r w:rsidRPr="00C15EF1">
        <w:rPr>
          <w:spacing w:val="-5"/>
        </w:rPr>
        <w:t xml:space="preserve"> </w:t>
      </w:r>
      <w:r w:rsidRPr="00C15EF1">
        <w:rPr>
          <w:spacing w:val="1"/>
        </w:rPr>
        <w:t>an</w:t>
      </w:r>
      <w:r w:rsidRPr="00C15EF1">
        <w:t>other.</w:t>
      </w:r>
    </w:p>
    <w:p w14:paraId="3593BF31" w14:textId="77777777" w:rsidR="00337B2F" w:rsidRPr="00C15EF1" w:rsidRDefault="00337B2F" w:rsidP="00337B2F">
      <w:pPr>
        <w:kinsoku w:val="0"/>
        <w:overflowPunct w:val="0"/>
        <w:spacing w:before="5" w:line="180" w:lineRule="exact"/>
        <w:rPr>
          <w:rFonts w:asciiTheme="minorHAnsi" w:hAnsiTheme="minorHAnsi" w:cstheme="minorHAnsi"/>
          <w:sz w:val="22"/>
          <w:szCs w:val="22"/>
        </w:rPr>
      </w:pPr>
    </w:p>
    <w:p w14:paraId="001A9432" w14:textId="04874AF3" w:rsidR="00337B2F" w:rsidRPr="00C15EF1" w:rsidRDefault="00337B2F" w:rsidP="00B53E00">
      <w:pPr>
        <w:pStyle w:val="Heading2"/>
        <w:numPr>
          <w:ilvl w:val="0"/>
          <w:numId w:val="47"/>
        </w:numPr>
        <w:rPr>
          <w:u w:val="none"/>
        </w:rPr>
      </w:pPr>
      <w:bookmarkStart w:id="281" w:name="_Toc458927479"/>
      <w:bookmarkStart w:id="282" w:name="_Toc80173938"/>
      <w:r w:rsidRPr="00C15EF1">
        <w:t>O</w:t>
      </w:r>
      <w:r w:rsidRPr="00C15EF1">
        <w:rPr>
          <w:spacing w:val="-1"/>
        </w:rPr>
        <w:t>r</w:t>
      </w:r>
      <w:r w:rsidRPr="00C15EF1">
        <w:t>der</w:t>
      </w:r>
      <w:r w:rsidRPr="00C15EF1">
        <w:rPr>
          <w:spacing w:val="-8"/>
        </w:rPr>
        <w:t xml:space="preserve"> </w:t>
      </w:r>
      <w:r w:rsidRPr="00C15EF1">
        <w:t>F</w:t>
      </w:r>
      <w:r w:rsidRPr="00C15EF1">
        <w:rPr>
          <w:spacing w:val="1"/>
        </w:rPr>
        <w:t>o</w:t>
      </w:r>
      <w:r w:rsidRPr="00C15EF1">
        <w:t>r</w:t>
      </w:r>
      <w:r w:rsidRPr="00C15EF1">
        <w:rPr>
          <w:spacing w:val="-6"/>
        </w:rPr>
        <w:t xml:space="preserve"> </w:t>
      </w:r>
      <w:r w:rsidRPr="00C15EF1">
        <w:rPr>
          <w:spacing w:val="1"/>
        </w:rPr>
        <w:t>P</w:t>
      </w:r>
      <w:r w:rsidRPr="00C15EF1">
        <w:rPr>
          <w:spacing w:val="-1"/>
        </w:rPr>
        <w:t>r</w:t>
      </w:r>
      <w:r w:rsidRPr="00C15EF1">
        <w:t>oc</w:t>
      </w:r>
      <w:r w:rsidRPr="00C15EF1">
        <w:rPr>
          <w:spacing w:val="-1"/>
        </w:rPr>
        <w:t>e</w:t>
      </w:r>
      <w:r w:rsidRPr="00C15EF1">
        <w:rPr>
          <w:spacing w:val="1"/>
        </w:rPr>
        <w:t>s</w:t>
      </w:r>
      <w:r w:rsidRPr="00C15EF1">
        <w:t>sing</w:t>
      </w:r>
      <w:r w:rsidRPr="00C15EF1">
        <w:rPr>
          <w:spacing w:val="-7"/>
        </w:rPr>
        <w:t xml:space="preserve"> </w:t>
      </w:r>
      <w:r w:rsidRPr="00C15EF1">
        <w:t>G</w:t>
      </w:r>
      <w:r w:rsidRPr="00C15EF1">
        <w:rPr>
          <w:spacing w:val="1"/>
        </w:rPr>
        <w:t>a</w:t>
      </w:r>
      <w:r w:rsidRPr="00C15EF1">
        <w:t>mes</w:t>
      </w:r>
      <w:r w:rsidRPr="00C15EF1">
        <w:rPr>
          <w:spacing w:val="-7"/>
        </w:rPr>
        <w:t xml:space="preserve"> </w:t>
      </w:r>
      <w:r w:rsidRPr="00C15EF1">
        <w:rPr>
          <w:spacing w:val="2"/>
        </w:rPr>
        <w:t>T</w:t>
      </w:r>
      <w:r w:rsidRPr="00C15EF1">
        <w:t>o</w:t>
      </w:r>
      <w:r w:rsidRPr="00C15EF1">
        <w:rPr>
          <w:spacing w:val="-7"/>
        </w:rPr>
        <w:t xml:space="preserve"> </w:t>
      </w:r>
      <w:r w:rsidRPr="00C15EF1">
        <w:t>Be</w:t>
      </w:r>
      <w:r w:rsidRPr="00C15EF1">
        <w:rPr>
          <w:spacing w:val="-6"/>
        </w:rPr>
        <w:t xml:space="preserve"> </w:t>
      </w:r>
      <w:r w:rsidRPr="00C15EF1">
        <w:rPr>
          <w:spacing w:val="-2"/>
        </w:rPr>
        <w:t>P</w:t>
      </w:r>
      <w:r w:rsidRPr="00C15EF1">
        <w:rPr>
          <w:spacing w:val="2"/>
        </w:rPr>
        <w:t>l</w:t>
      </w:r>
      <w:r w:rsidRPr="00C15EF1">
        <w:rPr>
          <w:spacing w:val="1"/>
        </w:rPr>
        <w:t>a</w:t>
      </w:r>
      <w:r w:rsidRPr="00C15EF1">
        <w:rPr>
          <w:spacing w:val="-3"/>
        </w:rPr>
        <w:t>y</w:t>
      </w:r>
      <w:r w:rsidRPr="00C15EF1">
        <w:t>ed</w:t>
      </w:r>
      <w:bookmarkEnd w:id="281"/>
      <w:bookmarkEnd w:id="282"/>
    </w:p>
    <w:p w14:paraId="16B3EA07" w14:textId="77777777" w:rsidR="00337B2F" w:rsidRPr="00C15EF1" w:rsidRDefault="00337B2F" w:rsidP="00337B2F">
      <w:pPr>
        <w:kinsoku w:val="0"/>
        <w:overflowPunct w:val="0"/>
        <w:spacing w:before="5" w:line="150" w:lineRule="exact"/>
        <w:rPr>
          <w:rFonts w:asciiTheme="minorHAnsi" w:hAnsiTheme="minorHAnsi" w:cstheme="minorHAnsi"/>
          <w:sz w:val="22"/>
          <w:szCs w:val="22"/>
        </w:rPr>
      </w:pPr>
    </w:p>
    <w:p w14:paraId="0F25DA4D" w14:textId="77777777" w:rsidR="00337B2F" w:rsidRPr="00C15EF1" w:rsidRDefault="00337B2F" w:rsidP="007C5AB6">
      <w:pPr>
        <w:pStyle w:val="BodyText"/>
      </w:pPr>
      <w:r w:rsidRPr="00C15EF1">
        <w:rPr>
          <w:spacing w:val="3"/>
        </w:rPr>
        <w:t>T</w:t>
      </w:r>
      <w:r w:rsidRPr="00C15EF1">
        <w:t>he</w:t>
      </w:r>
      <w:r w:rsidRPr="00C15EF1">
        <w:rPr>
          <w:spacing w:val="-7"/>
        </w:rPr>
        <w:t xml:space="preserve"> </w:t>
      </w:r>
      <w:r w:rsidRPr="00C15EF1">
        <w:t>ga</w:t>
      </w:r>
      <w:r w:rsidRPr="00C15EF1">
        <w:rPr>
          <w:spacing w:val="4"/>
        </w:rPr>
        <w:t>m</w:t>
      </w:r>
      <w:r w:rsidRPr="00C15EF1">
        <w:t>es</w:t>
      </w:r>
      <w:r w:rsidRPr="00C15EF1">
        <w:rPr>
          <w:spacing w:val="-5"/>
        </w:rPr>
        <w:t xml:space="preserve"> </w:t>
      </w:r>
      <w:r w:rsidRPr="00C15EF1">
        <w:t>to</w:t>
      </w:r>
      <w:r w:rsidRPr="00C15EF1">
        <w:rPr>
          <w:spacing w:val="-7"/>
        </w:rPr>
        <w:t xml:space="preserve"> </w:t>
      </w:r>
      <w:r w:rsidRPr="00C15EF1">
        <w:t>be</w:t>
      </w:r>
      <w:r w:rsidRPr="00C15EF1">
        <w:rPr>
          <w:spacing w:val="-6"/>
        </w:rPr>
        <w:t xml:space="preserve"> </w:t>
      </w:r>
      <w:r w:rsidRPr="00C15EF1">
        <w:t>pl</w:t>
      </w:r>
      <w:r w:rsidRPr="00C15EF1">
        <w:rPr>
          <w:spacing w:val="1"/>
        </w:rPr>
        <w:t>a</w:t>
      </w:r>
      <w:r w:rsidRPr="00C15EF1">
        <w:rPr>
          <w:spacing w:val="-5"/>
        </w:rPr>
        <w:t>y</w:t>
      </w:r>
      <w:r w:rsidRPr="00C15EF1">
        <w:rPr>
          <w:spacing w:val="1"/>
        </w:rPr>
        <w:t>e</w:t>
      </w:r>
      <w:r w:rsidRPr="00C15EF1">
        <w:t>d</w:t>
      </w:r>
      <w:r w:rsidRPr="00C15EF1">
        <w:rPr>
          <w:spacing w:val="-4"/>
        </w:rPr>
        <w:t xml:space="preserve"> </w:t>
      </w:r>
      <w:r w:rsidRPr="00C15EF1">
        <w:t>are</w:t>
      </w:r>
      <w:r w:rsidRPr="00C15EF1">
        <w:rPr>
          <w:spacing w:val="-7"/>
        </w:rPr>
        <w:t xml:space="preserve"> </w:t>
      </w:r>
      <w:r w:rsidRPr="00C15EF1">
        <w:t>as</w:t>
      </w:r>
      <w:r w:rsidRPr="00C15EF1">
        <w:rPr>
          <w:spacing w:val="1"/>
        </w:rPr>
        <w:t>s</w:t>
      </w:r>
      <w:r w:rsidRPr="00C15EF1">
        <w:t>ig</w:t>
      </w:r>
      <w:r w:rsidRPr="00C15EF1">
        <w:rPr>
          <w:spacing w:val="1"/>
        </w:rPr>
        <w:t>n</w:t>
      </w:r>
      <w:r w:rsidRPr="00C15EF1">
        <w:t>ed</w:t>
      </w:r>
      <w:r w:rsidRPr="00C15EF1">
        <w:rPr>
          <w:spacing w:val="-5"/>
        </w:rPr>
        <w:t xml:space="preserve"> </w:t>
      </w:r>
      <w:r w:rsidRPr="00C15EF1">
        <w:t>a</w:t>
      </w:r>
      <w:r w:rsidRPr="00C15EF1">
        <w:rPr>
          <w:spacing w:val="-6"/>
        </w:rPr>
        <w:t xml:space="preserve"> </w:t>
      </w:r>
      <w:r w:rsidRPr="00C15EF1">
        <w:t>ra</w:t>
      </w:r>
      <w:r w:rsidRPr="00C15EF1">
        <w:rPr>
          <w:spacing w:val="1"/>
        </w:rPr>
        <w:t>n</w:t>
      </w:r>
      <w:r w:rsidRPr="00C15EF1">
        <w:t>dom</w:t>
      </w:r>
      <w:r w:rsidRPr="00C15EF1">
        <w:rPr>
          <w:spacing w:val="-3"/>
        </w:rPr>
        <w:t xml:space="preserve"> </w:t>
      </w:r>
      <w:r w:rsidRPr="00C15EF1">
        <w:t>nu</w:t>
      </w:r>
      <w:r w:rsidRPr="00C15EF1">
        <w:rPr>
          <w:spacing w:val="4"/>
        </w:rPr>
        <w:t>m</w:t>
      </w:r>
      <w:r w:rsidRPr="00C15EF1">
        <w:rPr>
          <w:spacing w:val="-3"/>
        </w:rPr>
        <w:t>b</w:t>
      </w:r>
      <w:r w:rsidRPr="00C15EF1">
        <w:t>er</w:t>
      </w:r>
      <w:r w:rsidRPr="00C15EF1">
        <w:rPr>
          <w:spacing w:val="-6"/>
        </w:rPr>
        <w:t xml:space="preserve"> </w:t>
      </w:r>
      <w:r w:rsidRPr="00C15EF1">
        <w:t>and</w:t>
      </w:r>
      <w:r w:rsidRPr="00C15EF1">
        <w:rPr>
          <w:spacing w:val="-6"/>
        </w:rPr>
        <w:t xml:space="preserve"> </w:t>
      </w:r>
      <w:r w:rsidRPr="00C15EF1">
        <w:t>pro</w:t>
      </w:r>
      <w:r w:rsidRPr="00C15EF1">
        <w:rPr>
          <w:spacing w:val="1"/>
        </w:rPr>
        <w:t>c</w:t>
      </w:r>
      <w:r w:rsidRPr="00C15EF1">
        <w:t>es</w:t>
      </w:r>
      <w:r w:rsidRPr="00C15EF1">
        <w:rPr>
          <w:spacing w:val="1"/>
        </w:rPr>
        <w:t>s</w:t>
      </w:r>
      <w:r w:rsidRPr="00C15EF1">
        <w:t>ed</w:t>
      </w:r>
      <w:r w:rsidRPr="00C15EF1">
        <w:rPr>
          <w:spacing w:val="-6"/>
        </w:rPr>
        <w:t xml:space="preserve"> </w:t>
      </w:r>
      <w:r w:rsidRPr="00C15EF1">
        <w:t>se</w:t>
      </w:r>
      <w:r w:rsidRPr="00C15EF1">
        <w:rPr>
          <w:spacing w:val="1"/>
        </w:rPr>
        <w:t>q</w:t>
      </w:r>
      <w:r w:rsidRPr="00C15EF1">
        <w:t>u</w:t>
      </w:r>
      <w:r w:rsidRPr="00C15EF1">
        <w:rPr>
          <w:spacing w:val="1"/>
        </w:rPr>
        <w:t>e</w:t>
      </w:r>
      <w:r w:rsidRPr="00C15EF1">
        <w:t>ntia</w:t>
      </w:r>
      <w:r w:rsidRPr="00C15EF1">
        <w:rPr>
          <w:spacing w:val="-2"/>
        </w:rPr>
        <w:t>l</w:t>
      </w:r>
      <w:r w:rsidRPr="00C15EF1">
        <w:rPr>
          <w:spacing w:val="3"/>
        </w:rPr>
        <w:t>l</w:t>
      </w:r>
      <w:r w:rsidRPr="00C15EF1">
        <w:t>y</w:t>
      </w:r>
      <w:r w:rsidRPr="00C15EF1">
        <w:rPr>
          <w:spacing w:val="-7"/>
        </w:rPr>
        <w:t xml:space="preserve"> </w:t>
      </w:r>
      <w:r w:rsidRPr="00C15EF1">
        <w:t>ac</w:t>
      </w:r>
      <w:r w:rsidRPr="00C15EF1">
        <w:rPr>
          <w:spacing w:val="1"/>
        </w:rPr>
        <w:t>c</w:t>
      </w:r>
      <w:r w:rsidRPr="00C15EF1">
        <w:t>ordi</w:t>
      </w:r>
      <w:r w:rsidRPr="00C15EF1">
        <w:rPr>
          <w:spacing w:val="1"/>
        </w:rPr>
        <w:t>n</w:t>
      </w:r>
      <w:r w:rsidRPr="00C15EF1">
        <w:t>g</w:t>
      </w:r>
      <w:r w:rsidRPr="00C15EF1">
        <w:rPr>
          <w:spacing w:val="-7"/>
        </w:rPr>
        <w:t xml:space="preserve"> </w:t>
      </w:r>
      <w:r w:rsidRPr="00C15EF1">
        <w:t>to</w:t>
      </w:r>
      <w:r w:rsidRPr="00C15EF1">
        <w:rPr>
          <w:spacing w:val="-4"/>
        </w:rPr>
        <w:t xml:space="preserve"> </w:t>
      </w:r>
      <w:r w:rsidRPr="00C15EF1">
        <w:t>that</w:t>
      </w:r>
      <w:r w:rsidRPr="00C15EF1">
        <w:rPr>
          <w:w w:val="99"/>
        </w:rPr>
        <w:t xml:space="preserve"> </w:t>
      </w:r>
      <w:r w:rsidRPr="00C15EF1">
        <w:t>nu</w:t>
      </w:r>
      <w:r w:rsidRPr="00C15EF1">
        <w:rPr>
          <w:spacing w:val="4"/>
        </w:rPr>
        <w:t>m</w:t>
      </w:r>
      <w:r w:rsidRPr="00C15EF1">
        <w:t>ber.</w:t>
      </w:r>
      <w:r w:rsidRPr="00C15EF1">
        <w:rPr>
          <w:spacing w:val="46"/>
        </w:rPr>
        <w:t xml:space="preserve"> </w:t>
      </w:r>
      <w:r w:rsidRPr="00C15EF1">
        <w:rPr>
          <w:spacing w:val="2"/>
        </w:rPr>
        <w:t>T</w:t>
      </w:r>
      <w:r w:rsidRPr="00C15EF1">
        <w:t>h</w:t>
      </w:r>
      <w:r w:rsidRPr="00C15EF1">
        <w:rPr>
          <w:spacing w:val="-2"/>
        </w:rPr>
        <w:t>i</w:t>
      </w:r>
      <w:r w:rsidRPr="00C15EF1">
        <w:t>s</w:t>
      </w:r>
      <w:r w:rsidRPr="00C15EF1">
        <w:rPr>
          <w:spacing w:val="-4"/>
        </w:rPr>
        <w:t xml:space="preserve"> </w:t>
      </w:r>
      <w:r w:rsidRPr="00C15EF1">
        <w:t>en</w:t>
      </w:r>
      <w:r w:rsidRPr="00C15EF1">
        <w:rPr>
          <w:spacing w:val="1"/>
        </w:rPr>
        <w:t>s</w:t>
      </w:r>
      <w:r w:rsidRPr="00C15EF1">
        <w:t>ures</w:t>
      </w:r>
      <w:r w:rsidRPr="00C15EF1">
        <w:rPr>
          <w:spacing w:val="-4"/>
        </w:rPr>
        <w:t xml:space="preserve"> </w:t>
      </w:r>
      <w:r w:rsidRPr="00C15EF1">
        <w:t>that</w:t>
      </w:r>
      <w:r w:rsidRPr="00C15EF1">
        <w:rPr>
          <w:spacing w:val="-3"/>
        </w:rPr>
        <w:t xml:space="preserve"> </w:t>
      </w:r>
      <w:r w:rsidRPr="00C15EF1">
        <w:t>no</w:t>
      </w:r>
      <w:r w:rsidRPr="00C15EF1">
        <w:rPr>
          <w:spacing w:val="-5"/>
        </w:rPr>
        <w:t xml:space="preserve"> </w:t>
      </w:r>
      <w:r w:rsidRPr="00C15EF1">
        <w:rPr>
          <w:spacing w:val="2"/>
        </w:rPr>
        <w:t>T</w:t>
      </w:r>
      <w:r w:rsidRPr="00C15EF1">
        <w:t xml:space="preserve">eam </w:t>
      </w:r>
      <w:r w:rsidRPr="00C15EF1">
        <w:rPr>
          <w:spacing w:val="-2"/>
        </w:rPr>
        <w:t>i</w:t>
      </w:r>
      <w:r w:rsidRPr="00C15EF1">
        <w:t>s</w:t>
      </w:r>
      <w:r w:rsidRPr="00C15EF1">
        <w:rPr>
          <w:spacing w:val="-4"/>
        </w:rPr>
        <w:t xml:space="preserve"> </w:t>
      </w:r>
      <w:r w:rsidRPr="00C15EF1">
        <w:rPr>
          <w:spacing w:val="1"/>
        </w:rPr>
        <w:t>f</w:t>
      </w:r>
      <w:r w:rsidRPr="00C15EF1">
        <w:t>a</w:t>
      </w:r>
      <w:r w:rsidRPr="00C15EF1">
        <w:rPr>
          <w:spacing w:val="-2"/>
        </w:rPr>
        <w:t>v</w:t>
      </w:r>
      <w:r w:rsidRPr="00C15EF1">
        <w:t>oured</w:t>
      </w:r>
      <w:r w:rsidRPr="00C15EF1">
        <w:rPr>
          <w:spacing w:val="-5"/>
        </w:rPr>
        <w:t xml:space="preserve"> </w:t>
      </w:r>
      <w:r w:rsidRPr="00C15EF1">
        <w:rPr>
          <w:spacing w:val="1"/>
        </w:rPr>
        <w:t>f</w:t>
      </w:r>
      <w:r w:rsidRPr="00C15EF1">
        <w:t>or</w:t>
      </w:r>
      <w:r w:rsidRPr="00C15EF1">
        <w:rPr>
          <w:spacing w:val="-5"/>
        </w:rPr>
        <w:t xml:space="preserve"> </w:t>
      </w:r>
      <w:r w:rsidRPr="00C15EF1">
        <w:t>g</w:t>
      </w:r>
      <w:r w:rsidRPr="00C15EF1">
        <w:rPr>
          <w:spacing w:val="1"/>
        </w:rPr>
        <w:t>a</w:t>
      </w:r>
      <w:r w:rsidRPr="00C15EF1">
        <w:rPr>
          <w:spacing w:val="4"/>
        </w:rPr>
        <w:t>m</w:t>
      </w:r>
      <w:r w:rsidRPr="00C15EF1">
        <w:t>e</w:t>
      </w:r>
      <w:r w:rsidRPr="00C15EF1">
        <w:rPr>
          <w:spacing w:val="-5"/>
        </w:rPr>
        <w:t xml:space="preserve"> </w:t>
      </w:r>
      <w:r w:rsidRPr="00C15EF1">
        <w:t>dates</w:t>
      </w:r>
      <w:r w:rsidRPr="00C15EF1">
        <w:rPr>
          <w:spacing w:val="-4"/>
        </w:rPr>
        <w:t xml:space="preserve"> </w:t>
      </w:r>
      <w:r w:rsidRPr="00C15EF1">
        <w:t>or</w:t>
      </w:r>
      <w:r w:rsidRPr="00C15EF1">
        <w:rPr>
          <w:spacing w:val="-5"/>
        </w:rPr>
        <w:t xml:space="preserve"> </w:t>
      </w:r>
      <w:r w:rsidRPr="00C15EF1">
        <w:t>ti</w:t>
      </w:r>
      <w:r w:rsidRPr="00C15EF1">
        <w:rPr>
          <w:spacing w:val="4"/>
        </w:rPr>
        <w:t>m</w:t>
      </w:r>
      <w:r w:rsidRPr="00C15EF1">
        <w:t>es.</w:t>
      </w:r>
      <w:r w:rsidRPr="00C15EF1">
        <w:rPr>
          <w:spacing w:val="47"/>
        </w:rPr>
        <w:t xml:space="preserve"> </w:t>
      </w:r>
      <w:r w:rsidRPr="00C15EF1">
        <w:t>Note</w:t>
      </w:r>
      <w:r w:rsidRPr="00C15EF1">
        <w:rPr>
          <w:spacing w:val="-5"/>
        </w:rPr>
        <w:t xml:space="preserve"> </w:t>
      </w:r>
      <w:r w:rsidRPr="00C15EF1">
        <w:rPr>
          <w:spacing w:val="1"/>
        </w:rPr>
        <w:t>ho</w:t>
      </w:r>
      <w:r w:rsidRPr="00C15EF1">
        <w:rPr>
          <w:spacing w:val="-3"/>
        </w:rPr>
        <w:t>w</w:t>
      </w:r>
      <w:r w:rsidRPr="00C15EF1">
        <w:rPr>
          <w:spacing w:val="1"/>
        </w:rPr>
        <w:t>e</w:t>
      </w:r>
      <w:r w:rsidRPr="00C15EF1">
        <w:rPr>
          <w:spacing w:val="-2"/>
        </w:rPr>
        <w:t>v</w:t>
      </w:r>
      <w:r w:rsidRPr="00C15EF1">
        <w:t>er,</w:t>
      </w:r>
      <w:r w:rsidRPr="00C15EF1">
        <w:rPr>
          <w:spacing w:val="-5"/>
        </w:rPr>
        <w:t xml:space="preserve"> </w:t>
      </w:r>
      <w:r w:rsidRPr="00C15EF1">
        <w:t>t</w:t>
      </w:r>
      <w:r w:rsidRPr="00C15EF1">
        <w:rPr>
          <w:spacing w:val="1"/>
        </w:rPr>
        <w:t>h</w:t>
      </w:r>
      <w:r w:rsidRPr="00C15EF1">
        <w:t>at</w:t>
      </w:r>
      <w:r w:rsidRPr="00C15EF1">
        <w:rPr>
          <w:spacing w:val="-5"/>
        </w:rPr>
        <w:t xml:space="preserve"> </w:t>
      </w:r>
      <w:r w:rsidRPr="00C15EF1">
        <w:rPr>
          <w:spacing w:val="2"/>
        </w:rPr>
        <w:t>t</w:t>
      </w:r>
      <w:r w:rsidRPr="00C15EF1">
        <w:t>here</w:t>
      </w:r>
      <w:r w:rsidRPr="00C15EF1">
        <w:rPr>
          <w:spacing w:val="4"/>
        </w:rPr>
        <w:t xml:space="preserve"> </w:t>
      </w:r>
      <w:r w:rsidRPr="00C15EF1">
        <w:t>is</w:t>
      </w:r>
      <w:r w:rsidRPr="00C15EF1">
        <w:rPr>
          <w:spacing w:val="-4"/>
        </w:rPr>
        <w:t xml:space="preserve"> </w:t>
      </w:r>
      <w:r w:rsidRPr="00C15EF1">
        <w:t>a</w:t>
      </w:r>
      <w:r w:rsidRPr="00C15EF1">
        <w:rPr>
          <w:w w:val="99"/>
        </w:rPr>
        <w:t xml:space="preserve"> </w:t>
      </w:r>
      <w:r w:rsidRPr="00C15EF1">
        <w:rPr>
          <w:spacing w:val="1"/>
        </w:rPr>
        <w:t>s</w:t>
      </w:r>
      <w:r w:rsidRPr="00C15EF1">
        <w:t>pe</w:t>
      </w:r>
      <w:r w:rsidRPr="00C15EF1">
        <w:rPr>
          <w:spacing w:val="1"/>
        </w:rPr>
        <w:t>c</w:t>
      </w:r>
      <w:r w:rsidRPr="00C15EF1">
        <w:t>i</w:t>
      </w:r>
      <w:r w:rsidRPr="00C15EF1">
        <w:rPr>
          <w:spacing w:val="2"/>
        </w:rPr>
        <w:t>f</w:t>
      </w:r>
      <w:r w:rsidRPr="00C15EF1">
        <w:t>ic</w:t>
      </w:r>
      <w:r w:rsidRPr="00C15EF1">
        <w:rPr>
          <w:spacing w:val="-5"/>
        </w:rPr>
        <w:t xml:space="preserve"> </w:t>
      </w:r>
      <w:r w:rsidRPr="00C15EF1">
        <w:t>order</w:t>
      </w:r>
      <w:r w:rsidRPr="00C15EF1">
        <w:rPr>
          <w:spacing w:val="-6"/>
        </w:rPr>
        <w:t xml:space="preserve"> </w:t>
      </w:r>
      <w:r w:rsidRPr="00C15EF1">
        <w:rPr>
          <w:spacing w:val="1"/>
        </w:rPr>
        <w:t>i</w:t>
      </w:r>
      <w:r w:rsidRPr="00C15EF1">
        <w:t>n</w:t>
      </w:r>
      <w:r w:rsidRPr="00C15EF1">
        <w:rPr>
          <w:spacing w:val="-4"/>
        </w:rPr>
        <w:t xml:space="preserve"> </w:t>
      </w:r>
      <w:r w:rsidRPr="00C15EF1">
        <w:rPr>
          <w:spacing w:val="-3"/>
        </w:rPr>
        <w:t>w</w:t>
      </w:r>
      <w:r w:rsidRPr="00C15EF1">
        <w:rPr>
          <w:spacing w:val="1"/>
        </w:rPr>
        <w:t>h</w:t>
      </w:r>
      <w:r w:rsidRPr="00C15EF1">
        <w:t>i</w:t>
      </w:r>
      <w:r w:rsidRPr="00C15EF1">
        <w:rPr>
          <w:spacing w:val="1"/>
        </w:rPr>
        <w:t>c</w:t>
      </w:r>
      <w:r w:rsidRPr="00C15EF1">
        <w:t>h</w:t>
      </w:r>
      <w:r w:rsidRPr="00C15EF1">
        <w:rPr>
          <w:spacing w:val="-5"/>
        </w:rPr>
        <w:t xml:space="preserve"> </w:t>
      </w:r>
      <w:r w:rsidRPr="00C15EF1">
        <w:rPr>
          <w:spacing w:val="1"/>
        </w:rPr>
        <w:t>g</w:t>
      </w:r>
      <w:r w:rsidRPr="00C15EF1">
        <w:t>a</w:t>
      </w:r>
      <w:r w:rsidRPr="00C15EF1">
        <w:rPr>
          <w:spacing w:val="1"/>
        </w:rPr>
        <w:t>m</w:t>
      </w:r>
      <w:r w:rsidRPr="00C15EF1">
        <w:t>es</w:t>
      </w:r>
      <w:r w:rsidRPr="00C15EF1">
        <w:rPr>
          <w:spacing w:val="-5"/>
        </w:rPr>
        <w:t xml:space="preserve"> </w:t>
      </w:r>
      <w:r w:rsidRPr="00C15EF1">
        <w:t>are</w:t>
      </w:r>
      <w:r w:rsidRPr="00C15EF1">
        <w:rPr>
          <w:spacing w:val="-6"/>
        </w:rPr>
        <w:t xml:space="preserve"> </w:t>
      </w:r>
      <w:r w:rsidRPr="00C15EF1">
        <w:rPr>
          <w:spacing w:val="1"/>
        </w:rPr>
        <w:t>p</w:t>
      </w:r>
      <w:r w:rsidRPr="00C15EF1">
        <w:t>laced</w:t>
      </w:r>
      <w:r w:rsidRPr="00C15EF1">
        <w:rPr>
          <w:spacing w:val="-3"/>
        </w:rPr>
        <w:t xml:space="preserve"> </w:t>
      </w:r>
      <w:r w:rsidRPr="00C15EF1">
        <w:rPr>
          <w:spacing w:val="-2"/>
        </w:rPr>
        <w:t>i</w:t>
      </w:r>
      <w:r w:rsidRPr="00C15EF1">
        <w:t>n</w:t>
      </w:r>
      <w:r w:rsidRPr="00C15EF1">
        <w:rPr>
          <w:spacing w:val="-4"/>
        </w:rPr>
        <w:t xml:space="preserve"> </w:t>
      </w:r>
      <w:r w:rsidRPr="00C15EF1">
        <w:rPr>
          <w:spacing w:val="-2"/>
        </w:rPr>
        <w:t>i</w:t>
      </w:r>
      <w:r w:rsidRPr="00C15EF1">
        <w:rPr>
          <w:spacing w:val="1"/>
        </w:rPr>
        <w:t>c</w:t>
      </w:r>
      <w:r w:rsidRPr="00C15EF1">
        <w:t>e</w:t>
      </w:r>
      <w:r w:rsidRPr="00C15EF1">
        <w:rPr>
          <w:spacing w:val="-6"/>
        </w:rPr>
        <w:t xml:space="preserve"> </w:t>
      </w:r>
      <w:r w:rsidRPr="00C15EF1">
        <w:t>s</w:t>
      </w:r>
      <w:r w:rsidRPr="00C15EF1">
        <w:rPr>
          <w:spacing w:val="1"/>
        </w:rPr>
        <w:t>l</w:t>
      </w:r>
      <w:r w:rsidRPr="00C15EF1">
        <w:t>ots</w:t>
      </w:r>
      <w:r w:rsidRPr="00C15EF1">
        <w:rPr>
          <w:spacing w:val="-4"/>
        </w:rPr>
        <w:t xml:space="preserve"> </w:t>
      </w:r>
      <w:r w:rsidRPr="00C15EF1">
        <w:rPr>
          <w:spacing w:val="5"/>
        </w:rPr>
        <w:t>(</w:t>
      </w:r>
      <w:r w:rsidRPr="00C15EF1">
        <w:rPr>
          <w:i/>
          <w:iCs/>
          <w:spacing w:val="1"/>
        </w:rPr>
        <w:t>S</w:t>
      </w:r>
      <w:r w:rsidRPr="00C15EF1">
        <w:rPr>
          <w:i/>
          <w:iCs/>
        </w:rPr>
        <w:t>ect</w:t>
      </w:r>
      <w:r w:rsidRPr="00C15EF1">
        <w:rPr>
          <w:i/>
          <w:iCs/>
          <w:spacing w:val="-2"/>
        </w:rPr>
        <w:t>i</w:t>
      </w:r>
      <w:r w:rsidRPr="00C15EF1">
        <w:rPr>
          <w:i/>
          <w:iCs/>
        </w:rPr>
        <w:t>on</w:t>
      </w:r>
      <w:r w:rsidRPr="00C15EF1">
        <w:rPr>
          <w:i/>
          <w:iCs/>
          <w:spacing w:val="-4"/>
        </w:rPr>
        <w:t xml:space="preserve"> </w:t>
      </w:r>
      <w:r w:rsidRPr="00C15EF1">
        <w:rPr>
          <w:i/>
          <w:iCs/>
        </w:rPr>
        <w:t>1</w:t>
      </w:r>
      <w:r w:rsidR="00D26A61" w:rsidRPr="00C15EF1">
        <w:rPr>
          <w:i/>
          <w:iCs/>
        </w:rPr>
        <w:t>2</w:t>
      </w:r>
      <w:r w:rsidRPr="00C15EF1">
        <w:t>).</w:t>
      </w:r>
    </w:p>
    <w:p w14:paraId="3A346FF4" w14:textId="77777777" w:rsidR="00337B2F" w:rsidRPr="00C15EF1" w:rsidRDefault="00337B2F" w:rsidP="00337B2F">
      <w:pPr>
        <w:kinsoku w:val="0"/>
        <w:overflowPunct w:val="0"/>
        <w:spacing w:before="8" w:line="180" w:lineRule="exact"/>
        <w:rPr>
          <w:rFonts w:asciiTheme="minorHAnsi" w:hAnsiTheme="minorHAnsi" w:cstheme="minorHAnsi"/>
          <w:sz w:val="22"/>
          <w:szCs w:val="22"/>
        </w:rPr>
      </w:pPr>
    </w:p>
    <w:p w14:paraId="08B7C794" w14:textId="55531136" w:rsidR="00337B2F" w:rsidRPr="00C15EF1" w:rsidRDefault="00337B2F" w:rsidP="00B53E00">
      <w:pPr>
        <w:pStyle w:val="Heading2"/>
        <w:numPr>
          <w:ilvl w:val="0"/>
          <w:numId w:val="47"/>
        </w:numPr>
        <w:rPr>
          <w:u w:val="none"/>
        </w:rPr>
      </w:pPr>
      <w:bookmarkStart w:id="283" w:name="_Toc458927480"/>
      <w:bookmarkStart w:id="284" w:name="_Toc80173939"/>
      <w:r w:rsidRPr="00C15EF1">
        <w:rPr>
          <w:spacing w:val="-1"/>
        </w:rPr>
        <w:t>P</w:t>
      </w:r>
      <w:r w:rsidRPr="00C15EF1">
        <w:t>la</w:t>
      </w:r>
      <w:r w:rsidRPr="00C15EF1">
        <w:rPr>
          <w:spacing w:val="1"/>
        </w:rPr>
        <w:t>c</w:t>
      </w:r>
      <w:r w:rsidRPr="00C15EF1">
        <w:t>ing</w:t>
      </w:r>
      <w:r w:rsidRPr="00C15EF1">
        <w:rPr>
          <w:spacing w:val="-6"/>
        </w:rPr>
        <w:t xml:space="preserve"> </w:t>
      </w:r>
      <w:r w:rsidRPr="00C15EF1">
        <w:t>Gam</w:t>
      </w:r>
      <w:r w:rsidRPr="00C15EF1">
        <w:rPr>
          <w:spacing w:val="2"/>
        </w:rPr>
        <w:t>e</w:t>
      </w:r>
      <w:r w:rsidRPr="00C15EF1">
        <w:t>s</w:t>
      </w:r>
      <w:r w:rsidRPr="00C15EF1">
        <w:rPr>
          <w:spacing w:val="-6"/>
        </w:rPr>
        <w:t xml:space="preserve"> </w:t>
      </w:r>
      <w:r w:rsidRPr="00C15EF1">
        <w:rPr>
          <w:spacing w:val="-1"/>
        </w:rPr>
        <w:t>I</w:t>
      </w:r>
      <w:r w:rsidRPr="00C15EF1">
        <w:t>n</w:t>
      </w:r>
      <w:r w:rsidRPr="00C15EF1">
        <w:rPr>
          <w:spacing w:val="-7"/>
        </w:rPr>
        <w:t xml:space="preserve"> </w:t>
      </w:r>
      <w:r w:rsidRPr="00C15EF1">
        <w:t>I</w:t>
      </w:r>
      <w:r w:rsidRPr="00C15EF1">
        <w:rPr>
          <w:spacing w:val="1"/>
        </w:rPr>
        <w:t>c</w:t>
      </w:r>
      <w:r w:rsidRPr="00C15EF1">
        <w:t>e</w:t>
      </w:r>
      <w:r w:rsidRPr="00C15EF1">
        <w:rPr>
          <w:spacing w:val="-5"/>
        </w:rPr>
        <w:t xml:space="preserve"> </w:t>
      </w:r>
      <w:r w:rsidRPr="00C15EF1">
        <w:rPr>
          <w:spacing w:val="-1"/>
        </w:rPr>
        <w:t>S</w:t>
      </w:r>
      <w:r w:rsidRPr="00C15EF1">
        <w:t>lo</w:t>
      </w:r>
      <w:r w:rsidRPr="00C15EF1">
        <w:rPr>
          <w:spacing w:val="1"/>
        </w:rPr>
        <w:t>t</w:t>
      </w:r>
      <w:r w:rsidRPr="00C15EF1">
        <w:t>s</w:t>
      </w:r>
      <w:bookmarkEnd w:id="283"/>
      <w:bookmarkEnd w:id="284"/>
    </w:p>
    <w:p w14:paraId="0D703FF3" w14:textId="77777777" w:rsidR="00337B2F" w:rsidRPr="00C15EF1" w:rsidRDefault="00337B2F" w:rsidP="00337B2F">
      <w:pPr>
        <w:pStyle w:val="Heading3"/>
        <w:tabs>
          <w:tab w:val="left" w:pos="947"/>
        </w:tabs>
        <w:kinsoku w:val="0"/>
        <w:overflowPunct w:val="0"/>
        <w:ind w:left="0" w:firstLine="0"/>
        <w:rPr>
          <w:rFonts w:asciiTheme="minorHAnsi" w:hAnsiTheme="minorHAnsi" w:cstheme="minorHAnsi"/>
          <w:b w:val="0"/>
          <w:bCs w:val="0"/>
          <w:sz w:val="22"/>
          <w:szCs w:val="22"/>
          <w:u w:val="none"/>
        </w:rPr>
      </w:pPr>
    </w:p>
    <w:p w14:paraId="2652162F" w14:textId="77777777" w:rsidR="00337B2F" w:rsidRPr="00C15EF1" w:rsidRDefault="00337B2F" w:rsidP="00337B2F">
      <w:pPr>
        <w:rPr>
          <w:rFonts w:asciiTheme="minorHAnsi" w:hAnsiTheme="minorHAnsi" w:cstheme="minorHAnsi"/>
          <w:sz w:val="22"/>
          <w:szCs w:val="22"/>
        </w:rPr>
      </w:pPr>
    </w:p>
    <w:p w14:paraId="3629D8CD" w14:textId="77777777" w:rsidR="00337B2F" w:rsidRPr="00C15EF1" w:rsidRDefault="00337B2F" w:rsidP="007C5AB6">
      <w:pPr>
        <w:pStyle w:val="BodyText"/>
      </w:pPr>
      <w:r w:rsidRPr="00C15EF1">
        <w:t>Ga</w:t>
      </w:r>
      <w:r w:rsidRPr="00C15EF1">
        <w:rPr>
          <w:spacing w:val="4"/>
        </w:rPr>
        <w:t>m</w:t>
      </w:r>
      <w:r w:rsidRPr="00C15EF1">
        <w:t>e</w:t>
      </w:r>
      <w:r w:rsidRPr="00C15EF1">
        <w:rPr>
          <w:spacing w:val="-6"/>
        </w:rPr>
        <w:t xml:space="preserve"> </w:t>
      </w:r>
      <w:r w:rsidRPr="00C15EF1">
        <w:rPr>
          <w:spacing w:val="-2"/>
        </w:rPr>
        <w:t>A</w:t>
      </w:r>
      <w:r w:rsidRPr="00C15EF1">
        <w:rPr>
          <w:spacing w:val="1"/>
        </w:rPr>
        <w:t>ss</w:t>
      </w:r>
      <w:r w:rsidRPr="00C15EF1">
        <w:t>ign</w:t>
      </w:r>
      <w:r w:rsidRPr="00C15EF1">
        <w:rPr>
          <w:spacing w:val="4"/>
        </w:rPr>
        <w:t>m</w:t>
      </w:r>
      <w:r w:rsidRPr="00C15EF1">
        <w:t>ent</w:t>
      </w:r>
      <w:r w:rsidRPr="00C15EF1">
        <w:rPr>
          <w:spacing w:val="-8"/>
        </w:rPr>
        <w:t xml:space="preserve"> </w:t>
      </w:r>
      <w:r w:rsidRPr="00C15EF1">
        <w:rPr>
          <w:spacing w:val="4"/>
        </w:rPr>
        <w:t>m</w:t>
      </w:r>
      <w:r w:rsidRPr="00C15EF1">
        <w:t>eans</w:t>
      </w:r>
      <w:r w:rsidRPr="00C15EF1">
        <w:rPr>
          <w:spacing w:val="-4"/>
        </w:rPr>
        <w:t xml:space="preserve"> </w:t>
      </w:r>
      <w:r w:rsidRPr="00C15EF1">
        <w:t>p</w:t>
      </w:r>
      <w:r w:rsidRPr="00C15EF1">
        <w:rPr>
          <w:spacing w:val="-2"/>
        </w:rPr>
        <w:t>l</w:t>
      </w:r>
      <w:r w:rsidRPr="00C15EF1">
        <w:t>ac</w:t>
      </w:r>
      <w:r w:rsidRPr="00C15EF1">
        <w:rPr>
          <w:spacing w:val="1"/>
        </w:rPr>
        <w:t>i</w:t>
      </w:r>
      <w:r w:rsidRPr="00C15EF1">
        <w:t>ng</w:t>
      </w:r>
      <w:r w:rsidRPr="00C15EF1">
        <w:rPr>
          <w:spacing w:val="-5"/>
        </w:rPr>
        <w:t xml:space="preserve"> </w:t>
      </w:r>
      <w:r w:rsidRPr="00C15EF1">
        <w:t>a</w:t>
      </w:r>
      <w:r w:rsidRPr="00C15EF1">
        <w:rPr>
          <w:spacing w:val="-6"/>
        </w:rPr>
        <w:t xml:space="preserve"> </w:t>
      </w:r>
      <w:r w:rsidRPr="00C15EF1">
        <w:t>ga</w:t>
      </w:r>
      <w:r w:rsidRPr="00C15EF1">
        <w:rPr>
          <w:spacing w:val="4"/>
        </w:rPr>
        <w:t>m</w:t>
      </w:r>
      <w:r w:rsidRPr="00C15EF1">
        <w:t>e</w:t>
      </w:r>
      <w:r w:rsidRPr="00C15EF1">
        <w:rPr>
          <w:spacing w:val="-6"/>
        </w:rPr>
        <w:t xml:space="preserve"> </w:t>
      </w:r>
      <w:r w:rsidRPr="00C15EF1">
        <w:t>to</w:t>
      </w:r>
      <w:r w:rsidRPr="00C15EF1">
        <w:rPr>
          <w:spacing w:val="-5"/>
        </w:rPr>
        <w:t xml:space="preserve"> </w:t>
      </w:r>
      <w:r w:rsidRPr="00C15EF1">
        <w:rPr>
          <w:spacing w:val="1"/>
        </w:rPr>
        <w:t>b</w:t>
      </w:r>
      <w:r w:rsidRPr="00C15EF1">
        <w:t>e</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rPr>
          <w:spacing w:val="1"/>
        </w:rPr>
        <w:t>e</w:t>
      </w:r>
      <w:r w:rsidRPr="00C15EF1">
        <w:t>d</w:t>
      </w:r>
      <w:r w:rsidRPr="00C15EF1">
        <w:rPr>
          <w:spacing w:val="-6"/>
        </w:rPr>
        <w:t xml:space="preserve"> </w:t>
      </w:r>
      <w:r w:rsidRPr="00C15EF1">
        <w:rPr>
          <w:spacing w:val="-2"/>
        </w:rPr>
        <w:t>i</w:t>
      </w:r>
      <w:r w:rsidRPr="00C15EF1">
        <w:t>n</w:t>
      </w:r>
      <w:r w:rsidRPr="00C15EF1">
        <w:rPr>
          <w:spacing w:val="-3"/>
        </w:rPr>
        <w:t xml:space="preserve"> </w:t>
      </w:r>
      <w:r w:rsidRPr="00C15EF1">
        <w:t>an</w:t>
      </w:r>
      <w:r w:rsidRPr="00C15EF1">
        <w:rPr>
          <w:spacing w:val="-5"/>
        </w:rPr>
        <w:t xml:space="preserve"> </w:t>
      </w:r>
      <w:r w:rsidRPr="00C15EF1">
        <w:t>i</w:t>
      </w:r>
      <w:r w:rsidRPr="00C15EF1">
        <w:rPr>
          <w:spacing w:val="1"/>
        </w:rPr>
        <w:t>c</w:t>
      </w:r>
      <w:r w:rsidRPr="00C15EF1">
        <w:t>e</w:t>
      </w:r>
      <w:r w:rsidRPr="00C15EF1">
        <w:rPr>
          <w:spacing w:val="-6"/>
        </w:rPr>
        <w:t xml:space="preserve"> </w:t>
      </w:r>
      <w:r w:rsidRPr="00C15EF1">
        <w:t>s</w:t>
      </w:r>
      <w:r w:rsidRPr="00C15EF1">
        <w:rPr>
          <w:spacing w:val="1"/>
        </w:rPr>
        <w:t>l</w:t>
      </w:r>
      <w:r w:rsidRPr="00C15EF1">
        <w:t>ot.</w:t>
      </w:r>
      <w:r w:rsidRPr="00C15EF1">
        <w:rPr>
          <w:spacing w:val="44"/>
        </w:rPr>
        <w:t xml:space="preserve"> </w:t>
      </w:r>
      <w:r w:rsidRPr="00C15EF1">
        <w:rPr>
          <w:spacing w:val="2"/>
        </w:rPr>
        <w:t>T</w:t>
      </w:r>
      <w:r w:rsidRPr="00C15EF1">
        <w:t>he</w:t>
      </w:r>
      <w:r w:rsidRPr="00C15EF1">
        <w:rPr>
          <w:spacing w:val="-5"/>
        </w:rPr>
        <w:t xml:space="preserve"> </w:t>
      </w:r>
      <w:r w:rsidRPr="00C15EF1">
        <w:rPr>
          <w:spacing w:val="1"/>
        </w:rPr>
        <w:t>f</w:t>
      </w:r>
      <w:r w:rsidRPr="00C15EF1">
        <w:t>oll</w:t>
      </w:r>
      <w:r w:rsidRPr="00C15EF1">
        <w:rPr>
          <w:spacing w:val="1"/>
        </w:rPr>
        <w:t>o</w:t>
      </w:r>
      <w:r w:rsidRPr="00C15EF1">
        <w:t>w</w:t>
      </w:r>
      <w:r w:rsidRPr="00C15EF1">
        <w:rPr>
          <w:spacing w:val="1"/>
        </w:rPr>
        <w:t>i</w:t>
      </w:r>
      <w:r w:rsidRPr="00C15EF1">
        <w:t>ng</w:t>
      </w:r>
      <w:r w:rsidRPr="00C15EF1">
        <w:rPr>
          <w:spacing w:val="-6"/>
        </w:rPr>
        <w:t xml:space="preserve"> </w:t>
      </w:r>
      <w:r w:rsidRPr="00C15EF1">
        <w:t>pr</w:t>
      </w:r>
      <w:r w:rsidRPr="00C15EF1">
        <w:rPr>
          <w:spacing w:val="1"/>
        </w:rPr>
        <w:t>i</w:t>
      </w:r>
      <w:r w:rsidRPr="00C15EF1">
        <w:t>ori</w:t>
      </w:r>
      <w:r w:rsidRPr="00C15EF1">
        <w:rPr>
          <w:spacing w:val="1"/>
        </w:rPr>
        <w:t>ti</w:t>
      </w:r>
      <w:r w:rsidRPr="00C15EF1">
        <w:rPr>
          <w:spacing w:val="-2"/>
        </w:rPr>
        <w:t>z</w:t>
      </w:r>
      <w:r w:rsidRPr="00C15EF1">
        <w:t>ation</w:t>
      </w:r>
      <w:r w:rsidRPr="00C15EF1">
        <w:rPr>
          <w:w w:val="99"/>
        </w:rPr>
        <w:t xml:space="preserve"> </w:t>
      </w:r>
      <w:r w:rsidRPr="00C15EF1">
        <w:t>pro</w:t>
      </w:r>
      <w:r w:rsidRPr="00C15EF1">
        <w:rPr>
          <w:spacing w:val="1"/>
        </w:rPr>
        <w:t>c</w:t>
      </w:r>
      <w:r w:rsidRPr="00C15EF1">
        <w:t>ess</w:t>
      </w:r>
      <w:r w:rsidRPr="00C15EF1">
        <w:rPr>
          <w:spacing w:val="-5"/>
        </w:rPr>
        <w:t xml:space="preserve"> </w:t>
      </w:r>
      <w:r w:rsidRPr="00C15EF1">
        <w:rPr>
          <w:spacing w:val="-2"/>
        </w:rPr>
        <w:t>i</w:t>
      </w:r>
      <w:r w:rsidRPr="00C15EF1">
        <w:t>s</w:t>
      </w:r>
      <w:r w:rsidRPr="00C15EF1">
        <w:rPr>
          <w:spacing w:val="-4"/>
        </w:rPr>
        <w:t xml:space="preserve"> </w:t>
      </w:r>
      <w:r w:rsidRPr="00C15EF1">
        <w:t>used</w:t>
      </w:r>
      <w:r w:rsidRPr="00C15EF1">
        <w:rPr>
          <w:spacing w:val="-5"/>
        </w:rPr>
        <w:t xml:space="preserve"> </w:t>
      </w:r>
      <w:r w:rsidRPr="00C15EF1">
        <w:rPr>
          <w:spacing w:val="1"/>
        </w:rPr>
        <w:t>t</w:t>
      </w:r>
      <w:r w:rsidRPr="00C15EF1">
        <w:t>o</w:t>
      </w:r>
      <w:r w:rsidRPr="00C15EF1">
        <w:rPr>
          <w:spacing w:val="-6"/>
        </w:rPr>
        <w:t xml:space="preserve"> </w:t>
      </w:r>
      <w:r w:rsidRPr="00C15EF1">
        <w:rPr>
          <w:spacing w:val="1"/>
        </w:rPr>
        <w:t>p</w:t>
      </w:r>
      <w:r w:rsidRPr="00C15EF1">
        <w:t>lace</w:t>
      </w:r>
      <w:r w:rsidRPr="00C15EF1">
        <w:rPr>
          <w:spacing w:val="-5"/>
        </w:rPr>
        <w:t xml:space="preserve"> </w:t>
      </w:r>
      <w:r w:rsidRPr="00C15EF1">
        <w:rPr>
          <w:spacing w:val="2"/>
        </w:rPr>
        <w:t>G</w:t>
      </w:r>
      <w:r w:rsidRPr="00C15EF1">
        <w:t>a</w:t>
      </w:r>
      <w:r w:rsidRPr="00C15EF1">
        <w:rPr>
          <w:spacing w:val="4"/>
        </w:rPr>
        <w:t>m</w:t>
      </w:r>
      <w:r w:rsidRPr="00C15EF1">
        <w:t>es</w:t>
      </w:r>
      <w:r w:rsidRPr="00C15EF1">
        <w:rPr>
          <w:spacing w:val="-4"/>
        </w:rPr>
        <w:t xml:space="preserve"> </w:t>
      </w:r>
      <w:r w:rsidRPr="00C15EF1">
        <w:rPr>
          <w:spacing w:val="-2"/>
        </w:rPr>
        <w:t>i</w:t>
      </w:r>
      <w:r w:rsidRPr="00C15EF1">
        <w:t>n</w:t>
      </w:r>
      <w:r w:rsidRPr="00C15EF1">
        <w:rPr>
          <w:spacing w:val="-6"/>
        </w:rPr>
        <w:t xml:space="preserve"> </w:t>
      </w:r>
      <w:r w:rsidRPr="00C15EF1">
        <w:rPr>
          <w:spacing w:val="-2"/>
        </w:rPr>
        <w:t>i</w:t>
      </w:r>
      <w:r w:rsidRPr="00C15EF1">
        <w:rPr>
          <w:spacing w:val="1"/>
        </w:rPr>
        <w:t>c</w:t>
      </w:r>
      <w:r w:rsidRPr="00C15EF1">
        <w:t>e</w:t>
      </w:r>
      <w:r w:rsidRPr="00C15EF1">
        <w:rPr>
          <w:spacing w:val="-5"/>
        </w:rPr>
        <w:t xml:space="preserve"> </w:t>
      </w:r>
      <w:r w:rsidRPr="00C15EF1">
        <w:t>slots:</w:t>
      </w:r>
    </w:p>
    <w:p w14:paraId="7E6EEE23" w14:textId="77777777" w:rsidR="00337B2F" w:rsidRPr="00C15EF1" w:rsidRDefault="00337B2F" w:rsidP="00D26A61">
      <w:pPr>
        <w:kinsoku w:val="0"/>
        <w:overflowPunct w:val="0"/>
        <w:spacing w:before="8" w:line="220" w:lineRule="exact"/>
        <w:ind w:left="1620" w:hanging="360"/>
        <w:rPr>
          <w:rFonts w:asciiTheme="minorHAnsi" w:hAnsiTheme="minorHAnsi" w:cstheme="minorHAnsi"/>
          <w:sz w:val="22"/>
          <w:szCs w:val="22"/>
        </w:rPr>
      </w:pPr>
    </w:p>
    <w:p w14:paraId="00B2A15D" w14:textId="77777777" w:rsidR="00337B2F" w:rsidRPr="00C15EF1" w:rsidRDefault="00337B2F" w:rsidP="00EF6C8D">
      <w:pPr>
        <w:pStyle w:val="BodyText"/>
        <w:numPr>
          <w:ilvl w:val="0"/>
          <w:numId w:val="9"/>
        </w:numPr>
        <w:ind w:left="1276" w:hanging="283"/>
      </w:pPr>
      <w:r w:rsidRPr="00C15EF1">
        <w:t>Di</w:t>
      </w:r>
      <w:r w:rsidRPr="00C15EF1">
        <w:rPr>
          <w:spacing w:val="1"/>
        </w:rPr>
        <w:t>v</w:t>
      </w:r>
      <w:r w:rsidRPr="00C15EF1">
        <w:t>i</w:t>
      </w:r>
      <w:r w:rsidRPr="00C15EF1">
        <w:rPr>
          <w:spacing w:val="1"/>
        </w:rPr>
        <w:t>s</w:t>
      </w:r>
      <w:r w:rsidRPr="00C15EF1">
        <w:t>i</w:t>
      </w:r>
      <w:r w:rsidRPr="00C15EF1">
        <w:rPr>
          <w:spacing w:val="1"/>
        </w:rPr>
        <w:t>o</w:t>
      </w:r>
      <w:r w:rsidRPr="00C15EF1">
        <w:t>ns</w:t>
      </w:r>
      <w:r w:rsidRPr="00C15EF1">
        <w:rPr>
          <w:spacing w:val="-7"/>
        </w:rPr>
        <w:t xml:space="preserve"> </w:t>
      </w:r>
      <w:r w:rsidRPr="00C15EF1">
        <w:rPr>
          <w:spacing w:val="-2"/>
        </w:rPr>
        <w:t>i</w:t>
      </w:r>
      <w:r w:rsidRPr="00C15EF1">
        <w:t>n</w:t>
      </w:r>
      <w:r w:rsidRPr="00C15EF1">
        <w:rPr>
          <w:spacing w:val="-6"/>
        </w:rPr>
        <w:t xml:space="preserve"> </w:t>
      </w:r>
      <w:r w:rsidRPr="00C15EF1">
        <w:t>de</w:t>
      </w:r>
      <w:r w:rsidRPr="00C15EF1">
        <w:rPr>
          <w:spacing w:val="1"/>
        </w:rPr>
        <w:t>sc</w:t>
      </w:r>
      <w:r w:rsidRPr="00C15EF1">
        <w:t>e</w:t>
      </w:r>
      <w:r w:rsidRPr="00C15EF1">
        <w:rPr>
          <w:spacing w:val="1"/>
        </w:rPr>
        <w:t>n</w:t>
      </w:r>
      <w:r w:rsidRPr="00C15EF1">
        <w:t>ding</w:t>
      </w:r>
      <w:r w:rsidRPr="00C15EF1">
        <w:rPr>
          <w:spacing w:val="-8"/>
        </w:rPr>
        <w:t xml:space="preserve"> </w:t>
      </w:r>
      <w:r w:rsidRPr="00C15EF1">
        <w:t>o</w:t>
      </w:r>
      <w:r w:rsidRPr="00C15EF1">
        <w:rPr>
          <w:spacing w:val="2"/>
        </w:rPr>
        <w:t>r</w:t>
      </w:r>
      <w:r w:rsidRPr="00C15EF1">
        <w:rPr>
          <w:spacing w:val="1"/>
        </w:rPr>
        <w:t>d</w:t>
      </w:r>
      <w:r w:rsidRPr="00C15EF1">
        <w:t>er,</w:t>
      </w:r>
      <w:r w:rsidRPr="00C15EF1">
        <w:rPr>
          <w:spacing w:val="-8"/>
        </w:rPr>
        <w:t xml:space="preserve"> </w:t>
      </w:r>
      <w:r w:rsidRPr="00C15EF1">
        <w:rPr>
          <w:spacing w:val="1"/>
        </w:rPr>
        <w:t>O</w:t>
      </w:r>
      <w:r w:rsidRPr="00C15EF1">
        <w:t>lde</w:t>
      </w:r>
      <w:r w:rsidRPr="00C15EF1">
        <w:rPr>
          <w:spacing w:val="1"/>
        </w:rPr>
        <w:t>s</w:t>
      </w:r>
      <w:r w:rsidRPr="00C15EF1">
        <w:t>t</w:t>
      </w:r>
      <w:r w:rsidRPr="00C15EF1">
        <w:rPr>
          <w:spacing w:val="-5"/>
        </w:rPr>
        <w:t xml:space="preserve"> </w:t>
      </w:r>
      <w:r w:rsidRPr="00C15EF1">
        <w:t>to</w:t>
      </w:r>
      <w:r w:rsidRPr="00C15EF1">
        <w:rPr>
          <w:spacing w:val="-6"/>
        </w:rPr>
        <w:t xml:space="preserve"> </w:t>
      </w:r>
      <w:r w:rsidRPr="00C15EF1">
        <w:t>Yo</w:t>
      </w:r>
      <w:r w:rsidRPr="00C15EF1">
        <w:rPr>
          <w:spacing w:val="1"/>
        </w:rPr>
        <w:t>u</w:t>
      </w:r>
      <w:r w:rsidRPr="00C15EF1">
        <w:t>ngest</w:t>
      </w:r>
    </w:p>
    <w:p w14:paraId="5FE52EF2" w14:textId="77777777" w:rsidR="00337B2F" w:rsidRPr="00C15EF1" w:rsidRDefault="00337B2F" w:rsidP="00EF6C8D">
      <w:pPr>
        <w:pStyle w:val="BodyText"/>
        <w:numPr>
          <w:ilvl w:val="0"/>
          <w:numId w:val="9"/>
        </w:numPr>
        <w:ind w:left="1276" w:hanging="283"/>
      </w:pPr>
      <w:r w:rsidRPr="00C15EF1">
        <w:t>Le</w:t>
      </w:r>
      <w:r w:rsidRPr="00C15EF1">
        <w:rPr>
          <w:spacing w:val="1"/>
        </w:rPr>
        <w:t>v</w:t>
      </w:r>
      <w:r w:rsidRPr="00C15EF1">
        <w:t>e</w:t>
      </w:r>
      <w:r w:rsidRPr="00C15EF1">
        <w:rPr>
          <w:spacing w:val="-2"/>
        </w:rPr>
        <w:t>l</w:t>
      </w:r>
      <w:r w:rsidRPr="00C15EF1">
        <w:t>s</w:t>
      </w:r>
      <w:r w:rsidRPr="00C15EF1">
        <w:rPr>
          <w:spacing w:val="-5"/>
        </w:rPr>
        <w:t xml:space="preserve"> </w:t>
      </w:r>
      <w:r w:rsidRPr="00C15EF1">
        <w:t>in</w:t>
      </w:r>
      <w:r w:rsidRPr="00C15EF1">
        <w:rPr>
          <w:spacing w:val="-7"/>
        </w:rPr>
        <w:t xml:space="preserve"> </w:t>
      </w:r>
      <w:r w:rsidRPr="00C15EF1">
        <w:rPr>
          <w:spacing w:val="1"/>
        </w:rPr>
        <w:t>d</w:t>
      </w:r>
      <w:r w:rsidRPr="00C15EF1">
        <w:t>es</w:t>
      </w:r>
      <w:r w:rsidRPr="00C15EF1">
        <w:rPr>
          <w:spacing w:val="1"/>
        </w:rPr>
        <w:t>c</w:t>
      </w:r>
      <w:r w:rsidRPr="00C15EF1">
        <w:t>en</w:t>
      </w:r>
      <w:r w:rsidRPr="00C15EF1">
        <w:rPr>
          <w:spacing w:val="1"/>
        </w:rPr>
        <w:t>d</w:t>
      </w:r>
      <w:r w:rsidRPr="00C15EF1">
        <w:t>ing</w:t>
      </w:r>
      <w:r w:rsidRPr="00C15EF1">
        <w:rPr>
          <w:spacing w:val="-5"/>
        </w:rPr>
        <w:t xml:space="preserve"> </w:t>
      </w:r>
      <w:r w:rsidRPr="00C15EF1">
        <w:t>order,</w:t>
      </w:r>
      <w:r w:rsidRPr="00C15EF1">
        <w:rPr>
          <w:spacing w:val="-5"/>
        </w:rPr>
        <w:t xml:space="preserve"> </w:t>
      </w:r>
      <w:r w:rsidRPr="00C15EF1">
        <w:t>Hi</w:t>
      </w:r>
      <w:r w:rsidRPr="00C15EF1">
        <w:rPr>
          <w:spacing w:val="1"/>
        </w:rPr>
        <w:t>g</w:t>
      </w:r>
      <w:r w:rsidRPr="00C15EF1">
        <w:t>he</w:t>
      </w:r>
      <w:r w:rsidRPr="00C15EF1">
        <w:rPr>
          <w:spacing w:val="1"/>
        </w:rPr>
        <w:t>s</w:t>
      </w:r>
      <w:r w:rsidRPr="00C15EF1">
        <w:t>t</w:t>
      </w:r>
      <w:r w:rsidRPr="00C15EF1">
        <w:rPr>
          <w:spacing w:val="-7"/>
        </w:rPr>
        <w:t xml:space="preserve"> </w:t>
      </w:r>
      <w:r w:rsidRPr="00C15EF1">
        <w:t>to</w:t>
      </w:r>
      <w:r w:rsidRPr="00C15EF1">
        <w:rPr>
          <w:spacing w:val="-5"/>
        </w:rPr>
        <w:t xml:space="preserve"> </w:t>
      </w:r>
      <w:r w:rsidRPr="00C15EF1">
        <w:t>L</w:t>
      </w:r>
      <w:r w:rsidRPr="00C15EF1">
        <w:rPr>
          <w:spacing w:val="1"/>
        </w:rPr>
        <w:t>o</w:t>
      </w:r>
      <w:r w:rsidRPr="00C15EF1">
        <w:t>west</w:t>
      </w:r>
    </w:p>
    <w:p w14:paraId="7646E2A9" w14:textId="77777777" w:rsidR="00337B2F" w:rsidRPr="00C15EF1" w:rsidRDefault="00337B2F" w:rsidP="00EF6C8D">
      <w:pPr>
        <w:pStyle w:val="BodyText"/>
        <w:numPr>
          <w:ilvl w:val="0"/>
          <w:numId w:val="9"/>
        </w:numPr>
        <w:ind w:left="1276" w:hanging="283"/>
      </w:pPr>
      <w:r w:rsidRPr="00C15EF1">
        <w:t>Po</w:t>
      </w:r>
      <w:r w:rsidRPr="00C15EF1">
        <w:rPr>
          <w:spacing w:val="1"/>
        </w:rPr>
        <w:t>o</w:t>
      </w:r>
      <w:r w:rsidRPr="00C15EF1">
        <w:t>ls</w:t>
      </w:r>
      <w:r w:rsidRPr="00C15EF1">
        <w:rPr>
          <w:spacing w:val="-3"/>
        </w:rPr>
        <w:t xml:space="preserve"> w</w:t>
      </w:r>
      <w:r w:rsidRPr="00C15EF1">
        <w:t>i</w:t>
      </w:r>
      <w:r w:rsidRPr="00C15EF1">
        <w:rPr>
          <w:spacing w:val="2"/>
        </w:rPr>
        <w:t>t</w:t>
      </w:r>
      <w:r w:rsidRPr="00C15EF1">
        <w:t>hin</w:t>
      </w:r>
      <w:r w:rsidRPr="00C15EF1">
        <w:rPr>
          <w:spacing w:val="-6"/>
        </w:rPr>
        <w:t xml:space="preserve"> </w:t>
      </w:r>
      <w:r w:rsidRPr="00C15EF1">
        <w:t>a</w:t>
      </w:r>
      <w:r w:rsidRPr="00C15EF1">
        <w:rPr>
          <w:spacing w:val="-5"/>
        </w:rPr>
        <w:t xml:space="preserve"> </w:t>
      </w:r>
      <w:r w:rsidRPr="00C15EF1">
        <w:t>L</w:t>
      </w:r>
      <w:r w:rsidRPr="00C15EF1">
        <w:rPr>
          <w:spacing w:val="1"/>
        </w:rPr>
        <w:t>e</w:t>
      </w:r>
      <w:r w:rsidRPr="00C15EF1">
        <w:rPr>
          <w:spacing w:val="-2"/>
        </w:rPr>
        <w:t>v</w:t>
      </w:r>
      <w:r w:rsidRPr="00C15EF1">
        <w:rPr>
          <w:spacing w:val="1"/>
        </w:rPr>
        <w:t>e</w:t>
      </w:r>
      <w:r w:rsidRPr="00C15EF1">
        <w:t>l</w:t>
      </w:r>
      <w:r w:rsidRPr="00C15EF1">
        <w:rPr>
          <w:spacing w:val="-7"/>
        </w:rPr>
        <w:t xml:space="preserve"> </w:t>
      </w:r>
      <w:r w:rsidRPr="00C15EF1">
        <w:rPr>
          <w:spacing w:val="1"/>
        </w:rPr>
        <w:t>i</w:t>
      </w:r>
      <w:r w:rsidRPr="00C15EF1">
        <w:t>n</w:t>
      </w:r>
      <w:r w:rsidRPr="00C15EF1">
        <w:rPr>
          <w:spacing w:val="-5"/>
        </w:rPr>
        <w:t xml:space="preserve"> </w:t>
      </w:r>
      <w:r w:rsidRPr="00C15EF1">
        <w:t>ra</w:t>
      </w:r>
      <w:r w:rsidRPr="00C15EF1">
        <w:rPr>
          <w:spacing w:val="1"/>
        </w:rPr>
        <w:t>nd</w:t>
      </w:r>
      <w:r w:rsidRPr="00C15EF1">
        <w:t>om</w:t>
      </w:r>
      <w:r w:rsidRPr="00C15EF1">
        <w:rPr>
          <w:spacing w:val="-2"/>
        </w:rPr>
        <w:t xml:space="preserve"> </w:t>
      </w:r>
      <w:r w:rsidRPr="00C15EF1">
        <w:t>order</w:t>
      </w:r>
    </w:p>
    <w:p w14:paraId="18727684" w14:textId="77777777" w:rsidR="00337B2F" w:rsidRPr="00C15EF1" w:rsidRDefault="00337B2F" w:rsidP="00EF6C8D">
      <w:pPr>
        <w:pStyle w:val="BodyText"/>
        <w:numPr>
          <w:ilvl w:val="0"/>
          <w:numId w:val="9"/>
        </w:numPr>
        <w:ind w:left="1276" w:hanging="283"/>
      </w:pPr>
      <w:r w:rsidRPr="00C15EF1">
        <w:t>Di</w:t>
      </w:r>
      <w:r w:rsidRPr="00C15EF1">
        <w:rPr>
          <w:spacing w:val="1"/>
        </w:rPr>
        <w:t>s</w:t>
      </w:r>
      <w:r w:rsidRPr="00C15EF1">
        <w:t>tan</w:t>
      </w:r>
      <w:r w:rsidRPr="00C15EF1">
        <w:rPr>
          <w:spacing w:val="1"/>
        </w:rPr>
        <w:t>c</w:t>
      </w:r>
      <w:r w:rsidRPr="00C15EF1">
        <w:t>e</w:t>
      </w:r>
      <w:r w:rsidRPr="00C15EF1">
        <w:rPr>
          <w:spacing w:val="-8"/>
        </w:rPr>
        <w:t xml:space="preserve"> </w:t>
      </w:r>
      <w:r w:rsidRPr="00C15EF1">
        <w:rPr>
          <w:spacing w:val="2"/>
        </w:rPr>
        <w:t>(</w:t>
      </w:r>
      <w:r w:rsidRPr="00C15EF1">
        <w:t>overa</w:t>
      </w:r>
      <w:r w:rsidRPr="00C15EF1">
        <w:rPr>
          <w:spacing w:val="1"/>
        </w:rPr>
        <w:t>l</w:t>
      </w:r>
      <w:r w:rsidRPr="00C15EF1">
        <w:t>l)</w:t>
      </w:r>
      <w:r w:rsidRPr="00C15EF1">
        <w:rPr>
          <w:spacing w:val="-7"/>
        </w:rPr>
        <w:t xml:space="preserve"> </w:t>
      </w:r>
      <w:r w:rsidRPr="00C15EF1">
        <w:rPr>
          <w:spacing w:val="-2"/>
        </w:rPr>
        <w:t>i</w:t>
      </w:r>
      <w:r w:rsidRPr="00C15EF1">
        <w:t>n</w:t>
      </w:r>
      <w:r w:rsidRPr="00C15EF1">
        <w:rPr>
          <w:spacing w:val="-6"/>
        </w:rPr>
        <w:t xml:space="preserve"> </w:t>
      </w:r>
      <w:r w:rsidRPr="00C15EF1">
        <w:t>de</w:t>
      </w:r>
      <w:r w:rsidRPr="00C15EF1">
        <w:rPr>
          <w:spacing w:val="1"/>
        </w:rPr>
        <w:t>sce</w:t>
      </w:r>
      <w:r w:rsidRPr="00C15EF1">
        <w:t>nd</w:t>
      </w:r>
      <w:r w:rsidRPr="00C15EF1">
        <w:rPr>
          <w:spacing w:val="1"/>
        </w:rPr>
        <w:t>i</w:t>
      </w:r>
      <w:r w:rsidRPr="00C15EF1">
        <w:t>ng</w:t>
      </w:r>
      <w:r w:rsidRPr="00C15EF1">
        <w:rPr>
          <w:spacing w:val="-7"/>
        </w:rPr>
        <w:t xml:space="preserve"> </w:t>
      </w:r>
      <w:r w:rsidRPr="00C15EF1">
        <w:t>o</w:t>
      </w:r>
      <w:r w:rsidRPr="00C15EF1">
        <w:rPr>
          <w:spacing w:val="2"/>
        </w:rPr>
        <w:t>r</w:t>
      </w:r>
      <w:r w:rsidRPr="00C15EF1">
        <w:t>der,</w:t>
      </w:r>
      <w:r w:rsidRPr="00C15EF1">
        <w:rPr>
          <w:spacing w:val="-8"/>
        </w:rPr>
        <w:t xml:space="preserve"> </w:t>
      </w:r>
      <w:r w:rsidRPr="00C15EF1">
        <w:rPr>
          <w:spacing w:val="1"/>
        </w:rPr>
        <w:t>f</w:t>
      </w:r>
      <w:r w:rsidRPr="00C15EF1">
        <w:t>arthest</w:t>
      </w:r>
      <w:r w:rsidRPr="00C15EF1">
        <w:rPr>
          <w:spacing w:val="-7"/>
        </w:rPr>
        <w:t xml:space="preserve"> </w:t>
      </w:r>
      <w:r w:rsidRPr="00C15EF1">
        <w:rPr>
          <w:spacing w:val="1"/>
        </w:rPr>
        <w:t>t</w:t>
      </w:r>
      <w:r w:rsidRPr="00C15EF1">
        <w:t>o</w:t>
      </w:r>
      <w:r w:rsidRPr="00C15EF1">
        <w:rPr>
          <w:spacing w:val="-8"/>
        </w:rPr>
        <w:t xml:space="preserve"> </w:t>
      </w:r>
      <w:r w:rsidRPr="00C15EF1">
        <w:t>clo</w:t>
      </w:r>
      <w:r w:rsidRPr="00C15EF1">
        <w:rPr>
          <w:spacing w:val="3"/>
        </w:rPr>
        <w:t>s</w:t>
      </w:r>
      <w:r w:rsidRPr="00C15EF1">
        <w:t>est</w:t>
      </w:r>
    </w:p>
    <w:p w14:paraId="7A396903" w14:textId="77777777" w:rsidR="00D26A61" w:rsidRPr="00C15EF1" w:rsidRDefault="00337B2F" w:rsidP="00EF6C8D">
      <w:pPr>
        <w:numPr>
          <w:ilvl w:val="0"/>
          <w:numId w:val="9"/>
        </w:numPr>
        <w:tabs>
          <w:tab w:val="left" w:pos="947"/>
          <w:tab w:val="left" w:pos="1667"/>
        </w:tabs>
        <w:kinsoku w:val="0"/>
        <w:overflowPunct w:val="0"/>
        <w:spacing w:line="430" w:lineRule="auto"/>
        <w:ind w:left="1276" w:right="4725" w:hanging="283"/>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o</w:t>
      </w:r>
      <w:r w:rsidRPr="00C15EF1">
        <w:rPr>
          <w:rFonts w:asciiTheme="minorHAnsi" w:hAnsiTheme="minorHAnsi" w:cstheme="minorHAnsi"/>
          <w:sz w:val="22"/>
          <w:szCs w:val="22"/>
        </w:rPr>
        <w:t>m</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2"/>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om</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order</w:t>
      </w:r>
    </w:p>
    <w:p w14:paraId="077E87BD" w14:textId="77777777" w:rsidR="00337B2F" w:rsidRPr="00C15EF1" w:rsidRDefault="00337B2F" w:rsidP="00D26A61">
      <w:pPr>
        <w:tabs>
          <w:tab w:val="left" w:pos="947"/>
          <w:tab w:val="left" w:pos="1667"/>
        </w:tabs>
        <w:kinsoku w:val="0"/>
        <w:overflowPunct w:val="0"/>
        <w:spacing w:line="430" w:lineRule="auto"/>
        <w:ind w:right="4725"/>
        <w:rPr>
          <w:rFonts w:asciiTheme="minorHAnsi" w:hAnsiTheme="minorHAnsi" w:cstheme="minorHAnsi"/>
          <w:sz w:val="22"/>
          <w:szCs w:val="22"/>
        </w:rPr>
      </w:pPr>
      <w:r w:rsidRPr="00C15EF1">
        <w:rPr>
          <w:rFonts w:asciiTheme="minorHAnsi" w:hAnsiTheme="minorHAnsi" w:cstheme="minorHAnsi"/>
          <w:sz w:val="22"/>
          <w:szCs w:val="22"/>
        </w:rPr>
        <w:tab/>
      </w:r>
    </w:p>
    <w:p w14:paraId="1C2A03A7" w14:textId="77777777" w:rsidR="00337B2F" w:rsidRPr="00C15EF1" w:rsidRDefault="00337B2F" w:rsidP="00B53E00">
      <w:pPr>
        <w:pStyle w:val="Heading2"/>
        <w:numPr>
          <w:ilvl w:val="0"/>
          <w:numId w:val="47"/>
        </w:numPr>
      </w:pPr>
      <w:bookmarkStart w:id="285" w:name="_Toc458927481"/>
      <w:bookmarkStart w:id="286" w:name="_Toc80173940"/>
      <w:r w:rsidRPr="00C15EF1">
        <w:rPr>
          <w:spacing w:val="-1"/>
        </w:rPr>
        <w:t>S</w:t>
      </w:r>
      <w:r w:rsidRPr="00C15EF1">
        <w:t>lot</w:t>
      </w:r>
      <w:r w:rsidRPr="00C15EF1">
        <w:rPr>
          <w:spacing w:val="-13"/>
        </w:rPr>
        <w:t xml:space="preserve"> </w:t>
      </w:r>
      <w:r w:rsidRPr="00C15EF1">
        <w:rPr>
          <w:spacing w:val="-1"/>
        </w:rPr>
        <w:t>S</w:t>
      </w:r>
      <w:r w:rsidRPr="00C15EF1">
        <w:rPr>
          <w:spacing w:val="3"/>
        </w:rPr>
        <w:t>w</w:t>
      </w:r>
      <w:r w:rsidRPr="00C15EF1">
        <w:t>apping</w:t>
      </w:r>
      <w:bookmarkEnd w:id="285"/>
      <w:bookmarkEnd w:id="286"/>
    </w:p>
    <w:p w14:paraId="12DAD4AB" w14:textId="77777777" w:rsidR="00D26A61" w:rsidRPr="00C15EF1" w:rsidRDefault="00D26A61" w:rsidP="00D26A61">
      <w:pPr>
        <w:pStyle w:val="HeadingB"/>
        <w:ind w:left="900" w:firstLine="0"/>
        <w:rPr>
          <w:rFonts w:asciiTheme="minorHAnsi" w:hAnsiTheme="minorHAnsi" w:cstheme="minorHAnsi"/>
          <w:sz w:val="22"/>
          <w:szCs w:val="22"/>
        </w:rPr>
      </w:pPr>
    </w:p>
    <w:p w14:paraId="701D6408" w14:textId="77777777" w:rsidR="00337B2F" w:rsidRPr="00C15EF1" w:rsidRDefault="00337B2F" w:rsidP="007C5AB6">
      <w:pPr>
        <w:pStyle w:val="BodyText"/>
      </w:pPr>
      <w:r w:rsidRPr="00C15EF1">
        <w:t>In</w:t>
      </w:r>
      <w:r w:rsidRPr="00C15EF1">
        <w:rPr>
          <w:spacing w:val="-6"/>
        </w:rPr>
        <w:t xml:space="preserve"> </w:t>
      </w:r>
      <w:r w:rsidRPr="00C15EF1">
        <w:rPr>
          <w:spacing w:val="1"/>
        </w:rPr>
        <w:t>s</w:t>
      </w:r>
      <w:r w:rsidRPr="00C15EF1">
        <w:t>o</w:t>
      </w:r>
      <w:r w:rsidRPr="00C15EF1">
        <w:rPr>
          <w:spacing w:val="4"/>
        </w:rPr>
        <w:t>m</w:t>
      </w:r>
      <w:r w:rsidRPr="00C15EF1">
        <w:t>e</w:t>
      </w:r>
      <w:r w:rsidRPr="00C15EF1">
        <w:rPr>
          <w:spacing w:val="-5"/>
        </w:rPr>
        <w:t xml:space="preserve"> </w:t>
      </w:r>
      <w:r w:rsidRPr="00C15EF1">
        <w:t>s</w:t>
      </w:r>
      <w:r w:rsidRPr="00C15EF1">
        <w:rPr>
          <w:spacing w:val="1"/>
        </w:rPr>
        <w:t>c</w:t>
      </w:r>
      <w:r w:rsidRPr="00C15EF1">
        <w:t>hedul</w:t>
      </w:r>
      <w:r w:rsidRPr="00C15EF1">
        <w:rPr>
          <w:spacing w:val="1"/>
        </w:rPr>
        <w:t>i</w:t>
      </w:r>
      <w:r w:rsidRPr="00C15EF1">
        <w:t>ng</w:t>
      </w:r>
      <w:r w:rsidRPr="00C15EF1">
        <w:rPr>
          <w:spacing w:val="-5"/>
        </w:rPr>
        <w:t xml:space="preserve"> </w:t>
      </w:r>
      <w:r w:rsidRPr="00C15EF1">
        <w:t>s</w:t>
      </w:r>
      <w:r w:rsidRPr="00C15EF1">
        <w:rPr>
          <w:spacing w:val="1"/>
        </w:rPr>
        <w:t>c</w:t>
      </w:r>
      <w:r w:rsidRPr="00C15EF1">
        <w:t>e</w:t>
      </w:r>
      <w:r w:rsidRPr="00C15EF1">
        <w:rPr>
          <w:spacing w:val="1"/>
        </w:rPr>
        <w:t>n</w:t>
      </w:r>
      <w:r w:rsidRPr="00C15EF1">
        <w:t>ar</w:t>
      </w:r>
      <w:r w:rsidRPr="00C15EF1">
        <w:rPr>
          <w:spacing w:val="1"/>
        </w:rPr>
        <w:t>i</w:t>
      </w:r>
      <w:r w:rsidRPr="00C15EF1">
        <w:t>os,</w:t>
      </w:r>
      <w:r w:rsidRPr="00C15EF1">
        <w:rPr>
          <w:spacing w:val="-5"/>
        </w:rPr>
        <w:t xml:space="preserve"> </w:t>
      </w:r>
      <w:r w:rsidRPr="00C15EF1">
        <w:rPr>
          <w:spacing w:val="-2"/>
        </w:rPr>
        <w:t>i</w:t>
      </w:r>
      <w:r w:rsidRPr="00C15EF1">
        <w:t>t</w:t>
      </w:r>
      <w:r w:rsidRPr="00C15EF1">
        <w:rPr>
          <w:spacing w:val="-5"/>
        </w:rPr>
        <w:t xml:space="preserve"> </w:t>
      </w:r>
      <w:r w:rsidRPr="00C15EF1">
        <w:rPr>
          <w:spacing w:val="4"/>
        </w:rPr>
        <w:t>m</w:t>
      </w:r>
      <w:r w:rsidRPr="00C15EF1">
        <w:rPr>
          <w:spacing w:val="1"/>
        </w:rPr>
        <w:t>a</w:t>
      </w:r>
      <w:r w:rsidRPr="00C15EF1">
        <w:t>y</w:t>
      </w:r>
      <w:r w:rsidRPr="00C15EF1">
        <w:rPr>
          <w:spacing w:val="-8"/>
        </w:rPr>
        <w:t xml:space="preserve"> </w:t>
      </w:r>
      <w:r w:rsidRPr="00C15EF1">
        <w:t>be</w:t>
      </w:r>
      <w:r w:rsidRPr="00C15EF1">
        <w:rPr>
          <w:spacing w:val="-4"/>
        </w:rPr>
        <w:t xml:space="preserve"> </w:t>
      </w:r>
      <w:r w:rsidRPr="00C15EF1">
        <w:t>de</w:t>
      </w:r>
      <w:r w:rsidRPr="00C15EF1">
        <w:rPr>
          <w:spacing w:val="1"/>
        </w:rPr>
        <w:t>s</w:t>
      </w:r>
      <w:r w:rsidRPr="00C15EF1">
        <w:t>i</w:t>
      </w:r>
      <w:r w:rsidRPr="00C15EF1">
        <w:rPr>
          <w:spacing w:val="3"/>
        </w:rPr>
        <w:t>r</w:t>
      </w:r>
      <w:r w:rsidRPr="00C15EF1">
        <w:t>ab</w:t>
      </w:r>
      <w:r w:rsidRPr="00C15EF1">
        <w:rPr>
          <w:spacing w:val="1"/>
        </w:rPr>
        <w:t>l</w:t>
      </w:r>
      <w:r w:rsidRPr="00C15EF1">
        <w:t>e</w:t>
      </w:r>
      <w:r w:rsidRPr="00C15EF1">
        <w:rPr>
          <w:spacing w:val="-5"/>
        </w:rPr>
        <w:t xml:space="preserve"> </w:t>
      </w:r>
      <w:r w:rsidRPr="00C15EF1">
        <w:rPr>
          <w:spacing w:val="1"/>
        </w:rPr>
        <w:t>f</w:t>
      </w:r>
      <w:r w:rsidRPr="00C15EF1">
        <w:t xml:space="preserve">or </w:t>
      </w:r>
      <w:r w:rsidRPr="00C15EF1">
        <w:rPr>
          <w:i/>
          <w:iCs/>
        </w:rPr>
        <w:t>Sl</w:t>
      </w:r>
      <w:r w:rsidRPr="00C15EF1">
        <w:rPr>
          <w:i/>
          <w:iCs/>
          <w:spacing w:val="1"/>
        </w:rPr>
        <w:t>o</w:t>
      </w:r>
      <w:r w:rsidRPr="00C15EF1">
        <w:rPr>
          <w:i/>
          <w:iCs/>
        </w:rPr>
        <w:t>t</w:t>
      </w:r>
      <w:r w:rsidRPr="00C15EF1">
        <w:rPr>
          <w:i/>
          <w:iCs/>
          <w:spacing w:val="-5"/>
        </w:rPr>
        <w:t xml:space="preserve"> </w:t>
      </w:r>
      <w:r w:rsidRPr="00C15EF1">
        <w:rPr>
          <w:i/>
          <w:iCs/>
          <w:spacing w:val="1"/>
        </w:rPr>
        <w:t>S</w:t>
      </w:r>
      <w:r w:rsidRPr="00C15EF1">
        <w:rPr>
          <w:i/>
          <w:iCs/>
        </w:rPr>
        <w:t>wa</w:t>
      </w:r>
      <w:r w:rsidRPr="00C15EF1">
        <w:rPr>
          <w:i/>
          <w:iCs/>
          <w:spacing w:val="1"/>
        </w:rPr>
        <w:t>p</w:t>
      </w:r>
      <w:r w:rsidRPr="00C15EF1">
        <w:rPr>
          <w:i/>
          <w:iCs/>
        </w:rPr>
        <w:t>p</w:t>
      </w:r>
      <w:r w:rsidRPr="00C15EF1">
        <w:rPr>
          <w:i/>
          <w:iCs/>
          <w:spacing w:val="-2"/>
        </w:rPr>
        <w:t>i</w:t>
      </w:r>
      <w:r w:rsidRPr="00C15EF1">
        <w:rPr>
          <w:i/>
          <w:iCs/>
          <w:spacing w:val="1"/>
        </w:rPr>
        <w:t>n</w:t>
      </w:r>
      <w:r w:rsidRPr="00C15EF1">
        <w:rPr>
          <w:i/>
          <w:iCs/>
        </w:rPr>
        <w:t>g</w:t>
      </w:r>
      <w:r w:rsidRPr="00C15EF1">
        <w:rPr>
          <w:i/>
          <w:iCs/>
          <w:spacing w:val="-4"/>
        </w:rPr>
        <w:t xml:space="preserve"> </w:t>
      </w:r>
      <w:r w:rsidRPr="00C15EF1">
        <w:t>to</w:t>
      </w:r>
      <w:r w:rsidRPr="00C15EF1">
        <w:rPr>
          <w:spacing w:val="-3"/>
        </w:rPr>
        <w:t xml:space="preserve"> </w:t>
      </w:r>
      <w:r w:rsidRPr="00C15EF1">
        <w:t>oc</w:t>
      </w:r>
      <w:r w:rsidRPr="00C15EF1">
        <w:rPr>
          <w:spacing w:val="1"/>
        </w:rPr>
        <w:t>c</w:t>
      </w:r>
      <w:r w:rsidRPr="00C15EF1">
        <w:t>ur.</w:t>
      </w:r>
      <w:r w:rsidRPr="00C15EF1">
        <w:rPr>
          <w:spacing w:val="46"/>
        </w:rPr>
        <w:t xml:space="preserve"> </w:t>
      </w:r>
      <w:r w:rsidRPr="00C15EF1">
        <w:t>A</w:t>
      </w:r>
      <w:r w:rsidRPr="00C15EF1">
        <w:rPr>
          <w:spacing w:val="-2"/>
        </w:rPr>
        <w:t xml:space="preserve"> </w:t>
      </w:r>
      <w:r w:rsidRPr="00C15EF1">
        <w:t>Sl</w:t>
      </w:r>
      <w:r w:rsidRPr="00C15EF1">
        <w:rPr>
          <w:spacing w:val="1"/>
        </w:rPr>
        <w:t>o</w:t>
      </w:r>
      <w:r w:rsidRPr="00C15EF1">
        <w:t>t</w:t>
      </w:r>
      <w:r w:rsidRPr="00C15EF1">
        <w:rPr>
          <w:spacing w:val="-5"/>
        </w:rPr>
        <w:t xml:space="preserve"> </w:t>
      </w:r>
      <w:r w:rsidRPr="00C15EF1">
        <w:rPr>
          <w:spacing w:val="1"/>
        </w:rPr>
        <w:t>S</w:t>
      </w:r>
      <w:r w:rsidRPr="00C15EF1">
        <w:t>wap</w:t>
      </w:r>
      <w:r w:rsidRPr="00C15EF1">
        <w:rPr>
          <w:spacing w:val="-3"/>
        </w:rPr>
        <w:t xml:space="preserve"> </w:t>
      </w:r>
      <w:r w:rsidRPr="00C15EF1">
        <w:t>is</w:t>
      </w:r>
      <w:r w:rsidRPr="00C15EF1">
        <w:rPr>
          <w:spacing w:val="-3"/>
        </w:rPr>
        <w:t xml:space="preserve"> w</w:t>
      </w:r>
      <w:r w:rsidRPr="00C15EF1">
        <w:rPr>
          <w:spacing w:val="1"/>
        </w:rPr>
        <w:t>h</w:t>
      </w:r>
      <w:r w:rsidRPr="00C15EF1">
        <w:t>en</w:t>
      </w:r>
      <w:r w:rsidRPr="00C15EF1">
        <w:rPr>
          <w:spacing w:val="-5"/>
        </w:rPr>
        <w:t xml:space="preserve"> </w:t>
      </w:r>
      <w:r w:rsidRPr="00C15EF1">
        <w:rPr>
          <w:spacing w:val="1"/>
        </w:rPr>
        <w:t>t</w:t>
      </w:r>
      <w:r w:rsidRPr="00C15EF1">
        <w:t>wo</w:t>
      </w:r>
      <w:r w:rsidRPr="00C15EF1">
        <w:rPr>
          <w:w w:val="99"/>
        </w:rPr>
        <w:t xml:space="preserve"> </w:t>
      </w:r>
      <w:r w:rsidRPr="00C15EF1">
        <w:t>or</w:t>
      </w:r>
      <w:r w:rsidRPr="00C15EF1">
        <w:rPr>
          <w:spacing w:val="-7"/>
        </w:rPr>
        <w:t xml:space="preserve"> </w:t>
      </w:r>
      <w:r w:rsidRPr="00C15EF1">
        <w:rPr>
          <w:spacing w:val="4"/>
        </w:rPr>
        <w:t>m</w:t>
      </w:r>
      <w:r w:rsidRPr="00C15EF1">
        <w:t>ore</w:t>
      </w:r>
      <w:r w:rsidRPr="00C15EF1">
        <w:rPr>
          <w:spacing w:val="-7"/>
        </w:rPr>
        <w:t xml:space="preserve"> </w:t>
      </w:r>
      <w:r w:rsidRPr="00C15EF1">
        <w:t>A</w:t>
      </w:r>
      <w:r w:rsidRPr="00C15EF1">
        <w:rPr>
          <w:spacing w:val="1"/>
        </w:rPr>
        <w:t>ss</w:t>
      </w:r>
      <w:r w:rsidRPr="00C15EF1">
        <w:t>ociat</w:t>
      </w:r>
      <w:r w:rsidRPr="00C15EF1">
        <w:rPr>
          <w:spacing w:val="-2"/>
        </w:rPr>
        <w:t>i</w:t>
      </w:r>
      <w:r w:rsidRPr="00C15EF1">
        <w:t>ons</w:t>
      </w:r>
      <w:r w:rsidRPr="00C15EF1">
        <w:rPr>
          <w:spacing w:val="-3"/>
        </w:rPr>
        <w:t xml:space="preserve"> </w:t>
      </w:r>
      <w:r w:rsidRPr="00C15EF1">
        <w:t>are</w:t>
      </w:r>
      <w:r w:rsidRPr="00C15EF1">
        <w:rPr>
          <w:spacing w:val="-7"/>
        </w:rPr>
        <w:t xml:space="preserve"> </w:t>
      </w:r>
      <w:r w:rsidRPr="00C15EF1">
        <w:t>r</w:t>
      </w:r>
      <w:r w:rsidRPr="00C15EF1">
        <w:rPr>
          <w:spacing w:val="1"/>
        </w:rPr>
        <w:t>e</w:t>
      </w:r>
      <w:r w:rsidRPr="00C15EF1">
        <w:t>quest</w:t>
      </w:r>
      <w:r w:rsidRPr="00C15EF1">
        <w:rPr>
          <w:spacing w:val="1"/>
        </w:rPr>
        <w:t>e</w:t>
      </w:r>
      <w:r w:rsidRPr="00C15EF1">
        <w:t>d</w:t>
      </w:r>
      <w:r w:rsidRPr="00C15EF1">
        <w:rPr>
          <w:spacing w:val="-7"/>
        </w:rPr>
        <w:t xml:space="preserve"> </w:t>
      </w:r>
      <w:r w:rsidRPr="00C15EF1">
        <w:t>to</w:t>
      </w:r>
      <w:r w:rsidRPr="00C15EF1">
        <w:rPr>
          <w:spacing w:val="-4"/>
        </w:rPr>
        <w:t xml:space="preserve"> </w:t>
      </w:r>
      <w:r w:rsidRPr="00C15EF1">
        <w:t>ex</w:t>
      </w:r>
      <w:r w:rsidRPr="00C15EF1">
        <w:rPr>
          <w:spacing w:val="1"/>
        </w:rPr>
        <w:t>c</w:t>
      </w:r>
      <w:r w:rsidRPr="00C15EF1">
        <w:t>han</w:t>
      </w:r>
      <w:r w:rsidRPr="00C15EF1">
        <w:rPr>
          <w:spacing w:val="1"/>
        </w:rPr>
        <w:t>g</w:t>
      </w:r>
      <w:r w:rsidRPr="00C15EF1">
        <w:t>e</w:t>
      </w:r>
      <w:r w:rsidRPr="00C15EF1">
        <w:rPr>
          <w:spacing w:val="-7"/>
        </w:rPr>
        <w:t xml:space="preserve"> </w:t>
      </w:r>
      <w:r w:rsidRPr="00C15EF1">
        <w:rPr>
          <w:spacing w:val="-2"/>
        </w:rPr>
        <w:t>i</w:t>
      </w:r>
      <w:r w:rsidRPr="00C15EF1">
        <w:rPr>
          <w:spacing w:val="3"/>
        </w:rPr>
        <w:t>c</w:t>
      </w:r>
      <w:r w:rsidRPr="00C15EF1">
        <w:t>e</w:t>
      </w:r>
      <w:r w:rsidRPr="00C15EF1">
        <w:rPr>
          <w:spacing w:val="-6"/>
        </w:rPr>
        <w:t xml:space="preserve"> </w:t>
      </w:r>
      <w:r w:rsidRPr="00C15EF1">
        <w:t>s</w:t>
      </w:r>
      <w:r w:rsidRPr="00C15EF1">
        <w:rPr>
          <w:spacing w:val="1"/>
        </w:rPr>
        <w:t>l</w:t>
      </w:r>
      <w:r w:rsidRPr="00C15EF1">
        <w:t>ots.</w:t>
      </w:r>
      <w:r w:rsidRPr="00C15EF1">
        <w:rPr>
          <w:spacing w:val="43"/>
        </w:rPr>
        <w:t xml:space="preserve"> </w:t>
      </w:r>
      <w:r w:rsidRPr="00C15EF1">
        <w:rPr>
          <w:spacing w:val="2"/>
        </w:rPr>
        <w:t>T</w:t>
      </w:r>
      <w:r w:rsidRPr="00C15EF1">
        <w:t>he</w:t>
      </w:r>
      <w:r w:rsidRPr="00C15EF1">
        <w:rPr>
          <w:spacing w:val="-7"/>
        </w:rPr>
        <w:t xml:space="preserve"> </w:t>
      </w:r>
      <w:r w:rsidRPr="00C15EF1">
        <w:t>BGL</w:t>
      </w:r>
      <w:r w:rsidRPr="00C15EF1">
        <w:rPr>
          <w:spacing w:val="-4"/>
        </w:rPr>
        <w:t xml:space="preserve"> </w:t>
      </w:r>
      <w:r w:rsidRPr="00C15EF1">
        <w:t>S</w:t>
      </w:r>
      <w:r w:rsidRPr="00C15EF1">
        <w:rPr>
          <w:spacing w:val="1"/>
        </w:rPr>
        <w:t>c</w:t>
      </w:r>
      <w:r w:rsidRPr="00C15EF1">
        <w:t>h</w:t>
      </w:r>
      <w:r w:rsidRPr="00C15EF1">
        <w:rPr>
          <w:spacing w:val="1"/>
        </w:rPr>
        <w:t>e</w:t>
      </w:r>
      <w:r w:rsidRPr="00C15EF1">
        <w:t>du</w:t>
      </w:r>
      <w:r w:rsidRPr="00C15EF1">
        <w:rPr>
          <w:spacing w:val="1"/>
        </w:rPr>
        <w:t>l</w:t>
      </w:r>
      <w:r w:rsidRPr="00C15EF1">
        <w:t>er</w:t>
      </w:r>
      <w:r w:rsidRPr="00C15EF1">
        <w:rPr>
          <w:spacing w:val="-7"/>
        </w:rPr>
        <w:t xml:space="preserve"> </w:t>
      </w:r>
      <w:r w:rsidRPr="00C15EF1">
        <w:rPr>
          <w:spacing w:val="1"/>
        </w:rPr>
        <w:t>id</w:t>
      </w:r>
      <w:r w:rsidRPr="00C15EF1">
        <w:t>ent</w:t>
      </w:r>
      <w:r w:rsidRPr="00C15EF1">
        <w:rPr>
          <w:spacing w:val="-2"/>
        </w:rPr>
        <w:t>i</w:t>
      </w:r>
      <w:r w:rsidRPr="00C15EF1">
        <w:rPr>
          <w:spacing w:val="2"/>
        </w:rPr>
        <w:t>f</w:t>
      </w:r>
      <w:r w:rsidRPr="00C15EF1">
        <w:t>ies</w:t>
      </w:r>
      <w:r w:rsidRPr="00C15EF1">
        <w:rPr>
          <w:spacing w:val="-4"/>
        </w:rPr>
        <w:t xml:space="preserve"> </w:t>
      </w:r>
      <w:r w:rsidRPr="00C15EF1">
        <w:t>pot</w:t>
      </w:r>
      <w:r w:rsidRPr="00C15EF1">
        <w:rPr>
          <w:spacing w:val="1"/>
        </w:rPr>
        <w:t>e</w:t>
      </w:r>
      <w:r w:rsidRPr="00C15EF1">
        <w:t>ntial</w:t>
      </w:r>
      <w:r w:rsidRPr="00C15EF1">
        <w:rPr>
          <w:w w:val="99"/>
        </w:rPr>
        <w:t xml:space="preserve"> </w:t>
      </w:r>
      <w:r w:rsidRPr="00C15EF1">
        <w:rPr>
          <w:spacing w:val="1"/>
        </w:rPr>
        <w:t>s</w:t>
      </w:r>
      <w:r w:rsidRPr="00C15EF1">
        <w:rPr>
          <w:spacing w:val="-3"/>
        </w:rPr>
        <w:t>w</w:t>
      </w:r>
      <w:r w:rsidRPr="00C15EF1">
        <w:rPr>
          <w:spacing w:val="1"/>
        </w:rPr>
        <w:t>a</w:t>
      </w:r>
      <w:r w:rsidRPr="00C15EF1">
        <w:t>ps</w:t>
      </w:r>
      <w:r w:rsidRPr="00C15EF1">
        <w:rPr>
          <w:spacing w:val="-6"/>
        </w:rPr>
        <w:t xml:space="preserve"> </w:t>
      </w:r>
      <w:r w:rsidRPr="00C15EF1">
        <w:t>and</w:t>
      </w:r>
      <w:r w:rsidRPr="00C15EF1">
        <w:rPr>
          <w:spacing w:val="-3"/>
        </w:rPr>
        <w:t xml:space="preserve"> w</w:t>
      </w:r>
      <w:r w:rsidRPr="00C15EF1">
        <w:t>or</w:t>
      </w:r>
      <w:r w:rsidRPr="00C15EF1">
        <w:rPr>
          <w:spacing w:val="4"/>
        </w:rPr>
        <w:t>k</w:t>
      </w:r>
      <w:r w:rsidRPr="00C15EF1">
        <w:t>s</w:t>
      </w:r>
      <w:r w:rsidRPr="00C15EF1">
        <w:rPr>
          <w:spacing w:val="-6"/>
        </w:rPr>
        <w:t xml:space="preserve"> </w:t>
      </w:r>
      <w:r w:rsidRPr="00C15EF1">
        <w:rPr>
          <w:spacing w:val="-3"/>
        </w:rPr>
        <w:t>w</w:t>
      </w:r>
      <w:r w:rsidRPr="00C15EF1">
        <w:t>i</w:t>
      </w:r>
      <w:r w:rsidRPr="00C15EF1">
        <w:rPr>
          <w:spacing w:val="2"/>
        </w:rPr>
        <w:t>t</w:t>
      </w:r>
      <w:r w:rsidRPr="00C15EF1">
        <w:t>h</w:t>
      </w:r>
      <w:r w:rsidRPr="00C15EF1">
        <w:rPr>
          <w:spacing w:val="-6"/>
        </w:rPr>
        <w:t xml:space="preserve"> </w:t>
      </w:r>
      <w:r w:rsidRPr="00C15EF1">
        <w:rPr>
          <w:spacing w:val="-2"/>
        </w:rPr>
        <w:t>A</w:t>
      </w:r>
      <w:r w:rsidRPr="00C15EF1">
        <w:rPr>
          <w:spacing w:val="1"/>
        </w:rPr>
        <w:t>ssoc</w:t>
      </w:r>
      <w:r w:rsidRPr="00C15EF1">
        <w:t>iation</w:t>
      </w:r>
      <w:r w:rsidRPr="00C15EF1">
        <w:rPr>
          <w:spacing w:val="-7"/>
        </w:rPr>
        <w:t xml:space="preserve"> </w:t>
      </w:r>
      <w:r w:rsidRPr="00C15EF1">
        <w:t>Ice</w:t>
      </w:r>
      <w:r w:rsidRPr="00C15EF1">
        <w:rPr>
          <w:spacing w:val="-5"/>
        </w:rPr>
        <w:t xml:space="preserve"> </w:t>
      </w:r>
      <w:r w:rsidRPr="00C15EF1">
        <w:t>A</w:t>
      </w:r>
      <w:r w:rsidRPr="00C15EF1">
        <w:rPr>
          <w:spacing w:val="1"/>
        </w:rPr>
        <w:t>l</w:t>
      </w:r>
      <w:r w:rsidRPr="00C15EF1">
        <w:t>loc</w:t>
      </w:r>
      <w:r w:rsidRPr="00C15EF1">
        <w:rPr>
          <w:spacing w:val="1"/>
        </w:rPr>
        <w:t>a</w:t>
      </w:r>
      <w:r w:rsidRPr="00C15EF1">
        <w:t>t</w:t>
      </w:r>
      <w:r w:rsidRPr="00C15EF1">
        <w:rPr>
          <w:spacing w:val="3"/>
        </w:rPr>
        <w:t>o</w:t>
      </w:r>
      <w:r w:rsidRPr="00C15EF1">
        <w:t>rs</w:t>
      </w:r>
      <w:r w:rsidRPr="00C15EF1">
        <w:rPr>
          <w:spacing w:val="-6"/>
        </w:rPr>
        <w:t xml:space="preserve"> </w:t>
      </w:r>
      <w:r w:rsidRPr="00C15EF1">
        <w:t>to</w:t>
      </w:r>
      <w:r w:rsidRPr="00C15EF1">
        <w:rPr>
          <w:spacing w:val="-6"/>
        </w:rPr>
        <w:t xml:space="preserve"> </w:t>
      </w:r>
      <w:r w:rsidRPr="00C15EF1">
        <w:rPr>
          <w:spacing w:val="1"/>
        </w:rPr>
        <w:t>d</w:t>
      </w:r>
      <w:r w:rsidRPr="00C15EF1">
        <w:t>e</w:t>
      </w:r>
      <w:r w:rsidRPr="00C15EF1">
        <w:rPr>
          <w:spacing w:val="1"/>
        </w:rPr>
        <w:t>t</w:t>
      </w:r>
      <w:r w:rsidRPr="00C15EF1">
        <w:t>er</w:t>
      </w:r>
      <w:r w:rsidRPr="00C15EF1">
        <w:rPr>
          <w:spacing w:val="4"/>
        </w:rPr>
        <w:t>m</w:t>
      </w:r>
      <w:r w:rsidRPr="00C15EF1">
        <w:t>ine</w:t>
      </w:r>
      <w:r w:rsidRPr="00C15EF1">
        <w:rPr>
          <w:spacing w:val="-7"/>
        </w:rPr>
        <w:t xml:space="preserve"> </w:t>
      </w:r>
      <w:r w:rsidRPr="00C15EF1">
        <w:rPr>
          <w:spacing w:val="-2"/>
        </w:rPr>
        <w:t>i</w:t>
      </w:r>
      <w:r w:rsidRPr="00C15EF1">
        <w:t>f</w:t>
      </w:r>
      <w:r w:rsidRPr="00C15EF1">
        <w:rPr>
          <w:spacing w:val="-5"/>
        </w:rPr>
        <w:t xml:space="preserve"> </w:t>
      </w:r>
      <w:r w:rsidRPr="00C15EF1">
        <w:t>the</w:t>
      </w:r>
      <w:r w:rsidRPr="00C15EF1">
        <w:rPr>
          <w:spacing w:val="-6"/>
        </w:rPr>
        <w:t xml:space="preserve"> </w:t>
      </w:r>
      <w:r w:rsidRPr="00C15EF1">
        <w:t>e</w:t>
      </w:r>
      <w:r w:rsidRPr="00C15EF1">
        <w:rPr>
          <w:spacing w:val="1"/>
        </w:rPr>
        <w:t>xc</w:t>
      </w:r>
      <w:r w:rsidRPr="00C15EF1">
        <w:t>ha</w:t>
      </w:r>
      <w:r w:rsidRPr="00C15EF1">
        <w:rPr>
          <w:spacing w:val="1"/>
        </w:rPr>
        <w:t>n</w:t>
      </w:r>
      <w:r w:rsidRPr="00C15EF1">
        <w:t>ge</w:t>
      </w:r>
      <w:r w:rsidRPr="00C15EF1">
        <w:rPr>
          <w:spacing w:val="-6"/>
        </w:rPr>
        <w:t xml:space="preserve"> </w:t>
      </w:r>
      <w:r w:rsidRPr="00C15EF1">
        <w:t>is</w:t>
      </w:r>
      <w:r w:rsidRPr="00C15EF1">
        <w:rPr>
          <w:spacing w:val="-6"/>
        </w:rPr>
        <w:t xml:space="preserve"> </w:t>
      </w:r>
      <w:r w:rsidRPr="00C15EF1">
        <w:rPr>
          <w:spacing w:val="1"/>
        </w:rPr>
        <w:t>acc</w:t>
      </w:r>
      <w:r w:rsidRPr="00C15EF1">
        <w:t>eptab</w:t>
      </w:r>
      <w:r w:rsidRPr="00C15EF1">
        <w:rPr>
          <w:spacing w:val="1"/>
        </w:rPr>
        <w:t>l</w:t>
      </w:r>
      <w:r w:rsidRPr="00C15EF1">
        <w:t>e. This process must be done through the Ice Allocators of affected associations.  Teams that do slot swapping without notifying Association ice allocators and the BGL scheduler will be fined for not following the proper process.</w:t>
      </w:r>
    </w:p>
    <w:p w14:paraId="329384C9" w14:textId="77777777" w:rsidR="00337B2F" w:rsidRPr="00C15EF1" w:rsidRDefault="00337B2F" w:rsidP="00337B2F">
      <w:pPr>
        <w:kinsoku w:val="0"/>
        <w:overflowPunct w:val="0"/>
        <w:spacing w:before="1" w:line="180" w:lineRule="exact"/>
        <w:rPr>
          <w:rFonts w:asciiTheme="minorHAnsi" w:hAnsiTheme="minorHAnsi" w:cstheme="minorHAnsi"/>
          <w:sz w:val="22"/>
          <w:szCs w:val="22"/>
        </w:rPr>
      </w:pPr>
    </w:p>
    <w:p w14:paraId="6059F2DA" w14:textId="6EC822A6" w:rsidR="00337B2F" w:rsidRPr="00C15EF1" w:rsidRDefault="00337B2F" w:rsidP="00B53E00">
      <w:pPr>
        <w:pStyle w:val="Heading2"/>
        <w:numPr>
          <w:ilvl w:val="0"/>
          <w:numId w:val="47"/>
        </w:numPr>
        <w:rPr>
          <w:u w:val="none"/>
        </w:rPr>
      </w:pPr>
      <w:bookmarkStart w:id="287" w:name="_Toc458927482"/>
      <w:bookmarkStart w:id="288" w:name="_Toc80173941"/>
      <w:bookmarkStart w:id="289" w:name="_Hlk490512054"/>
      <w:r w:rsidRPr="00C15EF1">
        <w:t>Double Headers</w:t>
      </w:r>
      <w:bookmarkEnd w:id="287"/>
      <w:bookmarkEnd w:id="288"/>
    </w:p>
    <w:p w14:paraId="75C67B3F"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5A7308DC" w14:textId="77777777" w:rsidR="00337B2F" w:rsidRPr="00C15EF1" w:rsidRDefault="00337B2F" w:rsidP="007C5AB6">
      <w:pPr>
        <w:pStyle w:val="BodyText"/>
      </w:pPr>
      <w:r w:rsidRPr="00C15EF1">
        <w:rPr>
          <w:spacing w:val="6"/>
        </w:rPr>
        <w:t>W</w:t>
      </w:r>
      <w:r w:rsidRPr="00C15EF1">
        <w:rPr>
          <w:spacing w:val="-3"/>
        </w:rPr>
        <w:t>h</w:t>
      </w:r>
      <w:r w:rsidRPr="00C15EF1">
        <w:t>en</w:t>
      </w:r>
      <w:r w:rsidRPr="00C15EF1">
        <w:rPr>
          <w:spacing w:val="-6"/>
        </w:rPr>
        <w:t xml:space="preserve"> </w:t>
      </w:r>
      <w:r w:rsidRPr="00C15EF1">
        <w:t>a</w:t>
      </w:r>
      <w:r w:rsidRPr="00C15EF1">
        <w:rPr>
          <w:spacing w:val="-6"/>
        </w:rPr>
        <w:t xml:space="preserve"> </w:t>
      </w:r>
      <w:r w:rsidRPr="00C15EF1">
        <w:t>Di</w:t>
      </w:r>
      <w:r w:rsidRPr="00C15EF1">
        <w:rPr>
          <w:spacing w:val="1"/>
        </w:rPr>
        <w:t>s</w:t>
      </w:r>
      <w:r w:rsidRPr="00C15EF1">
        <w:t>t</w:t>
      </w:r>
      <w:r w:rsidRPr="00C15EF1">
        <w:rPr>
          <w:spacing w:val="1"/>
        </w:rPr>
        <w:t>a</w:t>
      </w:r>
      <w:r w:rsidRPr="00C15EF1">
        <w:t>nt</w:t>
      </w:r>
      <w:r w:rsidRPr="00C15EF1">
        <w:rPr>
          <w:spacing w:val="-6"/>
        </w:rPr>
        <w:t xml:space="preserve"> </w:t>
      </w:r>
      <w:r w:rsidRPr="00C15EF1">
        <w:rPr>
          <w:spacing w:val="3"/>
        </w:rPr>
        <w:t>T</w:t>
      </w:r>
      <w:r w:rsidRPr="00C15EF1">
        <w:t>eam</w:t>
      </w:r>
      <w:r w:rsidRPr="00C15EF1">
        <w:rPr>
          <w:spacing w:val="-2"/>
        </w:rPr>
        <w:t xml:space="preserve"> </w:t>
      </w:r>
      <w:r w:rsidRPr="00C15EF1">
        <w:t>trave</w:t>
      </w:r>
      <w:r w:rsidRPr="00C15EF1">
        <w:rPr>
          <w:spacing w:val="-2"/>
        </w:rPr>
        <w:t>l</w:t>
      </w:r>
      <w:r w:rsidRPr="00C15EF1">
        <w:t>s</w:t>
      </w:r>
      <w:r w:rsidRPr="00C15EF1">
        <w:rPr>
          <w:spacing w:val="-5"/>
        </w:rPr>
        <w:t xml:space="preserve"> </w:t>
      </w:r>
      <w:r w:rsidRPr="00C15EF1">
        <w:t>to</w:t>
      </w:r>
      <w:r w:rsidRPr="00C15EF1">
        <w:rPr>
          <w:spacing w:val="-6"/>
        </w:rPr>
        <w:t xml:space="preserve"> </w:t>
      </w:r>
      <w:r w:rsidRPr="00C15EF1">
        <w:rPr>
          <w:spacing w:val="1"/>
        </w:rPr>
        <w:t>t</w:t>
      </w:r>
      <w:r w:rsidRPr="00C15EF1">
        <w:t>he</w:t>
      </w:r>
      <w:r w:rsidRPr="00C15EF1">
        <w:rPr>
          <w:spacing w:val="-5"/>
        </w:rPr>
        <w:t xml:space="preserve"> </w:t>
      </w:r>
      <w:r w:rsidRPr="00C15EF1">
        <w:rPr>
          <w:spacing w:val="2"/>
        </w:rPr>
        <w:t>C</w:t>
      </w:r>
      <w:r w:rsidRPr="00C15EF1">
        <w:t>entr</w:t>
      </w:r>
      <w:r w:rsidRPr="00C15EF1">
        <w:rPr>
          <w:spacing w:val="1"/>
        </w:rPr>
        <w:t>a</w:t>
      </w:r>
      <w:r w:rsidRPr="00C15EF1">
        <w:t>l</w:t>
      </w:r>
      <w:r w:rsidRPr="00C15EF1">
        <w:rPr>
          <w:spacing w:val="-7"/>
        </w:rPr>
        <w:t xml:space="preserve"> </w:t>
      </w:r>
      <w:r w:rsidRPr="00C15EF1">
        <w:t>R</w:t>
      </w:r>
      <w:r w:rsidRPr="00C15EF1">
        <w:rPr>
          <w:spacing w:val="1"/>
        </w:rPr>
        <w:t>e</w:t>
      </w:r>
      <w:r w:rsidRPr="00C15EF1">
        <w:t>gion,</w:t>
      </w:r>
      <w:r w:rsidRPr="00C15EF1">
        <w:rPr>
          <w:spacing w:val="-6"/>
        </w:rPr>
        <w:t xml:space="preserve"> </w:t>
      </w:r>
      <w:r w:rsidRPr="00C15EF1">
        <w:rPr>
          <w:spacing w:val="1"/>
        </w:rPr>
        <w:t>th</w:t>
      </w:r>
      <w:r w:rsidRPr="00C15EF1">
        <w:t>e</w:t>
      </w:r>
      <w:r w:rsidRPr="00C15EF1">
        <w:rPr>
          <w:spacing w:val="-6"/>
        </w:rPr>
        <w:t xml:space="preserve"> </w:t>
      </w:r>
      <w:r w:rsidRPr="00C15EF1">
        <w:rPr>
          <w:spacing w:val="-2"/>
        </w:rPr>
        <w:t>B</w:t>
      </w:r>
      <w:r w:rsidRPr="00C15EF1">
        <w:t>GL</w:t>
      </w:r>
      <w:r w:rsidRPr="00C15EF1">
        <w:rPr>
          <w:spacing w:val="-3"/>
        </w:rPr>
        <w:t xml:space="preserve"> </w:t>
      </w:r>
      <w:r w:rsidRPr="00C15EF1">
        <w:t>S</w:t>
      </w:r>
      <w:r w:rsidRPr="00C15EF1">
        <w:rPr>
          <w:spacing w:val="1"/>
        </w:rPr>
        <w:t>c</w:t>
      </w:r>
      <w:r w:rsidRPr="00C15EF1">
        <w:t>h</w:t>
      </w:r>
      <w:r w:rsidRPr="00C15EF1">
        <w:rPr>
          <w:spacing w:val="1"/>
        </w:rPr>
        <w:t>e</w:t>
      </w:r>
      <w:r w:rsidRPr="00C15EF1">
        <w:t>d</w:t>
      </w:r>
      <w:r w:rsidRPr="00C15EF1">
        <w:rPr>
          <w:spacing w:val="1"/>
        </w:rPr>
        <w:t>u</w:t>
      </w:r>
      <w:r w:rsidRPr="00C15EF1">
        <w:t>ler</w:t>
      </w:r>
      <w:r w:rsidRPr="00C15EF1">
        <w:rPr>
          <w:spacing w:val="-4"/>
        </w:rPr>
        <w:t xml:space="preserve"> </w:t>
      </w:r>
      <w:r w:rsidRPr="00C15EF1">
        <w:t>wi</w:t>
      </w:r>
      <w:r w:rsidRPr="00C15EF1">
        <w:rPr>
          <w:spacing w:val="1"/>
        </w:rPr>
        <w:t>l</w:t>
      </w:r>
      <w:r w:rsidRPr="00C15EF1">
        <w:t>l</w:t>
      </w:r>
      <w:r w:rsidRPr="00C15EF1">
        <w:rPr>
          <w:spacing w:val="-6"/>
        </w:rPr>
        <w:t xml:space="preserve"> </w:t>
      </w:r>
      <w:r w:rsidRPr="00C15EF1">
        <w:t>at</w:t>
      </w:r>
      <w:r w:rsidRPr="00C15EF1">
        <w:rPr>
          <w:spacing w:val="2"/>
        </w:rPr>
        <w:t>t</w:t>
      </w:r>
      <w:r w:rsidRPr="00C15EF1">
        <w:t>e</w:t>
      </w:r>
      <w:r w:rsidRPr="00C15EF1">
        <w:rPr>
          <w:spacing w:val="1"/>
        </w:rPr>
        <w:t>m</w:t>
      </w:r>
      <w:r w:rsidRPr="00C15EF1">
        <w:t>pt</w:t>
      </w:r>
      <w:r w:rsidRPr="00C15EF1">
        <w:rPr>
          <w:spacing w:val="-6"/>
        </w:rPr>
        <w:t xml:space="preserve"> </w:t>
      </w:r>
      <w:r w:rsidRPr="00C15EF1">
        <w:t>to</w:t>
      </w:r>
      <w:r w:rsidRPr="00C15EF1">
        <w:rPr>
          <w:spacing w:val="-6"/>
        </w:rPr>
        <w:t xml:space="preserve"> </w:t>
      </w:r>
      <w:r w:rsidRPr="00C15EF1">
        <w:rPr>
          <w:spacing w:val="1"/>
        </w:rPr>
        <w:t>sc</w:t>
      </w:r>
      <w:r w:rsidRPr="00C15EF1">
        <w:t>h</w:t>
      </w:r>
      <w:r w:rsidRPr="00C15EF1">
        <w:rPr>
          <w:spacing w:val="1"/>
        </w:rPr>
        <w:t>e</w:t>
      </w:r>
      <w:r w:rsidRPr="00C15EF1">
        <w:t>d</w:t>
      </w:r>
      <w:r w:rsidRPr="00C15EF1">
        <w:rPr>
          <w:spacing w:val="1"/>
        </w:rPr>
        <w:t>u</w:t>
      </w:r>
      <w:r w:rsidRPr="00C15EF1">
        <w:t>le</w:t>
      </w:r>
      <w:r w:rsidRPr="00C15EF1">
        <w:rPr>
          <w:spacing w:val="-6"/>
        </w:rPr>
        <w:t xml:space="preserve"> </w:t>
      </w:r>
      <w:r w:rsidRPr="00C15EF1">
        <w:rPr>
          <w:spacing w:val="1"/>
        </w:rPr>
        <w:t>t</w:t>
      </w:r>
      <w:r w:rsidRPr="00C15EF1">
        <w:t>wo</w:t>
      </w:r>
      <w:r w:rsidRPr="00C15EF1">
        <w:rPr>
          <w:spacing w:val="-5"/>
        </w:rPr>
        <w:t xml:space="preserve"> </w:t>
      </w:r>
      <w:r w:rsidRPr="00C15EF1">
        <w:t>(2)</w:t>
      </w:r>
      <w:r w:rsidRPr="00C15EF1">
        <w:rPr>
          <w:w w:val="99"/>
        </w:rPr>
        <w:t xml:space="preserve"> </w:t>
      </w:r>
      <w:r w:rsidRPr="00C15EF1">
        <w:t>ga</w:t>
      </w:r>
      <w:r w:rsidRPr="00C15EF1">
        <w:rPr>
          <w:spacing w:val="4"/>
        </w:rPr>
        <w:t>m</w:t>
      </w:r>
      <w:r w:rsidRPr="00C15EF1">
        <w:t>es</w:t>
      </w:r>
      <w:r w:rsidRPr="00C15EF1">
        <w:rPr>
          <w:spacing w:val="-6"/>
        </w:rPr>
        <w:t xml:space="preserve"> </w:t>
      </w:r>
      <w:r w:rsidRPr="00C15EF1">
        <w:t>on</w:t>
      </w:r>
      <w:r w:rsidRPr="00C15EF1">
        <w:rPr>
          <w:spacing w:val="-6"/>
        </w:rPr>
        <w:t xml:space="preserve"> </w:t>
      </w:r>
      <w:r w:rsidRPr="00C15EF1">
        <w:t>the</w:t>
      </w:r>
      <w:r w:rsidRPr="00C15EF1">
        <w:rPr>
          <w:spacing w:val="-5"/>
        </w:rPr>
        <w:t xml:space="preserve"> </w:t>
      </w:r>
      <w:r w:rsidRPr="00C15EF1">
        <w:t>sa</w:t>
      </w:r>
      <w:r w:rsidRPr="00C15EF1">
        <w:rPr>
          <w:spacing w:val="4"/>
        </w:rPr>
        <w:t>m</w:t>
      </w:r>
      <w:r w:rsidRPr="00C15EF1">
        <w:t>e</w:t>
      </w:r>
      <w:r w:rsidRPr="00C15EF1">
        <w:rPr>
          <w:spacing w:val="-6"/>
        </w:rPr>
        <w:t xml:space="preserve"> </w:t>
      </w:r>
      <w:r w:rsidRPr="00C15EF1">
        <w:t>d</w:t>
      </w:r>
      <w:r w:rsidRPr="00C15EF1">
        <w:rPr>
          <w:spacing w:val="1"/>
        </w:rPr>
        <w:t>a</w:t>
      </w:r>
      <w:r w:rsidRPr="00C15EF1">
        <w:t>y</w:t>
      </w:r>
      <w:r w:rsidRPr="00C15EF1">
        <w:rPr>
          <w:spacing w:val="-9"/>
        </w:rPr>
        <w:t xml:space="preserve"> </w:t>
      </w:r>
      <w:r w:rsidRPr="00C15EF1">
        <w:rPr>
          <w:spacing w:val="1"/>
        </w:rPr>
        <w:t>f</w:t>
      </w:r>
      <w:r w:rsidRPr="00C15EF1">
        <w:t>or</w:t>
      </w:r>
      <w:r w:rsidRPr="00C15EF1">
        <w:rPr>
          <w:spacing w:val="-3"/>
        </w:rPr>
        <w:t xml:space="preserve"> </w:t>
      </w:r>
      <w:r w:rsidRPr="00C15EF1">
        <w:t>the</w:t>
      </w:r>
      <w:r w:rsidRPr="00C15EF1">
        <w:rPr>
          <w:spacing w:val="-6"/>
        </w:rPr>
        <w:t xml:space="preserve"> </w:t>
      </w:r>
      <w:r w:rsidRPr="00C15EF1">
        <w:rPr>
          <w:spacing w:val="2"/>
        </w:rPr>
        <w:t>T</w:t>
      </w:r>
      <w:r w:rsidRPr="00C15EF1">
        <w:t>eam</w:t>
      </w:r>
      <w:r w:rsidRPr="00C15EF1">
        <w:rPr>
          <w:spacing w:val="-3"/>
        </w:rPr>
        <w:t xml:space="preserve"> </w:t>
      </w:r>
      <w:r w:rsidRPr="00C15EF1">
        <w:t>aga</w:t>
      </w:r>
      <w:r w:rsidRPr="00C15EF1">
        <w:rPr>
          <w:spacing w:val="-2"/>
        </w:rPr>
        <w:t>i</w:t>
      </w:r>
      <w:r w:rsidRPr="00C15EF1">
        <w:t>nst</w:t>
      </w:r>
      <w:r w:rsidRPr="00C15EF1">
        <w:rPr>
          <w:spacing w:val="-6"/>
        </w:rPr>
        <w:t xml:space="preserve"> </w:t>
      </w:r>
      <w:r w:rsidRPr="00C15EF1">
        <w:rPr>
          <w:spacing w:val="2"/>
        </w:rPr>
        <w:t>T</w:t>
      </w:r>
      <w:r w:rsidRPr="00C15EF1">
        <w:t>ea</w:t>
      </w:r>
      <w:r w:rsidRPr="00C15EF1">
        <w:rPr>
          <w:spacing w:val="4"/>
        </w:rPr>
        <w:t>m</w:t>
      </w:r>
      <w:r w:rsidRPr="00C15EF1">
        <w:t>s</w:t>
      </w:r>
      <w:r w:rsidRPr="00C15EF1">
        <w:rPr>
          <w:spacing w:val="-7"/>
        </w:rPr>
        <w:t xml:space="preserve"> </w:t>
      </w:r>
      <w:r w:rsidRPr="00C15EF1">
        <w:rPr>
          <w:spacing w:val="6"/>
        </w:rPr>
        <w:t>f</w:t>
      </w:r>
      <w:r w:rsidRPr="00C15EF1">
        <w:rPr>
          <w:spacing w:val="-2"/>
        </w:rPr>
        <w:t>r</w:t>
      </w:r>
      <w:r w:rsidRPr="00C15EF1">
        <w:t>om</w:t>
      </w:r>
      <w:r w:rsidRPr="00C15EF1">
        <w:rPr>
          <w:spacing w:val="-2"/>
        </w:rPr>
        <w:t xml:space="preserve"> </w:t>
      </w:r>
      <w:r w:rsidRPr="00C15EF1">
        <w:t>the</w:t>
      </w:r>
      <w:r w:rsidRPr="00C15EF1">
        <w:rPr>
          <w:spacing w:val="-6"/>
        </w:rPr>
        <w:t xml:space="preserve"> </w:t>
      </w:r>
      <w:r w:rsidRPr="00C15EF1">
        <w:t>Centr</w:t>
      </w:r>
      <w:r w:rsidRPr="00C15EF1">
        <w:rPr>
          <w:spacing w:val="2"/>
        </w:rPr>
        <w:t>a</w:t>
      </w:r>
      <w:r w:rsidRPr="00C15EF1">
        <w:t>l</w:t>
      </w:r>
      <w:r w:rsidRPr="00C15EF1">
        <w:rPr>
          <w:spacing w:val="-7"/>
        </w:rPr>
        <w:t xml:space="preserve"> </w:t>
      </w:r>
      <w:r w:rsidRPr="00C15EF1">
        <w:t>R</w:t>
      </w:r>
      <w:r w:rsidRPr="00C15EF1">
        <w:rPr>
          <w:spacing w:val="1"/>
        </w:rPr>
        <w:t>e</w:t>
      </w:r>
      <w:r w:rsidRPr="00C15EF1">
        <w:t>g</w:t>
      </w:r>
      <w:r w:rsidRPr="00C15EF1">
        <w:rPr>
          <w:spacing w:val="-2"/>
        </w:rPr>
        <w:t>i</w:t>
      </w:r>
      <w:r w:rsidRPr="00C15EF1">
        <w:rPr>
          <w:spacing w:val="1"/>
        </w:rPr>
        <w:t>o</w:t>
      </w:r>
      <w:r w:rsidRPr="00C15EF1">
        <w:t>n,</w:t>
      </w:r>
      <w:r w:rsidRPr="00C15EF1">
        <w:rPr>
          <w:spacing w:val="-4"/>
        </w:rPr>
        <w:t xml:space="preserve"> </w:t>
      </w:r>
      <w:r w:rsidRPr="00C15EF1">
        <w:t>pr</w:t>
      </w:r>
      <w:r w:rsidRPr="00C15EF1">
        <w:rPr>
          <w:spacing w:val="2"/>
        </w:rPr>
        <w:t>ef</w:t>
      </w:r>
      <w:r w:rsidRPr="00C15EF1">
        <w:t>erab</w:t>
      </w:r>
      <w:r w:rsidRPr="00C15EF1">
        <w:rPr>
          <w:spacing w:val="1"/>
        </w:rPr>
        <w:t>l</w:t>
      </w:r>
      <w:r w:rsidRPr="00C15EF1">
        <w:rPr>
          <w:spacing w:val="-5"/>
        </w:rPr>
        <w:t>y</w:t>
      </w:r>
      <w:r w:rsidRPr="00C15EF1">
        <w:t>:</w:t>
      </w:r>
    </w:p>
    <w:p w14:paraId="0A27CC32" w14:textId="77777777" w:rsidR="00337B2F" w:rsidRPr="00C15EF1" w:rsidRDefault="00337B2F" w:rsidP="00337B2F">
      <w:pPr>
        <w:kinsoku w:val="0"/>
        <w:overflowPunct w:val="0"/>
        <w:spacing w:before="9" w:line="220" w:lineRule="exact"/>
        <w:rPr>
          <w:rFonts w:asciiTheme="minorHAnsi" w:hAnsiTheme="minorHAnsi" w:cstheme="minorHAnsi"/>
          <w:sz w:val="22"/>
          <w:szCs w:val="22"/>
        </w:rPr>
      </w:pPr>
    </w:p>
    <w:p w14:paraId="33D15FB3" w14:textId="77777777" w:rsidR="00337B2F" w:rsidRPr="00C15EF1" w:rsidRDefault="00337B2F" w:rsidP="003926C5">
      <w:pPr>
        <w:pStyle w:val="Bullets"/>
      </w:pPr>
      <w:r w:rsidRPr="00C15EF1">
        <w:rPr>
          <w:spacing w:val="6"/>
        </w:rPr>
        <w:t>W</w:t>
      </w:r>
      <w:r w:rsidRPr="00C15EF1">
        <w:rPr>
          <w:spacing w:val="-5"/>
        </w:rPr>
        <w:t>i</w:t>
      </w:r>
      <w:r w:rsidRPr="00C15EF1">
        <w:t>th</w:t>
      </w:r>
      <w:r w:rsidRPr="00C15EF1">
        <w:rPr>
          <w:spacing w:val="-2"/>
        </w:rPr>
        <w:t>i</w:t>
      </w:r>
      <w:r w:rsidRPr="00C15EF1">
        <w:t>n</w:t>
      </w:r>
      <w:r w:rsidRPr="00C15EF1">
        <w:rPr>
          <w:spacing w:val="-8"/>
        </w:rPr>
        <w:t xml:space="preserve"> </w:t>
      </w:r>
      <w:r w:rsidRPr="00C15EF1">
        <w:t>t</w:t>
      </w:r>
      <w:r w:rsidRPr="00C15EF1">
        <w:rPr>
          <w:spacing w:val="1"/>
        </w:rPr>
        <w:t>h</w:t>
      </w:r>
      <w:r w:rsidRPr="00C15EF1">
        <w:t>e</w:t>
      </w:r>
      <w:r w:rsidRPr="00C15EF1">
        <w:rPr>
          <w:spacing w:val="-8"/>
        </w:rPr>
        <w:t xml:space="preserve"> </w:t>
      </w:r>
      <w:r w:rsidRPr="00C15EF1">
        <w:t>C</w:t>
      </w:r>
      <w:r w:rsidRPr="00C15EF1">
        <w:rPr>
          <w:spacing w:val="1"/>
        </w:rPr>
        <w:t>e</w:t>
      </w:r>
      <w:r w:rsidRPr="00C15EF1">
        <w:t>ntral</w:t>
      </w:r>
      <w:r w:rsidRPr="00C15EF1">
        <w:rPr>
          <w:spacing w:val="-8"/>
        </w:rPr>
        <w:t xml:space="preserve"> </w:t>
      </w:r>
      <w:r w:rsidRPr="00C15EF1">
        <w:t>Re</w:t>
      </w:r>
      <w:r w:rsidRPr="00C15EF1">
        <w:rPr>
          <w:spacing w:val="1"/>
        </w:rPr>
        <w:t>g</w:t>
      </w:r>
      <w:r w:rsidRPr="00C15EF1">
        <w:t>i</w:t>
      </w:r>
      <w:r w:rsidRPr="00C15EF1">
        <w:rPr>
          <w:spacing w:val="1"/>
        </w:rPr>
        <w:t>o</w:t>
      </w:r>
      <w:r w:rsidRPr="00C15EF1">
        <w:t>n</w:t>
      </w:r>
      <w:r w:rsidRPr="00C15EF1">
        <w:rPr>
          <w:spacing w:val="-6"/>
        </w:rPr>
        <w:t xml:space="preserve"> </w:t>
      </w:r>
      <w:r w:rsidRPr="00C15EF1">
        <w:t>A</w:t>
      </w:r>
      <w:r w:rsidRPr="00C15EF1">
        <w:rPr>
          <w:spacing w:val="1"/>
        </w:rPr>
        <w:t>ss</w:t>
      </w:r>
      <w:r w:rsidRPr="00C15EF1">
        <w:t>ociation</w:t>
      </w:r>
      <w:r w:rsidRPr="00C15EF1">
        <w:rPr>
          <w:spacing w:val="-7"/>
        </w:rPr>
        <w:t xml:space="preserve"> </w:t>
      </w:r>
      <w:r w:rsidRPr="00C15EF1">
        <w:t>bo</w:t>
      </w:r>
      <w:r w:rsidRPr="00C15EF1">
        <w:rPr>
          <w:spacing w:val="1"/>
        </w:rPr>
        <w:t>u</w:t>
      </w:r>
      <w:r w:rsidRPr="00C15EF1">
        <w:t>nda</w:t>
      </w:r>
      <w:r w:rsidRPr="00C15EF1">
        <w:rPr>
          <w:spacing w:val="2"/>
        </w:rPr>
        <w:t>r</w:t>
      </w:r>
      <w:r w:rsidRPr="00C15EF1">
        <w:t>ies;</w:t>
      </w:r>
      <w:r w:rsidRPr="00C15EF1">
        <w:rPr>
          <w:spacing w:val="-8"/>
        </w:rPr>
        <w:t xml:space="preserve"> </w:t>
      </w:r>
      <w:r w:rsidRPr="00C15EF1">
        <w:t>or</w:t>
      </w:r>
    </w:p>
    <w:p w14:paraId="02511F16" w14:textId="77777777" w:rsidR="00337B2F" w:rsidRPr="00C15EF1" w:rsidRDefault="00337B2F" w:rsidP="003926C5">
      <w:pPr>
        <w:pStyle w:val="Bullets"/>
      </w:pPr>
      <w:r w:rsidRPr="00C15EF1">
        <w:rPr>
          <w:spacing w:val="6"/>
        </w:rPr>
        <w:t>W</w:t>
      </w:r>
      <w:r w:rsidRPr="00C15EF1">
        <w:rPr>
          <w:spacing w:val="-5"/>
        </w:rPr>
        <w:t>i</w:t>
      </w:r>
      <w:r w:rsidRPr="00C15EF1">
        <w:t>th</w:t>
      </w:r>
      <w:r w:rsidRPr="00C15EF1">
        <w:rPr>
          <w:spacing w:val="-2"/>
        </w:rPr>
        <w:t>i</w:t>
      </w:r>
      <w:r w:rsidRPr="00C15EF1">
        <w:t>n</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sa</w:t>
      </w:r>
      <w:r w:rsidRPr="00C15EF1">
        <w:rPr>
          <w:spacing w:val="4"/>
        </w:rPr>
        <w:t>m</w:t>
      </w:r>
      <w:r w:rsidRPr="00C15EF1">
        <w:t>e</w:t>
      </w:r>
      <w:r w:rsidRPr="00C15EF1">
        <w:rPr>
          <w:spacing w:val="-7"/>
        </w:rPr>
        <w:t xml:space="preserve"> </w:t>
      </w:r>
      <w:r w:rsidRPr="00C15EF1">
        <w:t>gener</w:t>
      </w:r>
      <w:r w:rsidRPr="00C15EF1">
        <w:rPr>
          <w:spacing w:val="2"/>
        </w:rPr>
        <w:t>a</w:t>
      </w:r>
      <w:r w:rsidRPr="00C15EF1">
        <w:t>l</w:t>
      </w:r>
      <w:r w:rsidRPr="00C15EF1">
        <w:rPr>
          <w:spacing w:val="-7"/>
        </w:rPr>
        <w:t xml:space="preserve"> </w:t>
      </w:r>
      <w:r w:rsidRPr="00C15EF1">
        <w:t>r</w:t>
      </w:r>
      <w:r w:rsidRPr="00C15EF1">
        <w:rPr>
          <w:spacing w:val="1"/>
        </w:rPr>
        <w:t>e</w:t>
      </w:r>
      <w:r w:rsidRPr="00C15EF1">
        <w:t>g</w:t>
      </w:r>
      <w:r w:rsidRPr="00C15EF1">
        <w:rPr>
          <w:spacing w:val="-2"/>
        </w:rPr>
        <w:t>i</w:t>
      </w:r>
      <w:r w:rsidRPr="00C15EF1">
        <w:rPr>
          <w:spacing w:val="1"/>
        </w:rPr>
        <w:t>o</w:t>
      </w:r>
      <w:r w:rsidRPr="00C15EF1">
        <w:t>n;</w:t>
      </w:r>
      <w:r w:rsidRPr="00C15EF1">
        <w:rPr>
          <w:spacing w:val="-6"/>
        </w:rPr>
        <w:t xml:space="preserve"> </w:t>
      </w:r>
    </w:p>
    <w:p w14:paraId="7D224649" w14:textId="77777777" w:rsidR="00337B2F" w:rsidRPr="00C15EF1" w:rsidRDefault="00337B2F" w:rsidP="003926C5">
      <w:pPr>
        <w:pStyle w:val="Bullets"/>
      </w:pPr>
      <w:r w:rsidRPr="00C15EF1">
        <w:t>As</w:t>
      </w:r>
      <w:r w:rsidRPr="00C15EF1">
        <w:rPr>
          <w:spacing w:val="-6"/>
        </w:rPr>
        <w:t xml:space="preserve"> </w:t>
      </w:r>
      <w:r w:rsidRPr="00C15EF1">
        <w:t>part</w:t>
      </w:r>
      <w:r w:rsidRPr="00C15EF1">
        <w:rPr>
          <w:spacing w:val="-5"/>
        </w:rPr>
        <w:t xml:space="preserve"> </w:t>
      </w:r>
      <w:r w:rsidRPr="00C15EF1">
        <w:t>of</w:t>
      </w:r>
      <w:r w:rsidRPr="00C15EF1">
        <w:rPr>
          <w:spacing w:val="-5"/>
        </w:rPr>
        <w:t xml:space="preserve"> </w:t>
      </w:r>
      <w:r w:rsidRPr="00C15EF1">
        <w:t>a</w:t>
      </w:r>
      <w:r w:rsidRPr="00C15EF1">
        <w:rPr>
          <w:spacing w:val="-7"/>
        </w:rPr>
        <w:t xml:space="preserve"> </w:t>
      </w:r>
      <w:r w:rsidRPr="00C15EF1">
        <w:t>Centr</w:t>
      </w:r>
      <w:r w:rsidRPr="00C15EF1">
        <w:rPr>
          <w:spacing w:val="1"/>
        </w:rPr>
        <w:t>a</w:t>
      </w:r>
      <w:r w:rsidRPr="00C15EF1">
        <w:t>l</w:t>
      </w:r>
      <w:r w:rsidRPr="00C15EF1">
        <w:rPr>
          <w:spacing w:val="-8"/>
        </w:rPr>
        <w:t xml:space="preserve"> </w:t>
      </w:r>
      <w:r w:rsidRPr="00C15EF1">
        <w:rPr>
          <w:spacing w:val="2"/>
        </w:rPr>
        <w:t>R</w:t>
      </w:r>
      <w:r w:rsidRPr="00C15EF1">
        <w:t>e</w:t>
      </w:r>
      <w:r w:rsidRPr="00C15EF1">
        <w:rPr>
          <w:spacing w:val="1"/>
        </w:rPr>
        <w:t>g</w:t>
      </w:r>
      <w:r w:rsidRPr="00C15EF1">
        <w:t>ion</w:t>
      </w:r>
      <w:r w:rsidRPr="00C15EF1">
        <w:rPr>
          <w:spacing w:val="-5"/>
        </w:rPr>
        <w:t xml:space="preserve"> </w:t>
      </w:r>
      <w:r w:rsidRPr="00C15EF1">
        <w:t>M</w:t>
      </w:r>
      <w:r w:rsidRPr="00C15EF1">
        <w:rPr>
          <w:spacing w:val="-2"/>
        </w:rPr>
        <w:t>i</w:t>
      </w:r>
      <w:r w:rsidRPr="00C15EF1">
        <w:rPr>
          <w:spacing w:val="1"/>
        </w:rPr>
        <w:t>n</w:t>
      </w:r>
      <w:r w:rsidRPr="00C15EF1">
        <w:rPr>
          <w:spacing w:val="2"/>
        </w:rPr>
        <w:t>i</w:t>
      </w:r>
      <w:r w:rsidRPr="00C15EF1">
        <w:t>-Tourna</w:t>
      </w:r>
      <w:r w:rsidRPr="00C15EF1">
        <w:rPr>
          <w:spacing w:val="4"/>
        </w:rPr>
        <w:t>m</w:t>
      </w:r>
      <w:r w:rsidRPr="00C15EF1">
        <w:t>ent</w:t>
      </w:r>
      <w:r w:rsidRPr="00C15EF1">
        <w:rPr>
          <w:spacing w:val="-7"/>
        </w:rPr>
        <w:t xml:space="preserve"> </w:t>
      </w:r>
      <w:r w:rsidRPr="00C15EF1">
        <w:rPr>
          <w:spacing w:val="1"/>
        </w:rPr>
        <w:t>(</w:t>
      </w:r>
      <w:r w:rsidRPr="00C15EF1">
        <w:rPr>
          <w:i/>
          <w:iCs/>
        </w:rPr>
        <w:t>Sect</w:t>
      </w:r>
      <w:r w:rsidRPr="00C15EF1">
        <w:rPr>
          <w:i/>
          <w:iCs/>
          <w:spacing w:val="1"/>
        </w:rPr>
        <w:t>i</w:t>
      </w:r>
      <w:r w:rsidRPr="00C15EF1">
        <w:rPr>
          <w:i/>
          <w:iCs/>
        </w:rPr>
        <w:t>on</w:t>
      </w:r>
      <w:r w:rsidRPr="00C15EF1">
        <w:rPr>
          <w:i/>
          <w:iCs/>
          <w:spacing w:val="-6"/>
        </w:rPr>
        <w:t xml:space="preserve"> </w:t>
      </w:r>
      <w:r w:rsidRPr="00C15EF1">
        <w:rPr>
          <w:i/>
          <w:iCs/>
        </w:rPr>
        <w:t>1</w:t>
      </w:r>
      <w:r w:rsidR="00282995" w:rsidRPr="00C15EF1">
        <w:rPr>
          <w:i/>
          <w:iCs/>
        </w:rPr>
        <w:t>2</w:t>
      </w:r>
      <w:r w:rsidRPr="00C15EF1">
        <w:rPr>
          <w:i/>
          <w:iCs/>
        </w:rPr>
        <w:t>10</w:t>
      </w:r>
      <w:r w:rsidRPr="00C15EF1">
        <w:t>).</w:t>
      </w:r>
    </w:p>
    <w:p w14:paraId="26EF60AD" w14:textId="77777777" w:rsidR="00337B2F" w:rsidRPr="00C15EF1" w:rsidRDefault="00337B2F" w:rsidP="007C5AB6">
      <w:pPr>
        <w:pStyle w:val="BodyText"/>
      </w:pPr>
    </w:p>
    <w:p w14:paraId="485C8485" w14:textId="43CFB827" w:rsidR="00337B2F" w:rsidRPr="00C15EF1" w:rsidRDefault="00337B2F" w:rsidP="006A4994">
      <w:pPr>
        <w:pStyle w:val="Heading3"/>
        <w:tabs>
          <w:tab w:val="left" w:pos="947"/>
        </w:tabs>
        <w:kinsoku w:val="0"/>
        <w:overflowPunct w:val="0"/>
        <w:ind w:left="990" w:firstLine="0"/>
        <w:rPr>
          <w:rFonts w:asciiTheme="minorHAnsi" w:hAnsiTheme="minorHAnsi" w:cstheme="minorHAnsi"/>
          <w:b w:val="0"/>
          <w:bCs w:val="0"/>
          <w:sz w:val="22"/>
          <w:szCs w:val="22"/>
          <w:u w:val="none"/>
        </w:rPr>
      </w:pPr>
      <w:bookmarkStart w:id="290" w:name="_Toc458927483"/>
      <w:bookmarkStart w:id="291" w:name="_Toc458928976"/>
      <w:r w:rsidRPr="00C15EF1">
        <w:rPr>
          <w:rFonts w:asciiTheme="minorHAnsi" w:hAnsiTheme="minorHAnsi" w:cstheme="minorHAnsi"/>
          <w:b w:val="0"/>
          <w:bCs w:val="0"/>
          <w:sz w:val="22"/>
          <w:szCs w:val="22"/>
          <w:u w:val="none"/>
        </w:rPr>
        <w:t>When a Team travels to a distant Association,  the BGL Scheduler will attempt to schedule two (2) games on the same day against the home team.</w:t>
      </w:r>
      <w:bookmarkEnd w:id="290"/>
      <w:bookmarkEnd w:id="291"/>
      <w:r w:rsidR="00315087" w:rsidRPr="00C15EF1">
        <w:rPr>
          <w:rFonts w:asciiTheme="minorHAnsi" w:hAnsiTheme="minorHAnsi" w:cstheme="minorHAnsi"/>
          <w:b w:val="0"/>
          <w:bCs w:val="0"/>
          <w:sz w:val="22"/>
          <w:szCs w:val="22"/>
          <w:u w:val="none"/>
        </w:rPr>
        <w:t xml:space="preserve"> </w:t>
      </w:r>
    </w:p>
    <w:p w14:paraId="2054BA96" w14:textId="77777777" w:rsidR="00337B2F" w:rsidRPr="00C15EF1" w:rsidRDefault="00337B2F" w:rsidP="00282995">
      <w:pPr>
        <w:ind w:left="630"/>
        <w:rPr>
          <w:rFonts w:asciiTheme="minorHAnsi" w:hAnsiTheme="minorHAnsi" w:cstheme="minorHAnsi"/>
          <w:sz w:val="22"/>
          <w:szCs w:val="22"/>
        </w:rPr>
      </w:pPr>
    </w:p>
    <w:p w14:paraId="19B74EF1" w14:textId="77777777" w:rsidR="00315087" w:rsidRPr="00C15EF1" w:rsidRDefault="00337B2F" w:rsidP="006A4994">
      <w:pPr>
        <w:pStyle w:val="Heading3"/>
        <w:tabs>
          <w:tab w:val="left" w:pos="947"/>
        </w:tabs>
        <w:kinsoku w:val="0"/>
        <w:overflowPunct w:val="0"/>
        <w:ind w:left="990" w:firstLine="0"/>
        <w:rPr>
          <w:rFonts w:asciiTheme="minorHAnsi" w:hAnsiTheme="minorHAnsi" w:cstheme="minorHAnsi"/>
          <w:b w:val="0"/>
          <w:bCs w:val="0"/>
          <w:sz w:val="22"/>
          <w:szCs w:val="22"/>
          <w:u w:val="none"/>
        </w:rPr>
      </w:pPr>
      <w:r w:rsidRPr="00C15EF1">
        <w:rPr>
          <w:rFonts w:asciiTheme="minorHAnsi" w:hAnsiTheme="minorHAnsi" w:cstheme="minorHAnsi"/>
          <w:b w:val="0"/>
          <w:sz w:val="22"/>
          <w:szCs w:val="22"/>
        </w:rPr>
        <w:t>As a general rule, travel distances of over 2</w:t>
      </w:r>
      <w:r w:rsidR="00485C0F" w:rsidRPr="00C15EF1">
        <w:rPr>
          <w:rFonts w:asciiTheme="minorHAnsi" w:hAnsiTheme="minorHAnsi" w:cstheme="minorHAnsi"/>
          <w:b w:val="0"/>
          <w:sz w:val="22"/>
          <w:szCs w:val="22"/>
        </w:rPr>
        <w:t>00</w:t>
      </w:r>
      <w:r w:rsidRPr="00C15EF1">
        <w:rPr>
          <w:rFonts w:asciiTheme="minorHAnsi" w:hAnsiTheme="minorHAnsi" w:cstheme="minorHAnsi"/>
          <w:b w:val="0"/>
          <w:sz w:val="22"/>
          <w:szCs w:val="22"/>
        </w:rPr>
        <w:t>km will be used when determining when double headers   are appropriate. Hinton and Fort McMurray will typically fall in this category.</w:t>
      </w:r>
      <w:r w:rsidR="00315087" w:rsidRPr="00C15EF1">
        <w:rPr>
          <w:rFonts w:asciiTheme="minorHAnsi" w:hAnsiTheme="minorHAnsi" w:cstheme="minorHAnsi"/>
          <w:sz w:val="22"/>
          <w:szCs w:val="22"/>
        </w:rPr>
        <w:t xml:space="preserve"> </w:t>
      </w:r>
      <w:r w:rsidR="00315087" w:rsidRPr="00C15EF1">
        <w:rPr>
          <w:rFonts w:asciiTheme="minorHAnsi" w:hAnsiTheme="minorHAnsi" w:cstheme="minorHAnsi"/>
          <w:b w:val="0"/>
          <w:bCs w:val="0"/>
          <w:sz w:val="22"/>
          <w:szCs w:val="22"/>
          <w:u w:val="none"/>
        </w:rPr>
        <w:t>In order to provide better seeding for repooling, single games may be scheduled in Hinton in session 1.</w:t>
      </w:r>
    </w:p>
    <w:p w14:paraId="6D86BEEB" w14:textId="12D89420" w:rsidR="00337B2F" w:rsidRPr="00C15EF1" w:rsidRDefault="00337B2F" w:rsidP="00282995">
      <w:pPr>
        <w:ind w:left="630"/>
        <w:rPr>
          <w:rFonts w:asciiTheme="minorHAnsi" w:hAnsiTheme="minorHAnsi" w:cstheme="minorHAnsi"/>
          <w:sz w:val="22"/>
          <w:szCs w:val="22"/>
        </w:rPr>
      </w:pPr>
    </w:p>
    <w:p w14:paraId="5A89941F" w14:textId="425E80B2" w:rsidR="00337B2F" w:rsidRPr="00C15EF1" w:rsidRDefault="00337B2F" w:rsidP="00B53E00">
      <w:pPr>
        <w:pStyle w:val="Heading2"/>
        <w:numPr>
          <w:ilvl w:val="0"/>
          <w:numId w:val="47"/>
        </w:numPr>
      </w:pPr>
      <w:bookmarkStart w:id="292" w:name="_Toc458927484"/>
      <w:bookmarkStart w:id="293" w:name="_Toc80173942"/>
      <w:bookmarkEnd w:id="289"/>
      <w:r w:rsidRPr="00C15EF1">
        <w:t>Fairness in Assigning Distant Games</w:t>
      </w:r>
      <w:bookmarkEnd w:id="292"/>
      <w:bookmarkEnd w:id="293"/>
    </w:p>
    <w:p w14:paraId="6B04589A" w14:textId="77777777" w:rsidR="00337B2F" w:rsidRPr="00C15EF1" w:rsidRDefault="00337B2F" w:rsidP="00337B2F">
      <w:pPr>
        <w:rPr>
          <w:rFonts w:asciiTheme="minorHAnsi" w:hAnsiTheme="minorHAnsi" w:cstheme="minorHAnsi"/>
          <w:sz w:val="22"/>
          <w:szCs w:val="22"/>
        </w:rPr>
      </w:pPr>
      <w:r w:rsidRPr="00C15EF1">
        <w:rPr>
          <w:rFonts w:asciiTheme="minorHAnsi" w:hAnsiTheme="minorHAnsi" w:cstheme="minorHAnsi"/>
          <w:sz w:val="22"/>
          <w:szCs w:val="22"/>
        </w:rPr>
        <w:tab/>
      </w:r>
    </w:p>
    <w:p w14:paraId="20C80901" w14:textId="71943BE0" w:rsidR="00337B2F" w:rsidRPr="00C15EF1" w:rsidRDefault="00337B2F" w:rsidP="006A4994">
      <w:pPr>
        <w:ind w:left="990"/>
        <w:rPr>
          <w:rFonts w:asciiTheme="minorHAnsi" w:hAnsiTheme="minorHAnsi" w:cstheme="minorHAnsi"/>
          <w:sz w:val="22"/>
          <w:szCs w:val="22"/>
        </w:rPr>
      </w:pPr>
      <w:r w:rsidRPr="00C15EF1">
        <w:rPr>
          <w:rFonts w:asciiTheme="minorHAnsi" w:hAnsiTheme="minorHAnsi" w:cstheme="minorHAnsi"/>
          <w:sz w:val="22"/>
          <w:szCs w:val="22"/>
        </w:rPr>
        <w:t xml:space="preserve">In order to share the travel to distant communities amongst Associations in the Central Region, where possible, the BGL Scheduler may adjust the initial random selection of teams assigned to these games. </w:t>
      </w:r>
    </w:p>
    <w:p w14:paraId="350E24FC" w14:textId="77777777" w:rsidR="00337B2F" w:rsidRPr="00C15EF1" w:rsidRDefault="00337B2F" w:rsidP="00282995">
      <w:pPr>
        <w:pStyle w:val="Heading3"/>
        <w:tabs>
          <w:tab w:val="left" w:pos="947"/>
        </w:tabs>
        <w:kinsoku w:val="0"/>
        <w:overflowPunct w:val="0"/>
        <w:ind w:left="630" w:firstLine="0"/>
        <w:rPr>
          <w:rFonts w:asciiTheme="minorHAnsi" w:hAnsiTheme="minorHAnsi" w:cstheme="minorHAnsi"/>
          <w:b w:val="0"/>
          <w:bCs w:val="0"/>
          <w:spacing w:val="1"/>
          <w:sz w:val="22"/>
          <w:szCs w:val="22"/>
          <w:u w:val="none"/>
        </w:rPr>
      </w:pPr>
    </w:p>
    <w:p w14:paraId="7AADA52B" w14:textId="0D2F2AAB" w:rsidR="00337B2F" w:rsidRPr="00C15EF1" w:rsidRDefault="00337B2F" w:rsidP="00B53E00">
      <w:pPr>
        <w:pStyle w:val="Heading2"/>
        <w:numPr>
          <w:ilvl w:val="0"/>
          <w:numId w:val="47"/>
        </w:numPr>
        <w:rPr>
          <w:u w:val="none"/>
        </w:rPr>
      </w:pPr>
      <w:bookmarkStart w:id="294" w:name="_Toc458927485"/>
      <w:bookmarkStart w:id="295" w:name="_Toc80173943"/>
      <w:r w:rsidRPr="00C15EF1">
        <w:rPr>
          <w:spacing w:val="4"/>
        </w:rPr>
        <w:t>M</w:t>
      </w:r>
      <w:r w:rsidRPr="00C15EF1">
        <w:rPr>
          <w:spacing w:val="-3"/>
        </w:rPr>
        <w:t>i</w:t>
      </w:r>
      <w:r w:rsidRPr="00C15EF1">
        <w:t>ni</w:t>
      </w:r>
      <w:r w:rsidRPr="00C15EF1">
        <w:rPr>
          <w:spacing w:val="-2"/>
        </w:rPr>
        <w:t>-</w:t>
      </w:r>
      <w:r w:rsidRPr="00C15EF1">
        <w:rPr>
          <w:spacing w:val="3"/>
        </w:rPr>
        <w:t>T</w:t>
      </w:r>
      <w:r w:rsidRPr="00C15EF1">
        <w:t>ou</w:t>
      </w:r>
      <w:r w:rsidRPr="00C15EF1">
        <w:rPr>
          <w:spacing w:val="-1"/>
        </w:rPr>
        <w:t>r</w:t>
      </w:r>
      <w:r w:rsidRPr="00C15EF1">
        <w:t>namen</w:t>
      </w:r>
      <w:r w:rsidRPr="00C15EF1">
        <w:rPr>
          <w:spacing w:val="1"/>
        </w:rPr>
        <w:t>t</w:t>
      </w:r>
      <w:r w:rsidRPr="00C15EF1">
        <w:t>s</w:t>
      </w:r>
      <w:r w:rsidRPr="00C15EF1">
        <w:rPr>
          <w:spacing w:val="-13"/>
        </w:rPr>
        <w:t xml:space="preserve"> </w:t>
      </w:r>
      <w:r w:rsidRPr="00C15EF1">
        <w:t>/</w:t>
      </w:r>
      <w:r w:rsidRPr="00C15EF1">
        <w:rPr>
          <w:spacing w:val="-13"/>
        </w:rPr>
        <w:t xml:space="preserve"> </w:t>
      </w:r>
      <w:r w:rsidRPr="00C15EF1">
        <w:rPr>
          <w:spacing w:val="-1"/>
        </w:rPr>
        <w:t>S</w:t>
      </w:r>
      <w:r w:rsidRPr="00C15EF1">
        <w:rPr>
          <w:spacing w:val="3"/>
        </w:rPr>
        <w:t>p</w:t>
      </w:r>
      <w:r w:rsidRPr="00C15EF1">
        <w:t>e</w:t>
      </w:r>
      <w:r w:rsidRPr="00C15EF1">
        <w:rPr>
          <w:spacing w:val="-1"/>
        </w:rPr>
        <w:t>c</w:t>
      </w:r>
      <w:r w:rsidRPr="00C15EF1">
        <w:rPr>
          <w:spacing w:val="2"/>
        </w:rPr>
        <w:t>i</w:t>
      </w:r>
      <w:r w:rsidRPr="00C15EF1">
        <w:t>al</w:t>
      </w:r>
      <w:r w:rsidRPr="00C15EF1">
        <w:rPr>
          <w:spacing w:val="-14"/>
        </w:rPr>
        <w:t xml:space="preserve"> </w:t>
      </w:r>
      <w:r w:rsidRPr="00C15EF1">
        <w:rPr>
          <w:spacing w:val="1"/>
        </w:rPr>
        <w:t>S</w:t>
      </w:r>
      <w:r w:rsidRPr="00C15EF1">
        <w:t>cheduling</w:t>
      </w:r>
      <w:bookmarkEnd w:id="294"/>
      <w:bookmarkEnd w:id="295"/>
    </w:p>
    <w:p w14:paraId="72A669B7"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75327E80" w14:textId="77777777" w:rsidR="00337B2F" w:rsidRPr="00C15EF1" w:rsidRDefault="00337B2F" w:rsidP="007C5AB6">
      <w:pPr>
        <w:pStyle w:val="BodyText"/>
      </w:pPr>
      <w:r w:rsidRPr="00C15EF1">
        <w:t>So</w:t>
      </w:r>
      <w:r w:rsidRPr="00C15EF1">
        <w:rPr>
          <w:spacing w:val="4"/>
        </w:rPr>
        <w:t>m</w:t>
      </w:r>
      <w:r w:rsidRPr="00C15EF1">
        <w:t>et</w:t>
      </w:r>
      <w:r w:rsidRPr="00C15EF1">
        <w:rPr>
          <w:spacing w:val="-2"/>
        </w:rPr>
        <w:t>i</w:t>
      </w:r>
      <w:r w:rsidRPr="00C15EF1">
        <w:rPr>
          <w:spacing w:val="4"/>
        </w:rPr>
        <w:t>m</w:t>
      </w:r>
      <w:r w:rsidRPr="00C15EF1">
        <w:t>es,</w:t>
      </w:r>
      <w:r w:rsidRPr="00C15EF1">
        <w:rPr>
          <w:spacing w:val="-8"/>
        </w:rPr>
        <w:t xml:space="preserve"> </w:t>
      </w:r>
      <w:r w:rsidRPr="00C15EF1">
        <w:t>becau</w:t>
      </w:r>
      <w:r w:rsidRPr="00C15EF1">
        <w:rPr>
          <w:spacing w:val="1"/>
        </w:rPr>
        <w:t>s</w:t>
      </w:r>
      <w:r w:rsidRPr="00C15EF1">
        <w:t>e</w:t>
      </w:r>
      <w:r w:rsidRPr="00C15EF1">
        <w:rPr>
          <w:spacing w:val="-7"/>
        </w:rPr>
        <w:t xml:space="preserve"> </w:t>
      </w:r>
      <w:r w:rsidRPr="00C15EF1">
        <w:t>of</w:t>
      </w:r>
      <w:r w:rsidRPr="00C15EF1">
        <w:rPr>
          <w:spacing w:val="-4"/>
        </w:rPr>
        <w:t xml:space="preserve"> </w:t>
      </w:r>
      <w:r w:rsidRPr="00C15EF1">
        <w:t>tra</w:t>
      </w:r>
      <w:r w:rsidRPr="00C15EF1">
        <w:rPr>
          <w:spacing w:val="-2"/>
        </w:rPr>
        <w:t>v</w:t>
      </w:r>
      <w:r w:rsidRPr="00C15EF1">
        <w:rPr>
          <w:spacing w:val="1"/>
        </w:rPr>
        <w:t>e</w:t>
      </w:r>
      <w:r w:rsidRPr="00C15EF1">
        <w:t>l</w:t>
      </w:r>
      <w:r w:rsidRPr="00C15EF1">
        <w:rPr>
          <w:spacing w:val="-9"/>
        </w:rPr>
        <w:t xml:space="preserve"> </w:t>
      </w:r>
      <w:r w:rsidRPr="00C15EF1">
        <w:rPr>
          <w:spacing w:val="1"/>
        </w:rPr>
        <w:t>d</w:t>
      </w:r>
      <w:r w:rsidRPr="00C15EF1">
        <w:t>i</w:t>
      </w:r>
      <w:r w:rsidRPr="00C15EF1">
        <w:rPr>
          <w:spacing w:val="1"/>
        </w:rPr>
        <w:t>s</w:t>
      </w:r>
      <w:r w:rsidRPr="00C15EF1">
        <w:t>tan</w:t>
      </w:r>
      <w:r w:rsidRPr="00C15EF1">
        <w:rPr>
          <w:spacing w:val="1"/>
        </w:rPr>
        <w:t>c</w:t>
      </w:r>
      <w:r w:rsidRPr="00C15EF1">
        <w:t>es</w:t>
      </w:r>
      <w:r w:rsidRPr="00C15EF1">
        <w:rPr>
          <w:spacing w:val="-6"/>
        </w:rPr>
        <w:t xml:space="preserve"> </w:t>
      </w:r>
      <w:r w:rsidRPr="00C15EF1">
        <w:rPr>
          <w:spacing w:val="1"/>
        </w:rPr>
        <w:t>i</w:t>
      </w:r>
      <w:r w:rsidRPr="00C15EF1">
        <w:t>nvol</w:t>
      </w:r>
      <w:r w:rsidRPr="00C15EF1">
        <w:rPr>
          <w:spacing w:val="-2"/>
        </w:rPr>
        <w:t>v</w:t>
      </w:r>
      <w:r w:rsidRPr="00C15EF1">
        <w:rPr>
          <w:spacing w:val="1"/>
        </w:rPr>
        <w:t>e</w:t>
      </w:r>
      <w:r w:rsidRPr="00C15EF1">
        <w:t>d,</w:t>
      </w:r>
      <w:r w:rsidRPr="00C15EF1">
        <w:rPr>
          <w:spacing w:val="-8"/>
        </w:rPr>
        <w:t xml:space="preserve"> </w:t>
      </w:r>
      <w:r w:rsidRPr="00C15EF1">
        <w:rPr>
          <w:spacing w:val="2"/>
        </w:rPr>
        <w:t>t</w:t>
      </w:r>
      <w:r w:rsidRPr="00C15EF1">
        <w:t>he</w:t>
      </w:r>
      <w:r w:rsidRPr="00C15EF1">
        <w:rPr>
          <w:spacing w:val="-6"/>
        </w:rPr>
        <w:t xml:space="preserve"> </w:t>
      </w:r>
      <w:r w:rsidRPr="00C15EF1">
        <w:t>BGL</w:t>
      </w:r>
      <w:r w:rsidRPr="00C15EF1">
        <w:rPr>
          <w:spacing w:val="-6"/>
        </w:rPr>
        <w:t xml:space="preserve"> </w:t>
      </w:r>
      <w:r w:rsidRPr="00C15EF1">
        <w:t>S</w:t>
      </w:r>
      <w:r w:rsidRPr="00C15EF1">
        <w:rPr>
          <w:spacing w:val="1"/>
        </w:rPr>
        <w:t>c</w:t>
      </w:r>
      <w:r w:rsidRPr="00C15EF1">
        <w:t>he</w:t>
      </w:r>
      <w:r w:rsidRPr="00C15EF1">
        <w:rPr>
          <w:spacing w:val="1"/>
        </w:rPr>
        <w:t>d</w:t>
      </w:r>
      <w:r w:rsidRPr="00C15EF1">
        <w:t>u</w:t>
      </w:r>
      <w:r w:rsidRPr="00C15EF1">
        <w:rPr>
          <w:spacing w:val="-2"/>
        </w:rPr>
        <w:t>l</w:t>
      </w:r>
      <w:r w:rsidRPr="00C15EF1">
        <w:t>er</w:t>
      </w:r>
      <w:r w:rsidRPr="00C15EF1">
        <w:rPr>
          <w:spacing w:val="-7"/>
        </w:rPr>
        <w:t xml:space="preserve"> </w:t>
      </w:r>
      <w:r w:rsidRPr="00C15EF1">
        <w:rPr>
          <w:spacing w:val="4"/>
        </w:rPr>
        <w:t>m</w:t>
      </w:r>
      <w:r w:rsidRPr="00C15EF1">
        <w:rPr>
          <w:spacing w:val="1"/>
        </w:rPr>
        <w:t>a</w:t>
      </w:r>
      <w:r w:rsidRPr="00C15EF1">
        <w:t>y</w:t>
      </w:r>
      <w:r w:rsidRPr="00C15EF1">
        <w:rPr>
          <w:spacing w:val="-10"/>
        </w:rPr>
        <w:t xml:space="preserve"> </w:t>
      </w:r>
      <w:r w:rsidRPr="00C15EF1">
        <w:rPr>
          <w:spacing w:val="1"/>
        </w:rPr>
        <w:t>i</w:t>
      </w:r>
      <w:r w:rsidRPr="00C15EF1">
        <w:t>d</w:t>
      </w:r>
      <w:r w:rsidRPr="00C15EF1">
        <w:rPr>
          <w:spacing w:val="1"/>
        </w:rPr>
        <w:t>e</w:t>
      </w:r>
      <w:r w:rsidRPr="00C15EF1">
        <w:t>nt</w:t>
      </w:r>
      <w:r w:rsidRPr="00C15EF1">
        <w:rPr>
          <w:spacing w:val="-2"/>
        </w:rPr>
        <w:t>i</w:t>
      </w:r>
      <w:r w:rsidRPr="00C15EF1">
        <w:rPr>
          <w:spacing w:val="2"/>
        </w:rPr>
        <w:t>f</w:t>
      </w:r>
      <w:r w:rsidRPr="00C15EF1">
        <w:t>y</w:t>
      </w:r>
      <w:r w:rsidRPr="00C15EF1">
        <w:rPr>
          <w:spacing w:val="-10"/>
        </w:rPr>
        <w:t xml:space="preserve"> </w:t>
      </w:r>
      <w:r w:rsidRPr="00C15EF1">
        <w:t>s</w:t>
      </w:r>
      <w:r w:rsidRPr="00C15EF1">
        <w:rPr>
          <w:spacing w:val="3"/>
        </w:rPr>
        <w:t>c</w:t>
      </w:r>
      <w:r w:rsidRPr="00C15EF1">
        <w:t>enar</w:t>
      </w:r>
      <w:r w:rsidRPr="00C15EF1">
        <w:rPr>
          <w:spacing w:val="1"/>
        </w:rPr>
        <w:t>i</w:t>
      </w:r>
      <w:r w:rsidRPr="00C15EF1">
        <w:t>os</w:t>
      </w:r>
      <w:r w:rsidRPr="00C15EF1">
        <w:rPr>
          <w:spacing w:val="-5"/>
        </w:rPr>
        <w:t xml:space="preserve"> </w:t>
      </w:r>
      <w:r w:rsidRPr="00C15EF1">
        <w:rPr>
          <w:spacing w:val="-3"/>
        </w:rPr>
        <w:t>w</w:t>
      </w:r>
      <w:r w:rsidRPr="00C15EF1">
        <w:rPr>
          <w:spacing w:val="1"/>
        </w:rPr>
        <w:t>h</w:t>
      </w:r>
      <w:r w:rsidRPr="00C15EF1">
        <w:t>ere</w:t>
      </w:r>
      <w:r w:rsidRPr="00C15EF1">
        <w:rPr>
          <w:spacing w:val="-8"/>
        </w:rPr>
        <w:t xml:space="preserve"> </w:t>
      </w:r>
      <w:r w:rsidRPr="00C15EF1">
        <w:rPr>
          <w:spacing w:val="2"/>
        </w:rPr>
        <w:t>t</w:t>
      </w:r>
      <w:r w:rsidRPr="00C15EF1">
        <w:rPr>
          <w:spacing w:val="-3"/>
        </w:rPr>
        <w:t>w</w:t>
      </w:r>
      <w:r w:rsidRPr="00C15EF1">
        <w:t>o</w:t>
      </w:r>
      <w:r w:rsidRPr="00C15EF1">
        <w:rPr>
          <w:w w:val="99"/>
        </w:rPr>
        <w:t xml:space="preserve"> </w:t>
      </w:r>
      <w:r w:rsidRPr="00C15EF1">
        <w:t>tra</w:t>
      </w:r>
      <w:r w:rsidRPr="00C15EF1">
        <w:rPr>
          <w:spacing w:val="-2"/>
        </w:rPr>
        <w:t>v</w:t>
      </w:r>
      <w:r w:rsidRPr="00C15EF1">
        <w:rPr>
          <w:spacing w:val="1"/>
        </w:rPr>
        <w:t>e</w:t>
      </w:r>
      <w:r w:rsidRPr="00C15EF1">
        <w:t>l</w:t>
      </w:r>
      <w:r w:rsidRPr="00C15EF1">
        <w:rPr>
          <w:spacing w:val="1"/>
        </w:rPr>
        <w:t>i</w:t>
      </w:r>
      <w:r w:rsidRPr="00C15EF1">
        <w:t>ng</w:t>
      </w:r>
      <w:r w:rsidRPr="00C15EF1">
        <w:rPr>
          <w:spacing w:val="-7"/>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t>and</w:t>
      </w:r>
      <w:r w:rsidRPr="00C15EF1">
        <w:rPr>
          <w:spacing w:val="-6"/>
        </w:rPr>
        <w:t xml:space="preserve"> </w:t>
      </w:r>
      <w:r w:rsidRPr="00C15EF1">
        <w:t>one</w:t>
      </w:r>
      <w:r w:rsidRPr="00C15EF1">
        <w:rPr>
          <w:spacing w:val="-6"/>
        </w:rPr>
        <w:t xml:space="preserve"> </w:t>
      </w:r>
      <w:r w:rsidRPr="00C15EF1">
        <w:rPr>
          <w:spacing w:val="3"/>
        </w:rPr>
        <w:t>“</w:t>
      </w:r>
      <w:r w:rsidRPr="00C15EF1">
        <w:rPr>
          <w:spacing w:val="1"/>
        </w:rPr>
        <w:t>h</w:t>
      </w:r>
      <w:r w:rsidRPr="00C15EF1">
        <w:t>ost”</w:t>
      </w:r>
      <w:r w:rsidRPr="00C15EF1">
        <w:rPr>
          <w:spacing w:val="-5"/>
        </w:rPr>
        <w:t xml:space="preserve"> </w:t>
      </w:r>
      <w:r w:rsidRPr="00C15EF1">
        <w:rPr>
          <w:spacing w:val="2"/>
        </w:rPr>
        <w:t>T</w:t>
      </w:r>
      <w:r w:rsidRPr="00C15EF1">
        <w:t>e</w:t>
      </w:r>
      <w:r w:rsidRPr="00C15EF1">
        <w:rPr>
          <w:spacing w:val="-5"/>
        </w:rPr>
        <w:t>a</w:t>
      </w:r>
      <w:r w:rsidRPr="00C15EF1">
        <w:t>m</w:t>
      </w:r>
      <w:r w:rsidRPr="00C15EF1">
        <w:rPr>
          <w:spacing w:val="-3"/>
        </w:rPr>
        <w:t xml:space="preserve"> </w:t>
      </w:r>
      <w:r w:rsidRPr="00C15EF1">
        <w:t>could</w:t>
      </w:r>
      <w:r w:rsidRPr="00C15EF1">
        <w:rPr>
          <w:spacing w:val="-6"/>
        </w:rPr>
        <w:t xml:space="preserve"> </w:t>
      </w:r>
      <w:r w:rsidRPr="00C15EF1">
        <w:rPr>
          <w:spacing w:val="1"/>
        </w:rPr>
        <w:t>p</w:t>
      </w:r>
      <w:r w:rsidRPr="00C15EF1">
        <w:t>l</w:t>
      </w:r>
      <w:r w:rsidRPr="00C15EF1">
        <w:rPr>
          <w:spacing w:val="4"/>
        </w:rPr>
        <w:t>a</w:t>
      </w:r>
      <w:r w:rsidRPr="00C15EF1">
        <w:t>y</w:t>
      </w:r>
      <w:r w:rsidRPr="00C15EF1">
        <w:rPr>
          <w:spacing w:val="-9"/>
        </w:rPr>
        <w:t xml:space="preserve"> </w:t>
      </w:r>
      <w:r w:rsidRPr="00C15EF1">
        <w:t>o</w:t>
      </w:r>
      <w:r w:rsidRPr="00C15EF1">
        <w:rPr>
          <w:spacing w:val="1"/>
        </w:rPr>
        <w:t>n</w:t>
      </w:r>
      <w:r w:rsidRPr="00C15EF1">
        <w:t>e</w:t>
      </w:r>
      <w:r w:rsidRPr="00C15EF1">
        <w:rPr>
          <w:spacing w:val="-6"/>
        </w:rPr>
        <w:t xml:space="preserve"> </w:t>
      </w:r>
      <w:r w:rsidRPr="00C15EF1">
        <w:rPr>
          <w:spacing w:val="1"/>
        </w:rPr>
        <w:t>a</w:t>
      </w:r>
      <w:r w:rsidRPr="00C15EF1">
        <w:t>not</w:t>
      </w:r>
      <w:r w:rsidRPr="00C15EF1">
        <w:rPr>
          <w:spacing w:val="1"/>
        </w:rPr>
        <w:t>h</w:t>
      </w:r>
      <w:r w:rsidRPr="00C15EF1">
        <w:t>er</w:t>
      </w:r>
      <w:r w:rsidRPr="00C15EF1">
        <w:rPr>
          <w:spacing w:val="-6"/>
        </w:rPr>
        <w:t xml:space="preserve"> </w:t>
      </w:r>
      <w:r w:rsidRPr="00C15EF1">
        <w:t>in</w:t>
      </w:r>
      <w:r w:rsidRPr="00C15EF1">
        <w:rPr>
          <w:spacing w:val="-4"/>
        </w:rPr>
        <w:t xml:space="preserve"> </w:t>
      </w:r>
      <w:r w:rsidRPr="00C15EF1">
        <w:t>a</w:t>
      </w:r>
      <w:r w:rsidRPr="00C15EF1">
        <w:rPr>
          <w:spacing w:val="-6"/>
        </w:rPr>
        <w:t xml:space="preserve"> </w:t>
      </w:r>
      <w:r w:rsidRPr="00C15EF1">
        <w:t>“</w:t>
      </w:r>
      <w:r w:rsidRPr="00C15EF1">
        <w:rPr>
          <w:spacing w:val="2"/>
        </w:rPr>
        <w:t>M</w:t>
      </w:r>
      <w:r w:rsidRPr="00C15EF1">
        <w:t>i</w:t>
      </w:r>
      <w:r w:rsidRPr="00C15EF1">
        <w:rPr>
          <w:spacing w:val="1"/>
        </w:rPr>
        <w:t>n</w:t>
      </w:r>
      <w:r w:rsidRPr="00C15EF1">
        <w:rPr>
          <w:spacing w:val="4"/>
        </w:rPr>
        <w:t>i</w:t>
      </w:r>
      <w:r w:rsidRPr="00C15EF1">
        <w:t>-</w:t>
      </w:r>
      <w:r w:rsidRPr="00C15EF1">
        <w:rPr>
          <w:spacing w:val="3"/>
        </w:rPr>
        <w:t>T</w:t>
      </w:r>
      <w:r w:rsidRPr="00C15EF1">
        <w:t>ourna</w:t>
      </w:r>
      <w:r w:rsidRPr="00C15EF1">
        <w:rPr>
          <w:spacing w:val="4"/>
        </w:rPr>
        <w:t>m</w:t>
      </w:r>
      <w:r w:rsidRPr="00C15EF1">
        <w:rPr>
          <w:spacing w:val="-3"/>
        </w:rPr>
        <w:t>e</w:t>
      </w:r>
      <w:r w:rsidRPr="00C15EF1">
        <w:t>nt”</w:t>
      </w:r>
      <w:r w:rsidRPr="00C15EF1">
        <w:rPr>
          <w:spacing w:val="-7"/>
        </w:rPr>
        <w:t xml:space="preserve"> </w:t>
      </w:r>
      <w:r w:rsidRPr="00C15EF1">
        <w:t>or</w:t>
      </w:r>
      <w:r w:rsidRPr="00C15EF1">
        <w:rPr>
          <w:spacing w:val="-3"/>
        </w:rPr>
        <w:t xml:space="preserve"> w</w:t>
      </w:r>
      <w:r w:rsidRPr="00C15EF1">
        <w:rPr>
          <w:spacing w:val="1"/>
        </w:rPr>
        <w:t>h</w:t>
      </w:r>
      <w:r w:rsidRPr="00C15EF1">
        <w:t>ere</w:t>
      </w:r>
      <w:r w:rsidRPr="00C15EF1">
        <w:rPr>
          <w:spacing w:val="-6"/>
        </w:rPr>
        <w:t xml:space="preserve"> </w:t>
      </w:r>
      <w:r w:rsidRPr="00C15EF1">
        <w:rPr>
          <w:spacing w:val="2"/>
        </w:rPr>
        <w:t>t</w:t>
      </w:r>
      <w:r w:rsidRPr="00C15EF1">
        <w:rPr>
          <w:spacing w:val="-3"/>
        </w:rPr>
        <w:t>w</w:t>
      </w:r>
      <w:r w:rsidRPr="00C15EF1">
        <w:t>o</w:t>
      </w:r>
      <w:r w:rsidRPr="00C15EF1">
        <w:rPr>
          <w:w w:val="99"/>
        </w:rPr>
        <w:t xml:space="preserve"> </w:t>
      </w:r>
      <w:r w:rsidRPr="00C15EF1">
        <w:t>tra</w:t>
      </w:r>
      <w:r w:rsidRPr="00C15EF1">
        <w:rPr>
          <w:spacing w:val="-2"/>
        </w:rPr>
        <w:t>v</w:t>
      </w:r>
      <w:r w:rsidRPr="00C15EF1">
        <w:rPr>
          <w:spacing w:val="1"/>
        </w:rPr>
        <w:t>e</w:t>
      </w:r>
      <w:r w:rsidRPr="00C15EF1">
        <w:t>l</w:t>
      </w:r>
      <w:r w:rsidRPr="00C15EF1">
        <w:rPr>
          <w:spacing w:val="1"/>
        </w:rPr>
        <w:t>i</w:t>
      </w:r>
      <w:r w:rsidRPr="00C15EF1">
        <w:t>ng</w:t>
      </w:r>
      <w:r w:rsidRPr="00C15EF1">
        <w:rPr>
          <w:spacing w:val="-6"/>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t>p</w:t>
      </w:r>
      <w:r w:rsidRPr="00C15EF1">
        <w:rPr>
          <w:spacing w:val="-2"/>
        </w:rPr>
        <w:t>l</w:t>
      </w:r>
      <w:r w:rsidRPr="00C15EF1">
        <w:rPr>
          <w:spacing w:val="1"/>
        </w:rPr>
        <w:t>a</w:t>
      </w:r>
      <w:r w:rsidRPr="00C15EF1">
        <w:t>y</w:t>
      </w:r>
      <w:r w:rsidRPr="00C15EF1">
        <w:rPr>
          <w:spacing w:val="-8"/>
        </w:rPr>
        <w:t xml:space="preserve"> </w:t>
      </w:r>
      <w:r w:rsidRPr="00C15EF1">
        <w:rPr>
          <w:spacing w:val="1"/>
        </w:rPr>
        <w:t>o</w:t>
      </w:r>
      <w:r w:rsidRPr="00C15EF1">
        <w:t>ne</w:t>
      </w:r>
      <w:r w:rsidRPr="00C15EF1">
        <w:rPr>
          <w:spacing w:val="-5"/>
        </w:rPr>
        <w:t xml:space="preserve"> </w:t>
      </w:r>
      <w:r w:rsidRPr="00C15EF1">
        <w:rPr>
          <w:spacing w:val="1"/>
        </w:rPr>
        <w:t>a</w:t>
      </w:r>
      <w:r w:rsidRPr="00C15EF1">
        <w:t>not</w:t>
      </w:r>
      <w:r w:rsidRPr="00C15EF1">
        <w:rPr>
          <w:spacing w:val="1"/>
        </w:rPr>
        <w:t>h</w:t>
      </w:r>
      <w:r w:rsidRPr="00C15EF1">
        <w:t>er</w:t>
      </w:r>
      <w:r w:rsidRPr="00C15EF1">
        <w:rPr>
          <w:spacing w:val="-6"/>
        </w:rPr>
        <w:t xml:space="preserve"> </w:t>
      </w:r>
      <w:r w:rsidRPr="00C15EF1">
        <w:t>in</w:t>
      </w:r>
      <w:r w:rsidRPr="00C15EF1">
        <w:rPr>
          <w:spacing w:val="-3"/>
        </w:rPr>
        <w:t xml:space="preserve"> </w:t>
      </w:r>
      <w:r w:rsidRPr="00C15EF1">
        <w:t>a</w:t>
      </w:r>
      <w:r w:rsidRPr="00C15EF1">
        <w:rPr>
          <w:spacing w:val="-6"/>
        </w:rPr>
        <w:t xml:space="preserve"> </w:t>
      </w:r>
      <w:r w:rsidRPr="00C15EF1">
        <w:t>loca</w:t>
      </w:r>
      <w:r w:rsidRPr="00C15EF1">
        <w:rPr>
          <w:spacing w:val="1"/>
        </w:rPr>
        <w:t>t</w:t>
      </w:r>
      <w:r w:rsidRPr="00C15EF1">
        <w:t>ion</w:t>
      </w:r>
      <w:r w:rsidRPr="00C15EF1">
        <w:rPr>
          <w:spacing w:val="-6"/>
        </w:rPr>
        <w:t xml:space="preserve"> </w:t>
      </w:r>
      <w:r w:rsidRPr="00C15EF1">
        <w:t>c</w:t>
      </w:r>
      <w:r w:rsidRPr="00C15EF1">
        <w:rPr>
          <w:spacing w:val="1"/>
        </w:rPr>
        <w:t>e</w:t>
      </w:r>
      <w:r w:rsidRPr="00C15EF1">
        <w:t>ntr</w:t>
      </w:r>
      <w:r w:rsidRPr="00C15EF1">
        <w:rPr>
          <w:spacing w:val="2"/>
        </w:rPr>
        <w:t>a</w:t>
      </w:r>
      <w:r w:rsidRPr="00C15EF1">
        <w:t>l</w:t>
      </w:r>
      <w:r w:rsidRPr="00C15EF1">
        <w:rPr>
          <w:spacing w:val="-5"/>
        </w:rPr>
        <w:t xml:space="preserve"> </w:t>
      </w:r>
      <w:r w:rsidRPr="00C15EF1">
        <w:t>to</w:t>
      </w:r>
      <w:r w:rsidRPr="00C15EF1">
        <w:rPr>
          <w:spacing w:val="-5"/>
        </w:rPr>
        <w:t xml:space="preserve"> </w:t>
      </w:r>
      <w:r w:rsidRPr="00C15EF1">
        <w:t>b</w:t>
      </w:r>
      <w:r w:rsidRPr="00C15EF1">
        <w:rPr>
          <w:spacing w:val="1"/>
        </w:rPr>
        <w:t>o</w:t>
      </w:r>
      <w:r w:rsidRPr="00C15EF1">
        <w:t>th</w:t>
      </w:r>
      <w:r w:rsidRPr="00C15EF1">
        <w:rPr>
          <w:spacing w:val="-6"/>
        </w:rPr>
        <w:t xml:space="preserve"> </w:t>
      </w:r>
      <w:r w:rsidRPr="00C15EF1">
        <w:t>(e</w:t>
      </w:r>
      <w:r w:rsidRPr="00C15EF1">
        <w:rPr>
          <w:spacing w:val="1"/>
        </w:rPr>
        <w:t>.</w:t>
      </w:r>
      <w:r w:rsidRPr="00C15EF1">
        <w:t>g.,</w:t>
      </w:r>
      <w:r w:rsidRPr="00C15EF1">
        <w:rPr>
          <w:spacing w:val="-6"/>
        </w:rPr>
        <w:t xml:space="preserve"> </w:t>
      </w:r>
      <w:r w:rsidRPr="00C15EF1">
        <w:rPr>
          <w:spacing w:val="2"/>
        </w:rPr>
        <w:t>R</w:t>
      </w:r>
      <w:r w:rsidRPr="00C15EF1">
        <w:t>ed</w:t>
      </w:r>
      <w:r w:rsidRPr="00C15EF1">
        <w:rPr>
          <w:spacing w:val="-5"/>
        </w:rPr>
        <w:t xml:space="preserve"> </w:t>
      </w:r>
      <w:r w:rsidRPr="00C15EF1">
        <w:rPr>
          <w:spacing w:val="2"/>
        </w:rPr>
        <w:t>D</w:t>
      </w:r>
      <w:r w:rsidRPr="00C15EF1">
        <w:t>eer</w:t>
      </w:r>
      <w:r w:rsidRPr="00C15EF1">
        <w:rPr>
          <w:spacing w:val="-5"/>
        </w:rPr>
        <w:t xml:space="preserve"> </w:t>
      </w:r>
      <w:r w:rsidRPr="00C15EF1">
        <w:rPr>
          <w:spacing w:val="1"/>
        </w:rPr>
        <w:t>p</w:t>
      </w:r>
      <w:r w:rsidRPr="00C15EF1">
        <w:t>l</w:t>
      </w:r>
      <w:r w:rsidRPr="00C15EF1">
        <w:rPr>
          <w:spacing w:val="1"/>
        </w:rPr>
        <w:t>a</w:t>
      </w:r>
      <w:r w:rsidRPr="00C15EF1">
        <w:rPr>
          <w:spacing w:val="5"/>
        </w:rPr>
        <w:t>y</w:t>
      </w:r>
      <w:r w:rsidRPr="00C15EF1">
        <w:rPr>
          <w:spacing w:val="1"/>
        </w:rPr>
        <w:t>in</w:t>
      </w:r>
      <w:r w:rsidRPr="00C15EF1">
        <w:t>g</w:t>
      </w:r>
      <w:r w:rsidRPr="00C15EF1">
        <w:rPr>
          <w:spacing w:val="-6"/>
        </w:rPr>
        <w:t xml:space="preserve"> </w:t>
      </w:r>
      <w:r w:rsidRPr="00C15EF1">
        <w:rPr>
          <w:spacing w:val="1"/>
        </w:rPr>
        <w:t>H</w:t>
      </w:r>
      <w:r w:rsidRPr="00C15EF1">
        <w:t>in</w:t>
      </w:r>
      <w:r w:rsidRPr="00C15EF1">
        <w:rPr>
          <w:spacing w:val="1"/>
        </w:rPr>
        <w:t>t</w:t>
      </w:r>
      <w:r w:rsidRPr="00C15EF1">
        <w:t>on</w:t>
      </w:r>
      <w:r w:rsidRPr="00C15EF1">
        <w:rPr>
          <w:spacing w:val="-4"/>
        </w:rPr>
        <w:t xml:space="preserve"> </w:t>
      </w:r>
      <w:r w:rsidRPr="00C15EF1">
        <w:t>in</w:t>
      </w:r>
      <w:r w:rsidRPr="00C15EF1">
        <w:rPr>
          <w:w w:val="99"/>
        </w:rPr>
        <w:t xml:space="preserve"> </w:t>
      </w:r>
      <w:r w:rsidRPr="00C15EF1">
        <w:t>She</w:t>
      </w:r>
      <w:r w:rsidRPr="00C15EF1">
        <w:rPr>
          <w:spacing w:val="3"/>
        </w:rPr>
        <w:t>r</w:t>
      </w:r>
      <w:r w:rsidRPr="00C15EF1">
        <w:t>wood</w:t>
      </w:r>
      <w:r w:rsidRPr="00C15EF1">
        <w:rPr>
          <w:spacing w:val="-6"/>
        </w:rPr>
        <w:t xml:space="preserve"> </w:t>
      </w:r>
      <w:r w:rsidRPr="00C15EF1">
        <w:t>Par</w:t>
      </w:r>
      <w:r w:rsidRPr="00C15EF1">
        <w:rPr>
          <w:spacing w:val="4"/>
        </w:rPr>
        <w:t>k</w:t>
      </w:r>
      <w:r w:rsidRPr="00C15EF1">
        <w:t>).</w:t>
      </w:r>
      <w:r w:rsidRPr="00C15EF1">
        <w:rPr>
          <w:spacing w:val="45"/>
        </w:rPr>
        <w:t xml:space="preserve"> </w:t>
      </w:r>
      <w:r w:rsidRPr="00C15EF1">
        <w:rPr>
          <w:spacing w:val="2"/>
        </w:rPr>
        <w:t>T</w:t>
      </w:r>
      <w:r w:rsidRPr="00C15EF1">
        <w:t>he</w:t>
      </w:r>
      <w:r w:rsidRPr="00C15EF1">
        <w:rPr>
          <w:spacing w:val="-6"/>
        </w:rPr>
        <w:t xml:space="preserve"> </w:t>
      </w:r>
      <w:r w:rsidRPr="00C15EF1">
        <w:t>BGL</w:t>
      </w:r>
      <w:r w:rsidRPr="00C15EF1">
        <w:rPr>
          <w:spacing w:val="-4"/>
        </w:rPr>
        <w:t xml:space="preserve"> </w:t>
      </w:r>
      <w:r w:rsidRPr="00C15EF1">
        <w:t>S</w:t>
      </w:r>
      <w:r w:rsidRPr="00C15EF1">
        <w:rPr>
          <w:spacing w:val="1"/>
        </w:rPr>
        <w:t>c</w:t>
      </w:r>
      <w:r w:rsidRPr="00C15EF1">
        <w:t>he</w:t>
      </w:r>
      <w:r w:rsidRPr="00C15EF1">
        <w:rPr>
          <w:spacing w:val="1"/>
        </w:rPr>
        <w:t>d</w:t>
      </w:r>
      <w:r w:rsidRPr="00C15EF1">
        <w:t>uler</w:t>
      </w:r>
      <w:r w:rsidRPr="00C15EF1">
        <w:rPr>
          <w:spacing w:val="-3"/>
        </w:rPr>
        <w:t xml:space="preserve"> w</w:t>
      </w:r>
      <w:r w:rsidRPr="00C15EF1">
        <w:rPr>
          <w:spacing w:val="1"/>
        </w:rPr>
        <w:t>i</w:t>
      </w:r>
      <w:r w:rsidRPr="00C15EF1">
        <w:t>ll</w:t>
      </w:r>
      <w:r w:rsidRPr="00C15EF1">
        <w:rPr>
          <w:spacing w:val="-5"/>
        </w:rPr>
        <w:t xml:space="preserve"> </w:t>
      </w:r>
      <w:r w:rsidRPr="00C15EF1">
        <w:t>work</w:t>
      </w:r>
      <w:r w:rsidRPr="00C15EF1">
        <w:rPr>
          <w:spacing w:val="-3"/>
        </w:rPr>
        <w:t xml:space="preserve"> w</w:t>
      </w:r>
      <w:r w:rsidRPr="00C15EF1">
        <w:t>i</w:t>
      </w:r>
      <w:r w:rsidRPr="00C15EF1">
        <w:rPr>
          <w:spacing w:val="2"/>
        </w:rPr>
        <w:t>t</w:t>
      </w:r>
      <w:r w:rsidRPr="00C15EF1">
        <w:t>h</w:t>
      </w:r>
      <w:r w:rsidRPr="00C15EF1">
        <w:rPr>
          <w:spacing w:val="-4"/>
        </w:rPr>
        <w:t xml:space="preserve"> </w:t>
      </w:r>
      <w:r w:rsidRPr="00C15EF1">
        <w:rPr>
          <w:spacing w:val="1"/>
        </w:rPr>
        <w:t>Ass</w:t>
      </w:r>
      <w:r w:rsidRPr="00C15EF1">
        <w:t>ociat</w:t>
      </w:r>
      <w:r w:rsidRPr="00C15EF1">
        <w:rPr>
          <w:spacing w:val="-2"/>
        </w:rPr>
        <w:t>i</w:t>
      </w:r>
      <w:r w:rsidRPr="00C15EF1">
        <w:rPr>
          <w:spacing w:val="1"/>
        </w:rPr>
        <w:t>o</w:t>
      </w:r>
      <w:r w:rsidRPr="00C15EF1">
        <w:t>n</w:t>
      </w:r>
      <w:r w:rsidRPr="00C15EF1">
        <w:rPr>
          <w:spacing w:val="-6"/>
        </w:rPr>
        <w:t xml:space="preserve"> </w:t>
      </w:r>
      <w:r w:rsidRPr="00C15EF1">
        <w:t>I</w:t>
      </w:r>
      <w:r w:rsidRPr="00C15EF1">
        <w:rPr>
          <w:spacing w:val="1"/>
        </w:rPr>
        <w:t>c</w:t>
      </w:r>
      <w:r w:rsidRPr="00C15EF1">
        <w:t>e</w:t>
      </w:r>
      <w:r w:rsidRPr="00C15EF1">
        <w:rPr>
          <w:spacing w:val="-4"/>
        </w:rPr>
        <w:t xml:space="preserve"> </w:t>
      </w:r>
      <w:r w:rsidRPr="00C15EF1">
        <w:t>A</w:t>
      </w:r>
      <w:r w:rsidRPr="00C15EF1">
        <w:rPr>
          <w:spacing w:val="1"/>
        </w:rPr>
        <w:t>l</w:t>
      </w:r>
      <w:r w:rsidRPr="00C15EF1">
        <w:t>loca</w:t>
      </w:r>
      <w:r w:rsidRPr="00C15EF1">
        <w:rPr>
          <w:spacing w:val="1"/>
        </w:rPr>
        <w:t>t</w:t>
      </w:r>
      <w:r w:rsidRPr="00C15EF1">
        <w:t>ors</w:t>
      </w:r>
      <w:r w:rsidRPr="00C15EF1">
        <w:rPr>
          <w:spacing w:val="-4"/>
        </w:rPr>
        <w:t xml:space="preserve"> </w:t>
      </w:r>
      <w:r w:rsidRPr="00C15EF1">
        <w:t>to</w:t>
      </w:r>
      <w:r w:rsidRPr="00C15EF1">
        <w:rPr>
          <w:spacing w:val="-5"/>
        </w:rPr>
        <w:t xml:space="preserve"> </w:t>
      </w:r>
      <w:r w:rsidRPr="00C15EF1">
        <w:t>deter</w:t>
      </w:r>
      <w:r w:rsidRPr="00C15EF1">
        <w:rPr>
          <w:spacing w:val="4"/>
        </w:rPr>
        <w:t>m</w:t>
      </w:r>
      <w:r w:rsidRPr="00C15EF1">
        <w:t>ine</w:t>
      </w:r>
      <w:r w:rsidRPr="00C15EF1">
        <w:rPr>
          <w:spacing w:val="-6"/>
        </w:rPr>
        <w:t xml:space="preserve"> </w:t>
      </w:r>
      <w:r w:rsidRPr="00C15EF1">
        <w:rPr>
          <w:spacing w:val="-2"/>
        </w:rPr>
        <w:t>i</w:t>
      </w:r>
      <w:r w:rsidRPr="00C15EF1">
        <w:t>f</w:t>
      </w:r>
      <w:r w:rsidRPr="00C15EF1">
        <w:rPr>
          <w:spacing w:val="-4"/>
        </w:rPr>
        <w:t xml:space="preserve"> </w:t>
      </w:r>
      <w:r w:rsidRPr="00C15EF1">
        <w:t>such</w:t>
      </w:r>
      <w:r w:rsidRPr="00C15EF1">
        <w:rPr>
          <w:spacing w:val="-6"/>
        </w:rPr>
        <w:t xml:space="preserve"> </w:t>
      </w:r>
      <w:r w:rsidRPr="00C15EF1">
        <w:t>an</w:t>
      </w:r>
      <w:r w:rsidRPr="00C15EF1">
        <w:rPr>
          <w:w w:val="99"/>
        </w:rPr>
        <w:t xml:space="preserve"> </w:t>
      </w:r>
      <w:r w:rsidRPr="00C15EF1">
        <w:t>ar</w:t>
      </w:r>
      <w:r w:rsidRPr="00C15EF1">
        <w:rPr>
          <w:spacing w:val="1"/>
        </w:rPr>
        <w:t>r</w:t>
      </w:r>
      <w:r w:rsidRPr="00C15EF1">
        <w:t>ange</w:t>
      </w:r>
      <w:r w:rsidRPr="00C15EF1">
        <w:rPr>
          <w:spacing w:val="4"/>
        </w:rPr>
        <w:t>m</w:t>
      </w:r>
      <w:r w:rsidRPr="00C15EF1">
        <w:t>ent</w:t>
      </w:r>
      <w:r w:rsidRPr="00C15EF1">
        <w:rPr>
          <w:spacing w:val="-7"/>
        </w:rPr>
        <w:t xml:space="preserve"> </w:t>
      </w:r>
      <w:r w:rsidRPr="00C15EF1">
        <w:rPr>
          <w:spacing w:val="-2"/>
        </w:rPr>
        <w:t>i</w:t>
      </w:r>
      <w:r w:rsidRPr="00C15EF1">
        <w:t>s</w:t>
      </w:r>
      <w:r w:rsidRPr="00C15EF1">
        <w:rPr>
          <w:spacing w:val="-6"/>
        </w:rPr>
        <w:t xml:space="preserve"> </w:t>
      </w:r>
      <w:r w:rsidRPr="00C15EF1">
        <w:rPr>
          <w:spacing w:val="1"/>
        </w:rPr>
        <w:t>p</w:t>
      </w:r>
      <w:r w:rsidRPr="00C15EF1">
        <w:t>os</w:t>
      </w:r>
      <w:r w:rsidRPr="00C15EF1">
        <w:rPr>
          <w:spacing w:val="1"/>
        </w:rPr>
        <w:t>s</w:t>
      </w:r>
      <w:r w:rsidRPr="00C15EF1">
        <w:t>ible</w:t>
      </w:r>
      <w:r w:rsidRPr="00C15EF1">
        <w:rPr>
          <w:spacing w:val="-7"/>
        </w:rPr>
        <w:t xml:space="preserve"> </w:t>
      </w:r>
      <w:r w:rsidRPr="00C15EF1">
        <w:rPr>
          <w:spacing w:val="1"/>
        </w:rPr>
        <w:t>an</w:t>
      </w:r>
      <w:r w:rsidRPr="00C15EF1">
        <w:t>d</w:t>
      </w:r>
      <w:r w:rsidRPr="00C15EF1">
        <w:rPr>
          <w:spacing w:val="-7"/>
        </w:rPr>
        <w:t xml:space="preserve"> </w:t>
      </w:r>
      <w:r w:rsidRPr="00C15EF1">
        <w:t>a</w:t>
      </w:r>
      <w:r w:rsidRPr="00C15EF1">
        <w:rPr>
          <w:spacing w:val="1"/>
        </w:rPr>
        <w:t>cc</w:t>
      </w:r>
      <w:r w:rsidRPr="00C15EF1">
        <w:t>ept</w:t>
      </w:r>
      <w:r w:rsidRPr="00C15EF1">
        <w:rPr>
          <w:spacing w:val="1"/>
        </w:rPr>
        <w:t>a</w:t>
      </w:r>
      <w:r w:rsidRPr="00C15EF1">
        <w:t>ble,</w:t>
      </w:r>
      <w:r w:rsidRPr="00C15EF1">
        <w:rPr>
          <w:spacing w:val="-5"/>
        </w:rPr>
        <w:t xml:space="preserve"> </w:t>
      </w:r>
      <w:r w:rsidRPr="00C15EF1">
        <w:rPr>
          <w:spacing w:val="-3"/>
        </w:rPr>
        <w:t>w</w:t>
      </w:r>
      <w:r w:rsidRPr="00C15EF1">
        <w:rPr>
          <w:spacing w:val="1"/>
        </w:rPr>
        <w:t>h</w:t>
      </w:r>
      <w:r w:rsidRPr="00C15EF1">
        <w:t>o</w:t>
      </w:r>
      <w:r w:rsidRPr="00C15EF1">
        <w:rPr>
          <w:spacing w:val="-5"/>
        </w:rPr>
        <w:t xml:space="preserve"> </w:t>
      </w:r>
      <w:r w:rsidRPr="00C15EF1">
        <w:t>wi</w:t>
      </w:r>
      <w:r w:rsidRPr="00C15EF1">
        <w:rPr>
          <w:spacing w:val="1"/>
        </w:rPr>
        <w:t>l</w:t>
      </w:r>
      <w:r w:rsidRPr="00C15EF1">
        <w:t>l</w:t>
      </w:r>
      <w:r w:rsidRPr="00C15EF1">
        <w:rPr>
          <w:spacing w:val="-8"/>
        </w:rPr>
        <w:t xml:space="preserve"> </w:t>
      </w:r>
      <w:r w:rsidRPr="00C15EF1">
        <w:t>pr</w:t>
      </w:r>
      <w:r w:rsidRPr="00C15EF1">
        <w:rPr>
          <w:spacing w:val="2"/>
        </w:rPr>
        <w:t>o</w:t>
      </w:r>
      <w:r w:rsidRPr="00C15EF1">
        <w:rPr>
          <w:spacing w:val="-2"/>
        </w:rPr>
        <w:t>v</w:t>
      </w:r>
      <w:r w:rsidRPr="00C15EF1">
        <w:rPr>
          <w:spacing w:val="1"/>
        </w:rPr>
        <w:t>i</w:t>
      </w:r>
      <w:r w:rsidRPr="00C15EF1">
        <w:t>de</w:t>
      </w:r>
      <w:r w:rsidRPr="00C15EF1">
        <w:rPr>
          <w:spacing w:val="-7"/>
        </w:rPr>
        <w:t xml:space="preserve"> </w:t>
      </w:r>
      <w:r w:rsidRPr="00C15EF1">
        <w:t>Re</w:t>
      </w:r>
      <w:r w:rsidRPr="00C15EF1">
        <w:rPr>
          <w:spacing w:val="1"/>
        </w:rPr>
        <w:t>f</w:t>
      </w:r>
      <w:r w:rsidRPr="00C15EF1">
        <w:t>erees,</w:t>
      </w:r>
      <w:r w:rsidRPr="00C15EF1">
        <w:rPr>
          <w:spacing w:val="-5"/>
        </w:rPr>
        <w:t xml:space="preserve"> </w:t>
      </w:r>
      <w:r w:rsidRPr="00C15EF1">
        <w:t>and</w:t>
      </w:r>
      <w:r w:rsidRPr="00C15EF1">
        <w:rPr>
          <w:spacing w:val="-3"/>
        </w:rPr>
        <w:t xml:space="preserve"> w</w:t>
      </w:r>
      <w:r w:rsidRPr="00C15EF1">
        <w:t>ho</w:t>
      </w:r>
      <w:r w:rsidRPr="00C15EF1">
        <w:rPr>
          <w:spacing w:val="-5"/>
        </w:rPr>
        <w:t xml:space="preserve"> </w:t>
      </w:r>
      <w:r w:rsidRPr="00C15EF1">
        <w:rPr>
          <w:spacing w:val="-2"/>
        </w:rPr>
        <w:t>i</w:t>
      </w:r>
      <w:r w:rsidRPr="00C15EF1">
        <w:t>s</w:t>
      </w:r>
      <w:r w:rsidRPr="00C15EF1">
        <w:rPr>
          <w:spacing w:val="-6"/>
        </w:rPr>
        <w:t xml:space="preserve"> </w:t>
      </w:r>
      <w:r w:rsidRPr="00C15EF1">
        <w:t>r</w:t>
      </w:r>
      <w:r w:rsidRPr="00C15EF1">
        <w:rPr>
          <w:spacing w:val="1"/>
        </w:rPr>
        <w:t>es</w:t>
      </w:r>
      <w:r w:rsidRPr="00C15EF1">
        <w:t>ponsi</w:t>
      </w:r>
      <w:r w:rsidRPr="00C15EF1">
        <w:rPr>
          <w:spacing w:val="1"/>
        </w:rPr>
        <w:t>b</w:t>
      </w:r>
      <w:r w:rsidRPr="00C15EF1">
        <w:t>le</w:t>
      </w:r>
      <w:r w:rsidRPr="00C15EF1">
        <w:rPr>
          <w:spacing w:val="-7"/>
        </w:rPr>
        <w:t xml:space="preserve"> </w:t>
      </w:r>
      <w:r w:rsidRPr="00C15EF1">
        <w:rPr>
          <w:spacing w:val="1"/>
        </w:rPr>
        <w:t>f</w:t>
      </w:r>
      <w:r w:rsidRPr="00C15EF1">
        <w:t>or</w:t>
      </w:r>
      <w:r w:rsidRPr="00C15EF1">
        <w:rPr>
          <w:spacing w:val="-7"/>
        </w:rPr>
        <w:t xml:space="preserve"> </w:t>
      </w:r>
      <w:r w:rsidRPr="00C15EF1">
        <w:t>Re</w:t>
      </w:r>
      <w:r w:rsidRPr="00C15EF1">
        <w:rPr>
          <w:spacing w:val="2"/>
        </w:rPr>
        <w:t>f</w:t>
      </w:r>
      <w:r w:rsidRPr="00C15EF1">
        <w:t>eree</w:t>
      </w:r>
      <w:r w:rsidRPr="00C15EF1">
        <w:rPr>
          <w:w w:val="99"/>
        </w:rPr>
        <w:t xml:space="preserve"> </w:t>
      </w:r>
      <w:r w:rsidRPr="00C15EF1">
        <w:t>and</w:t>
      </w:r>
      <w:r w:rsidRPr="00C15EF1">
        <w:rPr>
          <w:spacing w:val="-7"/>
        </w:rPr>
        <w:t xml:space="preserve"> </w:t>
      </w:r>
      <w:r w:rsidRPr="00C15EF1">
        <w:t>I</w:t>
      </w:r>
      <w:r w:rsidRPr="00C15EF1">
        <w:rPr>
          <w:spacing w:val="1"/>
        </w:rPr>
        <w:t>c</w:t>
      </w:r>
      <w:r w:rsidRPr="00C15EF1">
        <w:t>e</w:t>
      </w:r>
      <w:r w:rsidRPr="00C15EF1">
        <w:rPr>
          <w:spacing w:val="-5"/>
        </w:rPr>
        <w:t xml:space="preserve"> </w:t>
      </w:r>
      <w:r w:rsidRPr="00C15EF1">
        <w:t>Costs.</w:t>
      </w:r>
      <w:r w:rsidRPr="00C15EF1">
        <w:rPr>
          <w:spacing w:val="44"/>
        </w:rPr>
        <w:t xml:space="preserve"> </w:t>
      </w:r>
      <w:r w:rsidRPr="00C15EF1">
        <w:t>Ga</w:t>
      </w:r>
      <w:r w:rsidRPr="00C15EF1">
        <w:rPr>
          <w:spacing w:val="4"/>
        </w:rPr>
        <w:t>m</w:t>
      </w:r>
      <w:r w:rsidRPr="00C15EF1">
        <w:t>es</w:t>
      </w:r>
      <w:r w:rsidRPr="00C15EF1">
        <w:rPr>
          <w:spacing w:val="-6"/>
        </w:rPr>
        <w:t xml:space="preserve"> </w:t>
      </w:r>
      <w:r w:rsidRPr="00C15EF1">
        <w:rPr>
          <w:spacing w:val="-2"/>
        </w:rPr>
        <w:t>i</w:t>
      </w:r>
      <w:r w:rsidRPr="00C15EF1">
        <w:t>n</w:t>
      </w:r>
      <w:r w:rsidRPr="00C15EF1">
        <w:rPr>
          <w:spacing w:val="-5"/>
        </w:rPr>
        <w:t xml:space="preserve"> </w:t>
      </w:r>
      <w:r w:rsidRPr="00C15EF1">
        <w:t>M</w:t>
      </w:r>
      <w:r w:rsidRPr="00C15EF1">
        <w:rPr>
          <w:spacing w:val="-2"/>
        </w:rPr>
        <w:t>i</w:t>
      </w:r>
      <w:r w:rsidRPr="00C15EF1">
        <w:rPr>
          <w:spacing w:val="1"/>
        </w:rPr>
        <w:t>ni</w:t>
      </w:r>
      <w:r w:rsidRPr="00C15EF1">
        <w:t>-</w:t>
      </w:r>
      <w:r w:rsidRPr="00C15EF1">
        <w:rPr>
          <w:spacing w:val="3"/>
        </w:rPr>
        <w:t>T</w:t>
      </w:r>
      <w:r w:rsidRPr="00C15EF1">
        <w:t>ourna</w:t>
      </w:r>
      <w:r w:rsidRPr="00C15EF1">
        <w:rPr>
          <w:spacing w:val="4"/>
        </w:rPr>
        <w:t>m</w:t>
      </w:r>
      <w:r w:rsidRPr="00C15EF1">
        <w:t>ents</w:t>
      </w:r>
      <w:r w:rsidRPr="00C15EF1">
        <w:rPr>
          <w:spacing w:val="-5"/>
        </w:rPr>
        <w:t xml:space="preserve"> </w:t>
      </w:r>
      <w:r w:rsidRPr="00C15EF1">
        <w:rPr>
          <w:spacing w:val="-3"/>
        </w:rPr>
        <w:t>w</w:t>
      </w:r>
      <w:r w:rsidRPr="00C15EF1">
        <w:rPr>
          <w:spacing w:val="1"/>
        </w:rPr>
        <w:t>i</w:t>
      </w:r>
      <w:r w:rsidRPr="00C15EF1">
        <w:t>ll</w:t>
      </w:r>
      <w:r w:rsidRPr="00C15EF1">
        <w:rPr>
          <w:spacing w:val="-6"/>
        </w:rPr>
        <w:t xml:space="preserve"> </w:t>
      </w:r>
      <w:r w:rsidRPr="00C15EF1">
        <w:rPr>
          <w:spacing w:val="-2"/>
        </w:rPr>
        <w:t>i</w:t>
      </w:r>
      <w:r w:rsidRPr="00C15EF1">
        <w:t>n</w:t>
      </w:r>
      <w:r w:rsidRPr="00C15EF1">
        <w:rPr>
          <w:spacing w:val="3"/>
        </w:rPr>
        <w:t>c</w:t>
      </w:r>
      <w:r w:rsidRPr="00C15EF1">
        <w:t>l</w:t>
      </w:r>
      <w:r w:rsidRPr="00C15EF1">
        <w:rPr>
          <w:spacing w:val="1"/>
        </w:rPr>
        <w:t>u</w:t>
      </w:r>
      <w:r w:rsidRPr="00C15EF1">
        <w:t>de</w:t>
      </w:r>
      <w:r w:rsidRPr="00C15EF1">
        <w:rPr>
          <w:spacing w:val="-7"/>
        </w:rPr>
        <w:t xml:space="preserve"> </w:t>
      </w:r>
      <w:r w:rsidRPr="00C15EF1">
        <w:t>B</w:t>
      </w:r>
      <w:r w:rsidRPr="00C15EF1">
        <w:rPr>
          <w:spacing w:val="3"/>
        </w:rPr>
        <w:t>G</w:t>
      </w:r>
      <w:r w:rsidRPr="00C15EF1">
        <w:t>L</w:t>
      </w:r>
      <w:r w:rsidRPr="00C15EF1">
        <w:rPr>
          <w:spacing w:val="-6"/>
        </w:rPr>
        <w:t xml:space="preserve"> </w:t>
      </w:r>
      <w:r w:rsidRPr="00C15EF1">
        <w:rPr>
          <w:spacing w:val="-2"/>
        </w:rPr>
        <w:t>S</w:t>
      </w:r>
      <w:r w:rsidRPr="00C15EF1">
        <w:rPr>
          <w:spacing w:val="1"/>
        </w:rPr>
        <w:t>ch</w:t>
      </w:r>
      <w:r w:rsidRPr="00C15EF1">
        <w:t>ed</w:t>
      </w:r>
      <w:r w:rsidRPr="00C15EF1">
        <w:rPr>
          <w:spacing w:val="1"/>
        </w:rPr>
        <w:t>u</w:t>
      </w:r>
      <w:r w:rsidRPr="00C15EF1">
        <w:t>l</w:t>
      </w:r>
      <w:r w:rsidRPr="00C15EF1">
        <w:rPr>
          <w:spacing w:val="1"/>
        </w:rPr>
        <w:t>e</w:t>
      </w:r>
      <w:r w:rsidRPr="00C15EF1">
        <w:t>d</w:t>
      </w:r>
      <w:r w:rsidRPr="00C15EF1">
        <w:rPr>
          <w:spacing w:val="-7"/>
        </w:rPr>
        <w:t xml:space="preserve"> </w:t>
      </w:r>
      <w:r w:rsidRPr="00C15EF1">
        <w:t>Ga</w:t>
      </w:r>
      <w:r w:rsidRPr="00C15EF1">
        <w:rPr>
          <w:spacing w:val="4"/>
        </w:rPr>
        <w:t>m</w:t>
      </w:r>
      <w:r w:rsidRPr="00C15EF1">
        <w:t>es</w:t>
      </w:r>
      <w:r w:rsidRPr="00C15EF1">
        <w:rPr>
          <w:spacing w:val="-5"/>
        </w:rPr>
        <w:t xml:space="preserve"> </w:t>
      </w:r>
      <w:r w:rsidRPr="00C15EF1">
        <w:t>and</w:t>
      </w:r>
      <w:r w:rsidRPr="00C15EF1">
        <w:rPr>
          <w:spacing w:val="-7"/>
        </w:rPr>
        <w:t xml:space="preserve"> </w:t>
      </w:r>
      <w:r w:rsidRPr="00C15EF1">
        <w:rPr>
          <w:spacing w:val="3"/>
        </w:rPr>
        <w:t>m</w:t>
      </w:r>
      <w:r w:rsidRPr="00C15EF1">
        <w:rPr>
          <w:spacing w:val="1"/>
        </w:rPr>
        <w:t>a</w:t>
      </w:r>
      <w:r w:rsidRPr="00C15EF1">
        <w:t>y</w:t>
      </w:r>
      <w:r w:rsidRPr="00C15EF1">
        <w:rPr>
          <w:spacing w:val="-9"/>
        </w:rPr>
        <w:t xml:space="preserve"> </w:t>
      </w:r>
      <w:r w:rsidRPr="00C15EF1">
        <w:rPr>
          <w:spacing w:val="1"/>
        </w:rPr>
        <w:t>i</w:t>
      </w:r>
      <w:r w:rsidRPr="00C15EF1">
        <w:t>ncl</w:t>
      </w:r>
      <w:r w:rsidRPr="00C15EF1">
        <w:rPr>
          <w:spacing w:val="1"/>
        </w:rPr>
        <w:t>u</w:t>
      </w:r>
      <w:r w:rsidRPr="00C15EF1">
        <w:t>de</w:t>
      </w:r>
      <w:r w:rsidRPr="00C15EF1">
        <w:rPr>
          <w:w w:val="99"/>
        </w:rPr>
        <w:t xml:space="preserve"> </w:t>
      </w:r>
      <w:r w:rsidRPr="00C15EF1">
        <w:t>E</w:t>
      </w:r>
      <w:r w:rsidRPr="00C15EF1">
        <w:rPr>
          <w:spacing w:val="1"/>
        </w:rPr>
        <w:t>x</w:t>
      </w:r>
      <w:r w:rsidRPr="00C15EF1">
        <w:t>h</w:t>
      </w:r>
      <w:r w:rsidRPr="00C15EF1">
        <w:rPr>
          <w:spacing w:val="-2"/>
        </w:rPr>
        <w:t>i</w:t>
      </w:r>
      <w:r w:rsidRPr="00C15EF1">
        <w:rPr>
          <w:spacing w:val="1"/>
        </w:rPr>
        <w:t>b</w:t>
      </w:r>
      <w:r w:rsidRPr="00C15EF1">
        <w:t>i</w:t>
      </w:r>
      <w:r w:rsidRPr="00C15EF1">
        <w:rPr>
          <w:spacing w:val="2"/>
        </w:rPr>
        <w:t>t</w:t>
      </w:r>
      <w:r w:rsidRPr="00C15EF1">
        <w:t>ion</w:t>
      </w:r>
      <w:r w:rsidRPr="00C15EF1">
        <w:rPr>
          <w:spacing w:val="-15"/>
        </w:rPr>
        <w:t xml:space="preserve"> </w:t>
      </w:r>
      <w:r w:rsidRPr="00C15EF1">
        <w:t>Ga</w:t>
      </w:r>
      <w:r w:rsidRPr="00C15EF1">
        <w:rPr>
          <w:spacing w:val="4"/>
        </w:rPr>
        <w:t>m</w:t>
      </w:r>
      <w:r w:rsidRPr="00C15EF1">
        <w:t>es.</w:t>
      </w:r>
    </w:p>
    <w:p w14:paraId="2D2BD96E" w14:textId="77777777" w:rsidR="00337B2F" w:rsidRPr="00C15EF1" w:rsidRDefault="00337B2F" w:rsidP="00337B2F">
      <w:pPr>
        <w:kinsoku w:val="0"/>
        <w:overflowPunct w:val="0"/>
        <w:spacing w:before="3" w:line="180" w:lineRule="exact"/>
        <w:rPr>
          <w:rFonts w:asciiTheme="minorHAnsi" w:hAnsiTheme="minorHAnsi" w:cstheme="minorHAnsi"/>
          <w:sz w:val="22"/>
          <w:szCs w:val="22"/>
        </w:rPr>
      </w:pPr>
    </w:p>
    <w:p w14:paraId="06411E37" w14:textId="52348C40" w:rsidR="00337B2F" w:rsidRPr="00C15EF1" w:rsidRDefault="00337B2F" w:rsidP="00B53E00">
      <w:pPr>
        <w:pStyle w:val="Heading2"/>
        <w:numPr>
          <w:ilvl w:val="0"/>
          <w:numId w:val="47"/>
        </w:numPr>
      </w:pPr>
      <w:bookmarkStart w:id="296" w:name="_Toc458927486"/>
      <w:bookmarkStart w:id="297" w:name="_Toc80173944"/>
      <w:r w:rsidRPr="00C15EF1">
        <w:t>Game</w:t>
      </w:r>
      <w:r w:rsidRPr="00C15EF1">
        <w:rPr>
          <w:spacing w:val="-15"/>
        </w:rPr>
        <w:t xml:space="preserve"> </w:t>
      </w:r>
      <w:r w:rsidRPr="00C15EF1">
        <w:t>Numb</w:t>
      </w:r>
      <w:r w:rsidRPr="00C15EF1">
        <w:rPr>
          <w:spacing w:val="1"/>
        </w:rPr>
        <w:t>e</w:t>
      </w:r>
      <w:r w:rsidRPr="00C15EF1">
        <w:rPr>
          <w:spacing w:val="-1"/>
        </w:rPr>
        <w:t>r</w:t>
      </w:r>
      <w:r w:rsidRPr="00C15EF1">
        <w:t>s</w:t>
      </w:r>
      <w:bookmarkEnd w:id="296"/>
      <w:bookmarkEnd w:id="297"/>
    </w:p>
    <w:p w14:paraId="0B30E1E0"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6D560332" w14:textId="77777777" w:rsidR="00337B2F" w:rsidRPr="00C15EF1" w:rsidRDefault="00337B2F" w:rsidP="007C5AB6">
      <w:pPr>
        <w:pStyle w:val="BodyText"/>
      </w:pPr>
      <w:r w:rsidRPr="00C15EF1">
        <w:t>Ga</w:t>
      </w:r>
      <w:r w:rsidRPr="00C15EF1">
        <w:rPr>
          <w:spacing w:val="4"/>
        </w:rPr>
        <w:t>m</w:t>
      </w:r>
      <w:r w:rsidRPr="00C15EF1">
        <w:t>e</w:t>
      </w:r>
      <w:r w:rsidRPr="00C15EF1">
        <w:rPr>
          <w:spacing w:val="-6"/>
        </w:rPr>
        <w:t xml:space="preserve"> </w:t>
      </w:r>
      <w:r w:rsidRPr="00C15EF1">
        <w:t>n</w:t>
      </w:r>
      <w:r w:rsidRPr="00C15EF1">
        <w:rPr>
          <w:spacing w:val="-3"/>
        </w:rPr>
        <w:t>u</w:t>
      </w:r>
      <w:r w:rsidRPr="00C15EF1">
        <w:rPr>
          <w:spacing w:val="4"/>
        </w:rPr>
        <w:t>m</w:t>
      </w:r>
      <w:r w:rsidRPr="00C15EF1">
        <w:t>bers</w:t>
      </w:r>
      <w:r w:rsidRPr="00C15EF1">
        <w:rPr>
          <w:spacing w:val="-7"/>
        </w:rPr>
        <w:t xml:space="preserve"> </w:t>
      </w:r>
      <w:r w:rsidRPr="00C15EF1">
        <w:rPr>
          <w:spacing w:val="4"/>
        </w:rPr>
        <w:t>m</w:t>
      </w:r>
      <w:r w:rsidRPr="00C15EF1">
        <w:t>ust</w:t>
      </w:r>
      <w:r w:rsidRPr="00C15EF1">
        <w:rPr>
          <w:spacing w:val="-5"/>
        </w:rPr>
        <w:t xml:space="preserve"> </w:t>
      </w:r>
      <w:r w:rsidRPr="00C15EF1">
        <w:t>be</w:t>
      </w:r>
      <w:r w:rsidRPr="00C15EF1">
        <w:rPr>
          <w:spacing w:val="-6"/>
        </w:rPr>
        <w:t xml:space="preserve"> </w:t>
      </w:r>
      <w:r w:rsidRPr="00C15EF1">
        <w:t>u</w:t>
      </w:r>
      <w:r w:rsidRPr="00C15EF1">
        <w:rPr>
          <w:spacing w:val="1"/>
        </w:rPr>
        <w:t>n</w:t>
      </w:r>
      <w:r w:rsidRPr="00C15EF1">
        <w:t>iq</w:t>
      </w:r>
      <w:r w:rsidRPr="00C15EF1">
        <w:rPr>
          <w:spacing w:val="1"/>
        </w:rPr>
        <w:t>u</w:t>
      </w:r>
      <w:r w:rsidRPr="00C15EF1">
        <w:t>e</w:t>
      </w:r>
      <w:r w:rsidRPr="00C15EF1">
        <w:rPr>
          <w:spacing w:val="-6"/>
        </w:rPr>
        <w:t xml:space="preserve"> </w:t>
      </w:r>
      <w:r w:rsidRPr="00C15EF1">
        <w:t>a</w:t>
      </w:r>
      <w:r w:rsidRPr="00C15EF1">
        <w:rPr>
          <w:spacing w:val="1"/>
        </w:rPr>
        <w:t>c</w:t>
      </w:r>
      <w:r w:rsidRPr="00C15EF1">
        <w:t>ross</w:t>
      </w:r>
      <w:r w:rsidRPr="00C15EF1">
        <w:rPr>
          <w:spacing w:val="-4"/>
        </w:rPr>
        <w:t xml:space="preserve"> </w:t>
      </w:r>
      <w:r w:rsidRPr="00C15EF1">
        <w:t>all</w:t>
      </w:r>
      <w:r w:rsidRPr="00C15EF1">
        <w:rPr>
          <w:spacing w:val="-7"/>
        </w:rPr>
        <w:t xml:space="preserve"> </w:t>
      </w:r>
      <w:r w:rsidRPr="00C15EF1">
        <w:rPr>
          <w:spacing w:val="1"/>
        </w:rPr>
        <w:t>S</w:t>
      </w:r>
      <w:r w:rsidRPr="00C15EF1">
        <w:t>es</w:t>
      </w:r>
      <w:r w:rsidRPr="00C15EF1">
        <w:rPr>
          <w:spacing w:val="1"/>
        </w:rPr>
        <w:t>s</w:t>
      </w:r>
      <w:r w:rsidRPr="00C15EF1">
        <w:t>ion</w:t>
      </w:r>
      <w:r w:rsidRPr="00C15EF1">
        <w:rPr>
          <w:spacing w:val="1"/>
        </w:rPr>
        <w:t>s</w:t>
      </w:r>
      <w:r w:rsidRPr="00C15EF1">
        <w:t>,</w:t>
      </w:r>
      <w:r w:rsidRPr="00C15EF1">
        <w:rPr>
          <w:spacing w:val="-4"/>
        </w:rPr>
        <w:t xml:space="preserve"> </w:t>
      </w:r>
      <w:r w:rsidRPr="00C15EF1">
        <w:t>D</w:t>
      </w:r>
      <w:r w:rsidRPr="00C15EF1">
        <w:rPr>
          <w:spacing w:val="1"/>
        </w:rPr>
        <w:t>i</w:t>
      </w:r>
      <w:r w:rsidRPr="00C15EF1">
        <w:rPr>
          <w:spacing w:val="-2"/>
        </w:rPr>
        <w:t>v</w:t>
      </w:r>
      <w:r w:rsidRPr="00C15EF1">
        <w:t>i</w:t>
      </w:r>
      <w:r w:rsidRPr="00C15EF1">
        <w:rPr>
          <w:spacing w:val="1"/>
        </w:rPr>
        <w:t>si</w:t>
      </w:r>
      <w:r w:rsidRPr="00C15EF1">
        <w:t>on</w:t>
      </w:r>
      <w:r w:rsidRPr="00C15EF1">
        <w:rPr>
          <w:spacing w:val="1"/>
        </w:rPr>
        <w:t>s</w:t>
      </w:r>
      <w:r w:rsidRPr="00C15EF1">
        <w:t>,</w:t>
      </w:r>
      <w:r w:rsidRPr="00C15EF1">
        <w:rPr>
          <w:spacing w:val="-6"/>
        </w:rPr>
        <w:t xml:space="preserve"> </w:t>
      </w:r>
      <w:r w:rsidRPr="00C15EF1">
        <w:rPr>
          <w:spacing w:val="1"/>
        </w:rPr>
        <w:t>L</w:t>
      </w:r>
      <w:r w:rsidRPr="00C15EF1">
        <w:t>eve</w:t>
      </w:r>
      <w:r w:rsidRPr="00C15EF1">
        <w:rPr>
          <w:spacing w:val="-2"/>
        </w:rPr>
        <w:t>l</w:t>
      </w:r>
      <w:r w:rsidRPr="00C15EF1">
        <w:rPr>
          <w:spacing w:val="1"/>
        </w:rPr>
        <w:t>s</w:t>
      </w:r>
      <w:r w:rsidRPr="00C15EF1">
        <w:t>,</w:t>
      </w:r>
      <w:r w:rsidRPr="00C15EF1">
        <w:rPr>
          <w:spacing w:val="-3"/>
        </w:rPr>
        <w:t xml:space="preserve"> </w:t>
      </w:r>
      <w:r w:rsidRPr="00C15EF1">
        <w:t>and</w:t>
      </w:r>
      <w:r w:rsidRPr="00C15EF1">
        <w:rPr>
          <w:spacing w:val="-4"/>
        </w:rPr>
        <w:t xml:space="preserve"> </w:t>
      </w:r>
      <w:r w:rsidRPr="00C15EF1">
        <w:t>P</w:t>
      </w:r>
      <w:r w:rsidRPr="00C15EF1">
        <w:rPr>
          <w:spacing w:val="1"/>
        </w:rPr>
        <w:t>o</w:t>
      </w:r>
      <w:r w:rsidRPr="00C15EF1">
        <w:t>o</w:t>
      </w:r>
      <w:r w:rsidRPr="00C15EF1">
        <w:rPr>
          <w:spacing w:val="-2"/>
        </w:rPr>
        <w:t>l</w:t>
      </w:r>
      <w:r w:rsidRPr="00C15EF1">
        <w:rPr>
          <w:spacing w:val="1"/>
        </w:rPr>
        <w:t>s</w:t>
      </w:r>
      <w:r w:rsidRPr="00C15EF1">
        <w:t>.</w:t>
      </w:r>
      <w:r w:rsidRPr="00C15EF1">
        <w:rPr>
          <w:spacing w:val="47"/>
        </w:rPr>
        <w:t xml:space="preserve"> </w:t>
      </w:r>
      <w:r w:rsidRPr="00C15EF1">
        <w:t>If</w:t>
      </w:r>
      <w:r w:rsidRPr="00C15EF1">
        <w:rPr>
          <w:spacing w:val="-4"/>
        </w:rPr>
        <w:t xml:space="preserve"> </w:t>
      </w:r>
      <w:r w:rsidRPr="00C15EF1">
        <w:rPr>
          <w:spacing w:val="1"/>
        </w:rPr>
        <w:t>f</w:t>
      </w:r>
      <w:r w:rsidRPr="00C15EF1">
        <w:t>or</w:t>
      </w:r>
      <w:r w:rsidRPr="00C15EF1">
        <w:rPr>
          <w:spacing w:val="-6"/>
        </w:rPr>
        <w:t xml:space="preserve"> </w:t>
      </w:r>
      <w:r w:rsidRPr="00C15EF1">
        <w:t>a</w:t>
      </w:r>
      <w:r w:rsidRPr="00C15EF1">
        <w:rPr>
          <w:spacing w:val="1"/>
        </w:rPr>
        <w:t>n</w:t>
      </w:r>
      <w:r w:rsidRPr="00C15EF1">
        <w:t>y</w:t>
      </w:r>
      <w:r w:rsidRPr="00C15EF1">
        <w:rPr>
          <w:spacing w:val="-8"/>
        </w:rPr>
        <w:t xml:space="preserve"> </w:t>
      </w:r>
      <w:r w:rsidRPr="00C15EF1">
        <w:t>rea</w:t>
      </w:r>
      <w:r w:rsidRPr="00C15EF1">
        <w:rPr>
          <w:spacing w:val="1"/>
        </w:rPr>
        <w:t>s</w:t>
      </w:r>
      <w:r w:rsidRPr="00C15EF1">
        <w:t>on</w:t>
      </w:r>
      <w:r w:rsidRPr="00C15EF1">
        <w:rPr>
          <w:spacing w:val="-4"/>
        </w:rPr>
        <w:t xml:space="preserve"> </w:t>
      </w:r>
      <w:r w:rsidRPr="00C15EF1">
        <w:t>a</w:t>
      </w:r>
      <w:r w:rsidRPr="00C15EF1">
        <w:rPr>
          <w:w w:val="99"/>
        </w:rPr>
        <w:t xml:space="preserve"> </w:t>
      </w:r>
      <w:r w:rsidRPr="00C15EF1">
        <w:t>ga</w:t>
      </w:r>
      <w:r w:rsidRPr="00C15EF1">
        <w:rPr>
          <w:spacing w:val="4"/>
        </w:rPr>
        <w:t>m</w:t>
      </w:r>
      <w:r w:rsidRPr="00C15EF1">
        <w:t>e</w:t>
      </w:r>
      <w:r w:rsidRPr="00C15EF1">
        <w:rPr>
          <w:spacing w:val="-9"/>
        </w:rPr>
        <w:t xml:space="preserve"> </w:t>
      </w:r>
      <w:r w:rsidRPr="00C15EF1">
        <w:rPr>
          <w:spacing w:val="4"/>
        </w:rPr>
        <w:t>m</w:t>
      </w:r>
      <w:r w:rsidRPr="00C15EF1">
        <w:t>ust</w:t>
      </w:r>
      <w:r w:rsidRPr="00C15EF1">
        <w:rPr>
          <w:spacing w:val="-5"/>
        </w:rPr>
        <w:t xml:space="preserve"> </w:t>
      </w:r>
      <w:r w:rsidRPr="00C15EF1">
        <w:t>be</w:t>
      </w:r>
      <w:r w:rsidRPr="00C15EF1">
        <w:rPr>
          <w:spacing w:val="-6"/>
        </w:rPr>
        <w:t xml:space="preserve"> </w:t>
      </w:r>
      <w:r w:rsidRPr="00C15EF1">
        <w:t>delet</w:t>
      </w:r>
      <w:r w:rsidRPr="00C15EF1">
        <w:rPr>
          <w:spacing w:val="1"/>
        </w:rPr>
        <w:t>e</w:t>
      </w:r>
      <w:r w:rsidRPr="00C15EF1">
        <w:t>d,</w:t>
      </w:r>
      <w:r w:rsidRPr="00C15EF1">
        <w:rPr>
          <w:spacing w:val="-6"/>
        </w:rPr>
        <w:t xml:space="preserve"> </w:t>
      </w:r>
      <w:r w:rsidRPr="00C15EF1">
        <w:rPr>
          <w:spacing w:val="1"/>
        </w:rPr>
        <w:t>i</w:t>
      </w:r>
      <w:r w:rsidRPr="00C15EF1">
        <w:t>ts</w:t>
      </w:r>
      <w:r w:rsidRPr="00C15EF1">
        <w:rPr>
          <w:spacing w:val="-4"/>
        </w:rPr>
        <w:t xml:space="preserve"> </w:t>
      </w:r>
      <w:r w:rsidRPr="00C15EF1">
        <w:t>nu</w:t>
      </w:r>
      <w:r w:rsidRPr="00C15EF1">
        <w:rPr>
          <w:spacing w:val="4"/>
        </w:rPr>
        <w:t>m</w:t>
      </w:r>
      <w:r w:rsidRPr="00C15EF1">
        <w:t>ber</w:t>
      </w:r>
      <w:r w:rsidRPr="00C15EF1">
        <w:rPr>
          <w:spacing w:val="-5"/>
        </w:rPr>
        <w:t xml:space="preserve"> </w:t>
      </w:r>
      <w:r w:rsidRPr="00C15EF1">
        <w:rPr>
          <w:spacing w:val="-2"/>
        </w:rPr>
        <w:t>i</w:t>
      </w:r>
      <w:r w:rsidRPr="00C15EF1">
        <w:t>s</w:t>
      </w:r>
      <w:r w:rsidRPr="00C15EF1">
        <w:rPr>
          <w:spacing w:val="-5"/>
        </w:rPr>
        <w:t xml:space="preserve"> </w:t>
      </w:r>
      <w:r w:rsidRPr="00C15EF1">
        <w:t>reu</w:t>
      </w:r>
      <w:r w:rsidRPr="00C15EF1">
        <w:rPr>
          <w:spacing w:val="1"/>
        </w:rPr>
        <w:t>s</w:t>
      </w:r>
      <w:r w:rsidRPr="00C15EF1">
        <w:t>ed.</w:t>
      </w:r>
      <w:r w:rsidRPr="00C15EF1">
        <w:rPr>
          <w:spacing w:val="45"/>
        </w:rPr>
        <w:t xml:space="preserve"> </w:t>
      </w:r>
      <w:r w:rsidRPr="00C15EF1">
        <w:rPr>
          <w:spacing w:val="2"/>
        </w:rPr>
        <w:t>G</w:t>
      </w:r>
      <w:r w:rsidRPr="00C15EF1">
        <w:t>a</w:t>
      </w:r>
      <w:r w:rsidRPr="00C15EF1">
        <w:rPr>
          <w:spacing w:val="4"/>
        </w:rPr>
        <w:t>m</w:t>
      </w:r>
      <w:r w:rsidRPr="00C15EF1">
        <w:t>e</w:t>
      </w:r>
      <w:r w:rsidRPr="00C15EF1">
        <w:rPr>
          <w:spacing w:val="-5"/>
        </w:rPr>
        <w:t xml:space="preserve"> </w:t>
      </w:r>
      <w:r w:rsidRPr="00C15EF1">
        <w:t>nu</w:t>
      </w:r>
      <w:r w:rsidRPr="00C15EF1">
        <w:rPr>
          <w:spacing w:val="4"/>
        </w:rPr>
        <w:t>m</w:t>
      </w:r>
      <w:r w:rsidRPr="00C15EF1">
        <w:t>bers</w:t>
      </w:r>
      <w:r w:rsidRPr="00C15EF1">
        <w:rPr>
          <w:spacing w:val="-5"/>
        </w:rPr>
        <w:t xml:space="preserve"> </w:t>
      </w:r>
      <w:r w:rsidRPr="00C15EF1">
        <w:t>are in</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f</w:t>
      </w:r>
      <w:r w:rsidRPr="00C15EF1">
        <w:t>o</w:t>
      </w:r>
      <w:r w:rsidRPr="00C15EF1">
        <w:rPr>
          <w:spacing w:val="-2"/>
        </w:rPr>
        <w:t>l</w:t>
      </w:r>
      <w:r w:rsidRPr="00C15EF1">
        <w:rPr>
          <w:spacing w:val="1"/>
        </w:rPr>
        <w:t>lo</w:t>
      </w:r>
      <w:r w:rsidRPr="00C15EF1">
        <w:rPr>
          <w:spacing w:val="-3"/>
        </w:rPr>
        <w:t>w</w:t>
      </w:r>
      <w:r w:rsidRPr="00C15EF1">
        <w:rPr>
          <w:spacing w:val="1"/>
        </w:rPr>
        <w:t>i</w:t>
      </w:r>
      <w:r w:rsidRPr="00C15EF1">
        <w:t>ng</w:t>
      </w:r>
      <w:r w:rsidRPr="00C15EF1">
        <w:rPr>
          <w:spacing w:val="-5"/>
        </w:rPr>
        <w:t xml:space="preserve"> </w:t>
      </w:r>
      <w:r w:rsidRPr="00C15EF1">
        <w:rPr>
          <w:spacing w:val="2"/>
        </w:rPr>
        <w:t>f</w:t>
      </w:r>
      <w:r w:rsidRPr="00C15EF1">
        <w:t>o</w:t>
      </w:r>
      <w:r w:rsidRPr="00C15EF1">
        <w:rPr>
          <w:spacing w:val="-2"/>
        </w:rPr>
        <w:t>r</w:t>
      </w:r>
      <w:r w:rsidRPr="00C15EF1">
        <w:rPr>
          <w:spacing w:val="4"/>
        </w:rPr>
        <w:t>m</w:t>
      </w:r>
      <w:r w:rsidRPr="00C15EF1">
        <w:t>at:</w:t>
      </w:r>
    </w:p>
    <w:p w14:paraId="17C5978B" w14:textId="77777777" w:rsidR="00337B2F" w:rsidRPr="00C15EF1" w:rsidRDefault="00337B2F" w:rsidP="00337B2F">
      <w:pPr>
        <w:kinsoku w:val="0"/>
        <w:overflowPunct w:val="0"/>
        <w:spacing w:before="6" w:line="220" w:lineRule="exact"/>
        <w:rPr>
          <w:rFonts w:asciiTheme="minorHAnsi" w:hAnsiTheme="minorHAnsi" w:cstheme="minorHAnsi"/>
          <w:sz w:val="22"/>
          <w:szCs w:val="22"/>
        </w:rPr>
      </w:pPr>
    </w:p>
    <w:p w14:paraId="12536513" w14:textId="77777777" w:rsidR="00337B2F" w:rsidRPr="00C15EF1" w:rsidRDefault="00337B2F" w:rsidP="00337B2F">
      <w:pPr>
        <w:pStyle w:val="Heading3"/>
        <w:kinsoku w:val="0"/>
        <w:overflowPunct w:val="0"/>
        <w:ind w:left="1377" w:firstLine="0"/>
        <w:rPr>
          <w:rFonts w:asciiTheme="minorHAnsi" w:hAnsiTheme="minorHAnsi" w:cstheme="minorHAnsi"/>
          <w:b w:val="0"/>
          <w:bCs w:val="0"/>
          <w:sz w:val="22"/>
          <w:szCs w:val="22"/>
          <w:u w:val="none"/>
        </w:rPr>
      </w:pPr>
      <w:bookmarkStart w:id="298" w:name="_Toc458927487"/>
      <w:bookmarkStart w:id="299" w:name="_Toc458928980"/>
      <w:r w:rsidRPr="00C15EF1">
        <w:rPr>
          <w:rFonts w:asciiTheme="minorHAnsi" w:hAnsiTheme="minorHAnsi" w:cstheme="minorHAnsi"/>
          <w:spacing w:val="-2"/>
          <w:sz w:val="22"/>
          <w:szCs w:val="22"/>
          <w:u w:val="none"/>
        </w:rPr>
        <w:t>&lt;</w:t>
      </w:r>
      <w:r w:rsidRPr="00C15EF1">
        <w:rPr>
          <w:rFonts w:asciiTheme="minorHAnsi" w:hAnsiTheme="minorHAnsi" w:cstheme="minorHAnsi"/>
          <w:sz w:val="22"/>
          <w:szCs w:val="22"/>
          <w:u w:val="none"/>
        </w:rPr>
        <w:t>Di</w:t>
      </w:r>
      <w:r w:rsidRPr="00C15EF1">
        <w:rPr>
          <w:rFonts w:asciiTheme="minorHAnsi" w:hAnsiTheme="minorHAnsi" w:cstheme="minorHAnsi"/>
          <w:spacing w:val="1"/>
          <w:sz w:val="22"/>
          <w:szCs w:val="22"/>
          <w:u w:val="none"/>
        </w:rPr>
        <w:t>v</w:t>
      </w:r>
      <w:r w:rsidRPr="00C15EF1">
        <w:rPr>
          <w:rFonts w:asciiTheme="minorHAnsi" w:hAnsiTheme="minorHAnsi" w:cstheme="minorHAnsi"/>
          <w:sz w:val="22"/>
          <w:szCs w:val="22"/>
          <w:u w:val="none"/>
        </w:rPr>
        <w:t>is</w:t>
      </w:r>
      <w:r w:rsidRPr="00C15EF1">
        <w:rPr>
          <w:rFonts w:asciiTheme="minorHAnsi" w:hAnsiTheme="minorHAnsi" w:cstheme="minorHAnsi"/>
          <w:spacing w:val="-1"/>
          <w:sz w:val="22"/>
          <w:szCs w:val="22"/>
          <w:u w:val="none"/>
        </w:rPr>
        <w:t>i</w:t>
      </w:r>
      <w:r w:rsidRPr="00C15EF1">
        <w:rPr>
          <w:rFonts w:asciiTheme="minorHAnsi" w:hAnsiTheme="minorHAnsi" w:cstheme="minorHAnsi"/>
          <w:sz w:val="22"/>
          <w:szCs w:val="22"/>
          <w:u w:val="none"/>
        </w:rPr>
        <w:t>o</w:t>
      </w:r>
      <w:r w:rsidRPr="00C15EF1">
        <w:rPr>
          <w:rFonts w:asciiTheme="minorHAnsi" w:hAnsiTheme="minorHAnsi" w:cstheme="minorHAnsi"/>
          <w:spacing w:val="3"/>
          <w:sz w:val="22"/>
          <w:szCs w:val="22"/>
          <w:u w:val="none"/>
        </w:rPr>
        <w:t>n</w:t>
      </w:r>
      <w:r w:rsidRPr="00C15EF1">
        <w:rPr>
          <w:rFonts w:asciiTheme="minorHAnsi" w:hAnsiTheme="minorHAnsi" w:cstheme="minorHAnsi"/>
          <w:spacing w:val="-2"/>
          <w:sz w:val="22"/>
          <w:szCs w:val="22"/>
          <w:u w:val="none"/>
        </w:rPr>
        <w:t>&gt;&lt;</w:t>
      </w:r>
      <w:r w:rsidRPr="00C15EF1">
        <w:rPr>
          <w:rFonts w:asciiTheme="minorHAnsi" w:hAnsiTheme="minorHAnsi" w:cstheme="minorHAnsi"/>
          <w:sz w:val="22"/>
          <w:szCs w:val="22"/>
          <w:u w:val="none"/>
        </w:rPr>
        <w:t>Le</w:t>
      </w:r>
      <w:r w:rsidRPr="00C15EF1">
        <w:rPr>
          <w:rFonts w:asciiTheme="minorHAnsi" w:hAnsiTheme="minorHAnsi" w:cstheme="minorHAnsi"/>
          <w:spacing w:val="1"/>
          <w:sz w:val="22"/>
          <w:szCs w:val="22"/>
          <w:u w:val="none"/>
        </w:rPr>
        <w:t>v</w:t>
      </w:r>
      <w:r w:rsidRPr="00C15EF1">
        <w:rPr>
          <w:rFonts w:asciiTheme="minorHAnsi" w:hAnsiTheme="minorHAnsi" w:cstheme="minorHAnsi"/>
          <w:sz w:val="22"/>
          <w:szCs w:val="22"/>
          <w:u w:val="none"/>
        </w:rPr>
        <w:t>e</w:t>
      </w:r>
      <w:r w:rsidRPr="00C15EF1">
        <w:rPr>
          <w:rFonts w:asciiTheme="minorHAnsi" w:hAnsiTheme="minorHAnsi" w:cstheme="minorHAnsi"/>
          <w:spacing w:val="1"/>
          <w:sz w:val="22"/>
          <w:szCs w:val="22"/>
          <w:u w:val="none"/>
        </w:rPr>
        <w:t>l</w:t>
      </w:r>
      <w:r w:rsidRPr="00C15EF1">
        <w:rPr>
          <w:rFonts w:asciiTheme="minorHAnsi" w:hAnsiTheme="minorHAnsi" w:cstheme="minorHAnsi"/>
          <w:spacing w:val="-2"/>
          <w:sz w:val="22"/>
          <w:szCs w:val="22"/>
          <w:u w:val="none"/>
        </w:rPr>
        <w:t>&gt;</w:t>
      </w:r>
      <w:r w:rsidRPr="00C15EF1">
        <w:rPr>
          <w:rFonts w:asciiTheme="minorHAnsi" w:hAnsiTheme="minorHAnsi" w:cstheme="minorHAnsi"/>
          <w:sz w:val="22"/>
          <w:szCs w:val="22"/>
          <w:u w:val="none"/>
        </w:rPr>
        <w:t>[</w:t>
      </w:r>
      <w:r w:rsidRPr="00C15EF1">
        <w:rPr>
          <w:rFonts w:asciiTheme="minorHAnsi" w:hAnsiTheme="minorHAnsi" w:cstheme="minorHAnsi"/>
          <w:spacing w:val="1"/>
          <w:sz w:val="22"/>
          <w:szCs w:val="22"/>
          <w:u w:val="none"/>
        </w:rPr>
        <w:t>&lt;</w:t>
      </w:r>
      <w:r w:rsidRPr="00C15EF1">
        <w:rPr>
          <w:rFonts w:asciiTheme="minorHAnsi" w:hAnsiTheme="minorHAnsi" w:cstheme="minorHAnsi"/>
          <w:spacing w:val="-1"/>
          <w:sz w:val="22"/>
          <w:szCs w:val="22"/>
          <w:u w:val="none"/>
        </w:rPr>
        <w:t>P</w:t>
      </w:r>
      <w:r w:rsidRPr="00C15EF1">
        <w:rPr>
          <w:rFonts w:asciiTheme="minorHAnsi" w:hAnsiTheme="minorHAnsi" w:cstheme="minorHAnsi"/>
          <w:sz w:val="22"/>
          <w:szCs w:val="22"/>
          <w:u w:val="none"/>
        </w:rPr>
        <w:t>oo</w:t>
      </w:r>
      <w:r w:rsidRPr="00C15EF1">
        <w:rPr>
          <w:rFonts w:asciiTheme="minorHAnsi" w:hAnsiTheme="minorHAnsi" w:cstheme="minorHAnsi"/>
          <w:spacing w:val="2"/>
          <w:sz w:val="22"/>
          <w:szCs w:val="22"/>
          <w:u w:val="none"/>
        </w:rPr>
        <w:t>l</w:t>
      </w:r>
      <w:r w:rsidRPr="00C15EF1">
        <w:rPr>
          <w:rFonts w:asciiTheme="minorHAnsi" w:hAnsiTheme="minorHAnsi" w:cstheme="minorHAnsi"/>
          <w:spacing w:val="-2"/>
          <w:sz w:val="22"/>
          <w:szCs w:val="22"/>
          <w:u w:val="none"/>
        </w:rPr>
        <w:t>&gt;</w:t>
      </w:r>
      <w:r w:rsidRPr="00C15EF1">
        <w:rPr>
          <w:rFonts w:asciiTheme="minorHAnsi" w:hAnsiTheme="minorHAnsi" w:cstheme="minorHAnsi"/>
          <w:spacing w:val="4"/>
          <w:sz w:val="22"/>
          <w:szCs w:val="22"/>
          <w:u w:val="none"/>
        </w:rPr>
        <w:t>]</w:t>
      </w:r>
      <w:r w:rsidRPr="00C15EF1">
        <w:rPr>
          <w:rFonts w:asciiTheme="minorHAnsi" w:hAnsiTheme="minorHAnsi" w:cstheme="minorHAnsi"/>
          <w:spacing w:val="-1"/>
          <w:sz w:val="22"/>
          <w:szCs w:val="22"/>
          <w:u w:val="none"/>
        </w:rPr>
        <w:t>–</w:t>
      </w:r>
      <w:r w:rsidRPr="00C15EF1">
        <w:rPr>
          <w:rFonts w:asciiTheme="minorHAnsi" w:hAnsiTheme="minorHAnsi" w:cstheme="minorHAnsi"/>
          <w:spacing w:val="1"/>
          <w:sz w:val="22"/>
          <w:szCs w:val="22"/>
          <w:u w:val="none"/>
        </w:rPr>
        <w:t>&lt;</w:t>
      </w:r>
      <w:r w:rsidRPr="00C15EF1">
        <w:rPr>
          <w:rFonts w:asciiTheme="minorHAnsi" w:hAnsiTheme="minorHAnsi" w:cstheme="minorHAnsi"/>
          <w:sz w:val="22"/>
          <w:szCs w:val="22"/>
          <w:u w:val="none"/>
        </w:rPr>
        <w:t>Num</w:t>
      </w:r>
      <w:r w:rsidRPr="00C15EF1">
        <w:rPr>
          <w:rFonts w:asciiTheme="minorHAnsi" w:hAnsiTheme="minorHAnsi" w:cstheme="minorHAnsi"/>
          <w:spacing w:val="1"/>
          <w:sz w:val="22"/>
          <w:szCs w:val="22"/>
          <w:u w:val="none"/>
        </w:rPr>
        <w:t>b</w:t>
      </w:r>
      <w:r w:rsidRPr="00C15EF1">
        <w:rPr>
          <w:rFonts w:asciiTheme="minorHAnsi" w:hAnsiTheme="minorHAnsi" w:cstheme="minorHAnsi"/>
          <w:sz w:val="22"/>
          <w:szCs w:val="22"/>
          <w:u w:val="none"/>
        </w:rPr>
        <w:t>e</w:t>
      </w:r>
      <w:r w:rsidRPr="00C15EF1">
        <w:rPr>
          <w:rFonts w:asciiTheme="minorHAnsi" w:hAnsiTheme="minorHAnsi" w:cstheme="minorHAnsi"/>
          <w:spacing w:val="1"/>
          <w:sz w:val="22"/>
          <w:szCs w:val="22"/>
          <w:u w:val="none"/>
        </w:rPr>
        <w:t>r</w:t>
      </w:r>
      <w:r w:rsidRPr="00C15EF1">
        <w:rPr>
          <w:rFonts w:asciiTheme="minorHAnsi" w:hAnsiTheme="minorHAnsi" w:cstheme="minorHAnsi"/>
          <w:sz w:val="22"/>
          <w:szCs w:val="22"/>
          <w:u w:val="none"/>
        </w:rPr>
        <w:t>&gt;</w:t>
      </w:r>
      <w:bookmarkEnd w:id="298"/>
      <w:bookmarkEnd w:id="299"/>
    </w:p>
    <w:p w14:paraId="24593882" w14:textId="77777777" w:rsidR="00337B2F" w:rsidRPr="00C15EF1" w:rsidRDefault="00337B2F" w:rsidP="00337B2F">
      <w:pPr>
        <w:kinsoku w:val="0"/>
        <w:overflowPunct w:val="0"/>
        <w:spacing w:before="13" w:line="220" w:lineRule="exact"/>
        <w:rPr>
          <w:rFonts w:asciiTheme="minorHAnsi" w:hAnsiTheme="minorHAnsi" w:cstheme="minorHAnsi"/>
          <w:sz w:val="22"/>
          <w:szCs w:val="22"/>
        </w:rPr>
      </w:pPr>
    </w:p>
    <w:p w14:paraId="0DD9AC52" w14:textId="77777777" w:rsidR="00337B2F" w:rsidRPr="00C15EF1" w:rsidRDefault="00337B2F" w:rsidP="007C5AB6">
      <w:pPr>
        <w:pStyle w:val="BodyText"/>
      </w:pPr>
      <w:r w:rsidRPr="00C15EF1">
        <w:t xml:space="preserve">where:  </w:t>
      </w:r>
      <w:r w:rsidRPr="00C15EF1">
        <w:rPr>
          <w:spacing w:val="-2"/>
        </w:rPr>
        <w:t>&lt;</w:t>
      </w:r>
      <w:r w:rsidRPr="00C15EF1">
        <w:t>D</w:t>
      </w:r>
      <w:r w:rsidRPr="00C15EF1">
        <w:rPr>
          <w:spacing w:val="1"/>
        </w:rPr>
        <w:t>iv</w:t>
      </w:r>
      <w:r w:rsidRPr="00C15EF1">
        <w:t>i</w:t>
      </w:r>
      <w:r w:rsidRPr="00C15EF1">
        <w:rPr>
          <w:spacing w:val="1"/>
        </w:rPr>
        <w:t>s</w:t>
      </w:r>
      <w:r w:rsidRPr="00C15EF1">
        <w:t>io</w:t>
      </w:r>
      <w:r w:rsidRPr="00C15EF1">
        <w:rPr>
          <w:spacing w:val="1"/>
        </w:rPr>
        <w:t>n</w:t>
      </w:r>
      <w:r w:rsidRPr="00C15EF1">
        <w:t>&gt;</w:t>
      </w:r>
      <w:r w:rsidRPr="00C15EF1">
        <w:rPr>
          <w:spacing w:val="-5"/>
        </w:rPr>
        <w:t xml:space="preserve"> </w:t>
      </w:r>
      <w:r w:rsidRPr="00C15EF1">
        <w:t>is</w:t>
      </w:r>
      <w:r w:rsidRPr="00C15EF1">
        <w:rPr>
          <w:spacing w:val="-4"/>
        </w:rPr>
        <w:t xml:space="preserve"> </w:t>
      </w:r>
      <w:r w:rsidRPr="00C15EF1">
        <w:t>the</w:t>
      </w:r>
      <w:r w:rsidRPr="00C15EF1">
        <w:rPr>
          <w:spacing w:val="-3"/>
        </w:rPr>
        <w:t xml:space="preserve"> </w:t>
      </w:r>
      <w:r w:rsidRPr="00C15EF1">
        <w:t>code</w:t>
      </w:r>
      <w:r w:rsidRPr="00C15EF1">
        <w:rPr>
          <w:spacing w:val="-6"/>
        </w:rPr>
        <w:t xml:space="preserve"> </w:t>
      </w:r>
      <w:r w:rsidRPr="00C15EF1">
        <w:rPr>
          <w:spacing w:val="1"/>
        </w:rPr>
        <w:t>f</w:t>
      </w:r>
      <w:r w:rsidRPr="00C15EF1">
        <w:t>or</w:t>
      </w:r>
      <w:r w:rsidRPr="00C15EF1">
        <w:rPr>
          <w:spacing w:val="-5"/>
        </w:rPr>
        <w:t xml:space="preserve"> </w:t>
      </w:r>
      <w:r w:rsidRPr="00C15EF1">
        <w:rPr>
          <w:spacing w:val="2"/>
        </w:rPr>
        <w:t>t</w:t>
      </w:r>
      <w:r w:rsidRPr="00C15EF1">
        <w:t>he</w:t>
      </w:r>
      <w:r w:rsidRPr="00C15EF1">
        <w:rPr>
          <w:spacing w:val="-5"/>
        </w:rPr>
        <w:t xml:space="preserve"> </w:t>
      </w:r>
      <w:r w:rsidRPr="00C15EF1">
        <w:rPr>
          <w:spacing w:val="2"/>
        </w:rPr>
        <w:t>D</w:t>
      </w:r>
      <w:r w:rsidRPr="00C15EF1">
        <w:t>i</w:t>
      </w:r>
      <w:r w:rsidRPr="00C15EF1">
        <w:rPr>
          <w:spacing w:val="1"/>
        </w:rPr>
        <w:t>v</w:t>
      </w:r>
      <w:r w:rsidRPr="00C15EF1">
        <w:t>i</w:t>
      </w:r>
      <w:r w:rsidRPr="00C15EF1">
        <w:rPr>
          <w:spacing w:val="1"/>
        </w:rPr>
        <w:t>s</w:t>
      </w:r>
      <w:r w:rsidRPr="00C15EF1">
        <w:t>i</w:t>
      </w:r>
      <w:r w:rsidRPr="00C15EF1">
        <w:rPr>
          <w:spacing w:val="1"/>
        </w:rPr>
        <w:t>o</w:t>
      </w:r>
      <w:r w:rsidRPr="00C15EF1">
        <w:t>n</w:t>
      </w:r>
    </w:p>
    <w:p w14:paraId="72B47823" w14:textId="77777777" w:rsidR="00337B2F" w:rsidRPr="00C15EF1" w:rsidRDefault="00337B2F" w:rsidP="007C5AB6">
      <w:pPr>
        <w:pStyle w:val="BodyText"/>
      </w:pPr>
      <w:r w:rsidRPr="00C15EF1">
        <w:rPr>
          <w:spacing w:val="-2"/>
        </w:rPr>
        <w:t>&lt;</w:t>
      </w:r>
      <w:r w:rsidRPr="00C15EF1">
        <w:t>L</w:t>
      </w:r>
      <w:r w:rsidRPr="00C15EF1">
        <w:rPr>
          <w:spacing w:val="1"/>
        </w:rPr>
        <w:t>e</w:t>
      </w:r>
      <w:r w:rsidRPr="00C15EF1">
        <w:rPr>
          <w:spacing w:val="-2"/>
        </w:rPr>
        <w:t>v</w:t>
      </w:r>
      <w:r w:rsidRPr="00C15EF1">
        <w:rPr>
          <w:spacing w:val="1"/>
        </w:rPr>
        <w:t>el</w:t>
      </w:r>
      <w:r w:rsidRPr="00C15EF1">
        <w:t>&gt;</w:t>
      </w:r>
      <w:r w:rsidRPr="00C15EF1">
        <w:rPr>
          <w:spacing w:val="-7"/>
        </w:rPr>
        <w:t xml:space="preserve"> </w:t>
      </w:r>
      <w:r w:rsidRPr="00C15EF1">
        <w:rPr>
          <w:spacing w:val="-2"/>
        </w:rPr>
        <w:t>i</w:t>
      </w:r>
      <w:r w:rsidRPr="00C15EF1">
        <w:t>s</w:t>
      </w:r>
      <w:r w:rsidRPr="00C15EF1">
        <w:rPr>
          <w:spacing w:val="-4"/>
        </w:rPr>
        <w:t xml:space="preserve"> </w:t>
      </w:r>
      <w:r w:rsidRPr="00C15EF1">
        <w:rPr>
          <w:spacing w:val="1"/>
        </w:rPr>
        <w:t>t</w:t>
      </w:r>
      <w:r w:rsidRPr="00C15EF1">
        <w:t>he</w:t>
      </w:r>
      <w:r w:rsidRPr="00C15EF1">
        <w:rPr>
          <w:spacing w:val="-5"/>
        </w:rPr>
        <w:t xml:space="preserve"> </w:t>
      </w:r>
      <w:r w:rsidRPr="00C15EF1">
        <w:t>co</w:t>
      </w:r>
      <w:r w:rsidRPr="00C15EF1">
        <w:rPr>
          <w:spacing w:val="1"/>
        </w:rPr>
        <w:t>d</w:t>
      </w:r>
      <w:r w:rsidRPr="00C15EF1">
        <w:t>e</w:t>
      </w:r>
      <w:r w:rsidRPr="00C15EF1">
        <w:rPr>
          <w:spacing w:val="-5"/>
        </w:rPr>
        <w:t xml:space="preserve"> </w:t>
      </w:r>
      <w:r w:rsidRPr="00C15EF1">
        <w:rPr>
          <w:spacing w:val="1"/>
        </w:rPr>
        <w:t>f</w:t>
      </w:r>
      <w:r w:rsidRPr="00C15EF1">
        <w:t>or</w:t>
      </w:r>
      <w:r w:rsidRPr="00C15EF1">
        <w:rPr>
          <w:spacing w:val="-6"/>
        </w:rPr>
        <w:t xml:space="preserve"> </w:t>
      </w:r>
      <w:r w:rsidRPr="00C15EF1">
        <w:t>the</w:t>
      </w:r>
      <w:r w:rsidRPr="00C15EF1">
        <w:rPr>
          <w:spacing w:val="-3"/>
        </w:rPr>
        <w:t xml:space="preserve"> </w:t>
      </w:r>
      <w:r w:rsidRPr="00C15EF1">
        <w:t>Le</w:t>
      </w:r>
      <w:r w:rsidRPr="00C15EF1">
        <w:rPr>
          <w:spacing w:val="1"/>
        </w:rPr>
        <w:t>v</w:t>
      </w:r>
      <w:r w:rsidRPr="00C15EF1">
        <w:t>el</w:t>
      </w:r>
    </w:p>
    <w:p w14:paraId="1071D951" w14:textId="77777777" w:rsidR="00337B2F" w:rsidRPr="00C15EF1" w:rsidRDefault="00337B2F" w:rsidP="007C5AB6">
      <w:pPr>
        <w:pStyle w:val="BodyText"/>
      </w:pPr>
      <w:r w:rsidRPr="00C15EF1">
        <w:rPr>
          <w:spacing w:val="-2"/>
        </w:rPr>
        <w:t>&lt;</w:t>
      </w:r>
      <w:r w:rsidRPr="00C15EF1">
        <w:rPr>
          <w:spacing w:val="1"/>
        </w:rPr>
        <w:t>P</w:t>
      </w:r>
      <w:r w:rsidRPr="00C15EF1">
        <w:t>oo</w:t>
      </w:r>
      <w:r w:rsidRPr="00C15EF1">
        <w:rPr>
          <w:spacing w:val="1"/>
        </w:rPr>
        <w:t>l</w:t>
      </w:r>
      <w:r w:rsidRPr="00C15EF1">
        <w:t>&gt;</w:t>
      </w:r>
      <w:r w:rsidRPr="00C15EF1">
        <w:rPr>
          <w:spacing w:val="-4"/>
        </w:rPr>
        <w:t xml:space="preserve"> </w:t>
      </w:r>
      <w:r w:rsidRPr="00C15EF1">
        <w:t>is</w:t>
      </w:r>
      <w:r w:rsidRPr="00C15EF1">
        <w:rPr>
          <w:spacing w:val="-4"/>
        </w:rPr>
        <w:t xml:space="preserve"> </w:t>
      </w:r>
      <w:r w:rsidRPr="00C15EF1">
        <w:t>the</w:t>
      </w:r>
      <w:r w:rsidRPr="00C15EF1">
        <w:rPr>
          <w:spacing w:val="-3"/>
        </w:rPr>
        <w:t xml:space="preserve"> </w:t>
      </w:r>
      <w:r w:rsidRPr="00C15EF1">
        <w:t>code</w:t>
      </w:r>
      <w:r w:rsidRPr="00C15EF1">
        <w:rPr>
          <w:spacing w:val="-4"/>
        </w:rPr>
        <w:t xml:space="preserve"> </w:t>
      </w:r>
      <w:r w:rsidRPr="00C15EF1">
        <w:rPr>
          <w:spacing w:val="1"/>
        </w:rPr>
        <w:t>f</w:t>
      </w:r>
      <w:r w:rsidRPr="00C15EF1">
        <w:t>or</w:t>
      </w:r>
      <w:r w:rsidRPr="00C15EF1">
        <w:rPr>
          <w:spacing w:val="-4"/>
        </w:rPr>
        <w:t xml:space="preserve"> </w:t>
      </w:r>
      <w:r w:rsidRPr="00C15EF1">
        <w:t>the</w:t>
      </w:r>
      <w:r w:rsidRPr="00C15EF1">
        <w:rPr>
          <w:spacing w:val="-3"/>
        </w:rPr>
        <w:t xml:space="preserve"> </w:t>
      </w:r>
      <w:r w:rsidRPr="00C15EF1">
        <w:t>Po</w:t>
      </w:r>
      <w:r w:rsidRPr="00C15EF1">
        <w:rPr>
          <w:spacing w:val="1"/>
        </w:rPr>
        <w:t>o</w:t>
      </w:r>
      <w:r w:rsidRPr="00C15EF1">
        <w:t>l</w:t>
      </w:r>
    </w:p>
    <w:p w14:paraId="7AAAC2FA" w14:textId="77777777" w:rsidR="00337B2F" w:rsidRPr="00C15EF1" w:rsidRDefault="00337B2F" w:rsidP="007C5AB6">
      <w:pPr>
        <w:pStyle w:val="BodyText"/>
      </w:pPr>
      <w:r w:rsidRPr="00C15EF1">
        <w:rPr>
          <w:spacing w:val="-2"/>
        </w:rPr>
        <w:t>&lt;</w:t>
      </w:r>
      <w:r w:rsidRPr="00C15EF1">
        <w:t>Nu</w:t>
      </w:r>
      <w:r w:rsidRPr="00C15EF1">
        <w:rPr>
          <w:spacing w:val="4"/>
        </w:rPr>
        <w:t>m</w:t>
      </w:r>
      <w:r w:rsidRPr="00C15EF1">
        <w:t>ber&gt;</w:t>
      </w:r>
      <w:r w:rsidRPr="00C15EF1">
        <w:rPr>
          <w:spacing w:val="-7"/>
        </w:rPr>
        <w:t xml:space="preserve"> </w:t>
      </w:r>
      <w:r w:rsidRPr="00C15EF1">
        <w:rPr>
          <w:spacing w:val="-2"/>
        </w:rPr>
        <w:t>i</w:t>
      </w:r>
      <w:r w:rsidRPr="00C15EF1">
        <w:t>s</w:t>
      </w:r>
      <w:r w:rsidRPr="00C15EF1">
        <w:rPr>
          <w:spacing w:val="-3"/>
        </w:rPr>
        <w:t xml:space="preserve"> </w:t>
      </w:r>
      <w:r w:rsidRPr="00C15EF1">
        <w:t>a</w:t>
      </w:r>
      <w:r w:rsidRPr="00C15EF1">
        <w:rPr>
          <w:spacing w:val="-5"/>
        </w:rPr>
        <w:t xml:space="preserve"> </w:t>
      </w:r>
      <w:r w:rsidRPr="00C15EF1">
        <w:t>u</w:t>
      </w:r>
      <w:r w:rsidRPr="00C15EF1">
        <w:rPr>
          <w:spacing w:val="1"/>
        </w:rPr>
        <w:t>n</w:t>
      </w:r>
      <w:r w:rsidRPr="00C15EF1">
        <w:t>i</w:t>
      </w:r>
      <w:r w:rsidRPr="00C15EF1">
        <w:rPr>
          <w:spacing w:val="1"/>
        </w:rPr>
        <w:t>q</w:t>
      </w:r>
      <w:r w:rsidRPr="00C15EF1">
        <w:t>ue</w:t>
      </w:r>
      <w:r w:rsidRPr="00C15EF1">
        <w:rPr>
          <w:spacing w:val="-5"/>
        </w:rPr>
        <w:t xml:space="preserve"> </w:t>
      </w:r>
      <w:r w:rsidRPr="00C15EF1">
        <w:t>3</w:t>
      </w:r>
      <w:r w:rsidRPr="00C15EF1">
        <w:rPr>
          <w:spacing w:val="-5"/>
        </w:rPr>
        <w:t xml:space="preserve"> </w:t>
      </w:r>
      <w:r w:rsidRPr="00C15EF1">
        <w:rPr>
          <w:spacing w:val="1"/>
        </w:rPr>
        <w:t>di</w:t>
      </w:r>
      <w:r w:rsidRPr="00C15EF1">
        <w:t>g</w:t>
      </w:r>
      <w:r w:rsidRPr="00C15EF1">
        <w:rPr>
          <w:spacing w:val="-2"/>
        </w:rPr>
        <w:t>i</w:t>
      </w:r>
      <w:r w:rsidRPr="00C15EF1">
        <w:t>t</w:t>
      </w:r>
      <w:r w:rsidRPr="00C15EF1">
        <w:rPr>
          <w:spacing w:val="-4"/>
        </w:rPr>
        <w:t xml:space="preserve"> </w:t>
      </w:r>
      <w:r w:rsidRPr="00C15EF1">
        <w:t>nu</w:t>
      </w:r>
      <w:r w:rsidRPr="00C15EF1">
        <w:rPr>
          <w:spacing w:val="4"/>
        </w:rPr>
        <w:t>m</w:t>
      </w:r>
      <w:r w:rsidRPr="00C15EF1">
        <w:t>ber</w:t>
      </w:r>
      <w:r w:rsidRPr="00C15EF1">
        <w:rPr>
          <w:spacing w:val="-5"/>
        </w:rPr>
        <w:t xml:space="preserve"> </w:t>
      </w:r>
      <w:r w:rsidRPr="00C15EF1">
        <w:t>wit</w:t>
      </w:r>
      <w:r w:rsidRPr="00C15EF1">
        <w:rPr>
          <w:spacing w:val="1"/>
        </w:rPr>
        <w:t>h</w:t>
      </w:r>
      <w:r w:rsidRPr="00C15EF1">
        <w:t>in</w:t>
      </w:r>
      <w:r w:rsidRPr="00C15EF1">
        <w:rPr>
          <w:spacing w:val="-5"/>
        </w:rPr>
        <w:t xml:space="preserve"> </w:t>
      </w:r>
      <w:r w:rsidRPr="00C15EF1">
        <w:rPr>
          <w:spacing w:val="1"/>
        </w:rPr>
        <w:t>t</w:t>
      </w:r>
      <w:r w:rsidRPr="00C15EF1">
        <w:t>he</w:t>
      </w:r>
      <w:r w:rsidRPr="00C15EF1">
        <w:rPr>
          <w:spacing w:val="-5"/>
        </w:rPr>
        <w:t xml:space="preserve"> </w:t>
      </w:r>
      <w:r w:rsidRPr="00C15EF1">
        <w:t>Po</w:t>
      </w:r>
      <w:r w:rsidRPr="00C15EF1">
        <w:rPr>
          <w:spacing w:val="1"/>
        </w:rPr>
        <w:t>o</w:t>
      </w:r>
      <w:r w:rsidRPr="00C15EF1">
        <w:t>l</w:t>
      </w:r>
    </w:p>
    <w:p w14:paraId="0406E6C3" w14:textId="77777777" w:rsidR="00337B2F" w:rsidRPr="00C15EF1" w:rsidRDefault="00337B2F" w:rsidP="007C5AB6">
      <w:pPr>
        <w:pStyle w:val="BodyText"/>
      </w:pPr>
      <w:r w:rsidRPr="00C15EF1">
        <w:t>If</w:t>
      </w:r>
      <w:r w:rsidRPr="00C15EF1">
        <w:rPr>
          <w:spacing w:val="-4"/>
        </w:rPr>
        <w:t xml:space="preserve"> </w:t>
      </w:r>
      <w:r w:rsidRPr="00C15EF1">
        <w:t>a</w:t>
      </w:r>
      <w:r w:rsidRPr="00C15EF1">
        <w:rPr>
          <w:spacing w:val="-5"/>
        </w:rPr>
        <w:t xml:space="preserve"> </w:t>
      </w:r>
      <w:r w:rsidRPr="00C15EF1">
        <w:t>Po</w:t>
      </w:r>
      <w:r w:rsidRPr="00C15EF1">
        <w:rPr>
          <w:spacing w:val="1"/>
        </w:rPr>
        <w:t>o</w:t>
      </w:r>
      <w:r w:rsidRPr="00C15EF1">
        <w:t>l</w:t>
      </w:r>
      <w:r w:rsidRPr="00C15EF1">
        <w:rPr>
          <w:spacing w:val="-7"/>
        </w:rPr>
        <w:t xml:space="preserve"> </w:t>
      </w:r>
      <w:r w:rsidRPr="00C15EF1">
        <w:rPr>
          <w:spacing w:val="-2"/>
        </w:rPr>
        <w:t>i</w:t>
      </w:r>
      <w:r w:rsidRPr="00C15EF1">
        <w:t>s</w:t>
      </w:r>
      <w:r w:rsidRPr="00C15EF1">
        <w:rPr>
          <w:spacing w:val="-2"/>
        </w:rPr>
        <w:t xml:space="preserve"> </w:t>
      </w:r>
      <w:r w:rsidRPr="00C15EF1">
        <w:t>not</w:t>
      </w:r>
      <w:r w:rsidRPr="00C15EF1">
        <w:rPr>
          <w:spacing w:val="-3"/>
        </w:rPr>
        <w:t xml:space="preserve"> </w:t>
      </w:r>
      <w:r w:rsidRPr="00C15EF1">
        <w:t>ap</w:t>
      </w:r>
      <w:r w:rsidRPr="00C15EF1">
        <w:rPr>
          <w:spacing w:val="1"/>
        </w:rPr>
        <w:t>p</w:t>
      </w:r>
      <w:r w:rsidRPr="00C15EF1">
        <w:t>li</w:t>
      </w:r>
      <w:r w:rsidRPr="00C15EF1">
        <w:rPr>
          <w:spacing w:val="1"/>
        </w:rPr>
        <w:t>ca</w:t>
      </w:r>
      <w:r w:rsidRPr="00C15EF1">
        <w:t>ble,</w:t>
      </w:r>
      <w:r w:rsidRPr="00C15EF1">
        <w:rPr>
          <w:spacing w:val="-5"/>
        </w:rPr>
        <w:t xml:space="preserve"> </w:t>
      </w:r>
      <w:r w:rsidRPr="00C15EF1">
        <w:rPr>
          <w:spacing w:val="2"/>
        </w:rPr>
        <w:t>t</w:t>
      </w:r>
      <w:r w:rsidRPr="00C15EF1">
        <w:t>he</w:t>
      </w:r>
      <w:r w:rsidRPr="00C15EF1">
        <w:rPr>
          <w:spacing w:val="-6"/>
        </w:rPr>
        <w:t xml:space="preserve"> </w:t>
      </w:r>
      <w:r w:rsidRPr="00C15EF1">
        <w:t>sq</w:t>
      </w:r>
      <w:r w:rsidRPr="00C15EF1">
        <w:rPr>
          <w:spacing w:val="1"/>
        </w:rPr>
        <w:t>u</w:t>
      </w:r>
      <w:r w:rsidRPr="00C15EF1">
        <w:t>are</w:t>
      </w:r>
      <w:r w:rsidRPr="00C15EF1">
        <w:rPr>
          <w:spacing w:val="-5"/>
        </w:rPr>
        <w:t xml:space="preserve"> </w:t>
      </w:r>
      <w:r w:rsidRPr="00C15EF1">
        <w:t>bra</w:t>
      </w:r>
      <w:r w:rsidRPr="00C15EF1">
        <w:rPr>
          <w:spacing w:val="1"/>
        </w:rPr>
        <w:t>c</w:t>
      </w:r>
      <w:r w:rsidRPr="00C15EF1">
        <w:rPr>
          <w:spacing w:val="3"/>
        </w:rPr>
        <w:t>k</w:t>
      </w:r>
      <w:r w:rsidRPr="00C15EF1">
        <w:t>ets</w:t>
      </w:r>
      <w:r w:rsidRPr="00C15EF1">
        <w:rPr>
          <w:spacing w:val="-4"/>
        </w:rPr>
        <w:t xml:space="preserve"> </w:t>
      </w:r>
      <w:r w:rsidRPr="00C15EF1">
        <w:t>and</w:t>
      </w:r>
      <w:r w:rsidRPr="00C15EF1">
        <w:rPr>
          <w:spacing w:val="-4"/>
        </w:rPr>
        <w:t xml:space="preserve"> </w:t>
      </w:r>
      <w:r w:rsidRPr="00C15EF1">
        <w:t>P</w:t>
      </w:r>
      <w:r w:rsidRPr="00C15EF1">
        <w:rPr>
          <w:spacing w:val="1"/>
        </w:rPr>
        <w:t>o</w:t>
      </w:r>
      <w:r w:rsidRPr="00C15EF1">
        <w:t>ol</w:t>
      </w:r>
      <w:r w:rsidRPr="00C15EF1">
        <w:rPr>
          <w:spacing w:val="-6"/>
        </w:rPr>
        <w:t xml:space="preserve"> </w:t>
      </w:r>
      <w:r w:rsidRPr="00C15EF1">
        <w:rPr>
          <w:spacing w:val="2"/>
        </w:rPr>
        <w:t>C</w:t>
      </w:r>
      <w:r w:rsidRPr="00C15EF1">
        <w:t>ode</w:t>
      </w:r>
      <w:r w:rsidRPr="00C15EF1">
        <w:rPr>
          <w:spacing w:val="-4"/>
        </w:rPr>
        <w:t xml:space="preserve"> </w:t>
      </w:r>
      <w:r w:rsidRPr="00C15EF1">
        <w:t>are</w:t>
      </w:r>
      <w:r w:rsidRPr="00C15EF1">
        <w:rPr>
          <w:spacing w:val="-5"/>
        </w:rPr>
        <w:t xml:space="preserve"> </w:t>
      </w:r>
      <w:r w:rsidRPr="00C15EF1">
        <w:rPr>
          <w:spacing w:val="1"/>
        </w:rPr>
        <w:t>n</w:t>
      </w:r>
      <w:r w:rsidRPr="00C15EF1">
        <w:t>ot</w:t>
      </w:r>
      <w:r w:rsidRPr="00C15EF1">
        <w:rPr>
          <w:spacing w:val="-4"/>
        </w:rPr>
        <w:t xml:space="preserve"> </w:t>
      </w:r>
      <w:r w:rsidRPr="00C15EF1">
        <w:t>incl</w:t>
      </w:r>
      <w:r w:rsidRPr="00C15EF1">
        <w:rPr>
          <w:spacing w:val="1"/>
        </w:rPr>
        <w:t>u</w:t>
      </w:r>
      <w:r w:rsidRPr="00C15EF1">
        <w:t>de</w:t>
      </w:r>
      <w:r w:rsidRPr="00C15EF1">
        <w:rPr>
          <w:spacing w:val="1"/>
        </w:rPr>
        <w:t>d</w:t>
      </w:r>
      <w:r w:rsidRPr="00C15EF1">
        <w:t>.</w:t>
      </w:r>
      <w:r w:rsidRPr="00C15EF1">
        <w:rPr>
          <w:w w:val="99"/>
        </w:rPr>
        <w:t xml:space="preserve"> </w:t>
      </w:r>
      <w:r w:rsidRPr="00C15EF1">
        <w:t>E</w:t>
      </w:r>
      <w:r w:rsidRPr="00C15EF1">
        <w:rPr>
          <w:spacing w:val="1"/>
        </w:rPr>
        <w:t>x</w:t>
      </w:r>
      <w:r w:rsidRPr="00C15EF1">
        <w:t>a</w:t>
      </w:r>
      <w:r w:rsidRPr="00C15EF1">
        <w:rPr>
          <w:spacing w:val="4"/>
        </w:rPr>
        <w:t>m</w:t>
      </w:r>
      <w:r w:rsidRPr="00C15EF1">
        <w:t>p</w:t>
      </w:r>
      <w:r w:rsidRPr="00C15EF1">
        <w:rPr>
          <w:spacing w:val="-2"/>
        </w:rPr>
        <w:t>l</w:t>
      </w:r>
      <w:r w:rsidRPr="00C15EF1">
        <w:t>es:</w:t>
      </w:r>
    </w:p>
    <w:p w14:paraId="17CF76B9" w14:textId="77777777" w:rsidR="00337B2F" w:rsidRPr="00C15EF1" w:rsidRDefault="00337B2F" w:rsidP="007C5AB6">
      <w:pPr>
        <w:pStyle w:val="BodyText"/>
      </w:pPr>
      <w:r w:rsidRPr="00C15EF1">
        <w:t>U10[G]-0</w:t>
      </w:r>
      <w:r w:rsidRPr="00C15EF1">
        <w:rPr>
          <w:spacing w:val="1"/>
        </w:rPr>
        <w:t>2</w:t>
      </w:r>
      <w:r w:rsidRPr="00C15EF1">
        <w:t>5</w:t>
      </w:r>
      <w:r w:rsidRPr="00C15EF1">
        <w:rPr>
          <w:w w:val="99"/>
        </w:rPr>
        <w:t xml:space="preserve"> </w:t>
      </w:r>
      <w:r w:rsidRPr="00C15EF1">
        <w:t>U14B[B]-</w:t>
      </w:r>
      <w:r w:rsidRPr="00C15EF1">
        <w:rPr>
          <w:spacing w:val="1"/>
        </w:rPr>
        <w:t>0</w:t>
      </w:r>
      <w:r w:rsidRPr="00C15EF1">
        <w:t>47</w:t>
      </w:r>
    </w:p>
    <w:p w14:paraId="0D0A4D4F" w14:textId="77777777" w:rsidR="00337B2F" w:rsidRPr="00C15EF1" w:rsidRDefault="00337B2F" w:rsidP="00337B2F">
      <w:pPr>
        <w:kinsoku w:val="0"/>
        <w:overflowPunct w:val="0"/>
        <w:spacing w:before="5" w:line="180" w:lineRule="exact"/>
        <w:rPr>
          <w:rFonts w:asciiTheme="minorHAnsi" w:hAnsiTheme="minorHAnsi" w:cstheme="minorHAnsi"/>
          <w:sz w:val="22"/>
          <w:szCs w:val="22"/>
        </w:rPr>
      </w:pPr>
    </w:p>
    <w:p w14:paraId="5F4488B8" w14:textId="5ECA04EC" w:rsidR="00337B2F" w:rsidRPr="00C15EF1" w:rsidRDefault="00337B2F" w:rsidP="00B53E00">
      <w:pPr>
        <w:pStyle w:val="Heading2"/>
        <w:numPr>
          <w:ilvl w:val="0"/>
          <w:numId w:val="47"/>
        </w:numPr>
        <w:rPr>
          <w:u w:val="none"/>
        </w:rPr>
      </w:pPr>
      <w:bookmarkStart w:id="300" w:name="_Toc458927488"/>
      <w:bookmarkStart w:id="301" w:name="_Toc80173945"/>
      <w:r w:rsidRPr="00C15EF1">
        <w:t>B</w:t>
      </w:r>
      <w:r w:rsidRPr="00C15EF1">
        <w:rPr>
          <w:spacing w:val="1"/>
        </w:rPr>
        <w:t>G</w:t>
      </w:r>
      <w:r w:rsidRPr="00C15EF1">
        <w:t>L</w:t>
      </w:r>
      <w:r w:rsidRPr="00C15EF1">
        <w:rPr>
          <w:spacing w:val="-12"/>
        </w:rPr>
        <w:t xml:space="preserve"> </w:t>
      </w:r>
      <w:r w:rsidRPr="00C15EF1">
        <w:t>Game</w:t>
      </w:r>
      <w:r w:rsidRPr="00C15EF1">
        <w:rPr>
          <w:spacing w:val="-11"/>
        </w:rPr>
        <w:t xml:space="preserve"> </w:t>
      </w:r>
      <w:r w:rsidRPr="00C15EF1">
        <w:rPr>
          <w:spacing w:val="1"/>
        </w:rPr>
        <w:t>S</w:t>
      </w:r>
      <w:r w:rsidRPr="00C15EF1">
        <w:t>chedul</w:t>
      </w:r>
      <w:r w:rsidRPr="00C15EF1">
        <w:rPr>
          <w:spacing w:val="1"/>
        </w:rPr>
        <w:t>e</w:t>
      </w:r>
      <w:r w:rsidRPr="00C15EF1">
        <w:t>r</w:t>
      </w:r>
      <w:r w:rsidRPr="00C15EF1">
        <w:rPr>
          <w:spacing w:val="-11"/>
        </w:rPr>
        <w:t xml:space="preserve"> </w:t>
      </w:r>
      <w:r w:rsidRPr="00C15EF1">
        <w:t>R</w:t>
      </w:r>
      <w:r w:rsidRPr="00C15EF1">
        <w:rPr>
          <w:spacing w:val="2"/>
        </w:rPr>
        <w:t>e</w:t>
      </w:r>
      <w:r w:rsidRPr="00C15EF1">
        <w:t>m</w:t>
      </w:r>
      <w:r w:rsidRPr="00C15EF1">
        <w:rPr>
          <w:spacing w:val="1"/>
        </w:rPr>
        <w:t>u</w:t>
      </w:r>
      <w:r w:rsidRPr="00C15EF1">
        <w:t>ne</w:t>
      </w:r>
      <w:r w:rsidRPr="00C15EF1">
        <w:rPr>
          <w:spacing w:val="-1"/>
        </w:rPr>
        <w:t>r</w:t>
      </w:r>
      <w:r w:rsidRPr="00C15EF1">
        <w:t>ation</w:t>
      </w:r>
      <w:bookmarkEnd w:id="300"/>
      <w:bookmarkEnd w:id="301"/>
    </w:p>
    <w:p w14:paraId="633DDD73" w14:textId="77777777" w:rsidR="00337B2F" w:rsidRPr="00C15EF1" w:rsidRDefault="00337B2F" w:rsidP="00337B2F">
      <w:pPr>
        <w:kinsoku w:val="0"/>
        <w:overflowPunct w:val="0"/>
        <w:spacing w:before="5" w:line="150" w:lineRule="exact"/>
        <w:rPr>
          <w:rFonts w:asciiTheme="minorHAnsi" w:hAnsiTheme="minorHAnsi" w:cstheme="minorHAnsi"/>
          <w:sz w:val="22"/>
          <w:szCs w:val="22"/>
        </w:rPr>
      </w:pPr>
    </w:p>
    <w:p w14:paraId="5765601D" w14:textId="77777777" w:rsidR="00337B2F" w:rsidRPr="00C15EF1" w:rsidRDefault="00337B2F" w:rsidP="007C5AB6">
      <w:pPr>
        <w:pStyle w:val="BodyText"/>
      </w:pPr>
      <w:r w:rsidRPr="00C15EF1">
        <w:rPr>
          <w:spacing w:val="3"/>
        </w:rPr>
        <w:t>T</w:t>
      </w:r>
      <w:r w:rsidRPr="00C15EF1">
        <w:t>he</w:t>
      </w:r>
      <w:r w:rsidRPr="00C15EF1">
        <w:rPr>
          <w:spacing w:val="-6"/>
        </w:rPr>
        <w:t xml:space="preserve"> </w:t>
      </w:r>
      <w:r w:rsidRPr="00C15EF1">
        <w:t>BGL</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rPr>
          <w:spacing w:val="-2"/>
        </w:rPr>
        <w:t>S</w:t>
      </w:r>
      <w:r w:rsidRPr="00C15EF1">
        <w:rPr>
          <w:spacing w:val="1"/>
        </w:rPr>
        <w:t>c</w:t>
      </w:r>
      <w:r w:rsidRPr="00C15EF1">
        <w:t>hed</w:t>
      </w:r>
      <w:r w:rsidRPr="00C15EF1">
        <w:rPr>
          <w:spacing w:val="1"/>
        </w:rPr>
        <w:t>u</w:t>
      </w:r>
      <w:r w:rsidRPr="00C15EF1">
        <w:t>ler</w:t>
      </w:r>
      <w:r w:rsidRPr="00C15EF1">
        <w:rPr>
          <w:spacing w:val="-3"/>
        </w:rPr>
        <w:t xml:space="preserve"> </w:t>
      </w:r>
      <w:r w:rsidRPr="00C15EF1">
        <w:t>is</w:t>
      </w:r>
      <w:r w:rsidRPr="00C15EF1">
        <w:rPr>
          <w:spacing w:val="-4"/>
        </w:rPr>
        <w:t xml:space="preserve"> </w:t>
      </w:r>
      <w:r w:rsidRPr="00C15EF1">
        <w:t>eli</w:t>
      </w:r>
      <w:r w:rsidRPr="00C15EF1">
        <w:rPr>
          <w:spacing w:val="1"/>
        </w:rPr>
        <w:t>g</w:t>
      </w:r>
      <w:r w:rsidRPr="00C15EF1">
        <w:t>ible</w:t>
      </w:r>
      <w:r w:rsidRPr="00C15EF1">
        <w:rPr>
          <w:spacing w:val="-5"/>
        </w:rPr>
        <w:t xml:space="preserve"> </w:t>
      </w:r>
      <w:r w:rsidRPr="00C15EF1">
        <w:rPr>
          <w:spacing w:val="1"/>
        </w:rPr>
        <w:t>f</w:t>
      </w:r>
      <w:r w:rsidRPr="00C15EF1">
        <w:t>or</w:t>
      </w:r>
      <w:r w:rsidRPr="00C15EF1">
        <w:rPr>
          <w:spacing w:val="-2"/>
        </w:rPr>
        <w:t xml:space="preserve"> </w:t>
      </w:r>
      <w:r w:rsidRPr="00C15EF1">
        <w:t>re</w:t>
      </w:r>
      <w:r w:rsidRPr="00C15EF1">
        <w:rPr>
          <w:spacing w:val="4"/>
        </w:rPr>
        <w:t>m</w:t>
      </w:r>
      <w:r w:rsidRPr="00C15EF1">
        <w:t>uneration on</w:t>
      </w:r>
      <w:r w:rsidRPr="00C15EF1">
        <w:rPr>
          <w:spacing w:val="-5"/>
        </w:rPr>
        <w:t xml:space="preserve"> </w:t>
      </w:r>
      <w:r w:rsidRPr="00C15EF1">
        <w:t>a</w:t>
      </w:r>
      <w:r w:rsidRPr="00C15EF1">
        <w:rPr>
          <w:spacing w:val="-4"/>
        </w:rPr>
        <w:t xml:space="preserve"> </w:t>
      </w:r>
      <w:r w:rsidRPr="00C15EF1">
        <w:t>per</w:t>
      </w:r>
      <w:r w:rsidRPr="00C15EF1">
        <w:rPr>
          <w:spacing w:val="-4"/>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t>basis</w:t>
      </w:r>
      <w:r w:rsidRPr="00C15EF1">
        <w:rPr>
          <w:spacing w:val="-5"/>
        </w:rPr>
        <w:t xml:space="preserve"> </w:t>
      </w:r>
      <w:r w:rsidRPr="00C15EF1">
        <w:rPr>
          <w:spacing w:val="1"/>
        </w:rPr>
        <w:t>f</w:t>
      </w:r>
      <w:r w:rsidRPr="00C15EF1">
        <w:t>or</w:t>
      </w:r>
      <w:r w:rsidRPr="00C15EF1">
        <w:rPr>
          <w:spacing w:val="-5"/>
        </w:rPr>
        <w:t xml:space="preserve"> </w:t>
      </w:r>
      <w:r w:rsidRPr="00C15EF1">
        <w:t>all</w:t>
      </w:r>
      <w:r w:rsidRPr="00C15EF1">
        <w:rPr>
          <w:spacing w:val="-4"/>
        </w:rPr>
        <w:t xml:space="preserve"> </w:t>
      </w:r>
      <w:r w:rsidRPr="00C15EF1">
        <w:t>ga</w:t>
      </w:r>
      <w:r w:rsidRPr="00C15EF1">
        <w:rPr>
          <w:spacing w:val="4"/>
        </w:rPr>
        <w:t>m</w:t>
      </w:r>
      <w:r w:rsidRPr="00C15EF1">
        <w:t>es</w:t>
      </w:r>
      <w:r w:rsidRPr="00C15EF1">
        <w:rPr>
          <w:spacing w:val="-4"/>
        </w:rPr>
        <w:t xml:space="preserve"> </w:t>
      </w:r>
      <w:r w:rsidRPr="00C15EF1">
        <w:rPr>
          <w:spacing w:val="-2"/>
        </w:rPr>
        <w:t>i</w:t>
      </w:r>
      <w:r w:rsidRPr="00C15EF1">
        <w:t>n</w:t>
      </w:r>
      <w:r w:rsidRPr="00C15EF1">
        <w:rPr>
          <w:spacing w:val="-6"/>
        </w:rPr>
        <w:t xml:space="preserve"> </w:t>
      </w:r>
      <w:r w:rsidRPr="00C15EF1">
        <w:t>a</w:t>
      </w:r>
      <w:r w:rsidRPr="00C15EF1">
        <w:rPr>
          <w:spacing w:val="-5"/>
        </w:rPr>
        <w:t xml:space="preserve"> </w:t>
      </w:r>
      <w:r w:rsidRPr="00C15EF1">
        <w:rPr>
          <w:spacing w:val="1"/>
        </w:rPr>
        <w:t>g</w:t>
      </w:r>
      <w:r w:rsidRPr="00C15EF1">
        <w:t>i</w:t>
      </w:r>
      <w:r w:rsidRPr="00C15EF1">
        <w:rPr>
          <w:spacing w:val="1"/>
        </w:rPr>
        <w:t>v</w:t>
      </w:r>
      <w:r w:rsidRPr="00C15EF1">
        <w:t>en</w:t>
      </w:r>
      <w:r w:rsidRPr="00C15EF1">
        <w:rPr>
          <w:w w:val="99"/>
        </w:rPr>
        <w:t xml:space="preserve"> </w:t>
      </w:r>
      <w:r w:rsidRPr="00C15EF1">
        <w:rPr>
          <w:spacing w:val="1"/>
        </w:rPr>
        <w:t>s</w:t>
      </w:r>
      <w:r w:rsidRPr="00C15EF1">
        <w:t>ea</w:t>
      </w:r>
      <w:r w:rsidRPr="00C15EF1">
        <w:rPr>
          <w:spacing w:val="1"/>
        </w:rPr>
        <w:t>s</w:t>
      </w:r>
      <w:r w:rsidRPr="00C15EF1">
        <w:t>on,</w:t>
      </w:r>
      <w:r w:rsidRPr="00C15EF1">
        <w:rPr>
          <w:spacing w:val="-5"/>
        </w:rPr>
        <w:t xml:space="preserve"> </w:t>
      </w:r>
      <w:r w:rsidRPr="00C15EF1">
        <w:t>in</w:t>
      </w:r>
      <w:r w:rsidRPr="00C15EF1">
        <w:rPr>
          <w:spacing w:val="-7"/>
        </w:rPr>
        <w:t xml:space="preserve"> </w:t>
      </w:r>
      <w:r w:rsidRPr="00C15EF1">
        <w:rPr>
          <w:spacing w:val="1"/>
        </w:rPr>
        <w:t>t</w:t>
      </w:r>
      <w:r w:rsidRPr="00C15EF1">
        <w:t>he</w:t>
      </w:r>
      <w:r w:rsidRPr="00C15EF1">
        <w:rPr>
          <w:spacing w:val="-6"/>
        </w:rPr>
        <w:t xml:space="preserve"> </w:t>
      </w:r>
      <w:r w:rsidRPr="00C15EF1">
        <w:t>a</w:t>
      </w:r>
      <w:r w:rsidRPr="00C15EF1">
        <w:rPr>
          <w:spacing w:val="3"/>
        </w:rPr>
        <w:t>m</w:t>
      </w:r>
      <w:r w:rsidRPr="00C15EF1">
        <w:t>ount</w:t>
      </w:r>
      <w:r w:rsidRPr="00C15EF1">
        <w:rPr>
          <w:spacing w:val="-5"/>
        </w:rPr>
        <w:t xml:space="preserve"> </w:t>
      </w:r>
      <w:r w:rsidRPr="00C15EF1">
        <w:t>det</w:t>
      </w:r>
      <w:r w:rsidRPr="00C15EF1">
        <w:rPr>
          <w:spacing w:val="1"/>
        </w:rPr>
        <w:t>e</w:t>
      </w:r>
      <w:r w:rsidRPr="00C15EF1">
        <w:rPr>
          <w:spacing w:val="-2"/>
        </w:rPr>
        <w:t>r</w:t>
      </w:r>
      <w:r w:rsidRPr="00C15EF1">
        <w:rPr>
          <w:spacing w:val="4"/>
        </w:rPr>
        <w:t>m</w:t>
      </w:r>
      <w:r w:rsidRPr="00C15EF1">
        <w:t>ined</w:t>
      </w:r>
      <w:r w:rsidRPr="00C15EF1">
        <w:rPr>
          <w:spacing w:val="-6"/>
        </w:rPr>
        <w:t xml:space="preserve"> </w:t>
      </w:r>
      <w:r w:rsidRPr="00C15EF1">
        <w:t>at</w:t>
      </w:r>
      <w:r w:rsidRPr="00C15EF1">
        <w:rPr>
          <w:spacing w:val="-5"/>
        </w:rPr>
        <w:t xml:space="preserve"> </w:t>
      </w:r>
      <w:r w:rsidRPr="00C15EF1">
        <w:t>the</w:t>
      </w:r>
      <w:r w:rsidRPr="00C15EF1">
        <w:rPr>
          <w:spacing w:val="-2"/>
        </w:rPr>
        <w:t xml:space="preserve"> </w:t>
      </w:r>
      <w:r w:rsidRPr="00C15EF1">
        <w:t>A</w:t>
      </w:r>
      <w:r w:rsidRPr="00C15EF1">
        <w:rPr>
          <w:spacing w:val="1"/>
        </w:rPr>
        <w:t>n</w:t>
      </w:r>
      <w:r w:rsidRPr="00C15EF1">
        <w:t>n</w:t>
      </w:r>
      <w:r w:rsidRPr="00C15EF1">
        <w:rPr>
          <w:spacing w:val="1"/>
        </w:rPr>
        <w:t>u</w:t>
      </w:r>
      <w:r w:rsidRPr="00C15EF1">
        <w:t>al</w:t>
      </w:r>
      <w:r w:rsidRPr="00C15EF1">
        <w:rPr>
          <w:spacing w:val="-7"/>
        </w:rPr>
        <w:t xml:space="preserve"> </w:t>
      </w:r>
      <w:r w:rsidRPr="00C15EF1">
        <w:t>G</w:t>
      </w:r>
      <w:r w:rsidRPr="00C15EF1">
        <w:rPr>
          <w:spacing w:val="1"/>
        </w:rPr>
        <w:t>e</w:t>
      </w:r>
      <w:r w:rsidRPr="00C15EF1">
        <w:t>n</w:t>
      </w:r>
      <w:r w:rsidRPr="00C15EF1">
        <w:rPr>
          <w:spacing w:val="1"/>
        </w:rPr>
        <w:t>e</w:t>
      </w:r>
      <w:r w:rsidRPr="00C15EF1">
        <w:t>ral</w:t>
      </w:r>
      <w:r w:rsidRPr="00C15EF1">
        <w:rPr>
          <w:spacing w:val="-6"/>
        </w:rPr>
        <w:t xml:space="preserve"> </w:t>
      </w:r>
      <w:r w:rsidRPr="00C15EF1">
        <w:rPr>
          <w:spacing w:val="1"/>
        </w:rPr>
        <w:t>M</w:t>
      </w:r>
      <w:r w:rsidRPr="00C15EF1">
        <w:t>ee</w:t>
      </w:r>
      <w:r w:rsidRPr="00C15EF1">
        <w:rPr>
          <w:spacing w:val="2"/>
        </w:rPr>
        <w:t>t</w:t>
      </w:r>
      <w:r w:rsidRPr="00C15EF1">
        <w:t>ing</w:t>
      </w:r>
      <w:r w:rsidRPr="00C15EF1">
        <w:rPr>
          <w:spacing w:val="-5"/>
        </w:rPr>
        <w:t xml:space="preserve"> </w:t>
      </w:r>
      <w:r w:rsidRPr="00C15EF1">
        <w:t>of</w:t>
      </w:r>
      <w:r w:rsidRPr="00C15EF1">
        <w:rPr>
          <w:spacing w:val="-5"/>
        </w:rPr>
        <w:t xml:space="preserve"> </w:t>
      </w:r>
      <w:r w:rsidRPr="00C15EF1">
        <w:t>the</w:t>
      </w:r>
      <w:r w:rsidRPr="00C15EF1">
        <w:rPr>
          <w:spacing w:val="-6"/>
        </w:rPr>
        <w:t xml:space="preserve"> </w:t>
      </w:r>
      <w:r w:rsidRPr="00C15EF1">
        <w:t>p</w:t>
      </w:r>
      <w:r w:rsidRPr="00C15EF1">
        <w:rPr>
          <w:spacing w:val="3"/>
        </w:rPr>
        <w:t>r</w:t>
      </w:r>
      <w:r w:rsidRPr="00C15EF1">
        <w:t>evious</w:t>
      </w:r>
      <w:r w:rsidRPr="00C15EF1">
        <w:rPr>
          <w:spacing w:val="-4"/>
        </w:rPr>
        <w:t xml:space="preserve"> </w:t>
      </w:r>
      <w:r w:rsidRPr="00C15EF1">
        <w:rPr>
          <w:spacing w:val="1"/>
        </w:rPr>
        <w:t>s</w:t>
      </w:r>
      <w:r w:rsidRPr="00C15EF1">
        <w:t>ea</w:t>
      </w:r>
      <w:r w:rsidRPr="00C15EF1">
        <w:rPr>
          <w:spacing w:val="1"/>
        </w:rPr>
        <w:t>s</w:t>
      </w:r>
      <w:r w:rsidRPr="00C15EF1">
        <w:t>on;</w:t>
      </w:r>
      <w:r w:rsidRPr="00C15EF1">
        <w:rPr>
          <w:spacing w:val="-5"/>
        </w:rPr>
        <w:t xml:space="preserve"> </w:t>
      </w:r>
      <w:r w:rsidRPr="00C15EF1">
        <w:t>in</w:t>
      </w:r>
      <w:r w:rsidRPr="00C15EF1">
        <w:rPr>
          <w:spacing w:val="-6"/>
        </w:rPr>
        <w:t xml:space="preserve"> </w:t>
      </w:r>
      <w:r w:rsidRPr="00C15EF1">
        <w:t>a</w:t>
      </w:r>
      <w:r w:rsidRPr="00C15EF1">
        <w:rPr>
          <w:spacing w:val="1"/>
        </w:rPr>
        <w:t>cc</w:t>
      </w:r>
      <w:r w:rsidRPr="00C15EF1">
        <w:t>or</w:t>
      </w:r>
      <w:r w:rsidRPr="00C15EF1">
        <w:rPr>
          <w:spacing w:val="2"/>
        </w:rPr>
        <w:t>d</w:t>
      </w:r>
      <w:r w:rsidRPr="00C15EF1">
        <w:t>an</w:t>
      </w:r>
      <w:r w:rsidRPr="00C15EF1">
        <w:rPr>
          <w:spacing w:val="1"/>
        </w:rPr>
        <w:t>c</w:t>
      </w:r>
      <w:r w:rsidRPr="00C15EF1">
        <w:t>e</w:t>
      </w:r>
      <w:r w:rsidRPr="00C15EF1">
        <w:rPr>
          <w:w w:val="99"/>
        </w:rPr>
        <w:t xml:space="preserve"> </w:t>
      </w:r>
      <w:r w:rsidRPr="00C15EF1">
        <w:t>with</w:t>
      </w:r>
      <w:r w:rsidRPr="00C15EF1">
        <w:rPr>
          <w:spacing w:val="-6"/>
        </w:rPr>
        <w:t xml:space="preserve"> </w:t>
      </w:r>
      <w:r w:rsidRPr="00C15EF1">
        <w:t>A</w:t>
      </w:r>
      <w:r w:rsidRPr="00C15EF1">
        <w:rPr>
          <w:spacing w:val="1"/>
        </w:rPr>
        <w:t>p</w:t>
      </w:r>
      <w:r w:rsidRPr="00C15EF1">
        <w:t>pe</w:t>
      </w:r>
      <w:r w:rsidRPr="00C15EF1">
        <w:rPr>
          <w:spacing w:val="1"/>
        </w:rPr>
        <w:t>n</w:t>
      </w:r>
      <w:r w:rsidRPr="00C15EF1">
        <w:t>d</w:t>
      </w:r>
      <w:r w:rsidRPr="00C15EF1">
        <w:rPr>
          <w:spacing w:val="-2"/>
        </w:rPr>
        <w:t>i</w:t>
      </w:r>
      <w:r w:rsidRPr="00C15EF1">
        <w:t>x</w:t>
      </w:r>
      <w:r w:rsidRPr="00C15EF1">
        <w:rPr>
          <w:spacing w:val="-5"/>
        </w:rPr>
        <w:t xml:space="preserve"> </w:t>
      </w:r>
      <w:r w:rsidRPr="00C15EF1">
        <w:t>B.</w:t>
      </w:r>
    </w:p>
    <w:p w14:paraId="6725227B" w14:textId="77777777" w:rsidR="00337B2F" w:rsidRPr="00C15EF1" w:rsidRDefault="00337B2F" w:rsidP="007C5AB6">
      <w:pPr>
        <w:pStyle w:val="BodyText"/>
      </w:pPr>
    </w:p>
    <w:p w14:paraId="16A8C2BF" w14:textId="072BB804" w:rsidR="00337B2F" w:rsidRPr="00C15EF1" w:rsidRDefault="00337B2F" w:rsidP="00B53E00">
      <w:pPr>
        <w:pStyle w:val="Heading2"/>
        <w:numPr>
          <w:ilvl w:val="0"/>
          <w:numId w:val="47"/>
        </w:numPr>
        <w:rPr>
          <w:u w:val="none"/>
        </w:rPr>
      </w:pPr>
      <w:bookmarkStart w:id="302" w:name="_Toc458927489"/>
      <w:bookmarkStart w:id="303" w:name="_Toc80173946"/>
      <w:r w:rsidRPr="00C15EF1">
        <w:t>B</w:t>
      </w:r>
      <w:r w:rsidRPr="00C15EF1">
        <w:rPr>
          <w:spacing w:val="1"/>
        </w:rPr>
        <w:t>G</w:t>
      </w:r>
      <w:r w:rsidRPr="00C15EF1">
        <w:t>L</w:t>
      </w:r>
      <w:r w:rsidRPr="00C15EF1">
        <w:rPr>
          <w:spacing w:val="-12"/>
        </w:rPr>
        <w:t xml:space="preserve"> </w:t>
      </w:r>
      <w:r w:rsidRPr="00C15EF1">
        <w:rPr>
          <w:spacing w:val="-1"/>
        </w:rPr>
        <w:t>P</w:t>
      </w:r>
      <w:r w:rsidRPr="00C15EF1">
        <w:t>l</w:t>
      </w:r>
      <w:r w:rsidRPr="00C15EF1">
        <w:rPr>
          <w:spacing w:val="1"/>
        </w:rPr>
        <w:t>a</w:t>
      </w:r>
      <w:r w:rsidRPr="00C15EF1">
        <w:rPr>
          <w:spacing w:val="-3"/>
        </w:rPr>
        <w:t>y</w:t>
      </w:r>
      <w:r w:rsidRPr="00C15EF1">
        <w:t>off</w:t>
      </w:r>
      <w:r w:rsidRPr="00C15EF1">
        <w:rPr>
          <w:spacing w:val="-11"/>
        </w:rPr>
        <w:t xml:space="preserve"> </w:t>
      </w:r>
      <w:r w:rsidRPr="00C15EF1">
        <w:rPr>
          <w:spacing w:val="-1"/>
        </w:rPr>
        <w:t>S</w:t>
      </w:r>
      <w:r w:rsidRPr="00C15EF1">
        <w:t>chedu</w:t>
      </w:r>
      <w:r w:rsidRPr="00C15EF1">
        <w:rPr>
          <w:spacing w:val="2"/>
        </w:rPr>
        <w:t>l</w:t>
      </w:r>
      <w:r w:rsidRPr="00C15EF1">
        <w:t>er</w:t>
      </w:r>
      <w:r w:rsidRPr="00C15EF1">
        <w:rPr>
          <w:spacing w:val="-12"/>
        </w:rPr>
        <w:t xml:space="preserve"> </w:t>
      </w:r>
      <w:r w:rsidRPr="00C15EF1">
        <w:rPr>
          <w:spacing w:val="2"/>
        </w:rPr>
        <w:t>R</w:t>
      </w:r>
      <w:r w:rsidRPr="00C15EF1">
        <w:t>emune</w:t>
      </w:r>
      <w:r w:rsidRPr="00C15EF1">
        <w:rPr>
          <w:spacing w:val="-1"/>
        </w:rPr>
        <w:t>r</w:t>
      </w:r>
      <w:r w:rsidRPr="00C15EF1">
        <w:t>ation</w:t>
      </w:r>
      <w:bookmarkEnd w:id="302"/>
      <w:bookmarkEnd w:id="303"/>
    </w:p>
    <w:p w14:paraId="6343C8BD"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3A78F312" w14:textId="77777777" w:rsidR="00337B2F" w:rsidRPr="00C15EF1" w:rsidRDefault="00337B2F" w:rsidP="007C5AB6">
      <w:pPr>
        <w:pStyle w:val="BodyText"/>
      </w:pPr>
      <w:r w:rsidRPr="00C15EF1">
        <w:rPr>
          <w:spacing w:val="3"/>
        </w:rPr>
        <w:t>T</w:t>
      </w:r>
      <w:r w:rsidRPr="00C15EF1">
        <w:t>he</w:t>
      </w:r>
      <w:r w:rsidRPr="00C15EF1">
        <w:rPr>
          <w:spacing w:val="-6"/>
        </w:rPr>
        <w:t xml:space="preserve"> </w:t>
      </w:r>
      <w:r w:rsidRPr="00C15EF1">
        <w:t>BGL</w:t>
      </w:r>
      <w:r w:rsidRPr="00C15EF1">
        <w:rPr>
          <w:spacing w:val="-5"/>
        </w:rPr>
        <w:t xml:space="preserve"> U10 </w:t>
      </w:r>
      <w:r w:rsidRPr="00C15EF1">
        <w:t>Pl</w:t>
      </w:r>
      <w:r w:rsidRPr="00C15EF1">
        <w:rPr>
          <w:spacing w:val="4"/>
        </w:rPr>
        <w:t>a</w:t>
      </w:r>
      <w:r w:rsidRPr="00C15EF1">
        <w:rPr>
          <w:spacing w:val="-5"/>
        </w:rPr>
        <w:t>y</w:t>
      </w:r>
      <w:r w:rsidRPr="00C15EF1">
        <w:t>o</w:t>
      </w:r>
      <w:r w:rsidRPr="00C15EF1">
        <w:rPr>
          <w:spacing w:val="1"/>
        </w:rPr>
        <w:t>f</w:t>
      </w:r>
      <w:r w:rsidRPr="00C15EF1">
        <w:t>f</w:t>
      </w:r>
      <w:r w:rsidRPr="00C15EF1">
        <w:rPr>
          <w:spacing w:val="-3"/>
        </w:rPr>
        <w:t xml:space="preserve"> </w:t>
      </w:r>
      <w:r w:rsidRPr="00C15EF1">
        <w:t>S</w:t>
      </w:r>
      <w:r w:rsidRPr="00C15EF1">
        <w:rPr>
          <w:spacing w:val="1"/>
        </w:rPr>
        <w:t>c</w:t>
      </w:r>
      <w:r w:rsidRPr="00C15EF1">
        <w:t>hed</w:t>
      </w:r>
      <w:r w:rsidRPr="00C15EF1">
        <w:rPr>
          <w:spacing w:val="1"/>
        </w:rPr>
        <w:t>u</w:t>
      </w:r>
      <w:r w:rsidRPr="00C15EF1">
        <w:t>ler</w:t>
      </w:r>
      <w:r w:rsidRPr="00C15EF1">
        <w:rPr>
          <w:spacing w:val="-3"/>
        </w:rPr>
        <w:t xml:space="preserve"> </w:t>
      </w:r>
      <w:r w:rsidRPr="00C15EF1">
        <w:rPr>
          <w:spacing w:val="-2"/>
        </w:rPr>
        <w:t>i</w:t>
      </w:r>
      <w:r w:rsidRPr="00C15EF1">
        <w:t>s</w:t>
      </w:r>
      <w:r w:rsidRPr="00C15EF1">
        <w:rPr>
          <w:spacing w:val="-4"/>
        </w:rPr>
        <w:t xml:space="preserve"> </w:t>
      </w:r>
      <w:r w:rsidRPr="00C15EF1">
        <w:t>eli</w:t>
      </w:r>
      <w:r w:rsidRPr="00C15EF1">
        <w:rPr>
          <w:spacing w:val="1"/>
        </w:rPr>
        <w:t>g</w:t>
      </w:r>
      <w:r w:rsidRPr="00C15EF1">
        <w:t>i</w:t>
      </w:r>
      <w:r w:rsidRPr="00C15EF1">
        <w:rPr>
          <w:spacing w:val="1"/>
        </w:rPr>
        <w:t>b</w:t>
      </w:r>
      <w:r w:rsidRPr="00C15EF1">
        <w:t>le</w:t>
      </w:r>
      <w:r w:rsidRPr="00C15EF1">
        <w:rPr>
          <w:spacing w:val="-5"/>
        </w:rPr>
        <w:t xml:space="preserve"> </w:t>
      </w:r>
      <w:r w:rsidRPr="00C15EF1">
        <w:rPr>
          <w:spacing w:val="1"/>
        </w:rPr>
        <w:t>f</w:t>
      </w:r>
      <w:r w:rsidRPr="00C15EF1">
        <w:t>or</w:t>
      </w:r>
      <w:r w:rsidRPr="00C15EF1">
        <w:rPr>
          <w:spacing w:val="-2"/>
        </w:rPr>
        <w:t xml:space="preserve"> </w:t>
      </w:r>
      <w:r w:rsidRPr="00C15EF1">
        <w:t>re</w:t>
      </w:r>
      <w:r w:rsidRPr="00C15EF1">
        <w:rPr>
          <w:spacing w:val="4"/>
        </w:rPr>
        <w:t>m</w:t>
      </w:r>
      <w:r w:rsidRPr="00C15EF1">
        <w:t>unerati</w:t>
      </w:r>
      <w:r w:rsidRPr="00C15EF1">
        <w:rPr>
          <w:spacing w:val="1"/>
        </w:rPr>
        <w:t>o</w:t>
      </w:r>
      <w:r w:rsidRPr="00C15EF1">
        <w:t>n</w:t>
      </w:r>
      <w:r w:rsidRPr="00C15EF1">
        <w:rPr>
          <w:spacing w:val="-3"/>
        </w:rPr>
        <w:t xml:space="preserve"> </w:t>
      </w:r>
      <w:r w:rsidRPr="00C15EF1">
        <w:t>on</w:t>
      </w:r>
      <w:r w:rsidRPr="00C15EF1">
        <w:rPr>
          <w:spacing w:val="-5"/>
        </w:rPr>
        <w:t xml:space="preserve"> </w:t>
      </w:r>
      <w:r w:rsidRPr="00C15EF1">
        <w:t>a</w:t>
      </w:r>
      <w:r w:rsidRPr="00C15EF1">
        <w:rPr>
          <w:spacing w:val="-4"/>
        </w:rPr>
        <w:t xml:space="preserve"> </w:t>
      </w:r>
      <w:r w:rsidRPr="00C15EF1">
        <w:t>per</w:t>
      </w:r>
      <w:r w:rsidRPr="00C15EF1">
        <w:rPr>
          <w:spacing w:val="-4"/>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t>basis</w:t>
      </w:r>
      <w:r w:rsidRPr="00C15EF1">
        <w:rPr>
          <w:spacing w:val="-4"/>
        </w:rPr>
        <w:t xml:space="preserve"> </w:t>
      </w:r>
      <w:r w:rsidRPr="00C15EF1">
        <w:rPr>
          <w:spacing w:val="1"/>
        </w:rPr>
        <w:t>f</w:t>
      </w:r>
      <w:r w:rsidRPr="00C15EF1">
        <w:t>or</w:t>
      </w:r>
      <w:r w:rsidRPr="00C15EF1">
        <w:rPr>
          <w:spacing w:val="-6"/>
        </w:rPr>
        <w:t xml:space="preserve"> </w:t>
      </w:r>
      <w:r w:rsidRPr="00C15EF1">
        <w:t>all</w:t>
      </w:r>
      <w:r w:rsidRPr="00C15EF1">
        <w:rPr>
          <w:spacing w:val="-4"/>
        </w:rPr>
        <w:t xml:space="preserve"> </w:t>
      </w:r>
      <w:r w:rsidRPr="00C15EF1">
        <w:t>ga</w:t>
      </w:r>
      <w:r w:rsidRPr="00C15EF1">
        <w:rPr>
          <w:spacing w:val="4"/>
        </w:rPr>
        <w:t>m</w:t>
      </w:r>
      <w:r w:rsidRPr="00C15EF1">
        <w:t>es</w:t>
      </w:r>
      <w:r w:rsidRPr="00C15EF1">
        <w:rPr>
          <w:spacing w:val="-4"/>
        </w:rPr>
        <w:t xml:space="preserve"> </w:t>
      </w:r>
      <w:r w:rsidRPr="00C15EF1">
        <w:rPr>
          <w:spacing w:val="-2"/>
        </w:rPr>
        <w:t>i</w:t>
      </w:r>
      <w:r w:rsidRPr="00C15EF1">
        <w:t>n</w:t>
      </w:r>
      <w:r w:rsidRPr="00C15EF1">
        <w:rPr>
          <w:spacing w:val="-5"/>
        </w:rPr>
        <w:t xml:space="preserve"> </w:t>
      </w:r>
      <w:r w:rsidRPr="00C15EF1">
        <w:t>a</w:t>
      </w:r>
      <w:r w:rsidRPr="00C15EF1">
        <w:rPr>
          <w:spacing w:val="-6"/>
        </w:rPr>
        <w:t xml:space="preserve"> </w:t>
      </w:r>
      <w:r w:rsidRPr="00C15EF1">
        <w:rPr>
          <w:spacing w:val="1"/>
        </w:rPr>
        <w:t>gi</w:t>
      </w:r>
      <w:r w:rsidRPr="00C15EF1">
        <w:rPr>
          <w:spacing w:val="-2"/>
        </w:rPr>
        <w:t>v</w:t>
      </w:r>
      <w:r w:rsidRPr="00C15EF1">
        <w:t>en</w:t>
      </w:r>
      <w:r w:rsidRPr="00C15EF1">
        <w:rPr>
          <w:w w:val="99"/>
        </w:rPr>
        <w:t xml:space="preserve"> </w:t>
      </w:r>
      <w:r w:rsidRPr="00C15EF1">
        <w:rPr>
          <w:spacing w:val="1"/>
        </w:rPr>
        <w:t>s</w:t>
      </w:r>
      <w:r w:rsidRPr="00C15EF1">
        <w:t>ea</w:t>
      </w:r>
      <w:r w:rsidRPr="00C15EF1">
        <w:rPr>
          <w:spacing w:val="1"/>
        </w:rPr>
        <w:t>s</w:t>
      </w:r>
      <w:r w:rsidRPr="00C15EF1">
        <w:t>on,</w:t>
      </w:r>
      <w:r w:rsidRPr="00C15EF1">
        <w:rPr>
          <w:spacing w:val="-5"/>
        </w:rPr>
        <w:t xml:space="preserve"> </w:t>
      </w:r>
      <w:r w:rsidRPr="00C15EF1">
        <w:t>in</w:t>
      </w:r>
      <w:r w:rsidRPr="00C15EF1">
        <w:rPr>
          <w:spacing w:val="-7"/>
        </w:rPr>
        <w:t xml:space="preserve"> </w:t>
      </w:r>
      <w:r w:rsidRPr="00C15EF1">
        <w:rPr>
          <w:spacing w:val="1"/>
        </w:rPr>
        <w:t>t</w:t>
      </w:r>
      <w:r w:rsidRPr="00C15EF1">
        <w:t>he</w:t>
      </w:r>
      <w:r w:rsidRPr="00C15EF1">
        <w:rPr>
          <w:spacing w:val="-6"/>
        </w:rPr>
        <w:t xml:space="preserve"> </w:t>
      </w:r>
      <w:r w:rsidRPr="00C15EF1">
        <w:t>a</w:t>
      </w:r>
      <w:r w:rsidRPr="00C15EF1">
        <w:rPr>
          <w:spacing w:val="3"/>
        </w:rPr>
        <w:t>m</w:t>
      </w:r>
      <w:r w:rsidRPr="00C15EF1">
        <w:t>ount</w:t>
      </w:r>
      <w:r w:rsidRPr="00C15EF1">
        <w:rPr>
          <w:spacing w:val="-5"/>
        </w:rPr>
        <w:t xml:space="preserve"> </w:t>
      </w:r>
      <w:r w:rsidRPr="00C15EF1">
        <w:t>det</w:t>
      </w:r>
      <w:r w:rsidRPr="00C15EF1">
        <w:rPr>
          <w:spacing w:val="1"/>
        </w:rPr>
        <w:t>e</w:t>
      </w:r>
      <w:r w:rsidRPr="00C15EF1">
        <w:rPr>
          <w:spacing w:val="-2"/>
        </w:rPr>
        <w:t>r</w:t>
      </w:r>
      <w:r w:rsidRPr="00C15EF1">
        <w:rPr>
          <w:spacing w:val="4"/>
        </w:rPr>
        <w:t>m</w:t>
      </w:r>
      <w:r w:rsidRPr="00C15EF1">
        <w:t>ined</w:t>
      </w:r>
      <w:r w:rsidRPr="00C15EF1">
        <w:rPr>
          <w:spacing w:val="-6"/>
        </w:rPr>
        <w:t xml:space="preserve"> </w:t>
      </w:r>
      <w:r w:rsidRPr="00C15EF1">
        <w:t>at</w:t>
      </w:r>
      <w:r w:rsidRPr="00C15EF1">
        <w:rPr>
          <w:spacing w:val="-5"/>
        </w:rPr>
        <w:t xml:space="preserve"> </w:t>
      </w:r>
      <w:r w:rsidRPr="00C15EF1">
        <w:t>the</w:t>
      </w:r>
      <w:r w:rsidRPr="00C15EF1">
        <w:rPr>
          <w:spacing w:val="-5"/>
        </w:rPr>
        <w:t xml:space="preserve"> </w:t>
      </w:r>
      <w:r w:rsidRPr="00C15EF1">
        <w:t>A</w:t>
      </w:r>
      <w:r w:rsidRPr="00C15EF1">
        <w:rPr>
          <w:spacing w:val="1"/>
        </w:rPr>
        <w:t>n</w:t>
      </w:r>
      <w:r w:rsidRPr="00C15EF1">
        <w:t>n</w:t>
      </w:r>
      <w:r w:rsidRPr="00C15EF1">
        <w:rPr>
          <w:spacing w:val="1"/>
        </w:rPr>
        <w:t>u</w:t>
      </w:r>
      <w:r w:rsidRPr="00C15EF1">
        <w:t>al</w:t>
      </w:r>
      <w:r w:rsidRPr="00C15EF1">
        <w:rPr>
          <w:spacing w:val="-7"/>
        </w:rPr>
        <w:t xml:space="preserve"> </w:t>
      </w:r>
      <w:r w:rsidRPr="00C15EF1">
        <w:t>G</w:t>
      </w:r>
      <w:r w:rsidRPr="00C15EF1">
        <w:rPr>
          <w:spacing w:val="1"/>
        </w:rPr>
        <w:t>e</w:t>
      </w:r>
      <w:r w:rsidRPr="00C15EF1">
        <w:t>n</w:t>
      </w:r>
      <w:r w:rsidRPr="00C15EF1">
        <w:rPr>
          <w:spacing w:val="1"/>
        </w:rPr>
        <w:t>e</w:t>
      </w:r>
      <w:r w:rsidRPr="00C15EF1">
        <w:t>ral</w:t>
      </w:r>
      <w:r w:rsidRPr="00C15EF1">
        <w:rPr>
          <w:spacing w:val="-8"/>
        </w:rPr>
        <w:t xml:space="preserve"> </w:t>
      </w:r>
      <w:r w:rsidRPr="00C15EF1">
        <w:rPr>
          <w:spacing w:val="1"/>
        </w:rPr>
        <w:t>M</w:t>
      </w:r>
      <w:r w:rsidRPr="00C15EF1">
        <w:t>ee</w:t>
      </w:r>
      <w:r w:rsidRPr="00C15EF1">
        <w:rPr>
          <w:spacing w:val="2"/>
        </w:rPr>
        <w:t>t</w:t>
      </w:r>
      <w:r w:rsidRPr="00C15EF1">
        <w:t>ing</w:t>
      </w:r>
      <w:r w:rsidRPr="00C15EF1">
        <w:rPr>
          <w:spacing w:val="-5"/>
        </w:rPr>
        <w:t xml:space="preserve"> </w:t>
      </w:r>
      <w:r w:rsidRPr="00C15EF1">
        <w:t>of</w:t>
      </w:r>
      <w:r w:rsidRPr="00C15EF1">
        <w:rPr>
          <w:spacing w:val="-5"/>
        </w:rPr>
        <w:t xml:space="preserve"> </w:t>
      </w:r>
      <w:r w:rsidRPr="00C15EF1">
        <w:t>the</w:t>
      </w:r>
      <w:r w:rsidRPr="00C15EF1">
        <w:rPr>
          <w:spacing w:val="-6"/>
        </w:rPr>
        <w:t xml:space="preserve"> </w:t>
      </w:r>
      <w:r w:rsidRPr="00C15EF1">
        <w:t>p</w:t>
      </w:r>
      <w:r w:rsidRPr="00C15EF1">
        <w:rPr>
          <w:spacing w:val="3"/>
        </w:rPr>
        <w:t>r</w:t>
      </w:r>
      <w:r w:rsidRPr="00C15EF1">
        <w:t>evious</w:t>
      </w:r>
      <w:r w:rsidRPr="00C15EF1">
        <w:rPr>
          <w:spacing w:val="-4"/>
        </w:rPr>
        <w:t xml:space="preserve"> </w:t>
      </w:r>
      <w:r w:rsidRPr="00C15EF1">
        <w:rPr>
          <w:spacing w:val="1"/>
        </w:rPr>
        <w:t>s</w:t>
      </w:r>
      <w:r w:rsidRPr="00C15EF1">
        <w:t>ea</w:t>
      </w:r>
      <w:r w:rsidRPr="00C15EF1">
        <w:rPr>
          <w:spacing w:val="1"/>
        </w:rPr>
        <w:t>s</w:t>
      </w:r>
      <w:r w:rsidRPr="00C15EF1">
        <w:t>o</w:t>
      </w:r>
      <w:r w:rsidRPr="00C15EF1">
        <w:rPr>
          <w:spacing w:val="8"/>
        </w:rPr>
        <w:t>n</w:t>
      </w:r>
      <w:r w:rsidRPr="00C15EF1">
        <w:t>;</w:t>
      </w:r>
      <w:r w:rsidRPr="00C15EF1">
        <w:rPr>
          <w:spacing w:val="-5"/>
        </w:rPr>
        <w:t xml:space="preserve"> </w:t>
      </w:r>
      <w:r w:rsidRPr="00C15EF1">
        <w:t>in</w:t>
      </w:r>
      <w:r w:rsidRPr="00C15EF1">
        <w:rPr>
          <w:spacing w:val="-6"/>
        </w:rPr>
        <w:t xml:space="preserve"> </w:t>
      </w:r>
      <w:r w:rsidRPr="00C15EF1">
        <w:t>a</w:t>
      </w:r>
      <w:r w:rsidRPr="00C15EF1">
        <w:rPr>
          <w:spacing w:val="1"/>
        </w:rPr>
        <w:t>cc</w:t>
      </w:r>
      <w:r w:rsidRPr="00C15EF1">
        <w:t>or</w:t>
      </w:r>
      <w:r w:rsidRPr="00C15EF1">
        <w:rPr>
          <w:spacing w:val="2"/>
        </w:rPr>
        <w:t>d</w:t>
      </w:r>
      <w:r w:rsidRPr="00C15EF1">
        <w:t>an</w:t>
      </w:r>
      <w:r w:rsidRPr="00C15EF1">
        <w:rPr>
          <w:spacing w:val="1"/>
        </w:rPr>
        <w:t>c</w:t>
      </w:r>
      <w:r w:rsidRPr="00C15EF1">
        <w:t>e</w:t>
      </w:r>
      <w:r w:rsidRPr="00C15EF1">
        <w:rPr>
          <w:w w:val="99"/>
        </w:rPr>
        <w:t xml:space="preserve"> </w:t>
      </w:r>
      <w:r w:rsidRPr="00C15EF1">
        <w:t>with</w:t>
      </w:r>
      <w:r w:rsidRPr="00C15EF1">
        <w:rPr>
          <w:spacing w:val="46"/>
        </w:rPr>
        <w:t xml:space="preserve"> </w:t>
      </w:r>
      <w:r w:rsidRPr="00C15EF1">
        <w:t>A</w:t>
      </w:r>
      <w:r w:rsidRPr="00C15EF1">
        <w:rPr>
          <w:spacing w:val="1"/>
        </w:rPr>
        <w:t>p</w:t>
      </w:r>
      <w:r w:rsidRPr="00C15EF1">
        <w:t>pe</w:t>
      </w:r>
      <w:r w:rsidRPr="00C15EF1">
        <w:rPr>
          <w:spacing w:val="1"/>
        </w:rPr>
        <w:t>n</w:t>
      </w:r>
      <w:r w:rsidRPr="00C15EF1">
        <w:t>d</w:t>
      </w:r>
      <w:r w:rsidRPr="00C15EF1">
        <w:rPr>
          <w:spacing w:val="-2"/>
        </w:rPr>
        <w:t>i</w:t>
      </w:r>
      <w:r w:rsidRPr="00C15EF1">
        <w:t>x</w:t>
      </w:r>
      <w:r w:rsidRPr="00C15EF1">
        <w:rPr>
          <w:spacing w:val="-3"/>
        </w:rPr>
        <w:t xml:space="preserve"> </w:t>
      </w:r>
      <w:r w:rsidRPr="00C15EF1">
        <w:t>B.</w:t>
      </w:r>
    </w:p>
    <w:p w14:paraId="4D11CF68" w14:textId="77777777" w:rsidR="00337B2F" w:rsidRPr="00C15EF1" w:rsidRDefault="00337B2F" w:rsidP="00795685">
      <w:pPr>
        <w:pStyle w:val="Heading1"/>
        <w:numPr>
          <w:ilvl w:val="0"/>
          <w:numId w:val="0"/>
        </w:numPr>
        <w:ind w:left="810"/>
      </w:pPr>
    </w:p>
    <w:p w14:paraId="3625C7C9" w14:textId="77777777" w:rsidR="00125708" w:rsidRPr="00C15EF1" w:rsidRDefault="00125708" w:rsidP="00795685">
      <w:pPr>
        <w:pStyle w:val="Heading1"/>
      </w:pPr>
      <w:bookmarkStart w:id="304" w:name="_Toc458927490"/>
      <w:bookmarkStart w:id="305" w:name="_Toc80173947"/>
      <w:r w:rsidRPr="00C15EF1">
        <w:t>STANDINGS</w:t>
      </w:r>
      <w:bookmarkEnd w:id="304"/>
      <w:bookmarkEnd w:id="305"/>
    </w:p>
    <w:p w14:paraId="626E2F7A" w14:textId="77777777" w:rsidR="00515BFD" w:rsidRPr="00C15EF1" w:rsidRDefault="00515BFD" w:rsidP="00515BFD">
      <w:pPr>
        <w:kinsoku w:val="0"/>
        <w:overflowPunct w:val="0"/>
        <w:spacing w:before="8" w:line="110" w:lineRule="exact"/>
        <w:rPr>
          <w:rFonts w:asciiTheme="minorHAnsi" w:hAnsiTheme="minorHAnsi" w:cstheme="minorHAnsi"/>
          <w:sz w:val="11"/>
          <w:szCs w:val="11"/>
        </w:rPr>
      </w:pPr>
    </w:p>
    <w:p w14:paraId="382043C5" w14:textId="77777777" w:rsidR="00515BFD" w:rsidRPr="00C15EF1" w:rsidRDefault="00515BFD" w:rsidP="00B53E00">
      <w:pPr>
        <w:pStyle w:val="Heading2"/>
        <w:numPr>
          <w:ilvl w:val="0"/>
          <w:numId w:val="67"/>
        </w:numPr>
      </w:pPr>
      <w:bookmarkStart w:id="306" w:name="_Toc458927491"/>
      <w:bookmarkStart w:id="307" w:name="_Toc80173948"/>
      <w:r w:rsidRPr="00C15EF1">
        <w:t>O</w:t>
      </w:r>
      <w:r w:rsidRPr="00795685">
        <w:rPr>
          <w:spacing w:val="1"/>
        </w:rPr>
        <w:t>v</w:t>
      </w:r>
      <w:r w:rsidRPr="00C15EF1">
        <w:t>e</w:t>
      </w:r>
      <w:r w:rsidRPr="00795685">
        <w:rPr>
          <w:spacing w:val="-1"/>
        </w:rPr>
        <w:t>r</w:t>
      </w:r>
      <w:r w:rsidRPr="00795685">
        <w:rPr>
          <w:spacing w:val="1"/>
        </w:rPr>
        <w:t>v</w:t>
      </w:r>
      <w:r w:rsidRPr="00C15EF1">
        <w:t>iew</w:t>
      </w:r>
      <w:bookmarkEnd w:id="306"/>
      <w:bookmarkEnd w:id="307"/>
    </w:p>
    <w:p w14:paraId="48D4BE59" w14:textId="77777777" w:rsidR="00515BFD" w:rsidRPr="00C15EF1" w:rsidRDefault="00515BFD" w:rsidP="00515BFD">
      <w:pPr>
        <w:kinsoku w:val="0"/>
        <w:overflowPunct w:val="0"/>
        <w:spacing w:before="7" w:line="150" w:lineRule="exact"/>
        <w:rPr>
          <w:rFonts w:asciiTheme="minorHAnsi" w:hAnsiTheme="minorHAnsi" w:cstheme="minorHAnsi"/>
          <w:sz w:val="22"/>
          <w:szCs w:val="22"/>
        </w:rPr>
      </w:pPr>
    </w:p>
    <w:p w14:paraId="249737BF" w14:textId="77777777" w:rsidR="00515BFD" w:rsidRPr="00C15EF1" w:rsidRDefault="00515BFD" w:rsidP="007C5AB6">
      <w:pPr>
        <w:pStyle w:val="BodyText"/>
      </w:pPr>
      <w:r w:rsidRPr="00C15EF1">
        <w:t xml:space="preserve">Playoffs/Playdowns to identify teams eligible for participating in the Provincial Championships from the U12 Division and above are the responsibility of Ringette Alberta. </w:t>
      </w:r>
    </w:p>
    <w:p w14:paraId="584264F0" w14:textId="77777777" w:rsidR="00515BFD" w:rsidRPr="00C15EF1" w:rsidRDefault="00515BFD" w:rsidP="007C5AB6">
      <w:pPr>
        <w:pStyle w:val="BodyText"/>
      </w:pPr>
      <w:r w:rsidRPr="00C15EF1">
        <w:t xml:space="preserve"> </w:t>
      </w:r>
    </w:p>
    <w:p w14:paraId="06274121" w14:textId="77777777" w:rsidR="00515BFD" w:rsidRPr="00C15EF1" w:rsidRDefault="00515BFD" w:rsidP="007C5AB6">
      <w:pPr>
        <w:pStyle w:val="BodyText"/>
      </w:pPr>
      <w:r w:rsidRPr="00C15EF1">
        <w:t xml:space="preserve">Ringette Alberta creates the pools participating in the Playoffs/Playdowns.  To assist in facilitating the rankings from the Northern Region, standings are kept by the BGL Statistician. </w:t>
      </w:r>
    </w:p>
    <w:p w14:paraId="2AFA3EB8" w14:textId="77777777" w:rsidR="00515BFD" w:rsidRPr="00C15EF1" w:rsidRDefault="00515BFD" w:rsidP="007C5AB6">
      <w:pPr>
        <w:pStyle w:val="BodyText"/>
      </w:pPr>
      <w:r w:rsidRPr="00C15EF1">
        <w:t xml:space="preserve"> </w:t>
      </w:r>
    </w:p>
    <w:p w14:paraId="5D44E75E" w14:textId="77777777" w:rsidR="00515BFD" w:rsidRPr="00C15EF1" w:rsidRDefault="00515BFD" w:rsidP="007C5AB6">
      <w:pPr>
        <w:pStyle w:val="BodyText"/>
      </w:pPr>
      <w:r w:rsidRPr="00C15EF1">
        <w:t>Playoffs/Playdowns for the U10 Pool – refer to Section 1</w:t>
      </w:r>
      <w:r w:rsidR="00030D4F" w:rsidRPr="00C15EF1">
        <w:t>9</w:t>
      </w:r>
    </w:p>
    <w:p w14:paraId="682AD5C9" w14:textId="1311AACC" w:rsidR="00515BFD" w:rsidRPr="00C15EF1" w:rsidRDefault="00515BFD" w:rsidP="005C4473">
      <w:pPr>
        <w:pStyle w:val="BodyText"/>
      </w:pPr>
      <w:r w:rsidRPr="00C15EF1">
        <w:t xml:space="preserve"> </w:t>
      </w:r>
    </w:p>
    <w:p w14:paraId="4E586266" w14:textId="77777777" w:rsidR="00515BFD" w:rsidRPr="00C15EF1" w:rsidRDefault="00515BFD" w:rsidP="00B53E00">
      <w:pPr>
        <w:pStyle w:val="Heading2"/>
        <w:numPr>
          <w:ilvl w:val="0"/>
          <w:numId w:val="49"/>
        </w:numPr>
      </w:pPr>
      <w:bookmarkStart w:id="308" w:name="_Toc458927492"/>
      <w:bookmarkStart w:id="309" w:name="_Toc80173949"/>
      <w:r w:rsidRPr="00C15EF1">
        <w:t>Awarding Of Points</w:t>
      </w:r>
      <w:bookmarkEnd w:id="308"/>
      <w:bookmarkEnd w:id="309"/>
    </w:p>
    <w:p w14:paraId="2FC3CFDA" w14:textId="77777777" w:rsidR="00515BFD" w:rsidRPr="00C15EF1" w:rsidRDefault="00515BFD" w:rsidP="007C5AB6">
      <w:pPr>
        <w:pStyle w:val="BodyText"/>
      </w:pPr>
    </w:p>
    <w:p w14:paraId="0609AE26" w14:textId="77777777" w:rsidR="00515BFD" w:rsidRPr="00C15EF1" w:rsidRDefault="00515BFD" w:rsidP="007C5AB6">
      <w:pPr>
        <w:pStyle w:val="BodyText"/>
      </w:pPr>
      <w:r w:rsidRPr="00C15EF1">
        <w:t>In regular season play, points for Standings for games that count will be awarded as follows:</w:t>
      </w:r>
    </w:p>
    <w:p w14:paraId="3C6A9403" w14:textId="77777777" w:rsidR="00515BFD" w:rsidRPr="00C15EF1" w:rsidRDefault="006D3F53" w:rsidP="003926C5">
      <w:pPr>
        <w:pStyle w:val="Bullets"/>
      </w:pPr>
      <w:r w:rsidRPr="00C15EF1">
        <w:t xml:space="preserve">2 </w:t>
      </w:r>
      <w:r w:rsidR="00515BFD" w:rsidRPr="00C15EF1">
        <w:t>points to the winning Team of a game;</w:t>
      </w:r>
    </w:p>
    <w:p w14:paraId="5FBD175F" w14:textId="77777777" w:rsidR="00515BFD" w:rsidRPr="00C15EF1" w:rsidRDefault="00515BFD" w:rsidP="003926C5">
      <w:pPr>
        <w:pStyle w:val="Bullets"/>
      </w:pPr>
      <w:r w:rsidRPr="00C15EF1">
        <w:t>1 point to each Team in the event of a tie;</w:t>
      </w:r>
    </w:p>
    <w:p w14:paraId="74368102" w14:textId="77777777" w:rsidR="00515BFD" w:rsidRPr="00C15EF1" w:rsidRDefault="00515BFD" w:rsidP="003926C5">
      <w:pPr>
        <w:pStyle w:val="Bullets"/>
      </w:pPr>
      <w:r w:rsidRPr="00C15EF1">
        <w:t xml:space="preserve">0 points to the losing Team of a game. </w:t>
      </w:r>
    </w:p>
    <w:p w14:paraId="6A002056" w14:textId="77777777" w:rsidR="00515BFD" w:rsidRPr="00C15EF1" w:rsidRDefault="00515BFD" w:rsidP="007C5AB6">
      <w:pPr>
        <w:pStyle w:val="BodyText"/>
      </w:pPr>
    </w:p>
    <w:p w14:paraId="21E571C3" w14:textId="02D81806" w:rsidR="00515BFD" w:rsidRPr="00C15EF1" w:rsidRDefault="00515BFD" w:rsidP="00B53E00">
      <w:pPr>
        <w:pStyle w:val="Heading2"/>
        <w:numPr>
          <w:ilvl w:val="0"/>
          <w:numId w:val="49"/>
        </w:numPr>
      </w:pPr>
      <w:bookmarkStart w:id="310" w:name="_Toc458927493"/>
      <w:bookmarkStart w:id="311" w:name="_Toc458928986"/>
      <w:bookmarkStart w:id="312" w:name="_Toc80173950"/>
      <w:r w:rsidRPr="00C15EF1">
        <w:t>Game</w:t>
      </w:r>
      <w:r w:rsidRPr="00C15EF1">
        <w:rPr>
          <w:spacing w:val="-8"/>
        </w:rPr>
        <w:t xml:space="preserve"> </w:t>
      </w:r>
      <w:r w:rsidRPr="00C15EF1">
        <w:rPr>
          <w:spacing w:val="1"/>
        </w:rPr>
        <w:t>S</w:t>
      </w:r>
      <w:r w:rsidRPr="00C15EF1">
        <w:t>core</w:t>
      </w:r>
      <w:r w:rsidRPr="00C15EF1">
        <w:rPr>
          <w:spacing w:val="-6"/>
        </w:rPr>
        <w:t xml:space="preserve"> </w:t>
      </w:r>
      <w:r w:rsidRPr="00C15EF1">
        <w:t>of</w:t>
      </w:r>
      <w:r w:rsidRPr="00C15EF1">
        <w:rPr>
          <w:spacing w:val="-6"/>
        </w:rPr>
        <w:t xml:space="preserve"> </w:t>
      </w:r>
      <w:r w:rsidRPr="00C15EF1">
        <w:t>Re</w:t>
      </w:r>
      <w:r w:rsidRPr="00C15EF1">
        <w:rPr>
          <w:spacing w:val="-1"/>
        </w:rPr>
        <w:t>c</w:t>
      </w:r>
      <w:r w:rsidRPr="00C15EF1">
        <w:rPr>
          <w:spacing w:val="3"/>
        </w:rPr>
        <w:t>o</w:t>
      </w:r>
      <w:r w:rsidRPr="00C15EF1">
        <w:rPr>
          <w:spacing w:val="-1"/>
        </w:rPr>
        <w:t>r</w:t>
      </w:r>
      <w:r w:rsidRPr="00C15EF1">
        <w:t>d</w:t>
      </w:r>
      <w:bookmarkEnd w:id="310"/>
      <w:bookmarkEnd w:id="311"/>
      <w:r w:rsidR="007B0F89" w:rsidRPr="00C15EF1">
        <w:t xml:space="preserve">  See also 1418</w:t>
      </w:r>
      <w:bookmarkEnd w:id="312"/>
    </w:p>
    <w:p w14:paraId="7A4A1C9B" w14:textId="77777777" w:rsidR="00515BFD" w:rsidRPr="00C15EF1" w:rsidRDefault="00515BFD" w:rsidP="00515BFD">
      <w:pPr>
        <w:kinsoku w:val="0"/>
        <w:overflowPunct w:val="0"/>
        <w:spacing w:before="5" w:line="150" w:lineRule="exact"/>
        <w:rPr>
          <w:rFonts w:asciiTheme="minorHAnsi" w:hAnsiTheme="minorHAnsi" w:cstheme="minorHAnsi"/>
          <w:sz w:val="22"/>
          <w:szCs w:val="22"/>
        </w:rPr>
      </w:pPr>
    </w:p>
    <w:p w14:paraId="08384D30" w14:textId="333F229B" w:rsidR="00515BFD" w:rsidRPr="00C15EF1" w:rsidRDefault="00515BFD" w:rsidP="00515BFD">
      <w:pPr>
        <w:kinsoku w:val="0"/>
        <w:overflowPunct w:val="0"/>
        <w:spacing w:before="74"/>
        <w:ind w:left="657" w:right="218"/>
        <w:rPr>
          <w:rFonts w:asciiTheme="minorHAnsi" w:hAnsiTheme="minorHAnsi" w:cstheme="minorHAnsi"/>
          <w:sz w:val="22"/>
          <w:szCs w:val="22"/>
        </w:rPr>
      </w:pPr>
      <w:r w:rsidRPr="00C15EF1">
        <w:rPr>
          <w:rFonts w:asciiTheme="minorHAnsi" w:hAnsiTheme="minorHAnsi" w:cstheme="minorHAnsi"/>
          <w:sz w:val="22"/>
          <w:szCs w:val="22"/>
        </w:rPr>
        <w:t>A</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al</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ff</w:t>
      </w:r>
      <w:r w:rsidRPr="00C15EF1">
        <w:rPr>
          <w:rFonts w:asciiTheme="minorHAnsi" w:hAnsiTheme="minorHAnsi" w:cstheme="minorHAnsi"/>
          <w:sz w:val="22"/>
          <w:szCs w:val="22"/>
        </w:rPr>
        <w:t>erence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no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ore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en</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il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be</w:t>
      </w:r>
      <w:r w:rsidRPr="00C15EF1">
        <w:rPr>
          <w:rFonts w:asciiTheme="minorHAnsi" w:hAnsiTheme="minorHAnsi" w:cstheme="minorHAnsi"/>
          <w:spacing w:val="-2"/>
          <w:sz w:val="22"/>
          <w:szCs w:val="22"/>
        </w:rPr>
        <w:t xml:space="preserve"> </w:t>
      </w:r>
      <w:r w:rsidR="007B0F89" w:rsidRPr="00C15EF1">
        <w:rPr>
          <w:rFonts w:asciiTheme="minorHAnsi" w:hAnsiTheme="minorHAnsi" w:cstheme="minorHAnsi"/>
          <w:spacing w:val="-2"/>
          <w:sz w:val="22"/>
          <w:szCs w:val="22"/>
        </w:rPr>
        <w:t xml:space="preserve">displayed on the scoreclock.  However, due to requirements for score reporting and statistic tracking, the </w:t>
      </w:r>
      <w:r w:rsidRPr="00C15EF1">
        <w:rPr>
          <w:rFonts w:asciiTheme="minorHAnsi" w:hAnsiTheme="minorHAnsi" w:cstheme="minorHAnsi"/>
          <w:spacing w:val="-2"/>
          <w:sz w:val="22"/>
          <w:szCs w:val="22"/>
        </w:rPr>
        <w:t>website</w:t>
      </w:r>
      <w:r w:rsidR="007B0F89" w:rsidRPr="00C15EF1">
        <w:rPr>
          <w:rFonts w:asciiTheme="minorHAnsi" w:hAnsiTheme="minorHAnsi" w:cstheme="minorHAnsi"/>
          <w:spacing w:val="-2"/>
          <w:sz w:val="22"/>
          <w:szCs w:val="22"/>
        </w:rPr>
        <w:t xml:space="preserve"> will record and display actual goals for and against. A</w:t>
      </w:r>
      <w:r w:rsidRPr="00C15EF1">
        <w:rPr>
          <w:rFonts w:asciiTheme="minorHAnsi" w:hAnsiTheme="minorHAnsi" w:cstheme="minorHAnsi"/>
          <w:sz w:val="22"/>
          <w:szCs w:val="22"/>
        </w:rPr>
        <w:t>ctual goals for and against will be used during repooling (1106)</w:t>
      </w:r>
    </w:p>
    <w:p w14:paraId="72F5ED0C" w14:textId="77777777" w:rsidR="00515BFD" w:rsidRPr="00C15EF1" w:rsidRDefault="00515BFD" w:rsidP="007C5AB6">
      <w:pPr>
        <w:pStyle w:val="BodyText"/>
      </w:pPr>
    </w:p>
    <w:p w14:paraId="5F93D18E" w14:textId="77777777" w:rsidR="00515BFD" w:rsidRPr="00C15EF1" w:rsidRDefault="00515BFD" w:rsidP="00B53E00">
      <w:pPr>
        <w:pStyle w:val="Heading2"/>
        <w:numPr>
          <w:ilvl w:val="0"/>
          <w:numId w:val="49"/>
        </w:numPr>
      </w:pPr>
      <w:bookmarkStart w:id="313" w:name="_Toc458927494"/>
      <w:bookmarkStart w:id="314" w:name="_Toc80173951"/>
      <w:r w:rsidRPr="00C15EF1">
        <w:t>Ranking</w:t>
      </w:r>
      <w:r w:rsidRPr="00C15EF1">
        <w:rPr>
          <w:spacing w:val="-9"/>
        </w:rPr>
        <w:t xml:space="preserve"> </w:t>
      </w:r>
      <w:r w:rsidRPr="00C15EF1">
        <w:t>In</w:t>
      </w:r>
      <w:r w:rsidRPr="00C15EF1">
        <w:rPr>
          <w:spacing w:val="-8"/>
        </w:rPr>
        <w:t xml:space="preserve"> </w:t>
      </w:r>
      <w:r w:rsidRPr="00C15EF1">
        <w:rPr>
          <w:spacing w:val="3"/>
        </w:rPr>
        <w:t>T</w:t>
      </w:r>
      <w:r w:rsidRPr="00C15EF1">
        <w:t>he</w:t>
      </w:r>
      <w:r w:rsidRPr="00C15EF1">
        <w:rPr>
          <w:spacing w:val="-8"/>
        </w:rPr>
        <w:t xml:space="preserve"> </w:t>
      </w:r>
      <w:r w:rsidRPr="00C15EF1">
        <w:rPr>
          <w:spacing w:val="-2"/>
        </w:rPr>
        <w:t>S</w:t>
      </w:r>
      <w:r w:rsidRPr="00C15EF1">
        <w:t>tandin</w:t>
      </w:r>
      <w:r w:rsidRPr="00C15EF1">
        <w:rPr>
          <w:spacing w:val="1"/>
        </w:rPr>
        <w:t>g</w:t>
      </w:r>
      <w:r w:rsidRPr="00C15EF1">
        <w:t>s</w:t>
      </w:r>
      <w:bookmarkEnd w:id="313"/>
      <w:bookmarkEnd w:id="314"/>
    </w:p>
    <w:p w14:paraId="44DB1984" w14:textId="77777777" w:rsidR="00515BFD" w:rsidRPr="00C15EF1" w:rsidRDefault="00515BFD" w:rsidP="007C5AB6">
      <w:pPr>
        <w:pStyle w:val="BodyText"/>
      </w:pPr>
      <w:r w:rsidRPr="00C15EF1">
        <w:t xml:space="preserve">Teams in each Pool and Level shall be ranked in decreasing order of points awarded.  The pools are also ranked with black being the stronger teams, followed by the gold, white, and silver pools as applicable.  </w:t>
      </w:r>
    </w:p>
    <w:p w14:paraId="246EAA22" w14:textId="77777777" w:rsidR="00515BFD" w:rsidRPr="00C15EF1" w:rsidRDefault="00515BFD" w:rsidP="007C5AB6">
      <w:pPr>
        <w:pStyle w:val="BodyText"/>
      </w:pPr>
      <w:r w:rsidRPr="00C15EF1">
        <w:t xml:space="preserve"> </w:t>
      </w:r>
    </w:p>
    <w:p w14:paraId="44819146" w14:textId="77777777" w:rsidR="00515BFD" w:rsidRPr="00C15EF1" w:rsidRDefault="00515BFD" w:rsidP="007C5AB6">
      <w:pPr>
        <w:pStyle w:val="BodyText"/>
      </w:pPr>
      <w:r w:rsidRPr="00C15EF1">
        <w:t xml:space="preserve">For example, a team that finishes last in the black pool will be ranked higher than a team finishing first in the gold pool.  </w:t>
      </w:r>
    </w:p>
    <w:p w14:paraId="5EB221C3" w14:textId="77777777" w:rsidR="007B0F89" w:rsidRPr="00C15EF1" w:rsidRDefault="007B0F89" w:rsidP="007C5AB6">
      <w:pPr>
        <w:pStyle w:val="BodyText"/>
      </w:pPr>
    </w:p>
    <w:p w14:paraId="0B15734D" w14:textId="77777777" w:rsidR="00515BFD" w:rsidRPr="00C15EF1" w:rsidRDefault="00515BFD" w:rsidP="00B53E00">
      <w:pPr>
        <w:pStyle w:val="Heading2"/>
        <w:numPr>
          <w:ilvl w:val="0"/>
          <w:numId w:val="49"/>
        </w:numPr>
      </w:pPr>
      <w:bookmarkStart w:id="315" w:name="_Toc458927495"/>
      <w:bookmarkStart w:id="316" w:name="_Toc80173952"/>
      <w:r w:rsidRPr="00C15EF1">
        <w:t>Games</w:t>
      </w:r>
      <w:r w:rsidRPr="00C15EF1">
        <w:rPr>
          <w:spacing w:val="-12"/>
        </w:rPr>
        <w:t xml:space="preserve"> </w:t>
      </w:r>
      <w:r w:rsidRPr="00C15EF1">
        <w:rPr>
          <w:spacing w:val="3"/>
        </w:rPr>
        <w:t>T</w:t>
      </w:r>
      <w:r w:rsidRPr="00C15EF1">
        <w:t>hat</w:t>
      </w:r>
      <w:r w:rsidRPr="00C15EF1">
        <w:rPr>
          <w:spacing w:val="-10"/>
        </w:rPr>
        <w:t xml:space="preserve"> </w:t>
      </w:r>
      <w:r w:rsidRPr="00C15EF1">
        <w:t>C</w:t>
      </w:r>
      <w:r w:rsidRPr="00C15EF1">
        <w:rPr>
          <w:spacing w:val="1"/>
        </w:rPr>
        <w:t>o</w:t>
      </w:r>
      <w:r w:rsidRPr="00C15EF1">
        <w:t>unt</w:t>
      </w:r>
      <w:r w:rsidRPr="00C15EF1">
        <w:rPr>
          <w:spacing w:val="-10"/>
        </w:rPr>
        <w:t xml:space="preserve"> </w:t>
      </w:r>
      <w:r w:rsidRPr="00C15EF1">
        <w:t>F</w:t>
      </w:r>
      <w:r w:rsidRPr="00C15EF1">
        <w:rPr>
          <w:spacing w:val="1"/>
        </w:rPr>
        <w:t>o</w:t>
      </w:r>
      <w:r w:rsidRPr="00C15EF1">
        <w:t>r</w:t>
      </w:r>
      <w:r w:rsidRPr="00C15EF1">
        <w:rPr>
          <w:spacing w:val="-11"/>
        </w:rPr>
        <w:t xml:space="preserve"> </w:t>
      </w:r>
      <w:r w:rsidRPr="00C15EF1">
        <w:rPr>
          <w:spacing w:val="-1"/>
        </w:rPr>
        <w:t>P</w:t>
      </w:r>
      <w:r w:rsidRPr="00C15EF1">
        <w:rPr>
          <w:spacing w:val="2"/>
        </w:rPr>
        <w:t>l</w:t>
      </w:r>
      <w:r w:rsidRPr="00C15EF1">
        <w:rPr>
          <w:spacing w:val="1"/>
        </w:rPr>
        <w:t>a</w:t>
      </w:r>
      <w:r w:rsidRPr="00C15EF1">
        <w:rPr>
          <w:spacing w:val="-3"/>
        </w:rPr>
        <w:t>y</w:t>
      </w:r>
      <w:r w:rsidRPr="00C15EF1">
        <w:t>offs/</w:t>
      </w:r>
      <w:r w:rsidRPr="00C15EF1">
        <w:rPr>
          <w:spacing w:val="-2"/>
        </w:rPr>
        <w:t>P</w:t>
      </w:r>
      <w:r w:rsidRPr="00C15EF1">
        <w:rPr>
          <w:spacing w:val="2"/>
        </w:rPr>
        <w:t>l</w:t>
      </w:r>
      <w:r w:rsidRPr="00C15EF1">
        <w:rPr>
          <w:spacing w:val="1"/>
        </w:rPr>
        <w:t>a</w:t>
      </w:r>
      <w:r w:rsidRPr="00C15EF1">
        <w:rPr>
          <w:spacing w:val="-3"/>
        </w:rPr>
        <w:t>y</w:t>
      </w:r>
      <w:r w:rsidRPr="00C15EF1">
        <w:t>do</w:t>
      </w:r>
      <w:r w:rsidRPr="00C15EF1">
        <w:rPr>
          <w:spacing w:val="3"/>
        </w:rPr>
        <w:t>w</w:t>
      </w:r>
      <w:r w:rsidRPr="00C15EF1">
        <w:t>ns</w:t>
      </w:r>
      <w:bookmarkEnd w:id="315"/>
      <w:bookmarkEnd w:id="316"/>
    </w:p>
    <w:p w14:paraId="50F50A11" w14:textId="77777777" w:rsidR="00515BFD" w:rsidRPr="00C15EF1" w:rsidRDefault="00515BFD" w:rsidP="00515BFD">
      <w:pPr>
        <w:kinsoku w:val="0"/>
        <w:overflowPunct w:val="0"/>
        <w:spacing w:before="5" w:line="150" w:lineRule="exact"/>
        <w:rPr>
          <w:rFonts w:asciiTheme="minorHAnsi" w:hAnsiTheme="minorHAnsi" w:cstheme="minorHAnsi"/>
          <w:sz w:val="22"/>
          <w:szCs w:val="22"/>
        </w:rPr>
      </w:pPr>
    </w:p>
    <w:p w14:paraId="639017BF" w14:textId="77777777" w:rsidR="00515BFD" w:rsidRPr="00C15EF1" w:rsidRDefault="00515BFD" w:rsidP="00515BFD">
      <w:pPr>
        <w:kinsoku w:val="0"/>
        <w:overflowPunct w:val="0"/>
        <w:spacing w:before="77" w:line="230" w:lineRule="exact"/>
        <w:ind w:left="657" w:right="21"/>
        <w:rPr>
          <w:rFonts w:asciiTheme="minorHAnsi" w:hAnsiTheme="minorHAnsi" w:cstheme="minorHAnsi"/>
          <w:spacing w:val="-1"/>
          <w:sz w:val="22"/>
          <w:szCs w:val="22"/>
        </w:rPr>
      </w:pPr>
      <w:r w:rsidRPr="00C15EF1">
        <w:rPr>
          <w:rFonts w:asciiTheme="minorHAnsi" w:hAnsiTheme="minorHAnsi" w:cstheme="minorHAnsi"/>
          <w:spacing w:val="-1"/>
          <w:sz w:val="22"/>
          <w:szCs w:val="22"/>
        </w:rPr>
        <w:t xml:space="preserve">U12, U14, U16 and U19 Division teams participating in the BGL are eligible to participate in the Provincial Championships.  The Playoffs/Playdowns for the Ringette Alberta Provincial Championships are administered by Ringette Alberta throughout the province.  The second session standings produced by the BGL for each of the eligible Divisions will be used by Ringette Alberta to assist in determining the ranking of teams in the Playoffs/Playdowns. </w:t>
      </w:r>
    </w:p>
    <w:p w14:paraId="29EBF7F8" w14:textId="77777777" w:rsidR="00515BFD" w:rsidRPr="00C15EF1" w:rsidRDefault="00515BFD" w:rsidP="00515BFD">
      <w:pPr>
        <w:kinsoku w:val="0"/>
        <w:overflowPunct w:val="0"/>
        <w:spacing w:before="77" w:line="230" w:lineRule="exact"/>
        <w:ind w:left="657" w:right="21"/>
        <w:rPr>
          <w:rFonts w:asciiTheme="minorHAnsi" w:hAnsiTheme="minorHAnsi" w:cstheme="minorHAnsi"/>
          <w:spacing w:val="-1"/>
          <w:sz w:val="22"/>
          <w:szCs w:val="22"/>
        </w:rPr>
      </w:pPr>
      <w:r w:rsidRPr="00C15EF1">
        <w:rPr>
          <w:rFonts w:asciiTheme="minorHAnsi" w:hAnsiTheme="minorHAnsi" w:cstheme="minorHAnsi"/>
          <w:spacing w:val="-1"/>
          <w:sz w:val="22"/>
          <w:szCs w:val="22"/>
        </w:rPr>
        <w:t xml:space="preserve"> </w:t>
      </w:r>
    </w:p>
    <w:p w14:paraId="5C94A90D" w14:textId="77777777" w:rsidR="00515BFD" w:rsidRPr="00C15EF1" w:rsidRDefault="00515BFD" w:rsidP="00515BFD">
      <w:pPr>
        <w:kinsoku w:val="0"/>
        <w:overflowPunct w:val="0"/>
        <w:spacing w:before="77" w:line="230" w:lineRule="exact"/>
        <w:ind w:left="657" w:right="21"/>
        <w:rPr>
          <w:rFonts w:asciiTheme="minorHAnsi" w:hAnsiTheme="minorHAnsi" w:cstheme="minorHAnsi"/>
          <w:spacing w:val="-1"/>
          <w:sz w:val="22"/>
          <w:szCs w:val="22"/>
        </w:rPr>
      </w:pPr>
      <w:r w:rsidRPr="00C15EF1">
        <w:rPr>
          <w:rFonts w:asciiTheme="minorHAnsi" w:hAnsiTheme="minorHAnsi" w:cstheme="minorHAnsi"/>
          <w:spacing w:val="-1"/>
          <w:sz w:val="22"/>
          <w:szCs w:val="22"/>
        </w:rPr>
        <w:t xml:space="preserve">In order to determine the seeding of U10 Teams participating in the BGL Playoffs, all games played in the second session will count towards determining their ranking. </w:t>
      </w:r>
    </w:p>
    <w:p w14:paraId="4E264E42" w14:textId="77777777" w:rsidR="00515BFD" w:rsidRPr="00C15EF1" w:rsidRDefault="00515BFD" w:rsidP="007C5AB6">
      <w:pPr>
        <w:pStyle w:val="BodyText"/>
      </w:pPr>
    </w:p>
    <w:p w14:paraId="2E952174" w14:textId="77777777" w:rsidR="00515BFD" w:rsidRPr="00C15EF1" w:rsidRDefault="00515BFD" w:rsidP="00B53E00">
      <w:pPr>
        <w:pStyle w:val="Heading2"/>
        <w:numPr>
          <w:ilvl w:val="0"/>
          <w:numId w:val="49"/>
        </w:numPr>
      </w:pPr>
      <w:bookmarkStart w:id="317" w:name="_Toc458927496"/>
      <w:bookmarkStart w:id="318" w:name="_Toc80173953"/>
      <w:r w:rsidRPr="00C15EF1">
        <w:t>Br</w:t>
      </w:r>
      <w:r w:rsidRPr="00C15EF1">
        <w:rPr>
          <w:spacing w:val="-1"/>
        </w:rPr>
        <w:t>e</w:t>
      </w:r>
      <w:r w:rsidRPr="00C15EF1">
        <w:rPr>
          <w:spacing w:val="1"/>
        </w:rPr>
        <w:t>a</w:t>
      </w:r>
      <w:r w:rsidRPr="00C15EF1">
        <w:t>king</w:t>
      </w:r>
      <w:r w:rsidRPr="00C15EF1">
        <w:rPr>
          <w:spacing w:val="-8"/>
        </w:rPr>
        <w:t xml:space="preserve"> </w:t>
      </w:r>
      <w:r w:rsidRPr="00C15EF1">
        <w:rPr>
          <w:spacing w:val="2"/>
        </w:rPr>
        <w:t>T</w:t>
      </w:r>
      <w:r w:rsidRPr="00C15EF1">
        <w:t>ies</w:t>
      </w:r>
      <w:r w:rsidRPr="00C15EF1">
        <w:rPr>
          <w:spacing w:val="-8"/>
        </w:rPr>
        <w:t xml:space="preserve"> </w:t>
      </w:r>
      <w:r w:rsidRPr="00C15EF1">
        <w:t>In</w:t>
      </w:r>
      <w:r w:rsidRPr="00C15EF1">
        <w:rPr>
          <w:spacing w:val="-8"/>
        </w:rPr>
        <w:t xml:space="preserve"> </w:t>
      </w:r>
      <w:r w:rsidRPr="00C15EF1">
        <w:rPr>
          <w:spacing w:val="3"/>
        </w:rPr>
        <w:t>T</w:t>
      </w:r>
      <w:r w:rsidRPr="00C15EF1">
        <w:t>he</w:t>
      </w:r>
      <w:r w:rsidRPr="00C15EF1">
        <w:rPr>
          <w:spacing w:val="-7"/>
        </w:rPr>
        <w:t xml:space="preserve"> </w:t>
      </w:r>
      <w:r w:rsidRPr="00C15EF1">
        <w:rPr>
          <w:spacing w:val="-2"/>
        </w:rPr>
        <w:t>S</w:t>
      </w:r>
      <w:r w:rsidRPr="00C15EF1">
        <w:t>ta</w:t>
      </w:r>
      <w:r w:rsidRPr="00C15EF1">
        <w:rPr>
          <w:spacing w:val="2"/>
        </w:rPr>
        <w:t>n</w:t>
      </w:r>
      <w:r w:rsidRPr="00C15EF1">
        <w:t>din</w:t>
      </w:r>
      <w:r w:rsidRPr="00C15EF1">
        <w:rPr>
          <w:spacing w:val="1"/>
        </w:rPr>
        <w:t>g</w:t>
      </w:r>
      <w:r w:rsidRPr="00C15EF1">
        <w:t>s (Where applicable)</w:t>
      </w:r>
      <w:bookmarkEnd w:id="317"/>
      <w:bookmarkEnd w:id="318"/>
    </w:p>
    <w:p w14:paraId="2A313310" w14:textId="77777777" w:rsidR="00515BFD" w:rsidRPr="00C15EF1" w:rsidRDefault="00515BFD" w:rsidP="00515BFD">
      <w:pPr>
        <w:kinsoku w:val="0"/>
        <w:overflowPunct w:val="0"/>
        <w:spacing w:before="2" w:line="150" w:lineRule="exact"/>
        <w:rPr>
          <w:rFonts w:asciiTheme="minorHAnsi" w:hAnsiTheme="minorHAnsi" w:cstheme="minorHAnsi"/>
          <w:sz w:val="22"/>
          <w:szCs w:val="22"/>
        </w:rPr>
      </w:pPr>
    </w:p>
    <w:p w14:paraId="3C80B113" w14:textId="77777777" w:rsidR="00515BFD" w:rsidRPr="00C15EF1" w:rsidRDefault="00515BFD" w:rsidP="00515BFD">
      <w:pPr>
        <w:kinsoku w:val="0"/>
        <w:overflowPunct w:val="0"/>
        <w:spacing w:before="2" w:line="150" w:lineRule="exact"/>
        <w:rPr>
          <w:rFonts w:asciiTheme="minorHAnsi" w:hAnsiTheme="minorHAnsi" w:cstheme="minorHAnsi"/>
          <w:sz w:val="22"/>
          <w:szCs w:val="22"/>
        </w:rPr>
      </w:pPr>
      <w:r w:rsidRPr="00C15EF1">
        <w:rPr>
          <w:rFonts w:asciiTheme="minorHAnsi" w:hAnsiTheme="minorHAnsi" w:cstheme="minorHAnsi"/>
          <w:sz w:val="22"/>
          <w:szCs w:val="22"/>
        </w:rPr>
        <w:tab/>
      </w:r>
    </w:p>
    <w:p w14:paraId="3015EB96" w14:textId="77777777" w:rsidR="00515BFD" w:rsidRPr="00C15EF1" w:rsidRDefault="00515BFD" w:rsidP="00515BFD">
      <w:pPr>
        <w:kinsoku w:val="0"/>
        <w:overflowPunct w:val="0"/>
        <w:spacing w:before="74"/>
        <w:ind w:left="657" w:right="152"/>
        <w:rPr>
          <w:rFonts w:asciiTheme="minorHAnsi" w:hAnsiTheme="minorHAnsi" w:cstheme="minorHAnsi"/>
          <w:iCs/>
          <w:sz w:val="22"/>
          <w:szCs w:val="22"/>
        </w:rPr>
      </w:pPr>
      <w:r w:rsidRPr="00C15EF1">
        <w:rPr>
          <w:rFonts w:asciiTheme="minorHAnsi" w:hAnsiTheme="minorHAnsi" w:cstheme="minorHAnsi"/>
          <w:iCs/>
          <w:sz w:val="22"/>
          <w:szCs w:val="22"/>
        </w:rPr>
        <w:t>With the move toward U10 playoffs and Provincial Playdowns to determine Division champions, the need for breaking ties has been greatly reduced. The below has been retained if the need arises to break a tie in standings.</w:t>
      </w:r>
    </w:p>
    <w:p w14:paraId="53FBB07C" w14:textId="77777777" w:rsidR="00515BFD" w:rsidRPr="00C15EF1" w:rsidRDefault="00515BFD" w:rsidP="00515BFD">
      <w:pPr>
        <w:kinsoku w:val="0"/>
        <w:overflowPunct w:val="0"/>
        <w:spacing w:before="74"/>
        <w:ind w:left="657" w:right="152"/>
        <w:rPr>
          <w:rFonts w:asciiTheme="minorHAnsi" w:hAnsiTheme="minorHAnsi" w:cstheme="minorHAnsi"/>
          <w:sz w:val="22"/>
          <w:szCs w:val="22"/>
        </w:rPr>
      </w:pPr>
      <w:r w:rsidRPr="00C15EF1">
        <w:rPr>
          <w:rFonts w:asciiTheme="minorHAnsi" w:hAnsiTheme="minorHAnsi" w:cstheme="minorHAnsi"/>
          <w:i/>
          <w:iCs/>
          <w:sz w:val="22"/>
          <w:szCs w:val="22"/>
          <w:u w:val="single"/>
        </w:rPr>
        <w:t>Two</w:t>
      </w:r>
      <w:r w:rsidRPr="00C15EF1">
        <w:rPr>
          <w:rFonts w:asciiTheme="minorHAnsi" w:hAnsiTheme="minorHAnsi" w:cstheme="minorHAnsi"/>
          <w:i/>
          <w:iCs/>
          <w:spacing w:val="-11"/>
          <w:sz w:val="22"/>
          <w:szCs w:val="22"/>
          <w:u w:val="single"/>
        </w:rPr>
        <w:t xml:space="preserve"> </w:t>
      </w:r>
      <w:r w:rsidRPr="00C15EF1">
        <w:rPr>
          <w:rFonts w:asciiTheme="minorHAnsi" w:hAnsiTheme="minorHAnsi" w:cstheme="minorHAnsi"/>
          <w:i/>
          <w:iCs/>
          <w:sz w:val="22"/>
          <w:szCs w:val="22"/>
          <w:u w:val="single"/>
        </w:rPr>
        <w:t>Te</w:t>
      </w:r>
      <w:r w:rsidRPr="00C15EF1">
        <w:rPr>
          <w:rFonts w:asciiTheme="minorHAnsi" w:hAnsiTheme="minorHAnsi" w:cstheme="minorHAnsi"/>
          <w:i/>
          <w:iCs/>
          <w:spacing w:val="1"/>
          <w:sz w:val="22"/>
          <w:szCs w:val="22"/>
          <w:u w:val="single"/>
        </w:rPr>
        <w:t>a</w:t>
      </w:r>
      <w:r w:rsidRPr="00C15EF1">
        <w:rPr>
          <w:rFonts w:asciiTheme="minorHAnsi" w:hAnsiTheme="minorHAnsi" w:cstheme="minorHAnsi"/>
          <w:i/>
          <w:iCs/>
          <w:sz w:val="22"/>
          <w:szCs w:val="22"/>
          <w:u w:val="single"/>
        </w:rPr>
        <w:t>ms</w:t>
      </w:r>
    </w:p>
    <w:p w14:paraId="79AE5A76" w14:textId="77777777" w:rsidR="00515BFD" w:rsidRPr="00C15EF1" w:rsidRDefault="00515BFD" w:rsidP="00515BFD">
      <w:pPr>
        <w:kinsoku w:val="0"/>
        <w:overflowPunct w:val="0"/>
        <w:spacing w:line="160" w:lineRule="exact"/>
        <w:rPr>
          <w:rFonts w:asciiTheme="minorHAnsi" w:hAnsiTheme="minorHAnsi" w:cstheme="minorHAnsi"/>
          <w:sz w:val="22"/>
          <w:szCs w:val="22"/>
        </w:rPr>
      </w:pPr>
    </w:p>
    <w:p w14:paraId="30D163C5" w14:textId="77777777" w:rsidR="00515BFD" w:rsidRPr="00C15EF1" w:rsidRDefault="00515BFD" w:rsidP="007C5AB6">
      <w:pPr>
        <w:pStyle w:val="BodyText"/>
      </w:pPr>
      <w:r w:rsidRPr="00C15EF1">
        <w:t>In</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rPr>
          <w:spacing w:val="1"/>
        </w:rPr>
        <w:t>e</w:t>
      </w:r>
      <w:r w:rsidRPr="00C15EF1">
        <w:rPr>
          <w:spacing w:val="-2"/>
        </w:rPr>
        <w:t>v</w:t>
      </w:r>
      <w:r w:rsidRPr="00C15EF1">
        <w:t>e</w:t>
      </w:r>
      <w:r w:rsidRPr="00C15EF1">
        <w:rPr>
          <w:spacing w:val="1"/>
        </w:rPr>
        <w:t>n</w:t>
      </w:r>
      <w:r w:rsidRPr="00C15EF1">
        <w:t>t</w:t>
      </w:r>
      <w:r w:rsidRPr="00C15EF1">
        <w:rPr>
          <w:spacing w:val="-5"/>
        </w:rPr>
        <w:t xml:space="preserve"> </w:t>
      </w:r>
      <w:r w:rsidRPr="00C15EF1">
        <w:t>of</w:t>
      </w:r>
      <w:r w:rsidRPr="00C15EF1">
        <w:rPr>
          <w:spacing w:val="-3"/>
        </w:rPr>
        <w:t xml:space="preserve"> </w:t>
      </w:r>
      <w:r w:rsidRPr="00C15EF1">
        <w:t>a</w:t>
      </w:r>
      <w:r w:rsidRPr="00C15EF1">
        <w:rPr>
          <w:spacing w:val="-4"/>
        </w:rPr>
        <w:t xml:space="preserve"> </w:t>
      </w:r>
      <w:r w:rsidRPr="00C15EF1">
        <w:rPr>
          <w:spacing w:val="2"/>
        </w:rPr>
        <w:t>t</w:t>
      </w:r>
      <w:r w:rsidRPr="00C15EF1">
        <w:t>ie</w:t>
      </w:r>
      <w:r w:rsidRPr="00C15EF1">
        <w:rPr>
          <w:spacing w:val="-3"/>
        </w:rPr>
        <w:t xml:space="preserve"> </w:t>
      </w:r>
      <w:r w:rsidRPr="00C15EF1">
        <w:t>in</w:t>
      </w:r>
      <w:r w:rsidRPr="00C15EF1">
        <w:rPr>
          <w:spacing w:val="-5"/>
        </w:rPr>
        <w:t xml:space="preserve"> </w:t>
      </w:r>
      <w:r w:rsidRPr="00C15EF1">
        <w:rPr>
          <w:spacing w:val="1"/>
        </w:rPr>
        <w:t>p</w:t>
      </w:r>
      <w:r w:rsidRPr="00C15EF1">
        <w:t>oin</w:t>
      </w:r>
      <w:r w:rsidRPr="00C15EF1">
        <w:rPr>
          <w:spacing w:val="1"/>
        </w:rPr>
        <w:t>t</w:t>
      </w:r>
      <w:r w:rsidRPr="00C15EF1">
        <w:t>s</w:t>
      </w:r>
      <w:r w:rsidRPr="00C15EF1">
        <w:rPr>
          <w:spacing w:val="-4"/>
        </w:rPr>
        <w:t xml:space="preserve"> </w:t>
      </w:r>
      <w:r w:rsidRPr="00C15EF1">
        <w:rPr>
          <w:spacing w:val="-2"/>
        </w:rPr>
        <w:t>i</w:t>
      </w:r>
      <w:r w:rsidRPr="00C15EF1">
        <w:t>n</w:t>
      </w:r>
      <w:r w:rsidRPr="00C15EF1">
        <w:rPr>
          <w:spacing w:val="-4"/>
        </w:rPr>
        <w:t xml:space="preserve"> </w:t>
      </w:r>
      <w:r w:rsidRPr="00C15EF1">
        <w:t>t</w:t>
      </w:r>
      <w:r w:rsidRPr="00C15EF1">
        <w:rPr>
          <w:spacing w:val="1"/>
        </w:rPr>
        <w:t>h</w:t>
      </w:r>
      <w:r w:rsidRPr="00C15EF1">
        <w:t>e</w:t>
      </w:r>
      <w:r w:rsidRPr="00C15EF1">
        <w:rPr>
          <w:spacing w:val="-5"/>
        </w:rPr>
        <w:t xml:space="preserve"> </w:t>
      </w:r>
      <w:r w:rsidRPr="00C15EF1">
        <w:t>Sta</w:t>
      </w:r>
      <w:r w:rsidRPr="00C15EF1">
        <w:rPr>
          <w:spacing w:val="1"/>
        </w:rPr>
        <w:t>n</w:t>
      </w:r>
      <w:r w:rsidRPr="00C15EF1">
        <w:t>dings</w:t>
      </w:r>
      <w:r w:rsidRPr="00C15EF1">
        <w:rPr>
          <w:spacing w:val="-4"/>
        </w:rPr>
        <w:t xml:space="preserve"> </w:t>
      </w:r>
      <w:r w:rsidRPr="00C15EF1">
        <w:t>b</w:t>
      </w:r>
      <w:r w:rsidRPr="00C15EF1">
        <w:rPr>
          <w:spacing w:val="1"/>
        </w:rPr>
        <w:t>e</w:t>
      </w:r>
      <w:r w:rsidRPr="00C15EF1">
        <w:rPr>
          <w:spacing w:val="2"/>
        </w:rPr>
        <w:t>t</w:t>
      </w:r>
      <w:r w:rsidRPr="00C15EF1">
        <w:rPr>
          <w:spacing w:val="-3"/>
        </w:rPr>
        <w:t>w</w:t>
      </w:r>
      <w:r w:rsidRPr="00C15EF1">
        <w:t>e</w:t>
      </w:r>
      <w:r w:rsidRPr="00C15EF1">
        <w:rPr>
          <w:spacing w:val="1"/>
        </w:rPr>
        <w:t>e</w:t>
      </w:r>
      <w:r w:rsidRPr="00C15EF1">
        <w:t>n</w:t>
      </w:r>
      <w:r w:rsidRPr="00C15EF1">
        <w:rPr>
          <w:spacing w:val="-3"/>
        </w:rPr>
        <w:t xml:space="preserve"> </w:t>
      </w:r>
      <w:r w:rsidRPr="00C15EF1">
        <w:t>two</w:t>
      </w:r>
      <w:r w:rsidRPr="00C15EF1">
        <w:rPr>
          <w:spacing w:val="-5"/>
        </w:rPr>
        <w:t xml:space="preserve"> </w:t>
      </w:r>
      <w:r w:rsidRPr="00C15EF1">
        <w:rPr>
          <w:spacing w:val="3"/>
        </w:rPr>
        <w:t>T</w:t>
      </w:r>
      <w:r w:rsidRPr="00C15EF1">
        <w:t>ea</w:t>
      </w:r>
      <w:r w:rsidRPr="00C15EF1">
        <w:rPr>
          <w:spacing w:val="4"/>
        </w:rPr>
        <w:t>m</w:t>
      </w:r>
      <w:r w:rsidRPr="00C15EF1">
        <w:rPr>
          <w:spacing w:val="1"/>
        </w:rPr>
        <w:t>s</w:t>
      </w:r>
      <w:r w:rsidRPr="00C15EF1">
        <w:t>,</w:t>
      </w:r>
      <w:r w:rsidRPr="00C15EF1">
        <w:rPr>
          <w:spacing w:val="-4"/>
        </w:rPr>
        <w:t xml:space="preserve"> </w:t>
      </w:r>
      <w:r w:rsidRPr="00C15EF1">
        <w:t>the</w:t>
      </w:r>
      <w:r w:rsidRPr="00C15EF1">
        <w:rPr>
          <w:spacing w:val="-5"/>
        </w:rPr>
        <w:t xml:space="preserve"> </w:t>
      </w:r>
      <w:r w:rsidRPr="00C15EF1">
        <w:t>tie</w:t>
      </w:r>
      <w:r w:rsidRPr="00C15EF1">
        <w:rPr>
          <w:spacing w:val="-3"/>
        </w:rPr>
        <w:t xml:space="preserve"> </w:t>
      </w:r>
      <w:r w:rsidRPr="00C15EF1">
        <w:t>wi</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2"/>
        </w:rPr>
        <w:t xml:space="preserve"> </w:t>
      </w:r>
      <w:r w:rsidRPr="00C15EF1">
        <w:t>bro</w:t>
      </w:r>
      <w:r w:rsidRPr="00C15EF1">
        <w:rPr>
          <w:spacing w:val="3"/>
        </w:rPr>
        <w:t>k</w:t>
      </w:r>
      <w:r w:rsidRPr="00C15EF1">
        <w:t>en</w:t>
      </w:r>
      <w:r w:rsidRPr="00C15EF1">
        <w:rPr>
          <w:spacing w:val="-5"/>
        </w:rPr>
        <w:t xml:space="preserve"> </w:t>
      </w:r>
      <w:r w:rsidRPr="00C15EF1">
        <w:rPr>
          <w:spacing w:val="1"/>
        </w:rPr>
        <w:t>b</w:t>
      </w:r>
      <w:r w:rsidRPr="00C15EF1">
        <w:t>y</w:t>
      </w:r>
      <w:r w:rsidRPr="00C15EF1">
        <w:rPr>
          <w:spacing w:val="-8"/>
        </w:rPr>
        <w:t xml:space="preserve"> </w:t>
      </w:r>
      <w:r w:rsidRPr="00C15EF1">
        <w:rPr>
          <w:spacing w:val="1"/>
        </w:rPr>
        <w:t>t</w:t>
      </w:r>
      <w:r w:rsidRPr="00C15EF1">
        <w:t>he</w:t>
      </w:r>
      <w:r w:rsidRPr="00C15EF1">
        <w:rPr>
          <w:spacing w:val="-4"/>
        </w:rPr>
        <w:t xml:space="preserve"> </w:t>
      </w:r>
      <w:r w:rsidRPr="00C15EF1">
        <w:t>ap</w:t>
      </w:r>
      <w:r w:rsidRPr="00C15EF1">
        <w:rPr>
          <w:spacing w:val="1"/>
        </w:rPr>
        <w:t>pl</w:t>
      </w:r>
      <w:r w:rsidRPr="00C15EF1">
        <w:rPr>
          <w:spacing w:val="-5"/>
        </w:rPr>
        <w:t>y</w:t>
      </w:r>
      <w:r w:rsidRPr="00C15EF1">
        <w:rPr>
          <w:spacing w:val="1"/>
        </w:rPr>
        <w:t>in</w:t>
      </w:r>
      <w:r w:rsidRPr="00C15EF1">
        <w:t>g</w:t>
      </w:r>
      <w:r w:rsidRPr="00C15EF1">
        <w:rPr>
          <w:w w:val="99"/>
        </w:rPr>
        <w:t xml:space="preserve"> </w:t>
      </w:r>
      <w:r w:rsidRPr="00C15EF1">
        <w:t>the</w:t>
      </w:r>
      <w:r w:rsidRPr="00C15EF1">
        <w:rPr>
          <w:spacing w:val="-7"/>
        </w:rPr>
        <w:t xml:space="preserve"> </w:t>
      </w:r>
      <w:r w:rsidRPr="00C15EF1">
        <w:rPr>
          <w:spacing w:val="1"/>
        </w:rPr>
        <w:t>f</w:t>
      </w:r>
      <w:r w:rsidRPr="00C15EF1">
        <w:t>oll</w:t>
      </w:r>
      <w:r w:rsidRPr="00C15EF1">
        <w:rPr>
          <w:spacing w:val="1"/>
        </w:rPr>
        <w:t>o</w:t>
      </w:r>
      <w:r w:rsidRPr="00C15EF1">
        <w:t>wing</w:t>
      </w:r>
      <w:r w:rsidRPr="00C15EF1">
        <w:rPr>
          <w:spacing w:val="-6"/>
        </w:rPr>
        <w:t xml:space="preserve"> </w:t>
      </w:r>
      <w:r w:rsidRPr="00C15EF1">
        <w:t>cr</w:t>
      </w:r>
      <w:r w:rsidRPr="00C15EF1">
        <w:rPr>
          <w:spacing w:val="1"/>
        </w:rPr>
        <w:t>i</w:t>
      </w:r>
      <w:r w:rsidRPr="00C15EF1">
        <w:t>ter</w:t>
      </w:r>
      <w:r w:rsidRPr="00C15EF1">
        <w:rPr>
          <w:spacing w:val="1"/>
        </w:rPr>
        <w:t>i</w:t>
      </w:r>
      <w:r w:rsidRPr="00C15EF1">
        <w:t>a</w:t>
      </w:r>
      <w:r w:rsidRPr="00C15EF1">
        <w:rPr>
          <w:spacing w:val="-6"/>
        </w:rPr>
        <w:t xml:space="preserve"> </w:t>
      </w:r>
      <w:r w:rsidRPr="00C15EF1">
        <w:t>in</w:t>
      </w:r>
      <w:r w:rsidRPr="00C15EF1">
        <w:rPr>
          <w:spacing w:val="-7"/>
        </w:rPr>
        <w:t xml:space="preserve"> </w:t>
      </w:r>
      <w:r w:rsidRPr="00C15EF1">
        <w:t>ord</w:t>
      </w:r>
      <w:r w:rsidRPr="00C15EF1">
        <w:rPr>
          <w:spacing w:val="1"/>
        </w:rPr>
        <w:t>e</w:t>
      </w:r>
      <w:r w:rsidRPr="00C15EF1">
        <w:t>r</w:t>
      </w:r>
      <w:r w:rsidRPr="00C15EF1">
        <w:rPr>
          <w:spacing w:val="-5"/>
        </w:rPr>
        <w:t xml:space="preserve"> </w:t>
      </w:r>
      <w:r w:rsidRPr="00C15EF1">
        <w:t>unt</w:t>
      </w:r>
      <w:r w:rsidRPr="00C15EF1">
        <w:rPr>
          <w:spacing w:val="1"/>
        </w:rPr>
        <w:t>i</w:t>
      </w:r>
      <w:r w:rsidRPr="00C15EF1">
        <w:t>l</w:t>
      </w:r>
      <w:r w:rsidRPr="00C15EF1">
        <w:rPr>
          <w:spacing w:val="-7"/>
        </w:rPr>
        <w:t xml:space="preserve"> </w:t>
      </w:r>
      <w:r w:rsidRPr="00C15EF1">
        <w:t>t</w:t>
      </w:r>
      <w:r w:rsidRPr="00C15EF1">
        <w:rPr>
          <w:spacing w:val="1"/>
        </w:rPr>
        <w:t>h</w:t>
      </w:r>
      <w:r w:rsidRPr="00C15EF1">
        <w:t>e</w:t>
      </w:r>
      <w:r w:rsidRPr="00C15EF1">
        <w:rPr>
          <w:spacing w:val="-7"/>
        </w:rPr>
        <w:t xml:space="preserve"> </w:t>
      </w:r>
      <w:r w:rsidRPr="00C15EF1">
        <w:t>ran</w:t>
      </w:r>
      <w:r w:rsidRPr="00C15EF1">
        <w:rPr>
          <w:spacing w:val="3"/>
        </w:rPr>
        <w:t>k</w:t>
      </w:r>
      <w:r w:rsidRPr="00C15EF1">
        <w:t>ing</w:t>
      </w:r>
      <w:r w:rsidRPr="00C15EF1">
        <w:rPr>
          <w:spacing w:val="-5"/>
        </w:rPr>
        <w:t xml:space="preserve"> </w:t>
      </w:r>
      <w:r w:rsidRPr="00C15EF1">
        <w:t>is</w:t>
      </w:r>
      <w:r w:rsidRPr="00C15EF1">
        <w:rPr>
          <w:spacing w:val="-5"/>
        </w:rPr>
        <w:t xml:space="preserve"> </w:t>
      </w:r>
      <w:r w:rsidRPr="00C15EF1">
        <w:t>d</w:t>
      </w:r>
      <w:r w:rsidRPr="00C15EF1">
        <w:rPr>
          <w:spacing w:val="1"/>
        </w:rPr>
        <w:t>e</w:t>
      </w:r>
      <w:r w:rsidRPr="00C15EF1">
        <w:t>ter</w:t>
      </w:r>
      <w:r w:rsidRPr="00C15EF1">
        <w:rPr>
          <w:spacing w:val="2"/>
        </w:rPr>
        <w:t>m</w:t>
      </w:r>
      <w:r w:rsidRPr="00C15EF1">
        <w:t>in</w:t>
      </w:r>
      <w:r w:rsidRPr="00C15EF1">
        <w:rPr>
          <w:spacing w:val="1"/>
        </w:rPr>
        <w:t>e</w:t>
      </w:r>
      <w:r w:rsidRPr="00C15EF1">
        <w:t>d:</w:t>
      </w:r>
    </w:p>
    <w:p w14:paraId="6BED3CA1" w14:textId="77777777" w:rsidR="00515BFD" w:rsidRPr="00C15EF1" w:rsidRDefault="00515BFD" w:rsidP="00515BFD">
      <w:pPr>
        <w:kinsoku w:val="0"/>
        <w:overflowPunct w:val="0"/>
        <w:spacing w:before="8" w:line="220" w:lineRule="exact"/>
        <w:rPr>
          <w:rFonts w:asciiTheme="minorHAnsi" w:hAnsiTheme="minorHAnsi" w:cstheme="minorHAnsi"/>
          <w:sz w:val="22"/>
          <w:szCs w:val="22"/>
        </w:rPr>
      </w:pPr>
    </w:p>
    <w:p w14:paraId="073BD1F2" w14:textId="77777777" w:rsidR="00515BFD" w:rsidRPr="00C15EF1" w:rsidRDefault="00515BFD" w:rsidP="00EF6C8D">
      <w:pPr>
        <w:pStyle w:val="BodyText"/>
        <w:numPr>
          <w:ilvl w:val="0"/>
          <w:numId w:val="8"/>
        </w:numPr>
      </w:pPr>
      <w:r w:rsidRPr="00C15EF1">
        <w:rPr>
          <w:spacing w:val="3"/>
        </w:rPr>
        <w:t>T</w:t>
      </w:r>
      <w:r w:rsidRPr="00C15EF1">
        <w:t>he</w:t>
      </w:r>
      <w:r w:rsidRPr="00C15EF1">
        <w:rPr>
          <w:spacing w:val="-6"/>
        </w:rPr>
        <w:t xml:space="preserve"> </w:t>
      </w:r>
      <w:r w:rsidRPr="00C15EF1">
        <w:rPr>
          <w:spacing w:val="2"/>
        </w:rPr>
        <w:t>T</w:t>
      </w:r>
      <w:r w:rsidRPr="00C15EF1">
        <w:t>e</w:t>
      </w:r>
      <w:r w:rsidRPr="00C15EF1">
        <w:rPr>
          <w:spacing w:val="-5"/>
        </w:rPr>
        <w:t>a</w:t>
      </w:r>
      <w:r w:rsidRPr="00C15EF1">
        <w:t>m</w:t>
      </w:r>
      <w:r w:rsidRPr="00C15EF1">
        <w:rPr>
          <w:spacing w:val="-2"/>
        </w:rPr>
        <w:t xml:space="preserve"> </w:t>
      </w:r>
      <w:r w:rsidRPr="00C15EF1">
        <w:rPr>
          <w:spacing w:val="-3"/>
        </w:rPr>
        <w:t>w</w:t>
      </w:r>
      <w:r w:rsidRPr="00C15EF1">
        <w:t>ith</w:t>
      </w:r>
      <w:r w:rsidRPr="00C15EF1">
        <w:rPr>
          <w:spacing w:val="-5"/>
        </w:rPr>
        <w:t xml:space="preserve"> </w:t>
      </w:r>
      <w:r w:rsidRPr="00C15EF1">
        <w:rPr>
          <w:spacing w:val="2"/>
        </w:rPr>
        <w:t>t</w:t>
      </w:r>
      <w:r w:rsidRPr="00C15EF1">
        <w:t>he</w:t>
      </w:r>
      <w:r w:rsidRPr="00C15EF1">
        <w:rPr>
          <w:spacing w:val="-6"/>
        </w:rPr>
        <w:t xml:space="preserve"> </w:t>
      </w:r>
      <w:r w:rsidRPr="00C15EF1">
        <w:rPr>
          <w:spacing w:val="4"/>
        </w:rPr>
        <w:t>m</w:t>
      </w:r>
      <w:r w:rsidRPr="00C15EF1">
        <w:t>ore</w:t>
      </w:r>
      <w:r w:rsidRPr="00C15EF1">
        <w:rPr>
          <w:spacing w:val="-3"/>
        </w:rPr>
        <w:t xml:space="preserve"> w</w:t>
      </w:r>
      <w:r w:rsidRPr="00C15EF1">
        <w:rPr>
          <w:spacing w:val="1"/>
        </w:rPr>
        <w:t>i</w:t>
      </w:r>
      <w:r w:rsidRPr="00C15EF1">
        <w:t>ns</w:t>
      </w:r>
      <w:r w:rsidRPr="00C15EF1">
        <w:rPr>
          <w:spacing w:val="-5"/>
        </w:rPr>
        <w:t xml:space="preserve"> </w:t>
      </w:r>
      <w:r w:rsidRPr="00C15EF1">
        <w:t>ag</w:t>
      </w:r>
      <w:r w:rsidRPr="00C15EF1">
        <w:rPr>
          <w:spacing w:val="1"/>
        </w:rPr>
        <w:t>a</w:t>
      </w:r>
      <w:r w:rsidRPr="00C15EF1">
        <w:t>inst</w:t>
      </w:r>
      <w:r w:rsidRPr="00C15EF1">
        <w:rPr>
          <w:spacing w:val="-5"/>
        </w:rPr>
        <w:t xml:space="preserve"> </w:t>
      </w:r>
      <w:r w:rsidRPr="00C15EF1">
        <w:rPr>
          <w:spacing w:val="1"/>
        </w:rPr>
        <w:t>t</w:t>
      </w:r>
      <w:r w:rsidRPr="00C15EF1">
        <w:t>he</w:t>
      </w:r>
      <w:r w:rsidRPr="00C15EF1">
        <w:rPr>
          <w:spacing w:val="-6"/>
        </w:rPr>
        <w:t xml:space="preserve"> </w:t>
      </w:r>
      <w:r w:rsidRPr="00C15EF1">
        <w:rPr>
          <w:spacing w:val="1"/>
        </w:rPr>
        <w:t>o</w:t>
      </w:r>
      <w:r w:rsidRPr="00C15EF1">
        <w:t>ther</w:t>
      </w:r>
      <w:r w:rsidRPr="00C15EF1">
        <w:rPr>
          <w:spacing w:val="-4"/>
        </w:rPr>
        <w:t xml:space="preserve"> </w:t>
      </w:r>
      <w:r w:rsidRPr="00C15EF1">
        <w:t>s</w:t>
      </w:r>
      <w:r w:rsidRPr="00C15EF1">
        <w:rPr>
          <w:spacing w:val="1"/>
        </w:rPr>
        <w:t>h</w:t>
      </w:r>
      <w:r w:rsidRPr="00C15EF1">
        <w:t>all</w:t>
      </w:r>
      <w:r w:rsidRPr="00C15EF1">
        <w:rPr>
          <w:spacing w:val="-2"/>
        </w:rPr>
        <w:t xml:space="preserve"> </w:t>
      </w:r>
      <w:r w:rsidRPr="00C15EF1">
        <w:rPr>
          <w:spacing w:val="1"/>
        </w:rPr>
        <w:t>b</w:t>
      </w:r>
      <w:r w:rsidRPr="00C15EF1">
        <w:t>e</w:t>
      </w:r>
      <w:r w:rsidRPr="00C15EF1">
        <w:rPr>
          <w:spacing w:val="-6"/>
        </w:rPr>
        <w:t xml:space="preserve"> </w:t>
      </w:r>
      <w:r w:rsidRPr="00C15EF1">
        <w:t>ran</w:t>
      </w:r>
      <w:r w:rsidRPr="00C15EF1">
        <w:rPr>
          <w:spacing w:val="3"/>
        </w:rPr>
        <w:t>k</w:t>
      </w:r>
      <w:r w:rsidRPr="00C15EF1">
        <w:t>ed</w:t>
      </w:r>
      <w:r w:rsidRPr="00C15EF1">
        <w:rPr>
          <w:spacing w:val="-5"/>
        </w:rPr>
        <w:t xml:space="preserve"> </w:t>
      </w:r>
      <w:r w:rsidRPr="00C15EF1">
        <w:t>higher;</w:t>
      </w:r>
    </w:p>
    <w:p w14:paraId="1CF1E24B" w14:textId="77777777" w:rsidR="00515BFD" w:rsidRPr="00C15EF1" w:rsidRDefault="00515BFD" w:rsidP="00EF6C8D">
      <w:pPr>
        <w:pStyle w:val="BodyText"/>
        <w:numPr>
          <w:ilvl w:val="0"/>
          <w:numId w:val="8"/>
        </w:numPr>
      </w:pPr>
      <w:r w:rsidRPr="00C15EF1">
        <w:rPr>
          <w:spacing w:val="3"/>
        </w:rPr>
        <w:t>T</w:t>
      </w:r>
      <w:r w:rsidRPr="00C15EF1">
        <w:t>he</w:t>
      </w:r>
      <w:r w:rsidRPr="00C15EF1">
        <w:rPr>
          <w:spacing w:val="-7"/>
        </w:rPr>
        <w:t xml:space="preserve"> </w:t>
      </w:r>
      <w:r w:rsidRPr="00C15EF1">
        <w:rPr>
          <w:spacing w:val="2"/>
        </w:rPr>
        <w:t>T</w:t>
      </w:r>
      <w:r w:rsidRPr="00C15EF1">
        <w:t>e</w:t>
      </w:r>
      <w:r w:rsidRPr="00C15EF1">
        <w:rPr>
          <w:spacing w:val="-5"/>
        </w:rPr>
        <w:t>a</w:t>
      </w:r>
      <w:r w:rsidRPr="00C15EF1">
        <w:t>m</w:t>
      </w:r>
      <w:r w:rsidRPr="00C15EF1">
        <w:rPr>
          <w:spacing w:val="-2"/>
        </w:rPr>
        <w:t xml:space="preserve"> </w:t>
      </w:r>
      <w:r w:rsidRPr="00C15EF1">
        <w:rPr>
          <w:spacing w:val="-3"/>
        </w:rPr>
        <w:t>w</w:t>
      </w:r>
      <w:r w:rsidRPr="00C15EF1">
        <w:t>ith</w:t>
      </w:r>
      <w:r w:rsidRPr="00C15EF1">
        <w:rPr>
          <w:spacing w:val="-6"/>
        </w:rPr>
        <w:t xml:space="preserve"> </w:t>
      </w:r>
      <w:r w:rsidRPr="00C15EF1">
        <w:rPr>
          <w:spacing w:val="2"/>
        </w:rPr>
        <w:t>t</w:t>
      </w:r>
      <w:r w:rsidRPr="00C15EF1">
        <w:t>he</w:t>
      </w:r>
      <w:r w:rsidRPr="00C15EF1">
        <w:rPr>
          <w:spacing w:val="-5"/>
        </w:rPr>
        <w:t xml:space="preserve"> </w:t>
      </w:r>
      <w:r w:rsidRPr="00C15EF1">
        <w:t>grea</w:t>
      </w:r>
      <w:r w:rsidRPr="00C15EF1">
        <w:rPr>
          <w:spacing w:val="1"/>
        </w:rPr>
        <w:t>t</w:t>
      </w:r>
      <w:r w:rsidRPr="00C15EF1">
        <w:t>er</w:t>
      </w:r>
      <w:r w:rsidRPr="00C15EF1">
        <w:rPr>
          <w:spacing w:val="-4"/>
        </w:rPr>
        <w:t xml:space="preserve"> </w:t>
      </w:r>
      <w:r w:rsidRPr="00C15EF1">
        <w:t>d</w:t>
      </w:r>
      <w:r w:rsidRPr="00C15EF1">
        <w:rPr>
          <w:spacing w:val="-2"/>
        </w:rPr>
        <w:t>i</w:t>
      </w:r>
      <w:r w:rsidRPr="00C15EF1">
        <w:rPr>
          <w:spacing w:val="2"/>
        </w:rPr>
        <w:t>ff</w:t>
      </w:r>
      <w:r w:rsidRPr="00C15EF1">
        <w:t>erence</w:t>
      </w:r>
      <w:r w:rsidRPr="00C15EF1">
        <w:rPr>
          <w:spacing w:val="-6"/>
        </w:rPr>
        <w:t xml:space="preserve"> </w:t>
      </w:r>
      <w:r w:rsidRPr="00C15EF1">
        <w:t>be</w:t>
      </w:r>
      <w:r w:rsidRPr="00C15EF1">
        <w:rPr>
          <w:spacing w:val="1"/>
        </w:rPr>
        <w:t>t</w:t>
      </w:r>
      <w:r w:rsidRPr="00C15EF1">
        <w:t>ween</w:t>
      </w:r>
      <w:r w:rsidRPr="00C15EF1">
        <w:rPr>
          <w:spacing w:val="-5"/>
        </w:rPr>
        <w:t xml:space="preserve"> </w:t>
      </w:r>
      <w:r w:rsidRPr="00C15EF1">
        <w:t>go</w:t>
      </w:r>
      <w:r w:rsidRPr="00C15EF1">
        <w:rPr>
          <w:spacing w:val="1"/>
        </w:rPr>
        <w:t>a</w:t>
      </w:r>
      <w:r w:rsidRPr="00C15EF1">
        <w:t>ls</w:t>
      </w:r>
      <w:r w:rsidRPr="00C15EF1">
        <w:rPr>
          <w:spacing w:val="-5"/>
        </w:rPr>
        <w:t xml:space="preserve"> </w:t>
      </w:r>
      <w:r w:rsidRPr="00C15EF1">
        <w:rPr>
          <w:spacing w:val="1"/>
        </w:rPr>
        <w:t>f</w:t>
      </w:r>
      <w:r w:rsidRPr="00C15EF1">
        <w:t>or</w:t>
      </w:r>
      <w:r w:rsidRPr="00C15EF1">
        <w:rPr>
          <w:spacing w:val="-7"/>
        </w:rPr>
        <w:t xml:space="preserve"> </w:t>
      </w:r>
      <w:r w:rsidRPr="00C15EF1">
        <w:t>and</w:t>
      </w:r>
      <w:r w:rsidRPr="00C15EF1">
        <w:rPr>
          <w:spacing w:val="-6"/>
        </w:rPr>
        <w:t xml:space="preserve"> </w:t>
      </w:r>
      <w:r w:rsidRPr="00C15EF1">
        <w:rPr>
          <w:spacing w:val="1"/>
        </w:rPr>
        <w:t>g</w:t>
      </w:r>
      <w:r w:rsidRPr="00C15EF1">
        <w:t>o</w:t>
      </w:r>
      <w:r w:rsidRPr="00C15EF1">
        <w:rPr>
          <w:spacing w:val="1"/>
        </w:rPr>
        <w:t>a</w:t>
      </w:r>
      <w:r w:rsidRPr="00C15EF1">
        <w:t>ls</w:t>
      </w:r>
      <w:r w:rsidRPr="00C15EF1">
        <w:rPr>
          <w:spacing w:val="-5"/>
        </w:rPr>
        <w:t xml:space="preserve"> </w:t>
      </w:r>
      <w:r w:rsidRPr="00C15EF1">
        <w:t>a</w:t>
      </w:r>
      <w:r w:rsidRPr="00C15EF1">
        <w:rPr>
          <w:spacing w:val="1"/>
        </w:rPr>
        <w:t>g</w:t>
      </w:r>
      <w:r w:rsidRPr="00C15EF1">
        <w:t>a</w:t>
      </w:r>
      <w:r w:rsidRPr="00C15EF1">
        <w:rPr>
          <w:spacing w:val="-2"/>
        </w:rPr>
        <w:t>i</w:t>
      </w:r>
      <w:r w:rsidRPr="00C15EF1">
        <w:t>nst</w:t>
      </w:r>
      <w:r w:rsidRPr="00C15EF1">
        <w:rPr>
          <w:spacing w:val="-4"/>
        </w:rPr>
        <w:t xml:space="preserve"> </w:t>
      </w:r>
      <w:r w:rsidRPr="00C15EF1">
        <w:t>in</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t>be</w:t>
      </w:r>
      <w:r w:rsidRPr="00C15EF1">
        <w:rPr>
          <w:spacing w:val="2"/>
        </w:rPr>
        <w:t>t</w:t>
      </w:r>
      <w:r w:rsidRPr="00C15EF1">
        <w:t>ween</w:t>
      </w:r>
      <w:r w:rsidRPr="00C15EF1">
        <w:rPr>
          <w:w w:val="99"/>
        </w:rPr>
        <w:t xml:space="preserve"> </w:t>
      </w:r>
      <w:r w:rsidRPr="00C15EF1">
        <w:t>the</w:t>
      </w:r>
      <w:r w:rsidRPr="00C15EF1">
        <w:rPr>
          <w:spacing w:val="-7"/>
        </w:rPr>
        <w:t xml:space="preserve"> </w:t>
      </w:r>
      <w:r w:rsidRPr="00C15EF1">
        <w:rPr>
          <w:spacing w:val="1"/>
        </w:rPr>
        <w:t>t</w:t>
      </w:r>
      <w:r w:rsidRPr="00C15EF1">
        <w:t>wo</w:t>
      </w:r>
      <w:r w:rsidRPr="00C15EF1">
        <w:rPr>
          <w:spacing w:val="-6"/>
        </w:rPr>
        <w:t xml:space="preserve"> </w:t>
      </w:r>
      <w:r w:rsidRPr="00C15EF1">
        <w:rPr>
          <w:spacing w:val="2"/>
        </w:rPr>
        <w:t>T</w:t>
      </w:r>
      <w:r w:rsidRPr="00C15EF1">
        <w:t>ea</w:t>
      </w:r>
      <w:r w:rsidRPr="00C15EF1">
        <w:rPr>
          <w:spacing w:val="4"/>
        </w:rPr>
        <w:t>m</w:t>
      </w:r>
      <w:r w:rsidRPr="00C15EF1">
        <w:t>s</w:t>
      </w:r>
      <w:r w:rsidRPr="00C15EF1">
        <w:rPr>
          <w:spacing w:val="-7"/>
        </w:rPr>
        <w:t xml:space="preserve"> </w:t>
      </w:r>
      <w:r w:rsidRPr="00C15EF1">
        <w:rPr>
          <w:spacing w:val="1"/>
        </w:rPr>
        <w:t>s</w:t>
      </w:r>
      <w:r w:rsidRPr="00C15EF1">
        <w:t>hall</w:t>
      </w:r>
      <w:r w:rsidRPr="00C15EF1">
        <w:rPr>
          <w:spacing w:val="-5"/>
        </w:rPr>
        <w:t xml:space="preserve"> </w:t>
      </w:r>
      <w:r w:rsidRPr="00C15EF1">
        <w:t>be</w:t>
      </w:r>
      <w:r w:rsidRPr="00C15EF1">
        <w:rPr>
          <w:spacing w:val="-6"/>
        </w:rPr>
        <w:t xml:space="preserve"> </w:t>
      </w:r>
      <w:r w:rsidRPr="00C15EF1">
        <w:t>r</w:t>
      </w:r>
      <w:r w:rsidRPr="00C15EF1">
        <w:rPr>
          <w:spacing w:val="1"/>
        </w:rPr>
        <w:t>an</w:t>
      </w:r>
      <w:r w:rsidRPr="00C15EF1">
        <w:rPr>
          <w:spacing w:val="3"/>
        </w:rPr>
        <w:t>k</w:t>
      </w:r>
      <w:r w:rsidRPr="00C15EF1">
        <w:t>ed</w:t>
      </w:r>
      <w:r w:rsidRPr="00C15EF1">
        <w:rPr>
          <w:spacing w:val="-6"/>
        </w:rPr>
        <w:t xml:space="preserve"> </w:t>
      </w:r>
      <w:r w:rsidRPr="00C15EF1">
        <w:t>h</w:t>
      </w:r>
      <w:r w:rsidRPr="00C15EF1">
        <w:rPr>
          <w:spacing w:val="-2"/>
        </w:rPr>
        <w:t>i</w:t>
      </w:r>
      <w:r w:rsidRPr="00C15EF1">
        <w:t>gher;</w:t>
      </w:r>
    </w:p>
    <w:p w14:paraId="068325A0" w14:textId="77777777" w:rsidR="00515BFD" w:rsidRPr="00C15EF1" w:rsidRDefault="00515BFD" w:rsidP="00EF6C8D">
      <w:pPr>
        <w:pStyle w:val="BodyText"/>
        <w:numPr>
          <w:ilvl w:val="0"/>
          <w:numId w:val="8"/>
        </w:numPr>
      </w:pPr>
      <w:r w:rsidRPr="00C15EF1">
        <w:rPr>
          <w:spacing w:val="3"/>
        </w:rPr>
        <w:t>T</w:t>
      </w:r>
      <w:r w:rsidRPr="00C15EF1">
        <w:t>he</w:t>
      </w:r>
      <w:r w:rsidRPr="00C15EF1">
        <w:rPr>
          <w:spacing w:val="-6"/>
        </w:rPr>
        <w:t xml:space="preserve"> </w:t>
      </w:r>
      <w:r w:rsidRPr="00C15EF1">
        <w:rPr>
          <w:spacing w:val="2"/>
        </w:rPr>
        <w:t>T</w:t>
      </w:r>
      <w:r w:rsidRPr="00C15EF1">
        <w:t>e</w:t>
      </w:r>
      <w:r w:rsidRPr="00C15EF1">
        <w:rPr>
          <w:spacing w:val="-5"/>
        </w:rPr>
        <w:t>a</w:t>
      </w:r>
      <w:r w:rsidRPr="00C15EF1">
        <w:t>m</w:t>
      </w:r>
      <w:r w:rsidRPr="00C15EF1">
        <w:rPr>
          <w:spacing w:val="-2"/>
        </w:rPr>
        <w:t xml:space="preserve"> </w:t>
      </w:r>
      <w:r w:rsidRPr="00C15EF1">
        <w:rPr>
          <w:spacing w:val="-3"/>
        </w:rPr>
        <w:t>w</w:t>
      </w:r>
      <w:r w:rsidRPr="00C15EF1">
        <w:t>ith</w:t>
      </w:r>
      <w:r w:rsidRPr="00C15EF1">
        <w:rPr>
          <w:spacing w:val="-5"/>
        </w:rPr>
        <w:t xml:space="preserve"> </w:t>
      </w:r>
      <w:r w:rsidRPr="00C15EF1">
        <w:rPr>
          <w:spacing w:val="2"/>
        </w:rPr>
        <w:t>t</w:t>
      </w:r>
      <w:r w:rsidRPr="00C15EF1">
        <w:t>he</w:t>
      </w:r>
      <w:r w:rsidRPr="00C15EF1">
        <w:rPr>
          <w:spacing w:val="-6"/>
        </w:rPr>
        <w:t xml:space="preserve"> </w:t>
      </w:r>
      <w:r w:rsidRPr="00C15EF1">
        <w:rPr>
          <w:spacing w:val="4"/>
        </w:rPr>
        <w:t>m</w:t>
      </w:r>
      <w:r w:rsidRPr="00C15EF1">
        <w:t>ost</w:t>
      </w:r>
      <w:r w:rsidRPr="00C15EF1">
        <w:rPr>
          <w:spacing w:val="-5"/>
        </w:rPr>
        <w:t xml:space="preserve"> </w:t>
      </w:r>
      <w:r w:rsidRPr="00C15EF1">
        <w:t>re</w:t>
      </w:r>
      <w:r w:rsidRPr="00C15EF1">
        <w:rPr>
          <w:spacing w:val="1"/>
        </w:rPr>
        <w:t>c</w:t>
      </w:r>
      <w:r w:rsidRPr="00C15EF1">
        <w:t>ent</w:t>
      </w:r>
      <w:r w:rsidRPr="00C15EF1">
        <w:rPr>
          <w:spacing w:val="-4"/>
        </w:rPr>
        <w:t xml:space="preserve"> </w:t>
      </w:r>
      <w:r w:rsidRPr="00C15EF1">
        <w:rPr>
          <w:spacing w:val="-3"/>
        </w:rPr>
        <w:t>w</w:t>
      </w:r>
      <w:r w:rsidRPr="00C15EF1">
        <w:rPr>
          <w:spacing w:val="1"/>
        </w:rPr>
        <w:t>i</w:t>
      </w:r>
      <w:r w:rsidRPr="00C15EF1">
        <w:t>n</w:t>
      </w:r>
      <w:r w:rsidRPr="00C15EF1">
        <w:rPr>
          <w:spacing w:val="-5"/>
        </w:rPr>
        <w:t xml:space="preserve"> </w:t>
      </w:r>
      <w:r w:rsidRPr="00C15EF1">
        <w:rPr>
          <w:spacing w:val="1"/>
        </w:rPr>
        <w:t>a</w:t>
      </w:r>
      <w:r w:rsidRPr="00C15EF1">
        <w:t>ga</w:t>
      </w:r>
      <w:r w:rsidRPr="00C15EF1">
        <w:rPr>
          <w:spacing w:val="1"/>
        </w:rPr>
        <w:t>i</w:t>
      </w:r>
      <w:r w:rsidRPr="00C15EF1">
        <w:t>nst</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o</w:t>
      </w:r>
      <w:r w:rsidRPr="00C15EF1">
        <w:rPr>
          <w:spacing w:val="2"/>
        </w:rPr>
        <w:t>t</w:t>
      </w:r>
      <w:r w:rsidRPr="00C15EF1">
        <w:t>her</w:t>
      </w:r>
      <w:r w:rsidRPr="00C15EF1">
        <w:rPr>
          <w:spacing w:val="-5"/>
        </w:rPr>
        <w:t xml:space="preserve"> </w:t>
      </w:r>
      <w:r w:rsidRPr="00C15EF1">
        <w:rPr>
          <w:spacing w:val="3"/>
        </w:rPr>
        <w:t>s</w:t>
      </w:r>
      <w:r w:rsidRPr="00C15EF1">
        <w:t>ha</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6"/>
        </w:rPr>
        <w:t xml:space="preserve"> </w:t>
      </w:r>
      <w:r w:rsidRPr="00C15EF1">
        <w:t>ran</w:t>
      </w:r>
      <w:r w:rsidRPr="00C15EF1">
        <w:rPr>
          <w:spacing w:val="3"/>
        </w:rPr>
        <w:t>k</w:t>
      </w:r>
      <w:r w:rsidRPr="00C15EF1">
        <w:t>ed</w:t>
      </w:r>
      <w:r w:rsidRPr="00C15EF1">
        <w:rPr>
          <w:spacing w:val="-5"/>
        </w:rPr>
        <w:t xml:space="preserve"> </w:t>
      </w:r>
      <w:r w:rsidRPr="00C15EF1">
        <w:rPr>
          <w:spacing w:val="1"/>
        </w:rPr>
        <w:t>h</w:t>
      </w:r>
      <w:r w:rsidRPr="00C15EF1">
        <w:t>ig</w:t>
      </w:r>
      <w:r w:rsidRPr="00C15EF1">
        <w:rPr>
          <w:spacing w:val="1"/>
        </w:rPr>
        <w:t>h</w:t>
      </w:r>
      <w:r w:rsidRPr="00C15EF1">
        <w:t>er;</w:t>
      </w:r>
      <w:r w:rsidRPr="00C15EF1">
        <w:rPr>
          <w:spacing w:val="-6"/>
        </w:rPr>
        <w:t xml:space="preserve"> </w:t>
      </w:r>
      <w:r w:rsidRPr="00C15EF1">
        <w:t>t</w:t>
      </w:r>
      <w:r w:rsidRPr="00C15EF1">
        <w:rPr>
          <w:spacing w:val="1"/>
        </w:rPr>
        <w:t>h</w:t>
      </w:r>
      <w:r w:rsidRPr="00C15EF1">
        <w:t>en</w:t>
      </w:r>
    </w:p>
    <w:p w14:paraId="70471E73" w14:textId="77777777" w:rsidR="00515BFD" w:rsidRPr="00C15EF1" w:rsidRDefault="00515BFD" w:rsidP="00EF6C8D">
      <w:pPr>
        <w:pStyle w:val="BodyText"/>
        <w:numPr>
          <w:ilvl w:val="0"/>
          <w:numId w:val="8"/>
        </w:numPr>
      </w:pPr>
      <w:r w:rsidRPr="00C15EF1">
        <w:rPr>
          <w:spacing w:val="3"/>
        </w:rPr>
        <w:t>T</w:t>
      </w:r>
      <w:r w:rsidRPr="00C15EF1">
        <w:t>he</w:t>
      </w:r>
      <w:r w:rsidRPr="00C15EF1">
        <w:rPr>
          <w:spacing w:val="-6"/>
        </w:rPr>
        <w:t xml:space="preserve"> </w:t>
      </w:r>
      <w:r w:rsidRPr="00C15EF1">
        <w:rPr>
          <w:spacing w:val="2"/>
        </w:rPr>
        <w:t>T</w:t>
      </w:r>
      <w:r w:rsidRPr="00C15EF1">
        <w:t>e</w:t>
      </w:r>
      <w:r w:rsidRPr="00C15EF1">
        <w:rPr>
          <w:spacing w:val="-5"/>
        </w:rPr>
        <w:t>a</w:t>
      </w:r>
      <w:r w:rsidRPr="00C15EF1">
        <w:t>m</w:t>
      </w:r>
      <w:r w:rsidRPr="00C15EF1">
        <w:rPr>
          <w:spacing w:val="-2"/>
        </w:rPr>
        <w:t xml:space="preserve"> </w:t>
      </w:r>
      <w:r w:rsidRPr="00C15EF1">
        <w:t>that</w:t>
      </w:r>
      <w:r w:rsidRPr="00C15EF1">
        <w:rPr>
          <w:spacing w:val="-5"/>
        </w:rPr>
        <w:t xml:space="preserve"> </w:t>
      </w:r>
      <w:r w:rsidRPr="00C15EF1">
        <w:rPr>
          <w:spacing w:val="1"/>
        </w:rPr>
        <w:t>sc</w:t>
      </w:r>
      <w:r w:rsidRPr="00C15EF1">
        <w:t>ored</w:t>
      </w:r>
      <w:r w:rsidRPr="00C15EF1">
        <w:rPr>
          <w:spacing w:val="-6"/>
        </w:rPr>
        <w:t xml:space="preserve"> </w:t>
      </w:r>
      <w:r w:rsidRPr="00C15EF1">
        <w:t>the</w:t>
      </w:r>
      <w:r w:rsidRPr="00C15EF1">
        <w:rPr>
          <w:spacing w:val="-3"/>
        </w:rPr>
        <w:t xml:space="preserve"> </w:t>
      </w:r>
      <w:r w:rsidRPr="00C15EF1">
        <w:rPr>
          <w:spacing w:val="1"/>
        </w:rPr>
        <w:t>l</w:t>
      </w:r>
      <w:r w:rsidRPr="00C15EF1">
        <w:t>ast</w:t>
      </w:r>
      <w:r w:rsidRPr="00C15EF1">
        <w:rPr>
          <w:spacing w:val="-3"/>
        </w:rPr>
        <w:t xml:space="preserve"> </w:t>
      </w:r>
      <w:r w:rsidRPr="00C15EF1">
        <w:t>go</w:t>
      </w:r>
      <w:r w:rsidRPr="00C15EF1">
        <w:rPr>
          <w:spacing w:val="1"/>
        </w:rPr>
        <w:t>a</w:t>
      </w:r>
      <w:r w:rsidRPr="00C15EF1">
        <w:t>l</w:t>
      </w:r>
      <w:r w:rsidRPr="00C15EF1">
        <w:rPr>
          <w:spacing w:val="-7"/>
        </w:rPr>
        <w:t xml:space="preserve"> </w:t>
      </w:r>
      <w:r w:rsidRPr="00C15EF1">
        <w:rPr>
          <w:spacing w:val="1"/>
        </w:rPr>
        <w:t>a</w:t>
      </w:r>
      <w:r w:rsidRPr="00C15EF1">
        <w:t>g</w:t>
      </w:r>
      <w:r w:rsidRPr="00C15EF1">
        <w:rPr>
          <w:spacing w:val="1"/>
        </w:rPr>
        <w:t>a</w:t>
      </w:r>
      <w:r w:rsidRPr="00C15EF1">
        <w:t>inst</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t>o</w:t>
      </w:r>
      <w:r w:rsidRPr="00C15EF1">
        <w:rPr>
          <w:spacing w:val="2"/>
        </w:rPr>
        <w:t>t</w:t>
      </w:r>
      <w:r w:rsidRPr="00C15EF1">
        <w:t>her</w:t>
      </w:r>
      <w:r w:rsidRPr="00C15EF1">
        <w:rPr>
          <w:spacing w:val="-5"/>
        </w:rPr>
        <w:t xml:space="preserve"> </w:t>
      </w:r>
      <w:r w:rsidRPr="00C15EF1">
        <w:rPr>
          <w:spacing w:val="3"/>
        </w:rPr>
        <w:t>s</w:t>
      </w:r>
      <w:r w:rsidRPr="00C15EF1">
        <w:t>ha</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6"/>
        </w:rPr>
        <w:t xml:space="preserve"> </w:t>
      </w:r>
      <w:r w:rsidRPr="00C15EF1">
        <w:t>ran</w:t>
      </w:r>
      <w:r w:rsidRPr="00C15EF1">
        <w:rPr>
          <w:spacing w:val="3"/>
        </w:rPr>
        <w:t>k</w:t>
      </w:r>
      <w:r w:rsidRPr="00C15EF1">
        <w:t>ed</w:t>
      </w:r>
      <w:r w:rsidRPr="00C15EF1">
        <w:rPr>
          <w:spacing w:val="-5"/>
        </w:rPr>
        <w:t xml:space="preserve"> </w:t>
      </w:r>
      <w:r w:rsidRPr="00C15EF1">
        <w:rPr>
          <w:spacing w:val="1"/>
        </w:rPr>
        <w:t>h</w:t>
      </w:r>
      <w:r w:rsidRPr="00C15EF1">
        <w:t>ig</w:t>
      </w:r>
      <w:r w:rsidRPr="00C15EF1">
        <w:rPr>
          <w:spacing w:val="1"/>
        </w:rPr>
        <w:t>h</w:t>
      </w:r>
      <w:r w:rsidRPr="00C15EF1">
        <w:t>er.</w:t>
      </w:r>
    </w:p>
    <w:p w14:paraId="73680BDF" w14:textId="77777777" w:rsidR="00515BFD" w:rsidRPr="00C15EF1" w:rsidRDefault="00515BFD" w:rsidP="00515BFD">
      <w:pPr>
        <w:kinsoku w:val="0"/>
        <w:overflowPunct w:val="0"/>
        <w:spacing w:before="6" w:line="220" w:lineRule="exact"/>
        <w:rPr>
          <w:rFonts w:asciiTheme="minorHAnsi" w:hAnsiTheme="minorHAnsi" w:cstheme="minorHAnsi"/>
          <w:sz w:val="22"/>
          <w:szCs w:val="22"/>
        </w:rPr>
      </w:pPr>
    </w:p>
    <w:p w14:paraId="799C7201" w14:textId="77777777" w:rsidR="00515BFD" w:rsidRPr="00C15EF1" w:rsidRDefault="00515BFD" w:rsidP="00515BFD">
      <w:pPr>
        <w:kinsoku w:val="0"/>
        <w:overflowPunct w:val="0"/>
        <w:ind w:left="657" w:right="152"/>
        <w:rPr>
          <w:rFonts w:asciiTheme="minorHAnsi" w:hAnsiTheme="minorHAnsi" w:cstheme="minorHAnsi"/>
          <w:sz w:val="22"/>
          <w:szCs w:val="22"/>
        </w:rPr>
      </w:pPr>
      <w:r w:rsidRPr="00C15EF1">
        <w:rPr>
          <w:rFonts w:asciiTheme="minorHAnsi" w:hAnsiTheme="minorHAnsi" w:cstheme="minorHAnsi"/>
          <w:i/>
          <w:iCs/>
          <w:sz w:val="22"/>
          <w:szCs w:val="22"/>
          <w:u w:val="single"/>
        </w:rPr>
        <w:t>Three</w:t>
      </w:r>
      <w:r w:rsidRPr="00C15EF1">
        <w:rPr>
          <w:rFonts w:asciiTheme="minorHAnsi" w:hAnsiTheme="minorHAnsi" w:cstheme="minorHAnsi"/>
          <w:i/>
          <w:iCs/>
          <w:spacing w:val="-7"/>
          <w:sz w:val="22"/>
          <w:szCs w:val="22"/>
          <w:u w:val="single"/>
        </w:rPr>
        <w:t xml:space="preserve"> </w:t>
      </w:r>
      <w:r w:rsidRPr="00C15EF1">
        <w:rPr>
          <w:rFonts w:asciiTheme="minorHAnsi" w:hAnsiTheme="minorHAnsi" w:cstheme="minorHAnsi"/>
          <w:i/>
          <w:iCs/>
          <w:spacing w:val="-1"/>
          <w:sz w:val="22"/>
          <w:szCs w:val="22"/>
          <w:u w:val="single"/>
        </w:rPr>
        <w:t>o</w:t>
      </w:r>
      <w:r w:rsidRPr="00C15EF1">
        <w:rPr>
          <w:rFonts w:asciiTheme="minorHAnsi" w:hAnsiTheme="minorHAnsi" w:cstheme="minorHAnsi"/>
          <w:i/>
          <w:iCs/>
          <w:sz w:val="22"/>
          <w:szCs w:val="22"/>
          <w:u w:val="single"/>
        </w:rPr>
        <w:t>r</w:t>
      </w:r>
      <w:r w:rsidRPr="00C15EF1">
        <w:rPr>
          <w:rFonts w:asciiTheme="minorHAnsi" w:hAnsiTheme="minorHAnsi" w:cstheme="minorHAnsi"/>
          <w:i/>
          <w:iCs/>
          <w:spacing w:val="-4"/>
          <w:sz w:val="22"/>
          <w:szCs w:val="22"/>
          <w:u w:val="single"/>
        </w:rPr>
        <w:t xml:space="preserve"> </w:t>
      </w:r>
      <w:r w:rsidRPr="00C15EF1">
        <w:rPr>
          <w:rFonts w:asciiTheme="minorHAnsi" w:hAnsiTheme="minorHAnsi" w:cstheme="minorHAnsi"/>
          <w:i/>
          <w:iCs/>
          <w:sz w:val="22"/>
          <w:szCs w:val="22"/>
          <w:u w:val="single"/>
        </w:rPr>
        <w:t>M</w:t>
      </w:r>
      <w:r w:rsidRPr="00C15EF1">
        <w:rPr>
          <w:rFonts w:asciiTheme="minorHAnsi" w:hAnsiTheme="minorHAnsi" w:cstheme="minorHAnsi"/>
          <w:i/>
          <w:iCs/>
          <w:spacing w:val="-1"/>
          <w:sz w:val="22"/>
          <w:szCs w:val="22"/>
          <w:u w:val="single"/>
        </w:rPr>
        <w:t>o</w:t>
      </w:r>
      <w:r w:rsidRPr="00C15EF1">
        <w:rPr>
          <w:rFonts w:asciiTheme="minorHAnsi" w:hAnsiTheme="minorHAnsi" w:cstheme="minorHAnsi"/>
          <w:i/>
          <w:iCs/>
          <w:sz w:val="22"/>
          <w:szCs w:val="22"/>
          <w:u w:val="single"/>
        </w:rPr>
        <w:t>re</w:t>
      </w:r>
      <w:r w:rsidRPr="00C15EF1">
        <w:rPr>
          <w:rFonts w:asciiTheme="minorHAnsi" w:hAnsiTheme="minorHAnsi" w:cstheme="minorHAnsi"/>
          <w:i/>
          <w:iCs/>
          <w:spacing w:val="-7"/>
          <w:sz w:val="22"/>
          <w:szCs w:val="22"/>
          <w:u w:val="single"/>
        </w:rPr>
        <w:t xml:space="preserve"> </w:t>
      </w:r>
      <w:r w:rsidRPr="00C15EF1">
        <w:rPr>
          <w:rFonts w:asciiTheme="minorHAnsi" w:hAnsiTheme="minorHAnsi" w:cstheme="minorHAnsi"/>
          <w:i/>
          <w:iCs/>
          <w:sz w:val="22"/>
          <w:szCs w:val="22"/>
          <w:u w:val="single"/>
        </w:rPr>
        <w:t>T</w:t>
      </w:r>
      <w:r w:rsidRPr="00C15EF1">
        <w:rPr>
          <w:rFonts w:asciiTheme="minorHAnsi" w:hAnsiTheme="minorHAnsi" w:cstheme="minorHAnsi"/>
          <w:i/>
          <w:iCs/>
          <w:spacing w:val="2"/>
          <w:sz w:val="22"/>
          <w:szCs w:val="22"/>
          <w:u w:val="single"/>
        </w:rPr>
        <w:t>e</w:t>
      </w:r>
      <w:r w:rsidRPr="00C15EF1">
        <w:rPr>
          <w:rFonts w:asciiTheme="minorHAnsi" w:hAnsiTheme="minorHAnsi" w:cstheme="minorHAnsi"/>
          <w:i/>
          <w:iCs/>
          <w:sz w:val="22"/>
          <w:szCs w:val="22"/>
          <w:u w:val="single"/>
        </w:rPr>
        <w:t>a</w:t>
      </w:r>
      <w:r w:rsidRPr="00C15EF1">
        <w:rPr>
          <w:rFonts w:asciiTheme="minorHAnsi" w:hAnsiTheme="minorHAnsi" w:cstheme="minorHAnsi"/>
          <w:i/>
          <w:iCs/>
          <w:spacing w:val="-1"/>
          <w:sz w:val="22"/>
          <w:szCs w:val="22"/>
          <w:u w:val="single"/>
        </w:rPr>
        <w:t>m</w:t>
      </w:r>
      <w:r w:rsidRPr="00C15EF1">
        <w:rPr>
          <w:rFonts w:asciiTheme="minorHAnsi" w:hAnsiTheme="minorHAnsi" w:cstheme="minorHAnsi"/>
          <w:i/>
          <w:iCs/>
          <w:sz w:val="22"/>
          <w:szCs w:val="22"/>
          <w:u w:val="single"/>
        </w:rPr>
        <w:t>s</w:t>
      </w:r>
    </w:p>
    <w:p w14:paraId="01CE8448" w14:textId="77777777" w:rsidR="00515BFD" w:rsidRPr="00C15EF1" w:rsidRDefault="00515BFD" w:rsidP="00515BFD">
      <w:pPr>
        <w:kinsoku w:val="0"/>
        <w:overflowPunct w:val="0"/>
        <w:spacing w:before="9" w:line="150" w:lineRule="exact"/>
        <w:rPr>
          <w:rFonts w:asciiTheme="minorHAnsi" w:hAnsiTheme="minorHAnsi" w:cstheme="minorHAnsi"/>
          <w:sz w:val="22"/>
          <w:szCs w:val="22"/>
        </w:rPr>
      </w:pPr>
    </w:p>
    <w:p w14:paraId="6AB571A1" w14:textId="77777777" w:rsidR="00515BFD" w:rsidRPr="00C15EF1" w:rsidRDefault="00515BFD" w:rsidP="007C5AB6">
      <w:pPr>
        <w:pStyle w:val="BodyText"/>
      </w:pPr>
      <w:r w:rsidRPr="00C15EF1">
        <w:t>In</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rPr>
          <w:spacing w:val="1"/>
        </w:rPr>
        <w:t>e</w:t>
      </w:r>
      <w:r w:rsidRPr="00C15EF1">
        <w:rPr>
          <w:spacing w:val="-2"/>
        </w:rPr>
        <w:t>v</w:t>
      </w:r>
      <w:r w:rsidRPr="00C15EF1">
        <w:t>e</w:t>
      </w:r>
      <w:r w:rsidRPr="00C15EF1">
        <w:rPr>
          <w:spacing w:val="1"/>
        </w:rPr>
        <w:t>n</w:t>
      </w:r>
      <w:r w:rsidRPr="00C15EF1">
        <w:t>t</w:t>
      </w:r>
      <w:r w:rsidRPr="00C15EF1">
        <w:rPr>
          <w:spacing w:val="-4"/>
        </w:rPr>
        <w:t xml:space="preserve"> </w:t>
      </w:r>
      <w:r w:rsidRPr="00C15EF1">
        <w:t>of</w:t>
      </w:r>
      <w:r w:rsidRPr="00C15EF1">
        <w:rPr>
          <w:spacing w:val="-3"/>
        </w:rPr>
        <w:t xml:space="preserve"> </w:t>
      </w:r>
      <w:r w:rsidRPr="00C15EF1">
        <w:t>a</w:t>
      </w:r>
      <w:r w:rsidRPr="00C15EF1">
        <w:rPr>
          <w:spacing w:val="-5"/>
        </w:rPr>
        <w:t xml:space="preserve"> </w:t>
      </w:r>
      <w:r w:rsidRPr="00C15EF1">
        <w:rPr>
          <w:spacing w:val="2"/>
        </w:rPr>
        <w:t>t</w:t>
      </w:r>
      <w:r w:rsidRPr="00C15EF1">
        <w:t>ie</w:t>
      </w:r>
      <w:r w:rsidRPr="00C15EF1">
        <w:rPr>
          <w:spacing w:val="-3"/>
        </w:rPr>
        <w:t xml:space="preserve"> </w:t>
      </w:r>
      <w:r w:rsidRPr="00C15EF1">
        <w:t>in</w:t>
      </w:r>
      <w:r w:rsidRPr="00C15EF1">
        <w:rPr>
          <w:spacing w:val="-4"/>
        </w:rPr>
        <w:t xml:space="preserve"> </w:t>
      </w:r>
      <w:r w:rsidRPr="00C15EF1">
        <w:rPr>
          <w:spacing w:val="1"/>
        </w:rPr>
        <w:t>p</w:t>
      </w:r>
      <w:r w:rsidRPr="00C15EF1">
        <w:t>oin</w:t>
      </w:r>
      <w:r w:rsidRPr="00C15EF1">
        <w:rPr>
          <w:spacing w:val="1"/>
        </w:rPr>
        <w:t>t</w:t>
      </w:r>
      <w:r w:rsidRPr="00C15EF1">
        <w:t>s</w:t>
      </w:r>
      <w:r w:rsidRPr="00C15EF1">
        <w:rPr>
          <w:spacing w:val="-4"/>
        </w:rPr>
        <w:t xml:space="preserve"> </w:t>
      </w:r>
      <w:r w:rsidRPr="00C15EF1">
        <w:rPr>
          <w:spacing w:val="-2"/>
        </w:rPr>
        <w:t>i</w:t>
      </w:r>
      <w:r w:rsidRPr="00C15EF1">
        <w:t>n</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t>Sta</w:t>
      </w:r>
      <w:r w:rsidRPr="00C15EF1">
        <w:rPr>
          <w:spacing w:val="1"/>
        </w:rPr>
        <w:t>n</w:t>
      </w:r>
      <w:r w:rsidRPr="00C15EF1">
        <w:t>dings</w:t>
      </w:r>
      <w:r w:rsidRPr="00C15EF1">
        <w:rPr>
          <w:spacing w:val="-3"/>
        </w:rPr>
        <w:t xml:space="preserve"> </w:t>
      </w:r>
      <w:r w:rsidRPr="00C15EF1">
        <w:t>b</w:t>
      </w:r>
      <w:r w:rsidRPr="00C15EF1">
        <w:rPr>
          <w:spacing w:val="1"/>
        </w:rPr>
        <w:t>e</w:t>
      </w:r>
      <w:r w:rsidRPr="00C15EF1">
        <w:rPr>
          <w:spacing w:val="2"/>
        </w:rPr>
        <w:t>t</w:t>
      </w:r>
      <w:r w:rsidRPr="00C15EF1">
        <w:rPr>
          <w:spacing w:val="-3"/>
        </w:rPr>
        <w:t>w</w:t>
      </w:r>
      <w:r w:rsidRPr="00C15EF1">
        <w:t>e</w:t>
      </w:r>
      <w:r w:rsidRPr="00C15EF1">
        <w:rPr>
          <w:spacing w:val="1"/>
        </w:rPr>
        <w:t>e</w:t>
      </w:r>
      <w:r w:rsidRPr="00C15EF1">
        <w:t>n</w:t>
      </w:r>
      <w:r w:rsidRPr="00C15EF1">
        <w:rPr>
          <w:spacing w:val="-3"/>
        </w:rPr>
        <w:t xml:space="preserve"> </w:t>
      </w:r>
      <w:r w:rsidRPr="00C15EF1">
        <w:t>three</w:t>
      </w:r>
      <w:r w:rsidRPr="00C15EF1">
        <w:rPr>
          <w:spacing w:val="-4"/>
        </w:rPr>
        <w:t xml:space="preserve"> </w:t>
      </w:r>
      <w:r w:rsidRPr="00C15EF1">
        <w:t>or</w:t>
      </w:r>
      <w:r w:rsidRPr="00C15EF1">
        <w:rPr>
          <w:spacing w:val="-4"/>
        </w:rPr>
        <w:t xml:space="preserve"> </w:t>
      </w:r>
      <w:r w:rsidRPr="00C15EF1">
        <w:rPr>
          <w:spacing w:val="4"/>
        </w:rPr>
        <w:t>m</w:t>
      </w:r>
      <w:r w:rsidRPr="00C15EF1">
        <w:t>ore</w:t>
      </w:r>
      <w:r w:rsidRPr="00C15EF1">
        <w:rPr>
          <w:spacing w:val="-7"/>
        </w:rPr>
        <w:t xml:space="preserve"> </w:t>
      </w:r>
      <w:r w:rsidRPr="00C15EF1">
        <w:rPr>
          <w:spacing w:val="3"/>
        </w:rPr>
        <w:t>T</w:t>
      </w:r>
      <w:r w:rsidRPr="00C15EF1">
        <w:t>ea</w:t>
      </w:r>
      <w:r w:rsidRPr="00C15EF1">
        <w:rPr>
          <w:spacing w:val="1"/>
        </w:rPr>
        <w:t>ms</w:t>
      </w:r>
      <w:r w:rsidRPr="00C15EF1">
        <w:t>,</w:t>
      </w:r>
      <w:r w:rsidRPr="00C15EF1">
        <w:rPr>
          <w:spacing w:val="-5"/>
        </w:rPr>
        <w:t xml:space="preserve"> </w:t>
      </w:r>
      <w:r w:rsidRPr="00C15EF1">
        <w:t>the</w:t>
      </w:r>
      <w:r w:rsidRPr="00C15EF1">
        <w:rPr>
          <w:spacing w:val="-4"/>
        </w:rPr>
        <w:t xml:space="preserve"> </w:t>
      </w:r>
      <w:r w:rsidRPr="00C15EF1">
        <w:rPr>
          <w:spacing w:val="1"/>
        </w:rPr>
        <w:t>t</w:t>
      </w:r>
      <w:r w:rsidRPr="00C15EF1">
        <w:t>ie</w:t>
      </w:r>
      <w:r w:rsidRPr="00C15EF1">
        <w:rPr>
          <w:spacing w:val="-3"/>
        </w:rPr>
        <w:t xml:space="preserve"> </w:t>
      </w:r>
      <w:r w:rsidRPr="00C15EF1">
        <w:t>wi</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4"/>
        </w:rPr>
        <w:t xml:space="preserve"> </w:t>
      </w:r>
      <w:r w:rsidRPr="00C15EF1">
        <w:t>bro</w:t>
      </w:r>
      <w:r w:rsidRPr="00C15EF1">
        <w:rPr>
          <w:spacing w:val="3"/>
        </w:rPr>
        <w:t>k</w:t>
      </w:r>
      <w:r w:rsidRPr="00C15EF1">
        <w:t>en</w:t>
      </w:r>
      <w:r w:rsidRPr="00C15EF1">
        <w:rPr>
          <w:spacing w:val="-5"/>
        </w:rPr>
        <w:t xml:space="preserve"> </w:t>
      </w:r>
      <w:r w:rsidRPr="00C15EF1">
        <w:rPr>
          <w:spacing w:val="4"/>
        </w:rPr>
        <w:t>b</w:t>
      </w:r>
      <w:r w:rsidRPr="00C15EF1">
        <w:t>y</w:t>
      </w:r>
      <w:r w:rsidRPr="00C15EF1">
        <w:rPr>
          <w:w w:val="99"/>
        </w:rPr>
        <w:t xml:space="preserve"> </w:t>
      </w:r>
      <w:r w:rsidRPr="00C15EF1">
        <w:t>ap</w:t>
      </w:r>
      <w:r w:rsidRPr="00C15EF1">
        <w:rPr>
          <w:spacing w:val="1"/>
        </w:rPr>
        <w:t>pl</w:t>
      </w:r>
      <w:r w:rsidRPr="00C15EF1">
        <w:rPr>
          <w:spacing w:val="-5"/>
        </w:rPr>
        <w:t>y</w:t>
      </w:r>
      <w:r w:rsidRPr="00C15EF1">
        <w:rPr>
          <w:spacing w:val="1"/>
        </w:rPr>
        <w:t>i</w:t>
      </w:r>
      <w:r w:rsidRPr="00C15EF1">
        <w:t>ng</w:t>
      </w:r>
      <w:r w:rsidRPr="00C15EF1">
        <w:rPr>
          <w:spacing w:val="-5"/>
        </w:rPr>
        <w:t xml:space="preserve"> </w:t>
      </w:r>
      <w:r w:rsidRPr="00C15EF1">
        <w:t>the</w:t>
      </w:r>
      <w:r w:rsidRPr="00C15EF1">
        <w:rPr>
          <w:spacing w:val="-5"/>
        </w:rPr>
        <w:t xml:space="preserve"> </w:t>
      </w:r>
      <w:r w:rsidRPr="00C15EF1">
        <w:rPr>
          <w:spacing w:val="1"/>
        </w:rPr>
        <w:t>f</w:t>
      </w:r>
      <w:r w:rsidRPr="00C15EF1">
        <w:t>o</w:t>
      </w:r>
      <w:r w:rsidRPr="00C15EF1">
        <w:rPr>
          <w:spacing w:val="-2"/>
        </w:rPr>
        <w:t>l</w:t>
      </w:r>
      <w:r w:rsidRPr="00C15EF1">
        <w:t>l</w:t>
      </w:r>
      <w:r w:rsidRPr="00C15EF1">
        <w:rPr>
          <w:spacing w:val="1"/>
        </w:rPr>
        <w:t>o</w:t>
      </w:r>
      <w:r w:rsidRPr="00C15EF1">
        <w:t>w</w:t>
      </w:r>
      <w:r w:rsidRPr="00C15EF1">
        <w:rPr>
          <w:spacing w:val="1"/>
        </w:rPr>
        <w:t>i</w:t>
      </w:r>
      <w:r w:rsidRPr="00C15EF1">
        <w:t>ng</w:t>
      </w:r>
      <w:r w:rsidRPr="00C15EF1">
        <w:rPr>
          <w:spacing w:val="-6"/>
        </w:rPr>
        <w:t xml:space="preserve"> </w:t>
      </w:r>
      <w:r w:rsidRPr="00C15EF1">
        <w:t>crite</w:t>
      </w:r>
      <w:r w:rsidRPr="00C15EF1">
        <w:rPr>
          <w:spacing w:val="2"/>
        </w:rPr>
        <w:t>r</w:t>
      </w:r>
      <w:r w:rsidRPr="00C15EF1">
        <w:t>ia</w:t>
      </w:r>
      <w:r w:rsidRPr="00C15EF1">
        <w:rPr>
          <w:spacing w:val="-4"/>
        </w:rPr>
        <w:t xml:space="preserve"> </w:t>
      </w:r>
      <w:r w:rsidRPr="00C15EF1">
        <w:t>in</w:t>
      </w:r>
      <w:r w:rsidRPr="00C15EF1">
        <w:rPr>
          <w:spacing w:val="-7"/>
        </w:rPr>
        <w:t xml:space="preserve"> </w:t>
      </w:r>
      <w:r w:rsidRPr="00C15EF1">
        <w:t>or</w:t>
      </w:r>
      <w:r w:rsidRPr="00C15EF1">
        <w:rPr>
          <w:spacing w:val="1"/>
        </w:rPr>
        <w:t>d</w:t>
      </w:r>
      <w:r w:rsidRPr="00C15EF1">
        <w:t>er</w:t>
      </w:r>
      <w:r w:rsidRPr="00C15EF1">
        <w:rPr>
          <w:spacing w:val="-6"/>
        </w:rPr>
        <w:t xml:space="preserve"> </w:t>
      </w:r>
      <w:r w:rsidRPr="00C15EF1">
        <w:t>u</w:t>
      </w:r>
      <w:r w:rsidRPr="00C15EF1">
        <w:rPr>
          <w:spacing w:val="1"/>
        </w:rPr>
        <w:t>n</w:t>
      </w:r>
      <w:r w:rsidRPr="00C15EF1">
        <w:t>t</w:t>
      </w:r>
      <w:r w:rsidRPr="00C15EF1">
        <w:rPr>
          <w:spacing w:val="1"/>
        </w:rPr>
        <w:t>i</w:t>
      </w:r>
      <w:r w:rsidRPr="00C15EF1">
        <w:t>l</w:t>
      </w:r>
      <w:r w:rsidRPr="00C15EF1">
        <w:rPr>
          <w:spacing w:val="-7"/>
        </w:rPr>
        <w:t xml:space="preserve"> </w:t>
      </w:r>
      <w:r w:rsidRPr="00C15EF1">
        <w:t>t</w:t>
      </w:r>
      <w:r w:rsidRPr="00C15EF1">
        <w:rPr>
          <w:spacing w:val="1"/>
        </w:rPr>
        <w:t>h</w:t>
      </w:r>
      <w:r w:rsidRPr="00C15EF1">
        <w:t>e</w:t>
      </w:r>
      <w:r w:rsidRPr="00C15EF1">
        <w:rPr>
          <w:spacing w:val="-7"/>
        </w:rPr>
        <w:t xml:space="preserve"> </w:t>
      </w:r>
      <w:r w:rsidRPr="00C15EF1">
        <w:t>ran</w:t>
      </w:r>
      <w:r w:rsidRPr="00C15EF1">
        <w:rPr>
          <w:spacing w:val="3"/>
        </w:rPr>
        <w:t>k</w:t>
      </w:r>
      <w:r w:rsidRPr="00C15EF1">
        <w:t>ing</w:t>
      </w:r>
      <w:r w:rsidRPr="00C15EF1">
        <w:rPr>
          <w:spacing w:val="-5"/>
        </w:rPr>
        <w:t xml:space="preserve"> </w:t>
      </w:r>
      <w:r w:rsidRPr="00C15EF1">
        <w:t>is</w:t>
      </w:r>
      <w:r w:rsidRPr="00C15EF1">
        <w:rPr>
          <w:spacing w:val="-6"/>
        </w:rPr>
        <w:t xml:space="preserve"> </w:t>
      </w:r>
      <w:r w:rsidRPr="00C15EF1">
        <w:t>de</w:t>
      </w:r>
      <w:r w:rsidRPr="00C15EF1">
        <w:rPr>
          <w:spacing w:val="2"/>
        </w:rPr>
        <w:t>t</w:t>
      </w:r>
      <w:r w:rsidRPr="00C15EF1">
        <w:t>er</w:t>
      </w:r>
      <w:r w:rsidRPr="00C15EF1">
        <w:rPr>
          <w:spacing w:val="4"/>
        </w:rPr>
        <w:t>m</w:t>
      </w:r>
      <w:r w:rsidRPr="00C15EF1">
        <w:t>ined:</w:t>
      </w:r>
    </w:p>
    <w:p w14:paraId="4DD52586" w14:textId="77777777" w:rsidR="00515BFD" w:rsidRPr="00C15EF1" w:rsidRDefault="00515BFD" w:rsidP="00515BFD">
      <w:pPr>
        <w:kinsoku w:val="0"/>
        <w:overflowPunct w:val="0"/>
        <w:spacing w:before="10" w:line="220" w:lineRule="exact"/>
        <w:rPr>
          <w:rFonts w:asciiTheme="minorHAnsi" w:hAnsiTheme="minorHAnsi" w:cstheme="minorHAnsi"/>
          <w:sz w:val="22"/>
          <w:szCs w:val="22"/>
        </w:rPr>
      </w:pPr>
    </w:p>
    <w:p w14:paraId="050D7613" w14:textId="77777777" w:rsidR="00515BFD" w:rsidRPr="00C15EF1" w:rsidRDefault="00515BFD" w:rsidP="00EF6C8D">
      <w:pPr>
        <w:pStyle w:val="BodyText"/>
        <w:numPr>
          <w:ilvl w:val="0"/>
          <w:numId w:val="7"/>
        </w:numPr>
      </w:pPr>
      <w:r w:rsidRPr="00C15EF1">
        <w:rPr>
          <w:spacing w:val="3"/>
        </w:rPr>
        <w:t>T</w:t>
      </w:r>
      <w:r w:rsidRPr="00C15EF1">
        <w:t>he</w:t>
      </w:r>
      <w:r w:rsidRPr="00C15EF1">
        <w:rPr>
          <w:spacing w:val="-6"/>
        </w:rPr>
        <w:t xml:space="preserve"> </w:t>
      </w:r>
      <w:r w:rsidRPr="00C15EF1">
        <w:rPr>
          <w:spacing w:val="2"/>
        </w:rPr>
        <w:t>T</w:t>
      </w:r>
      <w:r w:rsidRPr="00C15EF1">
        <w:t>e</w:t>
      </w:r>
      <w:r w:rsidRPr="00C15EF1">
        <w:rPr>
          <w:spacing w:val="-3"/>
        </w:rPr>
        <w:t>a</w:t>
      </w:r>
      <w:r w:rsidRPr="00C15EF1">
        <w:t>m</w:t>
      </w:r>
      <w:r w:rsidRPr="00C15EF1">
        <w:rPr>
          <w:spacing w:val="-2"/>
        </w:rPr>
        <w:t xml:space="preserve"> </w:t>
      </w:r>
      <w:r w:rsidRPr="00C15EF1">
        <w:rPr>
          <w:spacing w:val="-3"/>
        </w:rPr>
        <w:t>w</w:t>
      </w:r>
      <w:r w:rsidRPr="00C15EF1">
        <w:t>ith</w:t>
      </w:r>
      <w:r w:rsidRPr="00C15EF1">
        <w:rPr>
          <w:spacing w:val="-6"/>
        </w:rPr>
        <w:t xml:space="preserve"> </w:t>
      </w:r>
      <w:r w:rsidRPr="00C15EF1">
        <w:rPr>
          <w:spacing w:val="2"/>
        </w:rPr>
        <w:t>t</w:t>
      </w:r>
      <w:r w:rsidRPr="00C15EF1">
        <w:t>he</w:t>
      </w:r>
      <w:r w:rsidRPr="00C15EF1">
        <w:rPr>
          <w:spacing w:val="-5"/>
        </w:rPr>
        <w:t xml:space="preserve"> </w:t>
      </w:r>
      <w:r w:rsidRPr="00C15EF1">
        <w:rPr>
          <w:spacing w:val="4"/>
        </w:rPr>
        <w:t>m</w:t>
      </w:r>
      <w:r w:rsidRPr="00C15EF1">
        <w:t>ost</w:t>
      </w:r>
      <w:r w:rsidRPr="00C15EF1">
        <w:rPr>
          <w:spacing w:val="-6"/>
        </w:rPr>
        <w:t xml:space="preserve"> </w:t>
      </w:r>
      <w:r w:rsidRPr="00C15EF1">
        <w:t>w</w:t>
      </w:r>
      <w:r w:rsidRPr="00C15EF1">
        <w:rPr>
          <w:spacing w:val="1"/>
        </w:rPr>
        <w:t>i</w:t>
      </w:r>
      <w:r w:rsidRPr="00C15EF1">
        <w:t>ns</w:t>
      </w:r>
      <w:r w:rsidRPr="00C15EF1">
        <w:rPr>
          <w:spacing w:val="-5"/>
        </w:rPr>
        <w:t xml:space="preserve"> </w:t>
      </w:r>
      <w:r w:rsidRPr="00C15EF1">
        <w:t>ag</w:t>
      </w:r>
      <w:r w:rsidRPr="00C15EF1">
        <w:rPr>
          <w:spacing w:val="1"/>
        </w:rPr>
        <w:t>a</w:t>
      </w:r>
      <w:r w:rsidRPr="00C15EF1">
        <w:t>inst</w:t>
      </w:r>
      <w:r w:rsidRPr="00C15EF1">
        <w:rPr>
          <w:spacing w:val="-6"/>
        </w:rPr>
        <w:t xml:space="preserve"> </w:t>
      </w:r>
      <w:r w:rsidRPr="00C15EF1">
        <w:rPr>
          <w:spacing w:val="1"/>
        </w:rPr>
        <w:t>t</w:t>
      </w:r>
      <w:r w:rsidRPr="00C15EF1">
        <w:t>he</w:t>
      </w:r>
      <w:r w:rsidRPr="00C15EF1">
        <w:rPr>
          <w:spacing w:val="-5"/>
        </w:rPr>
        <w:t xml:space="preserve"> </w:t>
      </w:r>
      <w:r w:rsidRPr="00C15EF1">
        <w:rPr>
          <w:spacing w:val="1"/>
        </w:rPr>
        <w:t>o</w:t>
      </w:r>
      <w:r w:rsidRPr="00C15EF1">
        <w:t>thers</w:t>
      </w:r>
      <w:r w:rsidRPr="00C15EF1">
        <w:rPr>
          <w:spacing w:val="-5"/>
        </w:rPr>
        <w:t xml:space="preserve"> </w:t>
      </w:r>
      <w:r w:rsidRPr="00C15EF1">
        <w:t>sh</w:t>
      </w:r>
      <w:r w:rsidRPr="00C15EF1">
        <w:rPr>
          <w:spacing w:val="1"/>
        </w:rPr>
        <w:t>a</w:t>
      </w:r>
      <w:r w:rsidRPr="00C15EF1">
        <w:t>ll</w:t>
      </w:r>
      <w:r w:rsidRPr="00C15EF1">
        <w:rPr>
          <w:spacing w:val="-5"/>
        </w:rPr>
        <w:t xml:space="preserve"> </w:t>
      </w:r>
      <w:r w:rsidRPr="00C15EF1">
        <w:t>be</w:t>
      </w:r>
      <w:r w:rsidRPr="00C15EF1">
        <w:rPr>
          <w:spacing w:val="-5"/>
        </w:rPr>
        <w:t xml:space="preserve"> </w:t>
      </w:r>
      <w:r w:rsidRPr="00C15EF1">
        <w:t>ran</w:t>
      </w:r>
      <w:r w:rsidRPr="00C15EF1">
        <w:rPr>
          <w:spacing w:val="3"/>
        </w:rPr>
        <w:t>k</w:t>
      </w:r>
      <w:r w:rsidRPr="00C15EF1">
        <w:t>ed</w:t>
      </w:r>
      <w:r w:rsidRPr="00C15EF1">
        <w:rPr>
          <w:spacing w:val="-6"/>
        </w:rPr>
        <w:t xml:space="preserve"> </w:t>
      </w:r>
      <w:r w:rsidRPr="00C15EF1">
        <w:rPr>
          <w:spacing w:val="1"/>
        </w:rPr>
        <w:t>h</w:t>
      </w:r>
      <w:r w:rsidRPr="00C15EF1">
        <w:t>ig</w:t>
      </w:r>
      <w:r w:rsidRPr="00C15EF1">
        <w:rPr>
          <w:spacing w:val="1"/>
        </w:rPr>
        <w:t>h</w:t>
      </w:r>
      <w:r w:rsidRPr="00C15EF1">
        <w:t>er;</w:t>
      </w:r>
    </w:p>
    <w:p w14:paraId="70777C0F" w14:textId="77777777" w:rsidR="00515BFD" w:rsidRPr="00C15EF1" w:rsidRDefault="00515BFD" w:rsidP="00EF6C8D">
      <w:pPr>
        <w:pStyle w:val="BodyText"/>
        <w:numPr>
          <w:ilvl w:val="0"/>
          <w:numId w:val="7"/>
        </w:numPr>
      </w:pPr>
      <w:r w:rsidRPr="00C15EF1">
        <w:rPr>
          <w:spacing w:val="3"/>
        </w:rPr>
        <w:t>T</w:t>
      </w:r>
      <w:r w:rsidRPr="00C15EF1">
        <w:t>he</w:t>
      </w:r>
      <w:r w:rsidRPr="00C15EF1">
        <w:rPr>
          <w:spacing w:val="-7"/>
        </w:rPr>
        <w:t xml:space="preserve"> </w:t>
      </w:r>
      <w:r w:rsidRPr="00C15EF1">
        <w:rPr>
          <w:spacing w:val="2"/>
        </w:rPr>
        <w:t>T</w:t>
      </w:r>
      <w:r w:rsidRPr="00C15EF1">
        <w:t>e</w:t>
      </w:r>
      <w:r w:rsidRPr="00C15EF1">
        <w:rPr>
          <w:spacing w:val="-5"/>
        </w:rPr>
        <w:t>a</w:t>
      </w:r>
      <w:r w:rsidRPr="00C15EF1">
        <w:t>m</w:t>
      </w:r>
      <w:r w:rsidRPr="00C15EF1">
        <w:rPr>
          <w:spacing w:val="-2"/>
        </w:rPr>
        <w:t xml:space="preserve"> </w:t>
      </w:r>
      <w:r w:rsidRPr="00C15EF1">
        <w:rPr>
          <w:spacing w:val="-3"/>
        </w:rPr>
        <w:t>w</w:t>
      </w:r>
      <w:r w:rsidRPr="00C15EF1">
        <w:t>ith</w:t>
      </w:r>
      <w:r w:rsidRPr="00C15EF1">
        <w:rPr>
          <w:spacing w:val="-6"/>
        </w:rPr>
        <w:t xml:space="preserve"> </w:t>
      </w:r>
      <w:r w:rsidRPr="00C15EF1">
        <w:rPr>
          <w:spacing w:val="2"/>
        </w:rPr>
        <w:t>t</w:t>
      </w:r>
      <w:r w:rsidRPr="00C15EF1">
        <w:t>he</w:t>
      </w:r>
      <w:r w:rsidRPr="00C15EF1">
        <w:rPr>
          <w:spacing w:val="-6"/>
        </w:rPr>
        <w:t xml:space="preserve"> </w:t>
      </w:r>
      <w:r w:rsidRPr="00C15EF1">
        <w:t>grea</w:t>
      </w:r>
      <w:r w:rsidRPr="00C15EF1">
        <w:rPr>
          <w:spacing w:val="1"/>
        </w:rPr>
        <w:t>t</w:t>
      </w:r>
      <w:r w:rsidRPr="00C15EF1">
        <w:t>er</w:t>
      </w:r>
      <w:r w:rsidRPr="00C15EF1">
        <w:rPr>
          <w:spacing w:val="-3"/>
        </w:rPr>
        <w:t xml:space="preserve"> </w:t>
      </w:r>
      <w:r w:rsidRPr="00C15EF1">
        <w:t>d</w:t>
      </w:r>
      <w:r w:rsidRPr="00C15EF1">
        <w:rPr>
          <w:spacing w:val="-2"/>
        </w:rPr>
        <w:t>i</w:t>
      </w:r>
      <w:r w:rsidRPr="00C15EF1">
        <w:rPr>
          <w:spacing w:val="2"/>
        </w:rPr>
        <w:t>ff</w:t>
      </w:r>
      <w:r w:rsidRPr="00C15EF1">
        <w:t>erence</w:t>
      </w:r>
      <w:r w:rsidRPr="00C15EF1">
        <w:rPr>
          <w:spacing w:val="-6"/>
        </w:rPr>
        <w:t xml:space="preserve"> </w:t>
      </w:r>
      <w:r w:rsidRPr="00C15EF1">
        <w:t>be</w:t>
      </w:r>
      <w:r w:rsidRPr="00C15EF1">
        <w:rPr>
          <w:spacing w:val="1"/>
        </w:rPr>
        <w:t>t</w:t>
      </w:r>
      <w:r w:rsidRPr="00C15EF1">
        <w:t>ween</w:t>
      </w:r>
      <w:r w:rsidRPr="00C15EF1">
        <w:rPr>
          <w:spacing w:val="-5"/>
        </w:rPr>
        <w:t xml:space="preserve"> </w:t>
      </w:r>
      <w:r w:rsidRPr="00C15EF1">
        <w:t>go</w:t>
      </w:r>
      <w:r w:rsidRPr="00C15EF1">
        <w:rPr>
          <w:spacing w:val="1"/>
        </w:rPr>
        <w:t>a</w:t>
      </w:r>
      <w:r w:rsidRPr="00C15EF1">
        <w:t>ls</w:t>
      </w:r>
      <w:r w:rsidRPr="00C15EF1">
        <w:rPr>
          <w:spacing w:val="-6"/>
        </w:rPr>
        <w:t xml:space="preserve"> </w:t>
      </w:r>
      <w:r w:rsidRPr="00C15EF1">
        <w:rPr>
          <w:spacing w:val="1"/>
        </w:rPr>
        <w:t>f</w:t>
      </w:r>
      <w:r w:rsidRPr="00C15EF1">
        <w:t>or</w:t>
      </w:r>
      <w:r w:rsidRPr="00C15EF1">
        <w:rPr>
          <w:spacing w:val="-6"/>
        </w:rPr>
        <w:t xml:space="preserve"> </w:t>
      </w:r>
      <w:r w:rsidRPr="00C15EF1">
        <w:t>and</w:t>
      </w:r>
      <w:r w:rsidRPr="00C15EF1">
        <w:rPr>
          <w:spacing w:val="-6"/>
        </w:rPr>
        <w:t xml:space="preserve"> </w:t>
      </w:r>
      <w:r w:rsidRPr="00C15EF1">
        <w:rPr>
          <w:spacing w:val="1"/>
        </w:rPr>
        <w:t>g</w:t>
      </w:r>
      <w:r w:rsidRPr="00C15EF1">
        <w:t>o</w:t>
      </w:r>
      <w:r w:rsidRPr="00C15EF1">
        <w:rPr>
          <w:spacing w:val="1"/>
        </w:rPr>
        <w:t>a</w:t>
      </w:r>
      <w:r w:rsidRPr="00C15EF1">
        <w:t>ls</w:t>
      </w:r>
      <w:r w:rsidRPr="00C15EF1">
        <w:rPr>
          <w:spacing w:val="-5"/>
        </w:rPr>
        <w:t xml:space="preserve"> </w:t>
      </w:r>
      <w:r w:rsidRPr="00C15EF1">
        <w:t>a</w:t>
      </w:r>
      <w:r w:rsidRPr="00C15EF1">
        <w:rPr>
          <w:spacing w:val="1"/>
        </w:rPr>
        <w:t>g</w:t>
      </w:r>
      <w:r w:rsidRPr="00C15EF1">
        <w:t>a</w:t>
      </w:r>
      <w:r w:rsidRPr="00C15EF1">
        <w:rPr>
          <w:spacing w:val="-2"/>
        </w:rPr>
        <w:t>i</w:t>
      </w:r>
      <w:r w:rsidRPr="00C15EF1">
        <w:t>nst</w:t>
      </w:r>
      <w:r w:rsidRPr="00C15EF1">
        <w:rPr>
          <w:spacing w:val="-4"/>
        </w:rPr>
        <w:t xml:space="preserve"> </w:t>
      </w:r>
      <w:r w:rsidRPr="00C15EF1">
        <w:t>in</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t>a</w:t>
      </w:r>
      <w:r w:rsidRPr="00C15EF1">
        <w:rPr>
          <w:spacing w:val="3"/>
        </w:rPr>
        <w:t>m</w:t>
      </w:r>
      <w:r w:rsidRPr="00C15EF1">
        <w:t>ongst</w:t>
      </w:r>
      <w:r w:rsidRPr="00C15EF1">
        <w:rPr>
          <w:w w:val="99"/>
        </w:rPr>
        <w:t xml:space="preserve"> </w:t>
      </w:r>
      <w:r w:rsidRPr="00C15EF1">
        <w:t>the</w:t>
      </w:r>
      <w:r w:rsidRPr="00C15EF1">
        <w:rPr>
          <w:spacing w:val="-7"/>
        </w:rPr>
        <w:t xml:space="preserve"> </w:t>
      </w:r>
      <w:r w:rsidRPr="00C15EF1">
        <w:rPr>
          <w:spacing w:val="1"/>
        </w:rPr>
        <w:t>t</w:t>
      </w:r>
      <w:r w:rsidRPr="00C15EF1">
        <w:t>ied</w:t>
      </w:r>
      <w:r w:rsidRPr="00C15EF1">
        <w:rPr>
          <w:spacing w:val="-4"/>
        </w:rPr>
        <w:t xml:space="preserve"> </w:t>
      </w:r>
      <w:r w:rsidRPr="00C15EF1">
        <w:rPr>
          <w:spacing w:val="2"/>
        </w:rPr>
        <w:t>T</w:t>
      </w:r>
      <w:r w:rsidRPr="00C15EF1">
        <w:t>ea</w:t>
      </w:r>
      <w:r w:rsidRPr="00C15EF1">
        <w:rPr>
          <w:spacing w:val="1"/>
        </w:rPr>
        <w:t>m</w:t>
      </w:r>
      <w:r w:rsidRPr="00C15EF1">
        <w:t>s</w:t>
      </w:r>
      <w:r w:rsidRPr="00C15EF1">
        <w:rPr>
          <w:spacing w:val="-5"/>
        </w:rPr>
        <w:t xml:space="preserve"> </w:t>
      </w:r>
      <w:r w:rsidRPr="00C15EF1">
        <w:t>shall</w:t>
      </w:r>
      <w:r w:rsidRPr="00C15EF1">
        <w:rPr>
          <w:spacing w:val="-7"/>
        </w:rPr>
        <w:t xml:space="preserve"> </w:t>
      </w:r>
      <w:r w:rsidRPr="00C15EF1">
        <w:rPr>
          <w:spacing w:val="1"/>
        </w:rPr>
        <w:t>b</w:t>
      </w:r>
      <w:r w:rsidRPr="00C15EF1">
        <w:t>e</w:t>
      </w:r>
      <w:r w:rsidRPr="00C15EF1">
        <w:rPr>
          <w:spacing w:val="-6"/>
        </w:rPr>
        <w:t xml:space="preserve"> </w:t>
      </w:r>
      <w:r w:rsidRPr="00C15EF1">
        <w:t>ra</w:t>
      </w:r>
      <w:r w:rsidRPr="00C15EF1">
        <w:rPr>
          <w:spacing w:val="1"/>
        </w:rPr>
        <w:t>n</w:t>
      </w:r>
      <w:r w:rsidRPr="00C15EF1">
        <w:rPr>
          <w:spacing w:val="3"/>
        </w:rPr>
        <w:t>k</w:t>
      </w:r>
      <w:r w:rsidRPr="00C15EF1">
        <w:t>ed</w:t>
      </w:r>
      <w:r w:rsidRPr="00C15EF1">
        <w:rPr>
          <w:spacing w:val="-6"/>
        </w:rPr>
        <w:t xml:space="preserve"> </w:t>
      </w:r>
      <w:r w:rsidRPr="00C15EF1">
        <w:t>h</w:t>
      </w:r>
      <w:r w:rsidRPr="00C15EF1">
        <w:rPr>
          <w:spacing w:val="-2"/>
        </w:rPr>
        <w:t>i</w:t>
      </w:r>
      <w:r w:rsidRPr="00C15EF1">
        <w:t>gher;</w:t>
      </w:r>
    </w:p>
    <w:p w14:paraId="32DF3E64" w14:textId="77777777" w:rsidR="00515BFD" w:rsidRPr="00C15EF1" w:rsidRDefault="00515BFD" w:rsidP="00EF6C8D">
      <w:pPr>
        <w:pStyle w:val="BodyText"/>
        <w:numPr>
          <w:ilvl w:val="0"/>
          <w:numId w:val="7"/>
        </w:numPr>
      </w:pPr>
      <w:r w:rsidRPr="00C15EF1">
        <w:rPr>
          <w:spacing w:val="3"/>
        </w:rPr>
        <w:t>T</w:t>
      </w:r>
      <w:r w:rsidRPr="00C15EF1">
        <w:t>he</w:t>
      </w:r>
      <w:r w:rsidRPr="00C15EF1">
        <w:rPr>
          <w:spacing w:val="-6"/>
        </w:rPr>
        <w:t xml:space="preserve"> </w:t>
      </w:r>
      <w:r w:rsidRPr="00C15EF1">
        <w:rPr>
          <w:spacing w:val="2"/>
        </w:rPr>
        <w:t>T</w:t>
      </w:r>
      <w:r w:rsidRPr="00C15EF1">
        <w:t>e</w:t>
      </w:r>
      <w:r w:rsidRPr="00C15EF1">
        <w:rPr>
          <w:spacing w:val="-5"/>
        </w:rPr>
        <w:t>a</w:t>
      </w:r>
      <w:r w:rsidRPr="00C15EF1">
        <w:t>m</w:t>
      </w:r>
      <w:r w:rsidRPr="00C15EF1">
        <w:rPr>
          <w:spacing w:val="-2"/>
        </w:rPr>
        <w:t xml:space="preserve"> </w:t>
      </w:r>
      <w:r w:rsidRPr="00C15EF1">
        <w:rPr>
          <w:spacing w:val="-3"/>
        </w:rPr>
        <w:t>w</w:t>
      </w:r>
      <w:r w:rsidRPr="00C15EF1">
        <w:t>ith</w:t>
      </w:r>
      <w:r w:rsidRPr="00C15EF1">
        <w:rPr>
          <w:spacing w:val="-5"/>
        </w:rPr>
        <w:t xml:space="preserve"> </w:t>
      </w:r>
      <w:r w:rsidRPr="00C15EF1">
        <w:rPr>
          <w:spacing w:val="2"/>
        </w:rPr>
        <w:t>t</w:t>
      </w:r>
      <w:r w:rsidRPr="00C15EF1">
        <w:t>he</w:t>
      </w:r>
      <w:r w:rsidRPr="00C15EF1">
        <w:rPr>
          <w:spacing w:val="-5"/>
        </w:rPr>
        <w:t xml:space="preserve"> </w:t>
      </w:r>
      <w:r w:rsidRPr="00C15EF1">
        <w:t>grea</w:t>
      </w:r>
      <w:r w:rsidRPr="00C15EF1">
        <w:rPr>
          <w:spacing w:val="1"/>
        </w:rPr>
        <w:t>t</w:t>
      </w:r>
      <w:r w:rsidRPr="00C15EF1">
        <w:t>er</w:t>
      </w:r>
      <w:r w:rsidRPr="00C15EF1">
        <w:rPr>
          <w:spacing w:val="-3"/>
        </w:rPr>
        <w:t xml:space="preserve"> </w:t>
      </w:r>
      <w:r w:rsidRPr="00C15EF1">
        <w:t>d</w:t>
      </w:r>
      <w:r w:rsidRPr="00C15EF1">
        <w:rPr>
          <w:spacing w:val="-2"/>
        </w:rPr>
        <w:t>i</w:t>
      </w:r>
      <w:r w:rsidRPr="00C15EF1">
        <w:rPr>
          <w:spacing w:val="2"/>
        </w:rPr>
        <w:t>ff</w:t>
      </w:r>
      <w:r w:rsidRPr="00C15EF1">
        <w:t>erence</w:t>
      </w:r>
      <w:r w:rsidRPr="00C15EF1">
        <w:rPr>
          <w:spacing w:val="-5"/>
        </w:rPr>
        <w:t xml:space="preserve"> </w:t>
      </w:r>
      <w:r w:rsidRPr="00C15EF1">
        <w:t>be</w:t>
      </w:r>
      <w:r w:rsidRPr="00C15EF1">
        <w:rPr>
          <w:spacing w:val="1"/>
        </w:rPr>
        <w:t>t</w:t>
      </w:r>
      <w:r w:rsidRPr="00C15EF1">
        <w:t>ween</w:t>
      </w:r>
      <w:r w:rsidRPr="00C15EF1">
        <w:rPr>
          <w:spacing w:val="-5"/>
        </w:rPr>
        <w:t xml:space="preserve"> </w:t>
      </w:r>
      <w:r w:rsidRPr="00C15EF1">
        <w:t>go</w:t>
      </w:r>
      <w:r w:rsidRPr="00C15EF1">
        <w:rPr>
          <w:spacing w:val="1"/>
        </w:rPr>
        <w:t>a</w:t>
      </w:r>
      <w:r w:rsidRPr="00C15EF1">
        <w:t>ls</w:t>
      </w:r>
      <w:r w:rsidRPr="00C15EF1">
        <w:rPr>
          <w:spacing w:val="-5"/>
        </w:rPr>
        <w:t xml:space="preserve"> </w:t>
      </w:r>
      <w:r w:rsidRPr="00C15EF1">
        <w:rPr>
          <w:spacing w:val="1"/>
        </w:rPr>
        <w:t>f</w:t>
      </w:r>
      <w:r w:rsidRPr="00C15EF1">
        <w:t>or</w:t>
      </w:r>
      <w:r w:rsidRPr="00C15EF1">
        <w:rPr>
          <w:spacing w:val="-5"/>
        </w:rPr>
        <w:t xml:space="preserve"> </w:t>
      </w:r>
      <w:r w:rsidRPr="00C15EF1">
        <w:t>and</w:t>
      </w:r>
      <w:r w:rsidRPr="00C15EF1">
        <w:rPr>
          <w:spacing w:val="-6"/>
        </w:rPr>
        <w:t xml:space="preserve"> </w:t>
      </w:r>
      <w:r w:rsidRPr="00C15EF1">
        <w:rPr>
          <w:spacing w:val="1"/>
        </w:rPr>
        <w:t>g</w:t>
      </w:r>
      <w:r w:rsidRPr="00C15EF1">
        <w:t>o</w:t>
      </w:r>
      <w:r w:rsidRPr="00C15EF1">
        <w:rPr>
          <w:spacing w:val="1"/>
        </w:rPr>
        <w:t>a</w:t>
      </w:r>
      <w:r w:rsidRPr="00C15EF1">
        <w:rPr>
          <w:spacing w:val="4"/>
        </w:rPr>
        <w:t>l</w:t>
      </w:r>
      <w:r w:rsidRPr="00C15EF1">
        <w:t>s</w:t>
      </w:r>
      <w:r w:rsidRPr="00C15EF1">
        <w:rPr>
          <w:spacing w:val="-4"/>
        </w:rPr>
        <w:t xml:space="preserve"> </w:t>
      </w:r>
      <w:r w:rsidRPr="00C15EF1">
        <w:t>a</w:t>
      </w:r>
      <w:r w:rsidRPr="00C15EF1">
        <w:rPr>
          <w:spacing w:val="1"/>
        </w:rPr>
        <w:t>g</w:t>
      </w:r>
      <w:r w:rsidRPr="00C15EF1">
        <w:t>a</w:t>
      </w:r>
      <w:r w:rsidRPr="00C15EF1">
        <w:rPr>
          <w:spacing w:val="-2"/>
        </w:rPr>
        <w:t>i</w:t>
      </w:r>
      <w:r w:rsidRPr="00C15EF1">
        <w:t>nst</w:t>
      </w:r>
      <w:r w:rsidRPr="00C15EF1">
        <w:rPr>
          <w:spacing w:val="-4"/>
        </w:rPr>
        <w:t xml:space="preserve"> </w:t>
      </w:r>
      <w:r w:rsidRPr="00C15EF1">
        <w:t>in</w:t>
      </w:r>
      <w:r w:rsidRPr="00C15EF1">
        <w:rPr>
          <w:spacing w:val="-4"/>
        </w:rPr>
        <w:t xml:space="preserve"> </w:t>
      </w:r>
      <w:r w:rsidRPr="00C15EF1">
        <w:t>all</w:t>
      </w:r>
      <w:r w:rsidRPr="00C15EF1">
        <w:rPr>
          <w:spacing w:val="-6"/>
        </w:rPr>
        <w:t xml:space="preserve"> </w:t>
      </w:r>
      <w:r w:rsidRPr="00C15EF1">
        <w:rPr>
          <w:spacing w:val="1"/>
        </w:rPr>
        <w:t>ga</w:t>
      </w:r>
      <w:r w:rsidRPr="00C15EF1">
        <w:rPr>
          <w:spacing w:val="4"/>
        </w:rPr>
        <w:t>m</w:t>
      </w:r>
      <w:r w:rsidRPr="00C15EF1">
        <w:rPr>
          <w:spacing w:val="-3"/>
        </w:rPr>
        <w:t>e</w:t>
      </w:r>
      <w:r w:rsidRPr="00C15EF1">
        <w:t>s</w:t>
      </w:r>
      <w:r w:rsidRPr="00C15EF1">
        <w:rPr>
          <w:spacing w:val="-5"/>
        </w:rPr>
        <w:t xml:space="preserve"> </w:t>
      </w:r>
      <w:r w:rsidRPr="00C15EF1">
        <w:t>shall</w:t>
      </w:r>
      <w:r w:rsidRPr="00C15EF1">
        <w:rPr>
          <w:spacing w:val="-5"/>
        </w:rPr>
        <w:t xml:space="preserve"> </w:t>
      </w:r>
      <w:r w:rsidRPr="00C15EF1">
        <w:t>be</w:t>
      </w:r>
      <w:r w:rsidRPr="00C15EF1">
        <w:rPr>
          <w:w w:val="99"/>
        </w:rPr>
        <w:t xml:space="preserve"> </w:t>
      </w:r>
      <w:r w:rsidRPr="00C15EF1">
        <w:t>ran</w:t>
      </w:r>
      <w:r w:rsidRPr="00C15EF1">
        <w:rPr>
          <w:spacing w:val="3"/>
        </w:rPr>
        <w:t>k</w:t>
      </w:r>
      <w:r w:rsidRPr="00C15EF1">
        <w:t>ed</w:t>
      </w:r>
      <w:r w:rsidRPr="00C15EF1">
        <w:rPr>
          <w:spacing w:val="-14"/>
        </w:rPr>
        <w:t xml:space="preserve"> </w:t>
      </w:r>
      <w:r w:rsidRPr="00C15EF1">
        <w:t>h</w:t>
      </w:r>
      <w:r w:rsidRPr="00C15EF1">
        <w:rPr>
          <w:spacing w:val="-2"/>
        </w:rPr>
        <w:t>i</w:t>
      </w:r>
      <w:r w:rsidRPr="00C15EF1">
        <w:rPr>
          <w:spacing w:val="1"/>
        </w:rPr>
        <w:t>g</w:t>
      </w:r>
      <w:r w:rsidRPr="00C15EF1">
        <w:t>her.</w:t>
      </w:r>
    </w:p>
    <w:p w14:paraId="39694E62" w14:textId="77777777" w:rsidR="00515BFD" w:rsidRPr="00C15EF1" w:rsidRDefault="00515BFD" w:rsidP="00515BFD">
      <w:pPr>
        <w:kinsoku w:val="0"/>
        <w:overflowPunct w:val="0"/>
        <w:spacing w:before="5" w:line="220" w:lineRule="exact"/>
        <w:rPr>
          <w:rFonts w:asciiTheme="minorHAnsi" w:hAnsiTheme="minorHAnsi" w:cstheme="minorHAnsi"/>
          <w:sz w:val="22"/>
          <w:szCs w:val="22"/>
        </w:rPr>
      </w:pPr>
    </w:p>
    <w:p w14:paraId="17F0C717" w14:textId="77777777" w:rsidR="00515BFD" w:rsidRPr="00C15EF1" w:rsidRDefault="00515BFD" w:rsidP="007C5AB6">
      <w:pPr>
        <w:pStyle w:val="BodyText"/>
      </w:pPr>
      <w:r w:rsidRPr="00C15EF1">
        <w:t>In</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e</w:t>
      </w:r>
      <w:r w:rsidRPr="00C15EF1">
        <w:rPr>
          <w:spacing w:val="-2"/>
        </w:rPr>
        <w:t>v</w:t>
      </w:r>
      <w:r w:rsidRPr="00C15EF1">
        <w:t>e</w:t>
      </w:r>
      <w:r w:rsidRPr="00C15EF1">
        <w:rPr>
          <w:spacing w:val="1"/>
        </w:rPr>
        <w:t>n</w:t>
      </w:r>
      <w:r w:rsidRPr="00C15EF1">
        <w:t>t</w:t>
      </w:r>
      <w:r w:rsidRPr="00C15EF1">
        <w:rPr>
          <w:spacing w:val="-6"/>
        </w:rPr>
        <w:t xml:space="preserve"> </w:t>
      </w:r>
      <w:r w:rsidRPr="00C15EF1">
        <w:t>t</w:t>
      </w:r>
      <w:r w:rsidRPr="00C15EF1">
        <w:rPr>
          <w:spacing w:val="1"/>
        </w:rPr>
        <w:t>h</w:t>
      </w:r>
      <w:r w:rsidRPr="00C15EF1">
        <w:t>ese</w:t>
      </w:r>
      <w:r w:rsidRPr="00C15EF1">
        <w:rPr>
          <w:spacing w:val="-5"/>
        </w:rPr>
        <w:t xml:space="preserve"> </w:t>
      </w:r>
      <w:r w:rsidRPr="00C15EF1">
        <w:t>criter</w:t>
      </w:r>
      <w:r w:rsidRPr="00C15EF1">
        <w:rPr>
          <w:spacing w:val="1"/>
        </w:rPr>
        <w:t>i</w:t>
      </w:r>
      <w:r w:rsidRPr="00C15EF1">
        <w:t>a</w:t>
      </w:r>
      <w:r w:rsidRPr="00C15EF1">
        <w:rPr>
          <w:spacing w:val="-6"/>
        </w:rPr>
        <w:t xml:space="preserve"> </w:t>
      </w:r>
      <w:r w:rsidRPr="00C15EF1">
        <w:rPr>
          <w:spacing w:val="1"/>
        </w:rPr>
        <w:t>o</w:t>
      </w:r>
      <w:r w:rsidRPr="00C15EF1">
        <w:t>n</w:t>
      </w:r>
      <w:r w:rsidRPr="00C15EF1">
        <w:rPr>
          <w:spacing w:val="3"/>
        </w:rPr>
        <w:t>l</w:t>
      </w:r>
      <w:r w:rsidRPr="00C15EF1">
        <w:t>y</w:t>
      </w:r>
      <w:r w:rsidRPr="00C15EF1">
        <w:rPr>
          <w:spacing w:val="-8"/>
        </w:rPr>
        <w:t xml:space="preserve"> </w:t>
      </w:r>
      <w:r w:rsidRPr="00C15EF1">
        <w:t>par</w:t>
      </w:r>
      <w:r w:rsidRPr="00C15EF1">
        <w:rPr>
          <w:spacing w:val="2"/>
        </w:rPr>
        <w:t>t</w:t>
      </w:r>
      <w:r w:rsidRPr="00C15EF1">
        <w:t>i</w:t>
      </w:r>
      <w:r w:rsidRPr="00C15EF1">
        <w:rPr>
          <w:spacing w:val="1"/>
        </w:rPr>
        <w:t>a</w:t>
      </w:r>
      <w:r w:rsidRPr="00C15EF1">
        <w:t>l</w:t>
      </w:r>
      <w:r w:rsidRPr="00C15EF1">
        <w:rPr>
          <w:spacing w:val="3"/>
        </w:rPr>
        <w:t>l</w:t>
      </w:r>
      <w:r w:rsidRPr="00C15EF1">
        <w:t>y</w:t>
      </w:r>
      <w:r w:rsidRPr="00C15EF1">
        <w:rPr>
          <w:spacing w:val="-8"/>
        </w:rPr>
        <w:t xml:space="preserve"> </w:t>
      </w:r>
      <w:r w:rsidRPr="00C15EF1">
        <w:t>res</w:t>
      </w:r>
      <w:r w:rsidRPr="00C15EF1">
        <w:rPr>
          <w:spacing w:val="1"/>
        </w:rPr>
        <w:t>o</w:t>
      </w:r>
      <w:r w:rsidRPr="00C15EF1">
        <w:t>l</w:t>
      </w:r>
      <w:r w:rsidRPr="00C15EF1">
        <w:rPr>
          <w:spacing w:val="1"/>
        </w:rPr>
        <w:t>v</w:t>
      </w:r>
      <w:r w:rsidRPr="00C15EF1">
        <w:t>e</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ra</w:t>
      </w:r>
      <w:r w:rsidRPr="00C15EF1">
        <w:rPr>
          <w:spacing w:val="1"/>
        </w:rPr>
        <w:t>n</w:t>
      </w:r>
      <w:r w:rsidRPr="00C15EF1">
        <w:rPr>
          <w:spacing w:val="3"/>
        </w:rPr>
        <w:t>k</w:t>
      </w:r>
      <w:r w:rsidRPr="00C15EF1">
        <w:t>ing</w:t>
      </w:r>
      <w:r w:rsidRPr="00C15EF1">
        <w:rPr>
          <w:spacing w:val="-6"/>
        </w:rPr>
        <w:t xml:space="preserve"> </w:t>
      </w:r>
      <w:r w:rsidRPr="00C15EF1">
        <w:rPr>
          <w:spacing w:val="1"/>
        </w:rPr>
        <w:t>f</w:t>
      </w:r>
      <w:r w:rsidRPr="00C15EF1">
        <w:t>or</w:t>
      </w:r>
      <w:r w:rsidRPr="00C15EF1">
        <w:rPr>
          <w:spacing w:val="-5"/>
        </w:rPr>
        <w:t xml:space="preserve"> </w:t>
      </w:r>
      <w:r w:rsidRPr="00C15EF1">
        <w:t>all</w:t>
      </w:r>
      <w:r w:rsidRPr="00C15EF1">
        <w:rPr>
          <w:spacing w:val="-6"/>
        </w:rPr>
        <w:t xml:space="preserve"> </w:t>
      </w:r>
      <w:r w:rsidRPr="00C15EF1">
        <w:t>th</w:t>
      </w:r>
      <w:r w:rsidRPr="00C15EF1">
        <w:rPr>
          <w:spacing w:val="3"/>
        </w:rPr>
        <w:t>r</w:t>
      </w:r>
      <w:r w:rsidRPr="00C15EF1">
        <w:t>ee</w:t>
      </w:r>
      <w:r w:rsidRPr="00C15EF1">
        <w:rPr>
          <w:spacing w:val="-6"/>
        </w:rPr>
        <w:t xml:space="preserve"> </w:t>
      </w:r>
      <w:r w:rsidRPr="00C15EF1">
        <w:t>or</w:t>
      </w:r>
      <w:r w:rsidRPr="00C15EF1">
        <w:rPr>
          <w:spacing w:val="-5"/>
        </w:rPr>
        <w:t xml:space="preserve"> </w:t>
      </w:r>
      <w:r w:rsidRPr="00C15EF1">
        <w:rPr>
          <w:spacing w:val="4"/>
        </w:rPr>
        <w:t>m</w:t>
      </w:r>
      <w:r w:rsidRPr="00C15EF1">
        <w:t>ore</w:t>
      </w:r>
      <w:r w:rsidRPr="00C15EF1">
        <w:rPr>
          <w:spacing w:val="-6"/>
        </w:rPr>
        <w:t xml:space="preserve"> </w:t>
      </w:r>
      <w:r w:rsidRPr="00C15EF1">
        <w:t>Tea</w:t>
      </w:r>
      <w:r w:rsidRPr="00C15EF1">
        <w:rPr>
          <w:spacing w:val="4"/>
        </w:rPr>
        <w:t>m</w:t>
      </w:r>
      <w:r w:rsidRPr="00C15EF1">
        <w:rPr>
          <w:spacing w:val="1"/>
        </w:rPr>
        <w:t>s</w:t>
      </w:r>
      <w:r w:rsidRPr="00C15EF1">
        <w:t>,</w:t>
      </w:r>
      <w:r w:rsidRPr="00C15EF1">
        <w:rPr>
          <w:spacing w:val="-5"/>
        </w:rPr>
        <w:t xml:space="preserve"> </w:t>
      </w:r>
      <w:r w:rsidRPr="00C15EF1">
        <w:t>the</w:t>
      </w:r>
      <w:r w:rsidRPr="00C15EF1">
        <w:rPr>
          <w:spacing w:val="-6"/>
        </w:rPr>
        <w:t xml:space="preserve"> </w:t>
      </w:r>
      <w:r w:rsidRPr="00C15EF1">
        <w:t>criteria</w:t>
      </w:r>
      <w:r w:rsidRPr="00C15EF1">
        <w:rPr>
          <w:spacing w:val="-5"/>
        </w:rPr>
        <w:t xml:space="preserve"> </w:t>
      </w:r>
      <w:r w:rsidRPr="00C15EF1">
        <w:rPr>
          <w:spacing w:val="1"/>
        </w:rPr>
        <w:t>f</w:t>
      </w:r>
      <w:r w:rsidRPr="00C15EF1">
        <w:t>or</w:t>
      </w:r>
      <w:r w:rsidRPr="00C15EF1">
        <w:rPr>
          <w:w w:val="99"/>
        </w:rPr>
        <w:t xml:space="preserve"> </w:t>
      </w:r>
      <w:r w:rsidRPr="00C15EF1">
        <w:t>the</w:t>
      </w:r>
      <w:r w:rsidRPr="00C15EF1">
        <w:rPr>
          <w:spacing w:val="-7"/>
        </w:rPr>
        <w:t xml:space="preserve"> </w:t>
      </w:r>
      <w:r w:rsidRPr="00C15EF1">
        <w:rPr>
          <w:spacing w:val="2"/>
        </w:rPr>
        <w:t>T</w:t>
      </w:r>
      <w:r w:rsidRPr="00C15EF1">
        <w:rPr>
          <w:spacing w:val="-3"/>
        </w:rPr>
        <w:t>w</w:t>
      </w:r>
      <w:r w:rsidRPr="00C15EF1">
        <w:t>o</w:t>
      </w:r>
      <w:r w:rsidRPr="00C15EF1">
        <w:rPr>
          <w:spacing w:val="-4"/>
        </w:rPr>
        <w:t xml:space="preserve"> </w:t>
      </w:r>
      <w:r w:rsidRPr="00C15EF1">
        <w:rPr>
          <w:spacing w:val="2"/>
        </w:rPr>
        <w:t>T</w:t>
      </w:r>
      <w:r w:rsidRPr="00C15EF1">
        <w:t>eam</w:t>
      </w:r>
      <w:r w:rsidRPr="00C15EF1">
        <w:rPr>
          <w:spacing w:val="-4"/>
        </w:rPr>
        <w:t xml:space="preserve"> </w:t>
      </w:r>
      <w:r w:rsidRPr="00C15EF1">
        <w:rPr>
          <w:spacing w:val="1"/>
        </w:rPr>
        <w:t>sc</w:t>
      </w:r>
      <w:r w:rsidRPr="00C15EF1">
        <w:t>enario</w:t>
      </w:r>
      <w:r w:rsidRPr="00C15EF1">
        <w:rPr>
          <w:spacing w:val="-5"/>
        </w:rPr>
        <w:t xml:space="preserve"> </w:t>
      </w:r>
      <w:r w:rsidRPr="00C15EF1">
        <w:t>wi</w:t>
      </w:r>
      <w:r w:rsidRPr="00C15EF1">
        <w:rPr>
          <w:spacing w:val="1"/>
        </w:rPr>
        <w:t>l</w:t>
      </w:r>
      <w:r w:rsidRPr="00C15EF1">
        <w:t>l</w:t>
      </w:r>
      <w:r w:rsidRPr="00C15EF1">
        <w:rPr>
          <w:spacing w:val="-6"/>
        </w:rPr>
        <w:t xml:space="preserve"> </w:t>
      </w:r>
      <w:r w:rsidRPr="00C15EF1">
        <w:t>be</w:t>
      </w:r>
      <w:r w:rsidRPr="00C15EF1">
        <w:rPr>
          <w:spacing w:val="-6"/>
        </w:rPr>
        <w:t xml:space="preserve"> </w:t>
      </w:r>
      <w:r w:rsidRPr="00C15EF1">
        <w:rPr>
          <w:spacing w:val="1"/>
        </w:rPr>
        <w:t>a</w:t>
      </w:r>
      <w:r w:rsidRPr="00C15EF1">
        <w:t>p</w:t>
      </w:r>
      <w:r w:rsidRPr="00C15EF1">
        <w:rPr>
          <w:spacing w:val="1"/>
        </w:rPr>
        <w:t>p</w:t>
      </w:r>
      <w:r w:rsidRPr="00C15EF1">
        <w:t>li</w:t>
      </w:r>
      <w:r w:rsidRPr="00C15EF1">
        <w:rPr>
          <w:spacing w:val="1"/>
        </w:rPr>
        <w:t>e</w:t>
      </w:r>
      <w:r w:rsidRPr="00C15EF1">
        <w:t>d.</w:t>
      </w:r>
    </w:p>
    <w:p w14:paraId="0B128DC2" w14:textId="77777777" w:rsidR="00515BFD" w:rsidRPr="00C15EF1" w:rsidRDefault="00515BFD" w:rsidP="00515BFD">
      <w:pPr>
        <w:kinsoku w:val="0"/>
        <w:overflowPunct w:val="0"/>
        <w:spacing w:before="10" w:line="220" w:lineRule="exact"/>
        <w:rPr>
          <w:rFonts w:asciiTheme="minorHAnsi" w:hAnsiTheme="minorHAnsi" w:cstheme="minorHAnsi"/>
          <w:sz w:val="22"/>
          <w:szCs w:val="22"/>
        </w:rPr>
      </w:pPr>
    </w:p>
    <w:p w14:paraId="61D4FB21" w14:textId="77777777" w:rsidR="00515BFD" w:rsidRPr="00C15EF1" w:rsidRDefault="00515BFD" w:rsidP="007C5AB6">
      <w:pPr>
        <w:pStyle w:val="BodyText"/>
      </w:pPr>
      <w:r w:rsidRPr="00C15EF1">
        <w:t>For</w:t>
      </w:r>
      <w:r w:rsidRPr="00C15EF1">
        <w:rPr>
          <w:spacing w:val="-5"/>
        </w:rPr>
        <w:t xml:space="preserve"> </w:t>
      </w:r>
      <w:r w:rsidRPr="00C15EF1">
        <w:t>e</w:t>
      </w:r>
      <w:r w:rsidRPr="00C15EF1">
        <w:rPr>
          <w:spacing w:val="1"/>
        </w:rPr>
        <w:t>x</w:t>
      </w:r>
      <w:r w:rsidRPr="00C15EF1">
        <w:t>a</w:t>
      </w:r>
      <w:r w:rsidRPr="00C15EF1">
        <w:rPr>
          <w:spacing w:val="4"/>
        </w:rPr>
        <w:t>m</w:t>
      </w:r>
      <w:r w:rsidRPr="00C15EF1">
        <w:t>p</w:t>
      </w:r>
      <w:r w:rsidRPr="00C15EF1">
        <w:rPr>
          <w:spacing w:val="-2"/>
        </w:rPr>
        <w:t>l</w:t>
      </w:r>
      <w:r w:rsidRPr="00C15EF1">
        <w:t>e,</w:t>
      </w:r>
      <w:r w:rsidRPr="00C15EF1">
        <w:rPr>
          <w:spacing w:val="-5"/>
        </w:rPr>
        <w:t xml:space="preserve"> </w:t>
      </w:r>
      <w:r w:rsidRPr="00C15EF1">
        <w:rPr>
          <w:spacing w:val="1"/>
        </w:rPr>
        <w:t>s</w:t>
      </w:r>
      <w:r w:rsidRPr="00C15EF1">
        <w:t>ho</w:t>
      </w:r>
      <w:r w:rsidRPr="00C15EF1">
        <w:rPr>
          <w:spacing w:val="1"/>
        </w:rPr>
        <w:t>u</w:t>
      </w:r>
      <w:r w:rsidRPr="00C15EF1">
        <w:t>ld</w:t>
      </w:r>
      <w:r w:rsidRPr="00C15EF1">
        <w:rPr>
          <w:spacing w:val="-5"/>
        </w:rPr>
        <w:t xml:space="preserve"> </w:t>
      </w:r>
      <w:r w:rsidRPr="00C15EF1">
        <w:rPr>
          <w:spacing w:val="2"/>
        </w:rPr>
        <w:t>T</w:t>
      </w:r>
      <w:r w:rsidRPr="00C15EF1">
        <w:t>ea</w:t>
      </w:r>
      <w:r w:rsidRPr="00C15EF1">
        <w:rPr>
          <w:spacing w:val="1"/>
        </w:rPr>
        <w:t>m</w:t>
      </w:r>
      <w:r w:rsidRPr="00C15EF1">
        <w:t>s</w:t>
      </w:r>
      <w:r w:rsidRPr="00C15EF1">
        <w:rPr>
          <w:spacing w:val="-3"/>
        </w:rPr>
        <w:t xml:space="preserve"> </w:t>
      </w:r>
      <w:r w:rsidRPr="00C15EF1">
        <w:t>A,</w:t>
      </w:r>
      <w:r w:rsidRPr="00C15EF1">
        <w:rPr>
          <w:spacing w:val="-5"/>
        </w:rPr>
        <w:t xml:space="preserve"> </w:t>
      </w:r>
      <w:r w:rsidRPr="00C15EF1">
        <w:rPr>
          <w:spacing w:val="-2"/>
        </w:rPr>
        <w:t>B</w:t>
      </w:r>
      <w:r w:rsidRPr="00C15EF1">
        <w:t>,</w:t>
      </w:r>
      <w:r w:rsidRPr="00C15EF1">
        <w:rPr>
          <w:spacing w:val="-3"/>
        </w:rPr>
        <w:t xml:space="preserve"> </w:t>
      </w:r>
      <w:r w:rsidRPr="00C15EF1">
        <w:t>a</w:t>
      </w:r>
      <w:r w:rsidRPr="00C15EF1">
        <w:rPr>
          <w:spacing w:val="1"/>
        </w:rPr>
        <w:t>n</w:t>
      </w:r>
      <w:r w:rsidRPr="00C15EF1">
        <w:t>d</w:t>
      </w:r>
      <w:r w:rsidRPr="00C15EF1">
        <w:rPr>
          <w:spacing w:val="-5"/>
        </w:rPr>
        <w:t xml:space="preserve"> </w:t>
      </w:r>
      <w:r w:rsidRPr="00C15EF1">
        <w:t>C</w:t>
      </w:r>
      <w:r w:rsidRPr="00C15EF1">
        <w:rPr>
          <w:spacing w:val="-2"/>
        </w:rPr>
        <w:t xml:space="preserve"> </w:t>
      </w:r>
      <w:r w:rsidRPr="00C15EF1">
        <w:t>ea</w:t>
      </w:r>
      <w:r w:rsidRPr="00C15EF1">
        <w:rPr>
          <w:spacing w:val="1"/>
        </w:rPr>
        <w:t>c</w:t>
      </w:r>
      <w:r w:rsidRPr="00C15EF1">
        <w:t>h</w:t>
      </w:r>
      <w:r w:rsidRPr="00C15EF1">
        <w:rPr>
          <w:spacing w:val="-5"/>
        </w:rPr>
        <w:t xml:space="preserve"> </w:t>
      </w:r>
      <w:r w:rsidRPr="00C15EF1">
        <w:rPr>
          <w:spacing w:val="1"/>
        </w:rPr>
        <w:t>h</w:t>
      </w:r>
      <w:r w:rsidRPr="00C15EF1">
        <w:t>ave</w:t>
      </w:r>
      <w:r w:rsidRPr="00C15EF1">
        <w:rPr>
          <w:spacing w:val="-5"/>
        </w:rPr>
        <w:t xml:space="preserve"> </w:t>
      </w:r>
      <w:r w:rsidRPr="00C15EF1">
        <w:rPr>
          <w:spacing w:val="1"/>
        </w:rPr>
        <w:t>1</w:t>
      </w:r>
      <w:r w:rsidRPr="00C15EF1">
        <w:t>6</w:t>
      </w:r>
      <w:r w:rsidRPr="00C15EF1">
        <w:rPr>
          <w:spacing w:val="-3"/>
        </w:rPr>
        <w:t xml:space="preserve"> </w:t>
      </w:r>
      <w:r w:rsidRPr="00C15EF1">
        <w:t>po</w:t>
      </w:r>
      <w:r w:rsidRPr="00C15EF1">
        <w:rPr>
          <w:spacing w:val="1"/>
        </w:rPr>
        <w:t>i</w:t>
      </w:r>
      <w:r w:rsidRPr="00C15EF1">
        <w:t xml:space="preserve">nts, </w:t>
      </w:r>
      <w:r w:rsidRPr="00C15EF1">
        <w:rPr>
          <w:spacing w:val="1"/>
        </w:rPr>
        <w:t>a</w:t>
      </w:r>
      <w:r w:rsidRPr="00C15EF1">
        <w:t>nd</w:t>
      </w:r>
      <w:r w:rsidRPr="00C15EF1">
        <w:rPr>
          <w:spacing w:val="-4"/>
        </w:rPr>
        <w:t xml:space="preserve"> </w:t>
      </w:r>
      <w:r w:rsidRPr="00C15EF1">
        <w:rPr>
          <w:spacing w:val="2"/>
        </w:rPr>
        <w:t>T</w:t>
      </w:r>
      <w:r w:rsidRPr="00C15EF1">
        <w:t>ea</w:t>
      </w:r>
      <w:r w:rsidRPr="00C15EF1">
        <w:rPr>
          <w:spacing w:val="4"/>
        </w:rPr>
        <w:t>m</w:t>
      </w:r>
      <w:r w:rsidRPr="00C15EF1">
        <w:t>s</w:t>
      </w:r>
      <w:r w:rsidRPr="00C15EF1">
        <w:rPr>
          <w:spacing w:val="-4"/>
        </w:rPr>
        <w:t xml:space="preserve"> </w:t>
      </w:r>
      <w:r w:rsidRPr="00C15EF1">
        <w:t>A</w:t>
      </w:r>
      <w:r w:rsidRPr="00C15EF1">
        <w:rPr>
          <w:spacing w:val="-6"/>
        </w:rPr>
        <w:t xml:space="preserve"> </w:t>
      </w:r>
      <w:r w:rsidRPr="00C15EF1">
        <w:t>and</w:t>
      </w:r>
      <w:r w:rsidRPr="00C15EF1">
        <w:rPr>
          <w:spacing w:val="-3"/>
        </w:rPr>
        <w:t xml:space="preserve"> </w:t>
      </w:r>
      <w:r w:rsidRPr="00C15EF1">
        <w:t>B</w:t>
      </w:r>
      <w:r w:rsidRPr="00C15EF1">
        <w:rPr>
          <w:spacing w:val="-4"/>
        </w:rPr>
        <w:t xml:space="preserve"> </w:t>
      </w:r>
      <w:r w:rsidRPr="00C15EF1">
        <w:t>h</w:t>
      </w:r>
      <w:r w:rsidRPr="00C15EF1">
        <w:rPr>
          <w:spacing w:val="1"/>
        </w:rPr>
        <w:t>a</w:t>
      </w:r>
      <w:r w:rsidRPr="00C15EF1">
        <w:rPr>
          <w:spacing w:val="-2"/>
        </w:rPr>
        <w:t>v</w:t>
      </w:r>
      <w:r w:rsidRPr="00C15EF1">
        <w:t>e</w:t>
      </w:r>
      <w:r w:rsidRPr="00C15EF1">
        <w:rPr>
          <w:spacing w:val="-3"/>
        </w:rPr>
        <w:t xml:space="preserve"> </w:t>
      </w:r>
      <w:r w:rsidRPr="00C15EF1">
        <w:t>thr</w:t>
      </w:r>
      <w:r w:rsidRPr="00C15EF1">
        <w:rPr>
          <w:spacing w:val="1"/>
        </w:rPr>
        <w:t>e</w:t>
      </w:r>
      <w:r w:rsidRPr="00C15EF1">
        <w:t>e</w:t>
      </w:r>
      <w:r w:rsidRPr="00C15EF1">
        <w:rPr>
          <w:spacing w:val="-3"/>
        </w:rPr>
        <w:t xml:space="preserve"> w</w:t>
      </w:r>
      <w:r w:rsidRPr="00C15EF1">
        <w:rPr>
          <w:spacing w:val="1"/>
        </w:rPr>
        <w:t>i</w:t>
      </w:r>
      <w:r w:rsidRPr="00C15EF1">
        <w:t>ns</w:t>
      </w:r>
      <w:r w:rsidRPr="00C15EF1">
        <w:rPr>
          <w:spacing w:val="-4"/>
        </w:rPr>
        <w:t xml:space="preserve"> </w:t>
      </w:r>
      <w:r w:rsidRPr="00C15EF1">
        <w:t>a</w:t>
      </w:r>
      <w:r w:rsidRPr="00C15EF1">
        <w:rPr>
          <w:spacing w:val="1"/>
        </w:rPr>
        <w:t>n</w:t>
      </w:r>
      <w:r w:rsidRPr="00C15EF1">
        <w:t>d</w:t>
      </w:r>
      <w:r w:rsidRPr="00C15EF1">
        <w:rPr>
          <w:w w:val="99"/>
        </w:rPr>
        <w:t xml:space="preserve"> </w:t>
      </w:r>
      <w:r w:rsidRPr="00C15EF1">
        <w:rPr>
          <w:spacing w:val="3"/>
        </w:rPr>
        <w:t>T</w:t>
      </w:r>
      <w:r w:rsidRPr="00C15EF1">
        <w:t>e</w:t>
      </w:r>
      <w:r w:rsidRPr="00C15EF1">
        <w:rPr>
          <w:spacing w:val="-5"/>
        </w:rPr>
        <w:t>a</w:t>
      </w:r>
      <w:r w:rsidRPr="00C15EF1">
        <w:t>m C</w:t>
      </w:r>
      <w:r w:rsidRPr="00C15EF1">
        <w:rPr>
          <w:spacing w:val="-4"/>
        </w:rPr>
        <w:t xml:space="preserve"> </w:t>
      </w:r>
      <w:r w:rsidRPr="00C15EF1">
        <w:t>has</w:t>
      </w:r>
      <w:r w:rsidRPr="00C15EF1">
        <w:rPr>
          <w:spacing w:val="-4"/>
        </w:rPr>
        <w:t xml:space="preserve"> </w:t>
      </w:r>
      <w:r w:rsidRPr="00C15EF1">
        <w:t>one</w:t>
      </w:r>
      <w:r w:rsidRPr="00C15EF1">
        <w:rPr>
          <w:spacing w:val="-2"/>
        </w:rPr>
        <w:t xml:space="preserve"> </w:t>
      </w:r>
      <w:r w:rsidRPr="00C15EF1">
        <w:t>win,</w:t>
      </w:r>
      <w:r w:rsidRPr="00C15EF1">
        <w:rPr>
          <w:spacing w:val="-3"/>
        </w:rPr>
        <w:t xml:space="preserve"> </w:t>
      </w:r>
      <w:r w:rsidRPr="00C15EF1">
        <w:t>th</w:t>
      </w:r>
      <w:r w:rsidRPr="00C15EF1">
        <w:rPr>
          <w:spacing w:val="1"/>
        </w:rPr>
        <w:t>e</w:t>
      </w:r>
      <w:r w:rsidRPr="00C15EF1">
        <w:t>n</w:t>
      </w:r>
      <w:r w:rsidRPr="00C15EF1">
        <w:rPr>
          <w:spacing w:val="-2"/>
        </w:rPr>
        <w:t xml:space="preserve"> </w:t>
      </w:r>
      <w:r w:rsidRPr="00C15EF1">
        <w:rPr>
          <w:spacing w:val="3"/>
        </w:rPr>
        <w:t>T</w:t>
      </w:r>
      <w:r w:rsidRPr="00C15EF1">
        <w:t>e</w:t>
      </w:r>
      <w:r w:rsidRPr="00C15EF1">
        <w:rPr>
          <w:spacing w:val="-5"/>
        </w:rPr>
        <w:t>a</w:t>
      </w:r>
      <w:r w:rsidRPr="00C15EF1">
        <w:t>m C</w:t>
      </w:r>
      <w:r w:rsidRPr="00C15EF1">
        <w:rPr>
          <w:spacing w:val="-4"/>
        </w:rPr>
        <w:t xml:space="preserve"> </w:t>
      </w:r>
      <w:r w:rsidRPr="00C15EF1">
        <w:rPr>
          <w:spacing w:val="-3"/>
        </w:rPr>
        <w:t>w</w:t>
      </w:r>
      <w:r w:rsidRPr="00C15EF1">
        <w:t>o</w:t>
      </w:r>
      <w:r w:rsidRPr="00C15EF1">
        <w:rPr>
          <w:spacing w:val="1"/>
        </w:rPr>
        <w:t>u</w:t>
      </w:r>
      <w:r w:rsidRPr="00C15EF1">
        <w:t>ld</w:t>
      </w:r>
      <w:r w:rsidRPr="00C15EF1">
        <w:rPr>
          <w:spacing w:val="-2"/>
        </w:rPr>
        <w:t xml:space="preserve"> </w:t>
      </w:r>
      <w:r w:rsidRPr="00C15EF1">
        <w:t>be</w:t>
      </w:r>
      <w:r w:rsidRPr="00C15EF1">
        <w:rPr>
          <w:spacing w:val="-5"/>
        </w:rPr>
        <w:t xml:space="preserve"> </w:t>
      </w:r>
      <w:r w:rsidRPr="00C15EF1">
        <w:t>r</w:t>
      </w:r>
      <w:r w:rsidRPr="00C15EF1">
        <w:rPr>
          <w:spacing w:val="1"/>
        </w:rPr>
        <w:t>a</w:t>
      </w:r>
      <w:r w:rsidRPr="00C15EF1">
        <w:t>n</w:t>
      </w:r>
      <w:r w:rsidRPr="00C15EF1">
        <w:rPr>
          <w:spacing w:val="3"/>
        </w:rPr>
        <w:t>k</w:t>
      </w:r>
      <w:r w:rsidRPr="00C15EF1">
        <w:t>ed</w:t>
      </w:r>
      <w:r w:rsidRPr="00C15EF1">
        <w:rPr>
          <w:spacing w:val="-4"/>
        </w:rPr>
        <w:t xml:space="preserve"> </w:t>
      </w:r>
      <w:r w:rsidRPr="00C15EF1">
        <w:rPr>
          <w:spacing w:val="-2"/>
        </w:rPr>
        <w:t>l</w:t>
      </w:r>
      <w:r w:rsidRPr="00C15EF1">
        <w:rPr>
          <w:spacing w:val="1"/>
        </w:rPr>
        <w:t>o</w:t>
      </w:r>
      <w:r w:rsidRPr="00C15EF1">
        <w:t>wer</w:t>
      </w:r>
      <w:r w:rsidRPr="00C15EF1">
        <w:rPr>
          <w:spacing w:val="-3"/>
        </w:rPr>
        <w:t xml:space="preserve"> </w:t>
      </w:r>
      <w:r w:rsidRPr="00C15EF1">
        <w:t>and</w:t>
      </w:r>
      <w:r w:rsidRPr="00C15EF1">
        <w:rPr>
          <w:spacing w:val="-3"/>
        </w:rPr>
        <w:t xml:space="preserve"> </w:t>
      </w:r>
      <w:r w:rsidRPr="00C15EF1">
        <w:t>the</w:t>
      </w:r>
      <w:r w:rsidRPr="00C15EF1">
        <w:rPr>
          <w:spacing w:val="-2"/>
        </w:rPr>
        <w:t xml:space="preserve"> </w:t>
      </w:r>
      <w:r w:rsidRPr="00C15EF1">
        <w:t>ran</w:t>
      </w:r>
      <w:r w:rsidRPr="00C15EF1">
        <w:rPr>
          <w:spacing w:val="3"/>
        </w:rPr>
        <w:t>k</w:t>
      </w:r>
      <w:r w:rsidRPr="00C15EF1">
        <w:t>ing</w:t>
      </w:r>
      <w:r w:rsidRPr="00C15EF1">
        <w:rPr>
          <w:spacing w:val="-4"/>
        </w:rPr>
        <w:t xml:space="preserve"> </w:t>
      </w:r>
      <w:r w:rsidRPr="00C15EF1">
        <w:t>of</w:t>
      </w:r>
      <w:r w:rsidRPr="00C15EF1">
        <w:rPr>
          <w:spacing w:val="-3"/>
        </w:rPr>
        <w:t xml:space="preserve"> </w:t>
      </w:r>
      <w:r w:rsidRPr="00C15EF1">
        <w:rPr>
          <w:spacing w:val="2"/>
        </w:rPr>
        <w:t>T</w:t>
      </w:r>
      <w:r w:rsidRPr="00C15EF1">
        <w:t>ea</w:t>
      </w:r>
      <w:r w:rsidRPr="00C15EF1">
        <w:rPr>
          <w:spacing w:val="1"/>
        </w:rPr>
        <w:t>m</w:t>
      </w:r>
      <w:r w:rsidRPr="00C15EF1">
        <w:t>s</w:t>
      </w:r>
      <w:r w:rsidRPr="00C15EF1">
        <w:rPr>
          <w:spacing w:val="-3"/>
        </w:rPr>
        <w:t xml:space="preserve"> </w:t>
      </w:r>
      <w:r w:rsidRPr="00C15EF1">
        <w:t>A</w:t>
      </w:r>
      <w:r w:rsidRPr="00C15EF1">
        <w:rPr>
          <w:spacing w:val="-6"/>
        </w:rPr>
        <w:t xml:space="preserve"> </w:t>
      </w:r>
      <w:r w:rsidRPr="00C15EF1">
        <w:t>and</w:t>
      </w:r>
      <w:r w:rsidRPr="00C15EF1">
        <w:rPr>
          <w:spacing w:val="-2"/>
        </w:rPr>
        <w:t xml:space="preserve"> </w:t>
      </w:r>
      <w:r w:rsidRPr="00C15EF1">
        <w:t>B</w:t>
      </w:r>
      <w:r w:rsidRPr="00C15EF1">
        <w:rPr>
          <w:spacing w:val="-3"/>
        </w:rPr>
        <w:t xml:space="preserve"> w</w:t>
      </w:r>
      <w:r w:rsidRPr="00C15EF1">
        <w:rPr>
          <w:spacing w:val="1"/>
        </w:rPr>
        <w:t>o</w:t>
      </w:r>
      <w:r w:rsidRPr="00C15EF1">
        <w:t>uld</w:t>
      </w:r>
      <w:r w:rsidRPr="00C15EF1">
        <w:rPr>
          <w:spacing w:val="-5"/>
        </w:rPr>
        <w:t xml:space="preserve"> </w:t>
      </w:r>
      <w:r w:rsidRPr="00C15EF1">
        <w:rPr>
          <w:spacing w:val="1"/>
        </w:rPr>
        <w:t>b</w:t>
      </w:r>
      <w:r w:rsidRPr="00C15EF1">
        <w:t>e</w:t>
      </w:r>
      <w:r w:rsidRPr="00C15EF1">
        <w:rPr>
          <w:w w:val="99"/>
        </w:rPr>
        <w:t xml:space="preserve"> </w:t>
      </w:r>
      <w:r w:rsidRPr="00C15EF1">
        <w:t>deter</w:t>
      </w:r>
      <w:r w:rsidRPr="00C15EF1">
        <w:rPr>
          <w:spacing w:val="4"/>
        </w:rPr>
        <w:t>m</w:t>
      </w:r>
      <w:r w:rsidRPr="00C15EF1">
        <w:t>ined</w:t>
      </w:r>
      <w:r w:rsidRPr="00C15EF1">
        <w:rPr>
          <w:spacing w:val="-6"/>
        </w:rPr>
        <w:t xml:space="preserve"> </w:t>
      </w:r>
      <w:r w:rsidRPr="00C15EF1">
        <w:t>in</w:t>
      </w:r>
      <w:r w:rsidRPr="00C15EF1">
        <w:rPr>
          <w:spacing w:val="-6"/>
        </w:rPr>
        <w:t xml:space="preserve"> </w:t>
      </w:r>
      <w:r w:rsidRPr="00C15EF1">
        <w:t>u</w:t>
      </w:r>
      <w:r w:rsidRPr="00C15EF1">
        <w:rPr>
          <w:spacing w:val="3"/>
        </w:rPr>
        <w:t>s</w:t>
      </w:r>
      <w:r w:rsidRPr="00C15EF1">
        <w:t>ing</w:t>
      </w:r>
      <w:r w:rsidRPr="00C15EF1">
        <w:rPr>
          <w:spacing w:val="-6"/>
        </w:rPr>
        <w:t xml:space="preserve"> </w:t>
      </w:r>
      <w:r w:rsidRPr="00C15EF1">
        <w:t>the</w:t>
      </w:r>
      <w:r w:rsidRPr="00C15EF1">
        <w:rPr>
          <w:spacing w:val="-5"/>
        </w:rPr>
        <w:t xml:space="preserve"> </w:t>
      </w:r>
      <w:r w:rsidRPr="00C15EF1">
        <w:rPr>
          <w:spacing w:val="2"/>
        </w:rPr>
        <w:t>T</w:t>
      </w:r>
      <w:r w:rsidRPr="00C15EF1">
        <w:t>wo</w:t>
      </w:r>
      <w:r w:rsidRPr="00C15EF1">
        <w:rPr>
          <w:spacing w:val="-7"/>
        </w:rPr>
        <w:t xml:space="preserve"> </w:t>
      </w:r>
      <w:r w:rsidRPr="00C15EF1">
        <w:rPr>
          <w:spacing w:val="2"/>
        </w:rPr>
        <w:t>T</w:t>
      </w:r>
      <w:r w:rsidRPr="00C15EF1">
        <w:t>eam</w:t>
      </w:r>
      <w:r w:rsidRPr="00C15EF1">
        <w:rPr>
          <w:spacing w:val="-5"/>
        </w:rPr>
        <w:t xml:space="preserve"> </w:t>
      </w:r>
      <w:r w:rsidRPr="00C15EF1">
        <w:rPr>
          <w:spacing w:val="1"/>
        </w:rPr>
        <w:t>sc</w:t>
      </w:r>
      <w:r w:rsidRPr="00C15EF1">
        <w:t>enario.</w:t>
      </w:r>
    </w:p>
    <w:p w14:paraId="42B30EE9" w14:textId="77777777" w:rsidR="00515BFD" w:rsidRPr="00C15EF1" w:rsidRDefault="00515BFD" w:rsidP="00515BFD">
      <w:pPr>
        <w:kinsoku w:val="0"/>
        <w:overflowPunct w:val="0"/>
        <w:spacing w:before="8" w:line="220" w:lineRule="exact"/>
        <w:rPr>
          <w:rFonts w:asciiTheme="minorHAnsi" w:hAnsiTheme="minorHAnsi" w:cstheme="minorHAnsi"/>
          <w:sz w:val="22"/>
          <w:szCs w:val="22"/>
        </w:rPr>
      </w:pPr>
    </w:p>
    <w:p w14:paraId="6A4FC607" w14:textId="77777777" w:rsidR="00515BFD" w:rsidRPr="00C15EF1" w:rsidRDefault="00515BFD" w:rsidP="007C5AB6">
      <w:pPr>
        <w:pStyle w:val="BodyText"/>
      </w:pPr>
      <w:r w:rsidRPr="00C15EF1">
        <w:t>If</w:t>
      </w:r>
      <w:r w:rsidRPr="00C15EF1">
        <w:rPr>
          <w:spacing w:val="-4"/>
        </w:rPr>
        <w:t xml:space="preserve"> </w:t>
      </w:r>
      <w:r w:rsidRPr="00C15EF1">
        <w:t>3</w:t>
      </w:r>
      <w:r w:rsidRPr="00C15EF1">
        <w:rPr>
          <w:spacing w:val="-5"/>
        </w:rPr>
        <w:t xml:space="preserve"> </w:t>
      </w:r>
      <w:r w:rsidRPr="00C15EF1">
        <w:t>tea</w:t>
      </w:r>
      <w:r w:rsidRPr="00C15EF1">
        <w:rPr>
          <w:spacing w:val="4"/>
        </w:rPr>
        <w:t>m</w:t>
      </w:r>
      <w:r w:rsidRPr="00C15EF1">
        <w:t>s</w:t>
      </w:r>
      <w:r w:rsidRPr="00C15EF1">
        <w:rPr>
          <w:spacing w:val="-5"/>
        </w:rPr>
        <w:t xml:space="preserve"> </w:t>
      </w:r>
      <w:r w:rsidRPr="00C15EF1">
        <w:t>are</w:t>
      </w:r>
      <w:r w:rsidRPr="00C15EF1">
        <w:rPr>
          <w:spacing w:val="-5"/>
        </w:rPr>
        <w:t xml:space="preserve"> </w:t>
      </w:r>
      <w:r w:rsidRPr="00C15EF1">
        <w:t>t</w:t>
      </w:r>
      <w:r w:rsidRPr="00C15EF1">
        <w:rPr>
          <w:spacing w:val="-2"/>
        </w:rPr>
        <w:t>i</w:t>
      </w:r>
      <w:r w:rsidRPr="00C15EF1">
        <w:t>ed</w:t>
      </w:r>
      <w:r w:rsidRPr="00C15EF1">
        <w:rPr>
          <w:spacing w:val="-4"/>
        </w:rPr>
        <w:t xml:space="preserve"> </w:t>
      </w:r>
      <w:r w:rsidRPr="00C15EF1">
        <w:t>and</w:t>
      </w:r>
      <w:r w:rsidRPr="00C15EF1">
        <w:rPr>
          <w:spacing w:val="-4"/>
        </w:rPr>
        <w:t xml:space="preserve"> </w:t>
      </w:r>
      <w:r w:rsidRPr="00C15EF1">
        <w:t>h</w:t>
      </w:r>
      <w:r w:rsidRPr="00C15EF1">
        <w:rPr>
          <w:spacing w:val="1"/>
        </w:rPr>
        <w:t>av</w:t>
      </w:r>
      <w:r w:rsidRPr="00C15EF1">
        <w:t>e</w:t>
      </w:r>
      <w:r w:rsidRPr="00C15EF1">
        <w:rPr>
          <w:spacing w:val="-5"/>
        </w:rPr>
        <w:t xml:space="preserve"> </w:t>
      </w:r>
      <w:r w:rsidRPr="00C15EF1">
        <w:t>p</w:t>
      </w:r>
      <w:r w:rsidRPr="00C15EF1">
        <w:rPr>
          <w:spacing w:val="1"/>
        </w:rPr>
        <w:t>la</w:t>
      </w:r>
      <w:r w:rsidRPr="00C15EF1">
        <w:rPr>
          <w:spacing w:val="-5"/>
        </w:rPr>
        <w:t>y</w:t>
      </w:r>
      <w:r w:rsidRPr="00C15EF1">
        <w:rPr>
          <w:spacing w:val="1"/>
        </w:rPr>
        <w:t>e</w:t>
      </w:r>
      <w:r w:rsidRPr="00C15EF1">
        <w:t>d</w:t>
      </w:r>
      <w:r w:rsidRPr="00C15EF1">
        <w:rPr>
          <w:spacing w:val="-4"/>
        </w:rPr>
        <w:t xml:space="preserve"> </w:t>
      </w:r>
      <w:r w:rsidRPr="00C15EF1">
        <w:t>an</w:t>
      </w:r>
      <w:r w:rsidRPr="00C15EF1">
        <w:rPr>
          <w:spacing w:val="-5"/>
        </w:rPr>
        <w:t xml:space="preserve"> </w:t>
      </w:r>
      <w:r w:rsidRPr="00C15EF1">
        <w:rPr>
          <w:spacing w:val="1"/>
        </w:rPr>
        <w:t>u</w:t>
      </w:r>
      <w:r w:rsidRPr="00C15EF1">
        <w:t>n</w:t>
      </w:r>
      <w:r w:rsidRPr="00C15EF1">
        <w:rPr>
          <w:spacing w:val="1"/>
        </w:rPr>
        <w:t>e</w:t>
      </w:r>
      <w:r w:rsidRPr="00C15EF1">
        <w:rPr>
          <w:spacing w:val="-2"/>
        </w:rPr>
        <w:t>v</w:t>
      </w:r>
      <w:r w:rsidRPr="00C15EF1">
        <w:rPr>
          <w:spacing w:val="1"/>
        </w:rPr>
        <w:t>e</w:t>
      </w:r>
      <w:r w:rsidRPr="00C15EF1">
        <w:t>n</w:t>
      </w:r>
      <w:r w:rsidRPr="00C15EF1">
        <w:rPr>
          <w:spacing w:val="-5"/>
        </w:rPr>
        <w:t xml:space="preserve"> </w:t>
      </w:r>
      <w:r w:rsidRPr="00C15EF1">
        <w:t>a</w:t>
      </w:r>
      <w:r w:rsidRPr="00C15EF1">
        <w:rPr>
          <w:spacing w:val="4"/>
        </w:rPr>
        <w:t>m</w:t>
      </w:r>
      <w:r w:rsidRPr="00C15EF1">
        <w:t>ount</w:t>
      </w:r>
      <w:r w:rsidRPr="00C15EF1">
        <w:rPr>
          <w:spacing w:val="-6"/>
        </w:rPr>
        <w:t xml:space="preserve"> </w:t>
      </w:r>
      <w:r w:rsidRPr="00C15EF1">
        <w:t>of</w:t>
      </w:r>
      <w:r w:rsidRPr="00C15EF1">
        <w:rPr>
          <w:spacing w:val="-3"/>
        </w:rPr>
        <w:t xml:space="preserve"> </w:t>
      </w:r>
      <w:r w:rsidRPr="00C15EF1">
        <w:t>ga</w:t>
      </w:r>
      <w:r w:rsidRPr="00C15EF1">
        <w:rPr>
          <w:spacing w:val="4"/>
        </w:rPr>
        <w:t>m</w:t>
      </w:r>
      <w:r w:rsidRPr="00C15EF1">
        <w:t>es</w:t>
      </w:r>
      <w:r w:rsidRPr="00C15EF1">
        <w:rPr>
          <w:spacing w:val="-5"/>
        </w:rPr>
        <w:t xml:space="preserve"> </w:t>
      </w:r>
      <w:r w:rsidRPr="00C15EF1">
        <w:t>aga</w:t>
      </w:r>
      <w:r w:rsidRPr="00C15EF1">
        <w:rPr>
          <w:spacing w:val="-2"/>
        </w:rPr>
        <w:t>i</w:t>
      </w:r>
      <w:r w:rsidRPr="00C15EF1">
        <w:t>nst</w:t>
      </w:r>
      <w:r w:rsidRPr="00C15EF1">
        <w:rPr>
          <w:spacing w:val="-3"/>
        </w:rPr>
        <w:t xml:space="preserve"> </w:t>
      </w:r>
      <w:r w:rsidRPr="00C15EF1">
        <w:t>ea</w:t>
      </w:r>
      <w:r w:rsidRPr="00C15EF1">
        <w:rPr>
          <w:spacing w:val="1"/>
        </w:rPr>
        <w:t>c</w:t>
      </w:r>
      <w:r w:rsidRPr="00C15EF1">
        <w:t>h</w:t>
      </w:r>
      <w:r w:rsidRPr="00C15EF1">
        <w:rPr>
          <w:spacing w:val="-6"/>
        </w:rPr>
        <w:t xml:space="preserve"> </w:t>
      </w:r>
      <w:r w:rsidRPr="00C15EF1">
        <w:rPr>
          <w:spacing w:val="1"/>
        </w:rPr>
        <w:t>o</w:t>
      </w:r>
      <w:r w:rsidRPr="00C15EF1">
        <w:rPr>
          <w:spacing w:val="2"/>
        </w:rPr>
        <w:t>t</w:t>
      </w:r>
      <w:r w:rsidRPr="00C15EF1">
        <w:rPr>
          <w:spacing w:val="6"/>
        </w:rPr>
        <w:t>h</w:t>
      </w:r>
      <w:r w:rsidRPr="00C15EF1">
        <w:t>er,</w:t>
      </w:r>
      <w:r w:rsidRPr="00C15EF1">
        <w:rPr>
          <w:spacing w:val="-5"/>
        </w:rPr>
        <w:t xml:space="preserve"> </w:t>
      </w:r>
      <w:r w:rsidRPr="00C15EF1">
        <w:t>an</w:t>
      </w:r>
      <w:r w:rsidRPr="00C15EF1">
        <w:rPr>
          <w:spacing w:val="-3"/>
        </w:rPr>
        <w:t xml:space="preserve"> </w:t>
      </w:r>
      <w:r w:rsidRPr="00C15EF1">
        <w:t>e</w:t>
      </w:r>
      <w:r w:rsidRPr="00C15EF1">
        <w:rPr>
          <w:spacing w:val="1"/>
        </w:rPr>
        <w:t>q</w:t>
      </w:r>
      <w:r w:rsidRPr="00C15EF1">
        <w:t>u</w:t>
      </w:r>
      <w:r w:rsidRPr="00C15EF1">
        <w:rPr>
          <w:spacing w:val="1"/>
        </w:rPr>
        <w:t>a</w:t>
      </w:r>
      <w:r w:rsidRPr="00C15EF1">
        <w:t>l</w:t>
      </w:r>
      <w:r w:rsidRPr="00C15EF1">
        <w:rPr>
          <w:spacing w:val="-7"/>
        </w:rPr>
        <w:t xml:space="preserve"> </w:t>
      </w:r>
      <w:r w:rsidRPr="00C15EF1">
        <w:t>a</w:t>
      </w:r>
      <w:r w:rsidRPr="00C15EF1">
        <w:rPr>
          <w:spacing w:val="3"/>
        </w:rPr>
        <w:t>m</w:t>
      </w:r>
      <w:r w:rsidRPr="00C15EF1">
        <w:t>ount</w:t>
      </w:r>
      <w:r w:rsidRPr="00C15EF1">
        <w:rPr>
          <w:w w:val="99"/>
        </w:rPr>
        <w:t xml:space="preserve"> </w:t>
      </w:r>
      <w:r w:rsidRPr="00C15EF1">
        <w:t>of</w:t>
      </w:r>
      <w:r w:rsidRPr="00C15EF1">
        <w:rPr>
          <w:spacing w:val="-3"/>
        </w:rPr>
        <w:t xml:space="preserve"> </w:t>
      </w:r>
      <w:r w:rsidRPr="00C15EF1">
        <w:t>ga</w:t>
      </w:r>
      <w:r w:rsidRPr="00C15EF1">
        <w:rPr>
          <w:spacing w:val="4"/>
        </w:rPr>
        <w:t>m</w:t>
      </w:r>
      <w:r w:rsidRPr="00C15EF1">
        <w:t>es</w:t>
      </w:r>
      <w:r w:rsidRPr="00C15EF1">
        <w:rPr>
          <w:spacing w:val="-4"/>
        </w:rPr>
        <w:t xml:space="preserve"> </w:t>
      </w:r>
      <w:r w:rsidRPr="00C15EF1">
        <w:rPr>
          <w:spacing w:val="-3"/>
        </w:rPr>
        <w:t>w</w:t>
      </w:r>
      <w:r w:rsidRPr="00C15EF1">
        <w:t>i</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5"/>
        </w:rPr>
        <w:t xml:space="preserve"> </w:t>
      </w:r>
      <w:r w:rsidRPr="00C15EF1">
        <w:t>u</w:t>
      </w:r>
      <w:r w:rsidRPr="00C15EF1">
        <w:rPr>
          <w:spacing w:val="1"/>
        </w:rPr>
        <w:t>s</w:t>
      </w:r>
      <w:r w:rsidRPr="00C15EF1">
        <w:t>ed</w:t>
      </w:r>
      <w:r w:rsidRPr="00C15EF1">
        <w:rPr>
          <w:spacing w:val="-3"/>
        </w:rPr>
        <w:t xml:space="preserve"> </w:t>
      </w:r>
      <w:r w:rsidRPr="00C15EF1">
        <w:t>to</w:t>
      </w:r>
      <w:r w:rsidRPr="00C15EF1">
        <w:rPr>
          <w:spacing w:val="-4"/>
        </w:rPr>
        <w:t xml:space="preserve"> </w:t>
      </w:r>
      <w:r w:rsidRPr="00C15EF1">
        <w:t>d</w:t>
      </w:r>
      <w:r w:rsidRPr="00C15EF1">
        <w:rPr>
          <w:spacing w:val="1"/>
        </w:rPr>
        <w:t>e</w:t>
      </w:r>
      <w:r w:rsidRPr="00C15EF1">
        <w:t>ter</w:t>
      </w:r>
      <w:r w:rsidRPr="00C15EF1">
        <w:rPr>
          <w:spacing w:val="4"/>
        </w:rPr>
        <w:t>m</w:t>
      </w:r>
      <w:r w:rsidRPr="00C15EF1">
        <w:t>ine</w:t>
      </w:r>
      <w:r w:rsidRPr="00C15EF1">
        <w:rPr>
          <w:spacing w:val="-5"/>
        </w:rPr>
        <w:t xml:space="preserve"> </w:t>
      </w:r>
      <w:r w:rsidRPr="00C15EF1">
        <w:t>the</w:t>
      </w:r>
      <w:r w:rsidRPr="00C15EF1">
        <w:rPr>
          <w:spacing w:val="-5"/>
        </w:rPr>
        <w:t xml:space="preserve"> </w:t>
      </w:r>
      <w:r w:rsidRPr="00C15EF1">
        <w:rPr>
          <w:spacing w:val="1"/>
        </w:rPr>
        <w:t>t</w:t>
      </w:r>
      <w:r w:rsidRPr="00C15EF1">
        <w:t>ie</w:t>
      </w:r>
      <w:r w:rsidRPr="00C15EF1">
        <w:rPr>
          <w:spacing w:val="-4"/>
        </w:rPr>
        <w:t xml:space="preserve"> </w:t>
      </w:r>
      <w:r w:rsidRPr="00C15EF1">
        <w:t>star</w:t>
      </w:r>
      <w:r w:rsidRPr="00C15EF1">
        <w:rPr>
          <w:spacing w:val="2"/>
        </w:rPr>
        <w:t>t</w:t>
      </w:r>
      <w:r w:rsidRPr="00C15EF1">
        <w:t>i</w:t>
      </w:r>
      <w:r w:rsidRPr="00C15EF1">
        <w:rPr>
          <w:spacing w:val="1"/>
        </w:rPr>
        <w:t>n</w:t>
      </w:r>
      <w:r w:rsidRPr="00C15EF1">
        <w:t>g</w:t>
      </w:r>
      <w:r w:rsidRPr="00C15EF1">
        <w:rPr>
          <w:spacing w:val="-3"/>
        </w:rPr>
        <w:t xml:space="preserve"> w</w:t>
      </w:r>
      <w:r w:rsidRPr="00C15EF1">
        <w:rPr>
          <w:spacing w:val="1"/>
        </w:rPr>
        <w:t>i</w:t>
      </w:r>
      <w:r w:rsidRPr="00C15EF1">
        <w:t>th</w:t>
      </w:r>
      <w:r w:rsidRPr="00C15EF1">
        <w:rPr>
          <w:spacing w:val="-3"/>
        </w:rPr>
        <w:t xml:space="preserve"> </w:t>
      </w:r>
      <w:r w:rsidRPr="00C15EF1">
        <w:t>the</w:t>
      </w:r>
      <w:r w:rsidRPr="00C15EF1">
        <w:rPr>
          <w:spacing w:val="-5"/>
        </w:rPr>
        <w:t xml:space="preserve"> </w:t>
      </w:r>
      <w:r w:rsidRPr="00C15EF1">
        <w:rPr>
          <w:spacing w:val="1"/>
        </w:rPr>
        <w:t>f</w:t>
      </w:r>
      <w:r w:rsidRPr="00C15EF1">
        <w:t>ir</w:t>
      </w:r>
      <w:r w:rsidRPr="00C15EF1">
        <w:rPr>
          <w:spacing w:val="1"/>
        </w:rPr>
        <w:t>s</w:t>
      </w:r>
      <w:r w:rsidRPr="00C15EF1">
        <w:t>t</w:t>
      </w:r>
      <w:r w:rsidRPr="00C15EF1">
        <w:rPr>
          <w:spacing w:val="-5"/>
        </w:rPr>
        <w:t xml:space="preserve"> </w:t>
      </w:r>
      <w:r w:rsidRPr="00C15EF1">
        <w:t>ga</w:t>
      </w:r>
      <w:r w:rsidRPr="00C15EF1">
        <w:rPr>
          <w:spacing w:val="4"/>
        </w:rPr>
        <w:t>m</w:t>
      </w:r>
      <w:r w:rsidRPr="00C15EF1">
        <w:t>es</w:t>
      </w:r>
      <w:r w:rsidRPr="00C15EF1">
        <w:rPr>
          <w:spacing w:val="-4"/>
        </w:rPr>
        <w:t xml:space="preserve"> </w:t>
      </w:r>
      <w:r w:rsidRPr="00C15EF1">
        <w:t>p</w:t>
      </w:r>
      <w:r w:rsidRPr="00C15EF1">
        <w:rPr>
          <w:spacing w:val="-2"/>
        </w:rPr>
        <w:t>l</w:t>
      </w:r>
      <w:r w:rsidRPr="00C15EF1">
        <w:rPr>
          <w:spacing w:val="4"/>
        </w:rPr>
        <w:t>a</w:t>
      </w:r>
      <w:r w:rsidRPr="00C15EF1">
        <w:rPr>
          <w:spacing w:val="-5"/>
        </w:rPr>
        <w:t>y</w:t>
      </w:r>
      <w:r w:rsidRPr="00C15EF1">
        <w:t>ed</w:t>
      </w:r>
      <w:r w:rsidRPr="00C15EF1">
        <w:rPr>
          <w:spacing w:val="-4"/>
        </w:rPr>
        <w:t xml:space="preserve"> </w:t>
      </w:r>
      <w:r w:rsidRPr="00C15EF1">
        <w:t>in</w:t>
      </w:r>
      <w:r w:rsidRPr="00C15EF1">
        <w:rPr>
          <w:spacing w:val="-3"/>
        </w:rPr>
        <w:t xml:space="preserve"> </w:t>
      </w:r>
      <w:r w:rsidRPr="00C15EF1">
        <w:t>t</w:t>
      </w:r>
      <w:r w:rsidRPr="00C15EF1">
        <w:rPr>
          <w:spacing w:val="1"/>
        </w:rPr>
        <w:t>h</w:t>
      </w:r>
      <w:r w:rsidRPr="00C15EF1">
        <w:t>e</w:t>
      </w:r>
      <w:r w:rsidRPr="00C15EF1">
        <w:rPr>
          <w:spacing w:val="-5"/>
        </w:rPr>
        <w:t xml:space="preserve"> </w:t>
      </w:r>
      <w:r w:rsidRPr="00C15EF1">
        <w:t>ses</w:t>
      </w:r>
      <w:r w:rsidRPr="00C15EF1">
        <w:rPr>
          <w:spacing w:val="1"/>
        </w:rPr>
        <w:t>s</w:t>
      </w:r>
      <w:r w:rsidRPr="00C15EF1">
        <w:t>ion.</w:t>
      </w:r>
      <w:r w:rsidRPr="00C15EF1">
        <w:rPr>
          <w:spacing w:val="49"/>
        </w:rPr>
        <w:t xml:space="preserve"> </w:t>
      </w:r>
      <w:r w:rsidRPr="00C15EF1">
        <w:t>For</w:t>
      </w:r>
      <w:r w:rsidRPr="00C15EF1">
        <w:rPr>
          <w:w w:val="99"/>
        </w:rPr>
        <w:t xml:space="preserve"> </w:t>
      </w:r>
      <w:r w:rsidRPr="00C15EF1">
        <w:t>exa</w:t>
      </w:r>
      <w:r w:rsidRPr="00C15EF1">
        <w:rPr>
          <w:spacing w:val="4"/>
        </w:rPr>
        <w:t>m</w:t>
      </w:r>
      <w:r w:rsidRPr="00C15EF1">
        <w:t>p</w:t>
      </w:r>
      <w:r w:rsidRPr="00C15EF1">
        <w:rPr>
          <w:spacing w:val="-2"/>
        </w:rPr>
        <w:t>l</w:t>
      </w:r>
      <w:r w:rsidRPr="00C15EF1">
        <w:t>e,</w:t>
      </w:r>
      <w:r w:rsidRPr="00C15EF1">
        <w:rPr>
          <w:spacing w:val="-5"/>
        </w:rPr>
        <w:t xml:space="preserve"> </w:t>
      </w:r>
      <w:r w:rsidRPr="00C15EF1">
        <w:t>if</w:t>
      </w:r>
      <w:r w:rsidRPr="00C15EF1">
        <w:rPr>
          <w:spacing w:val="-3"/>
        </w:rPr>
        <w:t xml:space="preserve"> </w:t>
      </w:r>
      <w:r w:rsidRPr="00C15EF1">
        <w:rPr>
          <w:spacing w:val="2"/>
        </w:rPr>
        <w:t>T</w:t>
      </w:r>
      <w:r w:rsidRPr="00C15EF1">
        <w:t>e</w:t>
      </w:r>
      <w:r w:rsidRPr="00C15EF1">
        <w:rPr>
          <w:spacing w:val="-5"/>
        </w:rPr>
        <w:t>a</w:t>
      </w:r>
      <w:r w:rsidRPr="00C15EF1">
        <w:t>m A</w:t>
      </w:r>
      <w:r w:rsidRPr="00C15EF1">
        <w:rPr>
          <w:spacing w:val="-6"/>
        </w:rPr>
        <w:t xml:space="preserve"> </w:t>
      </w:r>
      <w:r w:rsidRPr="00C15EF1">
        <w:t>p</w:t>
      </w:r>
      <w:r w:rsidRPr="00C15EF1">
        <w:rPr>
          <w:spacing w:val="-2"/>
        </w:rPr>
        <w:t>l</w:t>
      </w:r>
      <w:r w:rsidRPr="00C15EF1">
        <w:rPr>
          <w:spacing w:val="4"/>
        </w:rPr>
        <w:t>a</w:t>
      </w:r>
      <w:r w:rsidRPr="00C15EF1">
        <w:rPr>
          <w:spacing w:val="-5"/>
        </w:rPr>
        <w:t>y</w:t>
      </w:r>
      <w:r w:rsidRPr="00C15EF1">
        <w:t>s</w:t>
      </w:r>
      <w:r w:rsidRPr="00C15EF1">
        <w:rPr>
          <w:spacing w:val="-3"/>
        </w:rPr>
        <w:t xml:space="preserve"> </w:t>
      </w:r>
      <w:r w:rsidRPr="00C15EF1">
        <w:rPr>
          <w:spacing w:val="2"/>
        </w:rPr>
        <w:t>T</w:t>
      </w:r>
      <w:r w:rsidRPr="00C15EF1">
        <w:t>eam B</w:t>
      </w:r>
      <w:r w:rsidRPr="00C15EF1">
        <w:rPr>
          <w:spacing w:val="-6"/>
        </w:rPr>
        <w:t xml:space="preserve"> </w:t>
      </w:r>
      <w:r w:rsidRPr="00C15EF1">
        <w:t>and</w:t>
      </w:r>
      <w:r w:rsidRPr="00C15EF1">
        <w:rPr>
          <w:spacing w:val="-4"/>
        </w:rPr>
        <w:t xml:space="preserve"> </w:t>
      </w:r>
      <w:r w:rsidRPr="00C15EF1">
        <w:t>C</w:t>
      </w:r>
      <w:r w:rsidRPr="00C15EF1">
        <w:rPr>
          <w:spacing w:val="-3"/>
        </w:rPr>
        <w:t xml:space="preserve"> </w:t>
      </w:r>
      <w:r w:rsidRPr="00C15EF1">
        <w:t>thr</w:t>
      </w:r>
      <w:r w:rsidRPr="00C15EF1">
        <w:rPr>
          <w:spacing w:val="1"/>
        </w:rPr>
        <w:t>e</w:t>
      </w:r>
      <w:r w:rsidRPr="00C15EF1">
        <w:t>e</w:t>
      </w:r>
      <w:r w:rsidRPr="00C15EF1">
        <w:rPr>
          <w:spacing w:val="-5"/>
        </w:rPr>
        <w:t xml:space="preserve"> </w:t>
      </w:r>
      <w:r w:rsidRPr="00C15EF1">
        <w:t>ti</w:t>
      </w:r>
      <w:r w:rsidRPr="00C15EF1">
        <w:rPr>
          <w:spacing w:val="4"/>
        </w:rPr>
        <w:t>m</w:t>
      </w:r>
      <w:r w:rsidRPr="00C15EF1">
        <w:t>es</w:t>
      </w:r>
      <w:r w:rsidRPr="00C15EF1">
        <w:rPr>
          <w:spacing w:val="-4"/>
        </w:rPr>
        <w:t xml:space="preserve"> </w:t>
      </w:r>
      <w:r w:rsidRPr="00C15EF1">
        <w:t>ea</w:t>
      </w:r>
      <w:r w:rsidRPr="00C15EF1">
        <w:rPr>
          <w:spacing w:val="1"/>
        </w:rPr>
        <w:t>c</w:t>
      </w:r>
      <w:r w:rsidRPr="00C15EF1">
        <w:t>h</w:t>
      </w:r>
      <w:r w:rsidRPr="00C15EF1">
        <w:rPr>
          <w:spacing w:val="-4"/>
        </w:rPr>
        <w:t xml:space="preserve"> </w:t>
      </w:r>
      <w:r w:rsidRPr="00C15EF1">
        <w:t>but</w:t>
      </w:r>
      <w:r w:rsidRPr="00C15EF1">
        <w:rPr>
          <w:spacing w:val="-3"/>
        </w:rPr>
        <w:t xml:space="preserve"> </w:t>
      </w:r>
      <w:r w:rsidRPr="00C15EF1">
        <w:rPr>
          <w:spacing w:val="2"/>
        </w:rPr>
        <w:t>T</w:t>
      </w:r>
      <w:r w:rsidRPr="00C15EF1">
        <w:t>eam B</w:t>
      </w:r>
      <w:r w:rsidRPr="00C15EF1">
        <w:rPr>
          <w:spacing w:val="-6"/>
        </w:rPr>
        <w:t xml:space="preserve"> </w:t>
      </w:r>
      <w:r w:rsidRPr="00C15EF1">
        <w:t>and</w:t>
      </w:r>
      <w:r w:rsidRPr="00C15EF1">
        <w:rPr>
          <w:spacing w:val="-4"/>
        </w:rPr>
        <w:t xml:space="preserve"> </w:t>
      </w:r>
      <w:r w:rsidRPr="00C15EF1">
        <w:t>C</w:t>
      </w:r>
      <w:r w:rsidRPr="00C15EF1">
        <w:rPr>
          <w:spacing w:val="-5"/>
        </w:rPr>
        <w:t xml:space="preserve"> </w:t>
      </w:r>
      <w:r w:rsidRPr="00C15EF1">
        <w:rPr>
          <w:spacing w:val="1"/>
        </w:rPr>
        <w:t>o</w:t>
      </w:r>
      <w:r w:rsidRPr="00C15EF1">
        <w:t>n</w:t>
      </w:r>
      <w:r w:rsidRPr="00C15EF1">
        <w:rPr>
          <w:spacing w:val="3"/>
        </w:rPr>
        <w:t>l</w:t>
      </w:r>
      <w:r w:rsidRPr="00C15EF1">
        <w:t>y</w:t>
      </w:r>
      <w:r w:rsidRPr="00C15EF1">
        <w:rPr>
          <w:spacing w:val="-6"/>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4"/>
        </w:rPr>
        <w:t xml:space="preserve"> </w:t>
      </w:r>
      <w:r w:rsidRPr="00C15EF1">
        <w:rPr>
          <w:spacing w:val="1"/>
        </w:rPr>
        <w:t>e</w:t>
      </w:r>
      <w:r w:rsidRPr="00C15EF1">
        <w:t>ach</w:t>
      </w:r>
      <w:r w:rsidRPr="00C15EF1">
        <w:rPr>
          <w:spacing w:val="-5"/>
        </w:rPr>
        <w:t xml:space="preserve"> </w:t>
      </w:r>
      <w:r w:rsidRPr="00C15EF1">
        <w:t>o</w:t>
      </w:r>
      <w:r w:rsidRPr="00C15EF1">
        <w:rPr>
          <w:spacing w:val="2"/>
        </w:rPr>
        <w:t>t</w:t>
      </w:r>
      <w:r w:rsidRPr="00C15EF1">
        <w:t>her</w:t>
      </w:r>
      <w:r w:rsidRPr="00C15EF1">
        <w:rPr>
          <w:w w:val="99"/>
        </w:rPr>
        <w:t xml:space="preserve"> </w:t>
      </w:r>
      <w:r w:rsidRPr="00C15EF1">
        <w:t>twi</w:t>
      </w:r>
      <w:r w:rsidRPr="00C15EF1">
        <w:rPr>
          <w:spacing w:val="1"/>
        </w:rPr>
        <w:t>c</w:t>
      </w:r>
      <w:r w:rsidRPr="00C15EF1">
        <w:t>e,</w:t>
      </w:r>
      <w:r w:rsidRPr="00C15EF1">
        <w:rPr>
          <w:spacing w:val="-3"/>
        </w:rPr>
        <w:t xml:space="preserve"> </w:t>
      </w:r>
      <w:r w:rsidRPr="00C15EF1">
        <w:t>on</w:t>
      </w:r>
      <w:r w:rsidRPr="00C15EF1">
        <w:rPr>
          <w:spacing w:val="3"/>
        </w:rPr>
        <w:t>l</w:t>
      </w:r>
      <w:r w:rsidRPr="00C15EF1">
        <w:t>y</w:t>
      </w:r>
      <w:r w:rsidRPr="00C15EF1">
        <w:rPr>
          <w:spacing w:val="-6"/>
        </w:rPr>
        <w:t xml:space="preserve"> </w:t>
      </w:r>
      <w:r w:rsidRPr="00C15EF1">
        <w:t>ga</w:t>
      </w:r>
      <w:r w:rsidRPr="00C15EF1">
        <w:rPr>
          <w:spacing w:val="4"/>
        </w:rPr>
        <w:t>m</w:t>
      </w:r>
      <w:r w:rsidRPr="00C15EF1">
        <w:t>es</w:t>
      </w:r>
      <w:r w:rsidRPr="00C15EF1">
        <w:rPr>
          <w:spacing w:val="-3"/>
        </w:rPr>
        <w:t xml:space="preserve"> </w:t>
      </w:r>
      <w:r w:rsidRPr="00C15EF1">
        <w:t>1</w:t>
      </w:r>
      <w:r w:rsidRPr="00C15EF1">
        <w:rPr>
          <w:spacing w:val="-5"/>
        </w:rPr>
        <w:t xml:space="preserve"> </w:t>
      </w:r>
      <w:r w:rsidRPr="00C15EF1">
        <w:t>and</w:t>
      </w:r>
      <w:r w:rsidRPr="00C15EF1">
        <w:rPr>
          <w:spacing w:val="-2"/>
        </w:rPr>
        <w:t xml:space="preserve"> </w:t>
      </w:r>
      <w:r w:rsidRPr="00C15EF1">
        <w:t>2</w:t>
      </w:r>
      <w:r w:rsidRPr="00C15EF1">
        <w:rPr>
          <w:spacing w:val="-3"/>
        </w:rPr>
        <w:t xml:space="preserve"> </w:t>
      </w:r>
      <w:r w:rsidRPr="00C15EF1">
        <w:t>be</w:t>
      </w:r>
      <w:r w:rsidRPr="00C15EF1">
        <w:rPr>
          <w:spacing w:val="2"/>
        </w:rPr>
        <w:t>t</w:t>
      </w:r>
      <w:r w:rsidRPr="00C15EF1">
        <w:rPr>
          <w:spacing w:val="-3"/>
        </w:rPr>
        <w:t>w</w:t>
      </w:r>
      <w:r w:rsidRPr="00C15EF1">
        <w:rPr>
          <w:spacing w:val="1"/>
        </w:rPr>
        <w:t>e</w:t>
      </w:r>
      <w:r w:rsidRPr="00C15EF1">
        <w:t>en</w:t>
      </w:r>
      <w:r w:rsidRPr="00C15EF1">
        <w:rPr>
          <w:spacing w:val="-4"/>
        </w:rPr>
        <w:t xml:space="preserve"> </w:t>
      </w:r>
      <w:r w:rsidRPr="00C15EF1">
        <w:rPr>
          <w:spacing w:val="2"/>
        </w:rPr>
        <w:t>T</w:t>
      </w:r>
      <w:r w:rsidRPr="00C15EF1">
        <w:t>eam A</w:t>
      </w:r>
      <w:r w:rsidRPr="00C15EF1">
        <w:rPr>
          <w:spacing w:val="-2"/>
        </w:rPr>
        <w:t xml:space="preserve"> </w:t>
      </w:r>
      <w:r w:rsidRPr="00C15EF1">
        <w:t>and</w:t>
      </w:r>
      <w:r w:rsidRPr="00C15EF1">
        <w:rPr>
          <w:spacing w:val="-4"/>
        </w:rPr>
        <w:t xml:space="preserve"> </w:t>
      </w:r>
      <w:r w:rsidRPr="00C15EF1">
        <w:rPr>
          <w:spacing w:val="2"/>
        </w:rPr>
        <w:t>T</w:t>
      </w:r>
      <w:r w:rsidRPr="00C15EF1">
        <w:t>e</w:t>
      </w:r>
      <w:r w:rsidRPr="00C15EF1">
        <w:rPr>
          <w:spacing w:val="1"/>
        </w:rPr>
        <w:t>a</w:t>
      </w:r>
      <w:r w:rsidRPr="00C15EF1">
        <w:t>m B</w:t>
      </w:r>
      <w:r w:rsidRPr="00C15EF1">
        <w:rPr>
          <w:spacing w:val="-5"/>
        </w:rPr>
        <w:t xml:space="preserve"> </w:t>
      </w:r>
      <w:r w:rsidRPr="00C15EF1">
        <w:t>and</w:t>
      </w:r>
      <w:r w:rsidRPr="00C15EF1">
        <w:rPr>
          <w:spacing w:val="-5"/>
        </w:rPr>
        <w:t xml:space="preserve"> </w:t>
      </w:r>
      <w:r w:rsidRPr="00C15EF1">
        <w:rPr>
          <w:spacing w:val="2"/>
        </w:rPr>
        <w:t>T</w:t>
      </w:r>
      <w:r w:rsidRPr="00C15EF1">
        <w:t>eam A</w:t>
      </w:r>
      <w:r w:rsidRPr="00C15EF1">
        <w:rPr>
          <w:spacing w:val="-5"/>
        </w:rPr>
        <w:t xml:space="preserve"> </w:t>
      </w:r>
      <w:r w:rsidRPr="00C15EF1">
        <w:t>and</w:t>
      </w:r>
      <w:r w:rsidRPr="00C15EF1">
        <w:rPr>
          <w:spacing w:val="-4"/>
        </w:rPr>
        <w:t xml:space="preserve"> </w:t>
      </w:r>
      <w:r w:rsidRPr="00C15EF1">
        <w:rPr>
          <w:spacing w:val="2"/>
        </w:rPr>
        <w:t>T</w:t>
      </w:r>
      <w:r w:rsidRPr="00C15EF1">
        <w:t>eam C</w:t>
      </w:r>
      <w:r w:rsidRPr="00C15EF1">
        <w:rPr>
          <w:spacing w:val="-5"/>
        </w:rPr>
        <w:t xml:space="preserve"> </w:t>
      </w:r>
      <w:r w:rsidRPr="00C15EF1">
        <w:rPr>
          <w:spacing w:val="-3"/>
        </w:rPr>
        <w:t>w</w:t>
      </w:r>
      <w:r w:rsidRPr="00C15EF1">
        <w:t>i</w:t>
      </w:r>
      <w:r w:rsidRPr="00C15EF1">
        <w:rPr>
          <w:spacing w:val="1"/>
        </w:rPr>
        <w:t>l</w:t>
      </w:r>
      <w:r w:rsidRPr="00C15EF1">
        <w:t>l</w:t>
      </w:r>
      <w:r w:rsidRPr="00C15EF1">
        <w:rPr>
          <w:spacing w:val="-5"/>
        </w:rPr>
        <w:t xml:space="preserve"> </w:t>
      </w:r>
      <w:r w:rsidRPr="00C15EF1">
        <w:rPr>
          <w:spacing w:val="1"/>
        </w:rPr>
        <w:t>b</w:t>
      </w:r>
      <w:r w:rsidRPr="00C15EF1">
        <w:t>e</w:t>
      </w:r>
      <w:r w:rsidRPr="00C15EF1">
        <w:rPr>
          <w:spacing w:val="-5"/>
        </w:rPr>
        <w:t xml:space="preserve"> </w:t>
      </w:r>
      <w:r w:rsidRPr="00C15EF1">
        <w:t>u</w:t>
      </w:r>
      <w:r w:rsidRPr="00C15EF1">
        <w:rPr>
          <w:spacing w:val="1"/>
        </w:rPr>
        <w:t>s</w:t>
      </w:r>
      <w:r w:rsidRPr="00C15EF1">
        <w:t>ed</w:t>
      </w:r>
      <w:r w:rsidRPr="00C15EF1">
        <w:rPr>
          <w:spacing w:val="-2"/>
        </w:rPr>
        <w:t xml:space="preserve"> i</w:t>
      </w:r>
      <w:r w:rsidRPr="00C15EF1">
        <w:t>n</w:t>
      </w:r>
      <w:r w:rsidRPr="00C15EF1">
        <w:rPr>
          <w:w w:val="99"/>
        </w:rPr>
        <w:t xml:space="preserve"> </w:t>
      </w:r>
      <w:r w:rsidRPr="00C15EF1">
        <w:t>brea</w:t>
      </w:r>
      <w:r w:rsidRPr="00C15EF1">
        <w:rPr>
          <w:spacing w:val="3"/>
        </w:rPr>
        <w:t>k</w:t>
      </w:r>
      <w:r w:rsidRPr="00C15EF1">
        <w:t>ing</w:t>
      </w:r>
      <w:r w:rsidRPr="00C15EF1">
        <w:rPr>
          <w:spacing w:val="-8"/>
        </w:rPr>
        <w:t xml:space="preserve"> </w:t>
      </w:r>
      <w:r w:rsidRPr="00C15EF1">
        <w:t>t</w:t>
      </w:r>
      <w:r w:rsidRPr="00C15EF1">
        <w:rPr>
          <w:spacing w:val="1"/>
        </w:rPr>
        <w:t>h</w:t>
      </w:r>
      <w:r w:rsidRPr="00C15EF1">
        <w:t>e</w:t>
      </w:r>
      <w:r w:rsidRPr="00C15EF1">
        <w:rPr>
          <w:spacing w:val="-8"/>
        </w:rPr>
        <w:t xml:space="preserve"> </w:t>
      </w:r>
      <w:r w:rsidRPr="00C15EF1">
        <w:rPr>
          <w:spacing w:val="1"/>
        </w:rPr>
        <w:t>t</w:t>
      </w:r>
      <w:r w:rsidRPr="00C15EF1">
        <w:t>ie,</w:t>
      </w:r>
    </w:p>
    <w:p w14:paraId="116CDC07" w14:textId="77777777" w:rsidR="00515BFD" w:rsidRPr="00C15EF1" w:rsidRDefault="00515BFD" w:rsidP="00515BFD">
      <w:pPr>
        <w:kinsoku w:val="0"/>
        <w:overflowPunct w:val="0"/>
        <w:spacing w:before="12" w:line="220" w:lineRule="exact"/>
        <w:rPr>
          <w:rFonts w:asciiTheme="minorHAnsi" w:hAnsiTheme="minorHAnsi" w:cstheme="minorHAnsi"/>
          <w:sz w:val="22"/>
          <w:szCs w:val="22"/>
        </w:rPr>
      </w:pPr>
    </w:p>
    <w:p w14:paraId="1841B816" w14:textId="1722F86E" w:rsidR="00515BFD" w:rsidRDefault="00515BFD" w:rsidP="007C5AB6">
      <w:pPr>
        <w:pStyle w:val="BodyText"/>
      </w:pPr>
      <w:r w:rsidRPr="00C15EF1">
        <w:t>Sh</w:t>
      </w:r>
      <w:r w:rsidRPr="00C15EF1">
        <w:rPr>
          <w:spacing w:val="1"/>
        </w:rPr>
        <w:t>o</w:t>
      </w:r>
      <w:r w:rsidRPr="00C15EF1">
        <w:t>uld</w:t>
      </w:r>
      <w:r w:rsidRPr="00C15EF1">
        <w:rPr>
          <w:spacing w:val="-6"/>
        </w:rPr>
        <w:t xml:space="preserve"> </w:t>
      </w:r>
      <w:r w:rsidRPr="00C15EF1">
        <w:t>t</w:t>
      </w:r>
      <w:r w:rsidRPr="00C15EF1">
        <w:rPr>
          <w:spacing w:val="1"/>
        </w:rPr>
        <w:t>e</w:t>
      </w:r>
      <w:r w:rsidRPr="00C15EF1">
        <w:t>a</w:t>
      </w:r>
      <w:r w:rsidRPr="00C15EF1">
        <w:rPr>
          <w:spacing w:val="4"/>
        </w:rPr>
        <w:t>m</w:t>
      </w:r>
      <w:r w:rsidRPr="00C15EF1">
        <w:t>s</w:t>
      </w:r>
      <w:r w:rsidRPr="00C15EF1">
        <w:rPr>
          <w:spacing w:val="-4"/>
        </w:rPr>
        <w:t xml:space="preserve"> </w:t>
      </w:r>
      <w:r w:rsidRPr="00C15EF1">
        <w:t>that</w:t>
      </w:r>
      <w:r w:rsidRPr="00C15EF1">
        <w:rPr>
          <w:spacing w:val="-6"/>
        </w:rPr>
        <w:t xml:space="preserve"> </w:t>
      </w:r>
      <w:r w:rsidRPr="00C15EF1">
        <w:t>are</w:t>
      </w:r>
      <w:r w:rsidRPr="00C15EF1">
        <w:rPr>
          <w:spacing w:val="-5"/>
        </w:rPr>
        <w:t xml:space="preserve"> </w:t>
      </w:r>
      <w:r w:rsidRPr="00C15EF1">
        <w:t>t</w:t>
      </w:r>
      <w:r w:rsidRPr="00C15EF1">
        <w:rPr>
          <w:spacing w:val="1"/>
        </w:rPr>
        <w:t>i</w:t>
      </w:r>
      <w:r w:rsidRPr="00C15EF1">
        <w:t>ed</w:t>
      </w:r>
      <w:r w:rsidRPr="00C15EF1">
        <w:rPr>
          <w:spacing w:val="-4"/>
        </w:rPr>
        <w:t xml:space="preserve"> </w:t>
      </w:r>
      <w:r w:rsidRPr="00C15EF1">
        <w:rPr>
          <w:spacing w:val="1"/>
        </w:rPr>
        <w:t>i</w:t>
      </w:r>
      <w:r w:rsidRPr="00C15EF1">
        <w:t>n</w:t>
      </w:r>
      <w:r w:rsidRPr="00C15EF1">
        <w:rPr>
          <w:spacing w:val="-6"/>
        </w:rPr>
        <w:t xml:space="preserve"> </w:t>
      </w:r>
      <w:r w:rsidRPr="00C15EF1">
        <w:t>the</w:t>
      </w:r>
      <w:r w:rsidRPr="00C15EF1">
        <w:rPr>
          <w:spacing w:val="-3"/>
        </w:rPr>
        <w:t xml:space="preserve"> </w:t>
      </w:r>
      <w:r w:rsidRPr="00C15EF1">
        <w:t>stan</w:t>
      </w:r>
      <w:r w:rsidRPr="00C15EF1">
        <w:rPr>
          <w:spacing w:val="1"/>
        </w:rPr>
        <w:t>d</w:t>
      </w:r>
      <w:r w:rsidRPr="00C15EF1">
        <w:t>i</w:t>
      </w:r>
      <w:r w:rsidRPr="00C15EF1">
        <w:rPr>
          <w:spacing w:val="1"/>
        </w:rPr>
        <w:t>n</w:t>
      </w:r>
      <w:r w:rsidRPr="00C15EF1">
        <w:t>gs</w:t>
      </w:r>
      <w:r w:rsidRPr="00C15EF1">
        <w:rPr>
          <w:spacing w:val="-5"/>
        </w:rPr>
        <w:t xml:space="preserve"> </w:t>
      </w:r>
      <w:r w:rsidRPr="00C15EF1">
        <w:t>not</w:t>
      </w:r>
      <w:r w:rsidRPr="00C15EF1">
        <w:rPr>
          <w:spacing w:val="-3"/>
        </w:rPr>
        <w:t xml:space="preserve"> </w:t>
      </w:r>
      <w:r w:rsidRPr="00C15EF1">
        <w:t>h</w:t>
      </w:r>
      <w:r w:rsidRPr="00C15EF1">
        <w:rPr>
          <w:spacing w:val="1"/>
        </w:rPr>
        <w:t>a</w:t>
      </w:r>
      <w:r w:rsidRPr="00C15EF1">
        <w:rPr>
          <w:spacing w:val="-2"/>
        </w:rPr>
        <w:t>v</w:t>
      </w:r>
      <w:r w:rsidRPr="00C15EF1">
        <w:t>e</w:t>
      </w:r>
      <w:r w:rsidRPr="00C15EF1">
        <w:rPr>
          <w:spacing w:val="-4"/>
        </w:rPr>
        <w:t xml:space="preserve"> </w:t>
      </w:r>
      <w:r w:rsidRPr="00C15EF1">
        <w:t>pl</w:t>
      </w:r>
      <w:r w:rsidRPr="00C15EF1">
        <w:rPr>
          <w:spacing w:val="1"/>
        </w:rPr>
        <w:t>a</w:t>
      </w:r>
      <w:r w:rsidRPr="00C15EF1">
        <w:rPr>
          <w:spacing w:val="-5"/>
        </w:rPr>
        <w:t>y</w:t>
      </w:r>
      <w:r w:rsidRPr="00C15EF1">
        <w:rPr>
          <w:spacing w:val="1"/>
        </w:rPr>
        <w:t>e</w:t>
      </w:r>
      <w:r w:rsidRPr="00C15EF1">
        <w:t>d</w:t>
      </w:r>
      <w:r w:rsidRPr="00C15EF1">
        <w:rPr>
          <w:spacing w:val="-5"/>
        </w:rPr>
        <w:t xml:space="preserve"> </w:t>
      </w:r>
      <w:r w:rsidRPr="00C15EF1">
        <w:rPr>
          <w:spacing w:val="1"/>
        </w:rPr>
        <w:t>e</w:t>
      </w:r>
      <w:r w:rsidRPr="00C15EF1">
        <w:t>ach</w:t>
      </w:r>
      <w:r w:rsidRPr="00C15EF1">
        <w:rPr>
          <w:spacing w:val="-5"/>
        </w:rPr>
        <w:t xml:space="preserve"> </w:t>
      </w:r>
      <w:r w:rsidRPr="00C15EF1">
        <w:t>o</w:t>
      </w:r>
      <w:r w:rsidRPr="00C15EF1">
        <w:rPr>
          <w:spacing w:val="2"/>
        </w:rPr>
        <w:t>t</w:t>
      </w:r>
      <w:r w:rsidRPr="00C15EF1">
        <w:t>her</w:t>
      </w:r>
      <w:r w:rsidRPr="00C15EF1">
        <w:rPr>
          <w:spacing w:val="-5"/>
        </w:rPr>
        <w:t xml:space="preserve"> </w:t>
      </w:r>
      <w:r w:rsidRPr="00C15EF1">
        <w:rPr>
          <w:spacing w:val="1"/>
        </w:rPr>
        <w:t>i</w:t>
      </w:r>
      <w:r w:rsidRPr="00C15EF1">
        <w:t>n</w:t>
      </w:r>
      <w:r w:rsidRPr="00C15EF1">
        <w:rPr>
          <w:spacing w:val="-5"/>
        </w:rPr>
        <w:t xml:space="preserve"> </w:t>
      </w:r>
      <w:r w:rsidRPr="00C15EF1">
        <w:t>ses</w:t>
      </w:r>
      <w:r w:rsidRPr="00C15EF1">
        <w:rPr>
          <w:spacing w:val="1"/>
        </w:rPr>
        <w:t>s</w:t>
      </w:r>
      <w:r w:rsidRPr="00C15EF1">
        <w:t>ion</w:t>
      </w:r>
      <w:r w:rsidRPr="00C15EF1">
        <w:rPr>
          <w:spacing w:val="-2"/>
        </w:rPr>
        <w:t xml:space="preserve"> </w:t>
      </w:r>
      <w:r w:rsidRPr="00C15EF1">
        <w:t>two,</w:t>
      </w:r>
      <w:r w:rsidRPr="00C15EF1">
        <w:rPr>
          <w:spacing w:val="-5"/>
        </w:rPr>
        <w:t xml:space="preserve"> </w:t>
      </w:r>
      <w:r w:rsidRPr="00C15EF1">
        <w:rPr>
          <w:spacing w:val="2"/>
        </w:rPr>
        <w:t>t</w:t>
      </w:r>
      <w:r w:rsidRPr="00C15EF1">
        <w:t>hen</w:t>
      </w:r>
      <w:r w:rsidRPr="00C15EF1">
        <w:rPr>
          <w:spacing w:val="-4"/>
        </w:rPr>
        <w:t xml:space="preserve"> </w:t>
      </w:r>
      <w:r w:rsidRPr="00C15EF1">
        <w:t>the</w:t>
      </w:r>
      <w:r w:rsidRPr="00C15EF1">
        <w:rPr>
          <w:spacing w:val="-4"/>
        </w:rPr>
        <w:t xml:space="preserve"> </w:t>
      </w:r>
      <w:r w:rsidRPr="00C15EF1">
        <w:t>ga</w:t>
      </w:r>
      <w:r w:rsidRPr="00C15EF1">
        <w:rPr>
          <w:spacing w:val="4"/>
        </w:rPr>
        <w:t>m</w:t>
      </w:r>
      <w:r w:rsidRPr="00C15EF1">
        <w:t>es</w:t>
      </w:r>
      <w:r w:rsidRPr="00C15EF1">
        <w:rPr>
          <w:w w:val="99"/>
        </w:rPr>
        <w:t xml:space="preserve"> </w:t>
      </w:r>
      <w:r w:rsidRPr="00C15EF1">
        <w:rPr>
          <w:spacing w:val="2"/>
        </w:rPr>
        <w:t>f</w:t>
      </w:r>
      <w:r w:rsidRPr="00C15EF1">
        <w:t>r</w:t>
      </w:r>
      <w:r w:rsidRPr="00C15EF1">
        <w:rPr>
          <w:spacing w:val="-3"/>
        </w:rPr>
        <w:t>o</w:t>
      </w:r>
      <w:r w:rsidRPr="00C15EF1">
        <w:t>m</w:t>
      </w:r>
      <w:r w:rsidRPr="00C15EF1">
        <w:rPr>
          <w:spacing w:val="-2"/>
        </w:rPr>
        <w:t xml:space="preserve"> </w:t>
      </w:r>
      <w:r w:rsidRPr="00C15EF1">
        <w:t>1</w:t>
      </w:r>
      <w:r w:rsidRPr="00C15EF1">
        <w:rPr>
          <w:position w:val="10"/>
        </w:rPr>
        <w:t>st</w:t>
      </w:r>
      <w:r w:rsidRPr="00C15EF1">
        <w:rPr>
          <w:spacing w:val="15"/>
          <w:position w:val="10"/>
        </w:rPr>
        <w:t xml:space="preserve"> </w:t>
      </w:r>
      <w:r w:rsidRPr="00C15EF1">
        <w:t>Ses</w:t>
      </w:r>
      <w:r w:rsidRPr="00C15EF1">
        <w:rPr>
          <w:spacing w:val="1"/>
        </w:rPr>
        <w:t>s</w:t>
      </w:r>
      <w:r w:rsidRPr="00C15EF1">
        <w:t>ion</w:t>
      </w:r>
      <w:r w:rsidRPr="00C15EF1">
        <w:rPr>
          <w:spacing w:val="-4"/>
        </w:rPr>
        <w:t xml:space="preserve"> </w:t>
      </w:r>
      <w:r w:rsidRPr="00C15EF1">
        <w:t>wi</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5"/>
        </w:rPr>
        <w:t xml:space="preserve"> </w:t>
      </w:r>
      <w:r w:rsidRPr="00C15EF1">
        <w:t>u</w:t>
      </w:r>
      <w:r w:rsidRPr="00C15EF1">
        <w:rPr>
          <w:spacing w:val="1"/>
        </w:rPr>
        <w:t>se</w:t>
      </w:r>
      <w:r w:rsidRPr="00C15EF1">
        <w:t>d</w:t>
      </w:r>
      <w:r w:rsidRPr="00C15EF1">
        <w:rPr>
          <w:spacing w:val="-5"/>
        </w:rPr>
        <w:t xml:space="preserve"> </w:t>
      </w:r>
      <w:r w:rsidRPr="00C15EF1">
        <w:t>to</w:t>
      </w:r>
      <w:r w:rsidRPr="00C15EF1">
        <w:rPr>
          <w:spacing w:val="-3"/>
        </w:rPr>
        <w:t xml:space="preserve"> </w:t>
      </w:r>
      <w:r w:rsidRPr="00C15EF1">
        <w:t>deter</w:t>
      </w:r>
      <w:r w:rsidRPr="00C15EF1">
        <w:rPr>
          <w:spacing w:val="4"/>
        </w:rPr>
        <w:t>m</w:t>
      </w:r>
      <w:r w:rsidRPr="00C15EF1">
        <w:t>ine</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t>ran</w:t>
      </w:r>
      <w:r w:rsidRPr="00C15EF1">
        <w:rPr>
          <w:spacing w:val="3"/>
        </w:rPr>
        <w:t>k</w:t>
      </w:r>
      <w:r w:rsidRPr="00C15EF1">
        <w:t>ing.</w:t>
      </w:r>
      <w:r w:rsidRPr="00C15EF1">
        <w:rPr>
          <w:spacing w:val="51"/>
        </w:rPr>
        <w:t xml:space="preserve"> </w:t>
      </w:r>
      <w:r w:rsidRPr="00C15EF1">
        <w:t>If</w:t>
      </w:r>
      <w:r w:rsidRPr="00C15EF1">
        <w:rPr>
          <w:spacing w:val="-3"/>
        </w:rPr>
        <w:t xml:space="preserve"> </w:t>
      </w:r>
      <w:r w:rsidRPr="00C15EF1">
        <w:t>the</w:t>
      </w:r>
      <w:r w:rsidRPr="00C15EF1">
        <w:rPr>
          <w:spacing w:val="-5"/>
        </w:rPr>
        <w:t xml:space="preserve"> </w:t>
      </w:r>
      <w:r w:rsidRPr="00C15EF1">
        <w:t>tea</w:t>
      </w:r>
      <w:r w:rsidRPr="00C15EF1">
        <w:rPr>
          <w:spacing w:val="4"/>
        </w:rPr>
        <w:t>m</w:t>
      </w:r>
      <w:r w:rsidRPr="00C15EF1">
        <w:t>s</w:t>
      </w:r>
      <w:r w:rsidRPr="00C15EF1">
        <w:rPr>
          <w:spacing w:val="-4"/>
        </w:rPr>
        <w:t xml:space="preserve"> </w:t>
      </w:r>
      <w:r w:rsidRPr="00C15EF1">
        <w:t>ha</w:t>
      </w:r>
      <w:r w:rsidRPr="00C15EF1">
        <w:rPr>
          <w:spacing w:val="-2"/>
        </w:rPr>
        <w:t>v</w:t>
      </w:r>
      <w:r w:rsidRPr="00C15EF1">
        <w:t>e</w:t>
      </w:r>
      <w:r w:rsidRPr="00C15EF1">
        <w:rPr>
          <w:spacing w:val="-3"/>
        </w:rPr>
        <w:t xml:space="preserve"> </w:t>
      </w:r>
      <w:r w:rsidRPr="00C15EF1">
        <w:t>not</w:t>
      </w:r>
      <w:r w:rsidRPr="00C15EF1">
        <w:rPr>
          <w:spacing w:val="-3"/>
        </w:rPr>
        <w:t xml:space="preserve"> </w:t>
      </w:r>
      <w:r w:rsidRPr="00C15EF1">
        <w:t>pl</w:t>
      </w:r>
      <w:r w:rsidRPr="00C15EF1">
        <w:rPr>
          <w:spacing w:val="1"/>
        </w:rPr>
        <w:t>a</w:t>
      </w:r>
      <w:r w:rsidRPr="00C15EF1">
        <w:rPr>
          <w:spacing w:val="-2"/>
        </w:rPr>
        <w:t>y</w:t>
      </w:r>
      <w:r w:rsidRPr="00C15EF1">
        <w:rPr>
          <w:spacing w:val="6"/>
        </w:rPr>
        <w:t>e</w:t>
      </w:r>
      <w:r w:rsidRPr="00C15EF1">
        <w:t>d</w:t>
      </w:r>
      <w:r w:rsidRPr="00C15EF1">
        <w:rPr>
          <w:spacing w:val="-5"/>
        </w:rPr>
        <w:t xml:space="preserve"> </w:t>
      </w:r>
      <w:r w:rsidRPr="00C15EF1">
        <w:rPr>
          <w:spacing w:val="1"/>
        </w:rPr>
        <w:t>e</w:t>
      </w:r>
      <w:r w:rsidRPr="00C15EF1">
        <w:t>ach</w:t>
      </w:r>
      <w:r w:rsidRPr="00C15EF1">
        <w:rPr>
          <w:spacing w:val="-5"/>
        </w:rPr>
        <w:t xml:space="preserve"> </w:t>
      </w:r>
      <w:r w:rsidRPr="00C15EF1">
        <w:t>o</w:t>
      </w:r>
      <w:r w:rsidRPr="00C15EF1">
        <w:rPr>
          <w:spacing w:val="2"/>
        </w:rPr>
        <w:t>t</w:t>
      </w:r>
      <w:r w:rsidRPr="00C15EF1">
        <w:t>her</w:t>
      </w:r>
      <w:r w:rsidRPr="00C15EF1">
        <w:rPr>
          <w:spacing w:val="-4"/>
        </w:rPr>
        <w:t xml:space="preserve"> </w:t>
      </w:r>
      <w:r w:rsidRPr="00C15EF1">
        <w:rPr>
          <w:spacing w:val="1"/>
        </w:rPr>
        <w:t>i</w:t>
      </w:r>
      <w:r w:rsidRPr="00C15EF1">
        <w:t>n</w:t>
      </w:r>
      <w:r w:rsidRPr="00C15EF1">
        <w:rPr>
          <w:spacing w:val="-5"/>
        </w:rPr>
        <w:t xml:space="preserve"> </w:t>
      </w:r>
      <w:r w:rsidRPr="00C15EF1">
        <w:rPr>
          <w:spacing w:val="1"/>
        </w:rPr>
        <w:t>an</w:t>
      </w:r>
      <w:r w:rsidRPr="00C15EF1">
        <w:t>y</w:t>
      </w:r>
      <w:r w:rsidRPr="00C15EF1">
        <w:rPr>
          <w:w w:val="99"/>
        </w:rPr>
        <w:t xml:space="preserve"> </w:t>
      </w:r>
      <w:r w:rsidRPr="00C15EF1">
        <w:t>1</w:t>
      </w:r>
      <w:r w:rsidRPr="00C15EF1">
        <w:rPr>
          <w:position w:val="10"/>
        </w:rPr>
        <w:t>st</w:t>
      </w:r>
      <w:r w:rsidRPr="00C15EF1">
        <w:rPr>
          <w:spacing w:val="13"/>
          <w:position w:val="10"/>
        </w:rPr>
        <w:t xml:space="preserve"> </w:t>
      </w:r>
      <w:r w:rsidRPr="00C15EF1">
        <w:t>or</w:t>
      </w:r>
      <w:r w:rsidRPr="00C15EF1">
        <w:rPr>
          <w:spacing w:val="-6"/>
        </w:rPr>
        <w:t xml:space="preserve"> </w:t>
      </w:r>
      <w:r w:rsidRPr="00C15EF1">
        <w:rPr>
          <w:spacing w:val="2"/>
        </w:rPr>
        <w:t>2</w:t>
      </w:r>
      <w:r w:rsidRPr="00C15EF1">
        <w:rPr>
          <w:position w:val="10"/>
        </w:rPr>
        <w:t>nd</w:t>
      </w:r>
      <w:r w:rsidRPr="00C15EF1">
        <w:rPr>
          <w:spacing w:val="13"/>
          <w:position w:val="10"/>
        </w:rPr>
        <w:t xml:space="preserve"> </w:t>
      </w:r>
      <w:r w:rsidRPr="00C15EF1">
        <w:rPr>
          <w:spacing w:val="1"/>
        </w:rPr>
        <w:t>S</w:t>
      </w:r>
      <w:r w:rsidRPr="00C15EF1">
        <w:t>es</w:t>
      </w:r>
      <w:r w:rsidRPr="00C15EF1">
        <w:rPr>
          <w:spacing w:val="1"/>
        </w:rPr>
        <w:t>s</w:t>
      </w:r>
      <w:r w:rsidRPr="00C15EF1">
        <w:t>ion</w:t>
      </w:r>
      <w:r w:rsidRPr="00C15EF1">
        <w:rPr>
          <w:spacing w:val="-4"/>
        </w:rPr>
        <w:t xml:space="preserve"> </w:t>
      </w:r>
      <w:r w:rsidRPr="00C15EF1">
        <w:t>ga</w:t>
      </w:r>
      <w:r w:rsidRPr="00C15EF1">
        <w:rPr>
          <w:spacing w:val="4"/>
        </w:rPr>
        <w:t>m</w:t>
      </w:r>
      <w:r w:rsidRPr="00C15EF1">
        <w:t>es</w:t>
      </w:r>
      <w:r w:rsidRPr="00C15EF1">
        <w:rPr>
          <w:spacing w:val="-5"/>
        </w:rPr>
        <w:t xml:space="preserve"> </w:t>
      </w:r>
      <w:r w:rsidRPr="00C15EF1">
        <w:t>then</w:t>
      </w:r>
      <w:r w:rsidRPr="00C15EF1">
        <w:rPr>
          <w:spacing w:val="-6"/>
        </w:rPr>
        <w:t xml:space="preserve"> </w:t>
      </w:r>
      <w:r w:rsidRPr="00C15EF1">
        <w:t>s</w:t>
      </w:r>
      <w:r w:rsidRPr="00C15EF1">
        <w:rPr>
          <w:spacing w:val="1"/>
        </w:rPr>
        <w:t>c</w:t>
      </w:r>
      <w:r w:rsidRPr="00C15EF1">
        <w:t>ores</w:t>
      </w:r>
      <w:r w:rsidRPr="00C15EF1">
        <w:rPr>
          <w:spacing w:val="-5"/>
        </w:rPr>
        <w:t xml:space="preserve"> </w:t>
      </w:r>
      <w:r w:rsidRPr="00C15EF1">
        <w:rPr>
          <w:spacing w:val="1"/>
        </w:rPr>
        <w:t>f</w:t>
      </w:r>
      <w:r w:rsidRPr="00C15EF1">
        <w:t>r</w:t>
      </w:r>
      <w:r w:rsidRPr="00C15EF1">
        <w:rPr>
          <w:spacing w:val="-3"/>
        </w:rPr>
        <w:t>o</w:t>
      </w:r>
      <w:r w:rsidRPr="00C15EF1">
        <w:t>m</w:t>
      </w:r>
      <w:r w:rsidRPr="00C15EF1">
        <w:rPr>
          <w:spacing w:val="-2"/>
        </w:rPr>
        <w:t xml:space="preserve"> </w:t>
      </w:r>
      <w:r w:rsidRPr="00C15EF1">
        <w:t>g</w:t>
      </w:r>
      <w:r w:rsidRPr="00C15EF1">
        <w:rPr>
          <w:spacing w:val="-5"/>
        </w:rPr>
        <w:t>a</w:t>
      </w:r>
      <w:r w:rsidRPr="00C15EF1">
        <w:rPr>
          <w:spacing w:val="4"/>
        </w:rPr>
        <w:t>m</w:t>
      </w:r>
      <w:r w:rsidRPr="00C15EF1">
        <w:t>es</w:t>
      </w:r>
      <w:r w:rsidRPr="00C15EF1">
        <w:rPr>
          <w:spacing w:val="-5"/>
        </w:rPr>
        <w:t xml:space="preserve"> </w:t>
      </w:r>
      <w:r w:rsidRPr="00C15EF1">
        <w:t>p</w:t>
      </w:r>
      <w:r w:rsidRPr="00C15EF1">
        <w:rPr>
          <w:spacing w:val="-2"/>
        </w:rPr>
        <w:t>l</w:t>
      </w:r>
      <w:r w:rsidRPr="00C15EF1">
        <w:rPr>
          <w:spacing w:val="1"/>
        </w:rPr>
        <w:t>a</w:t>
      </w:r>
      <w:r w:rsidRPr="00C15EF1">
        <w:rPr>
          <w:spacing w:val="-2"/>
        </w:rPr>
        <w:t>y</w:t>
      </w:r>
      <w:r w:rsidRPr="00C15EF1">
        <w:t>ed</w:t>
      </w:r>
      <w:r w:rsidRPr="00C15EF1">
        <w:rPr>
          <w:spacing w:val="-6"/>
        </w:rPr>
        <w:t xml:space="preserve"> </w:t>
      </w:r>
      <w:r w:rsidRPr="00C15EF1">
        <w:rPr>
          <w:spacing w:val="1"/>
        </w:rPr>
        <w:t>a</w:t>
      </w:r>
      <w:r w:rsidRPr="00C15EF1">
        <w:t>ga</w:t>
      </w:r>
      <w:r w:rsidRPr="00C15EF1">
        <w:rPr>
          <w:spacing w:val="1"/>
        </w:rPr>
        <w:t>i</w:t>
      </w:r>
      <w:r w:rsidRPr="00C15EF1">
        <w:t>nst</w:t>
      </w:r>
      <w:r w:rsidRPr="00C15EF1">
        <w:rPr>
          <w:spacing w:val="-6"/>
        </w:rPr>
        <w:t xml:space="preserve"> </w:t>
      </w:r>
      <w:r w:rsidRPr="00C15EF1">
        <w:t>co</w:t>
      </w:r>
      <w:r w:rsidRPr="00C15EF1">
        <w:rPr>
          <w:spacing w:val="1"/>
        </w:rPr>
        <w:t>m</w:t>
      </w:r>
      <w:r w:rsidRPr="00C15EF1">
        <w:rPr>
          <w:spacing w:val="4"/>
        </w:rPr>
        <w:t>m</w:t>
      </w:r>
      <w:r w:rsidRPr="00C15EF1">
        <w:t>on</w:t>
      </w:r>
      <w:r w:rsidRPr="00C15EF1">
        <w:rPr>
          <w:spacing w:val="-5"/>
        </w:rPr>
        <w:t xml:space="preserve"> </w:t>
      </w:r>
      <w:r w:rsidRPr="00C15EF1">
        <w:t>tea</w:t>
      </w:r>
      <w:r w:rsidRPr="00C15EF1">
        <w:rPr>
          <w:spacing w:val="1"/>
        </w:rPr>
        <w:t>m</w:t>
      </w:r>
      <w:r w:rsidRPr="00C15EF1">
        <w:t>s</w:t>
      </w:r>
      <w:r w:rsidRPr="00C15EF1">
        <w:rPr>
          <w:spacing w:val="-5"/>
        </w:rPr>
        <w:t xml:space="preserve"> </w:t>
      </w:r>
      <w:r w:rsidRPr="00C15EF1">
        <w:rPr>
          <w:spacing w:val="-2"/>
        </w:rPr>
        <w:t>i</w:t>
      </w:r>
      <w:r w:rsidRPr="00C15EF1">
        <w:t>n</w:t>
      </w:r>
      <w:r w:rsidRPr="00C15EF1">
        <w:rPr>
          <w:spacing w:val="-6"/>
        </w:rPr>
        <w:t xml:space="preserve"> </w:t>
      </w:r>
      <w:r w:rsidRPr="00C15EF1">
        <w:t>the</w:t>
      </w:r>
      <w:r w:rsidRPr="00C15EF1">
        <w:rPr>
          <w:spacing w:val="-4"/>
        </w:rPr>
        <w:t xml:space="preserve"> </w:t>
      </w:r>
      <w:r w:rsidRPr="00C15EF1">
        <w:rPr>
          <w:spacing w:val="9"/>
        </w:rPr>
        <w:t>2</w:t>
      </w:r>
      <w:r w:rsidRPr="00C15EF1">
        <w:rPr>
          <w:spacing w:val="-3"/>
          <w:position w:val="10"/>
        </w:rPr>
        <w:t>n</w:t>
      </w:r>
      <w:r w:rsidRPr="00C15EF1">
        <w:rPr>
          <w:position w:val="10"/>
        </w:rPr>
        <w:t>d</w:t>
      </w:r>
      <w:r w:rsidRPr="00C15EF1">
        <w:rPr>
          <w:spacing w:val="16"/>
          <w:position w:val="10"/>
        </w:rPr>
        <w:t xml:space="preserve"> </w:t>
      </w:r>
      <w:r w:rsidRPr="00C15EF1">
        <w:t>Ses</w:t>
      </w:r>
      <w:r w:rsidRPr="00C15EF1">
        <w:rPr>
          <w:spacing w:val="1"/>
        </w:rPr>
        <w:t>s</w:t>
      </w:r>
      <w:r w:rsidRPr="00C15EF1">
        <w:t>i</w:t>
      </w:r>
      <w:r w:rsidRPr="00C15EF1">
        <w:rPr>
          <w:spacing w:val="1"/>
        </w:rPr>
        <w:t>o</w:t>
      </w:r>
      <w:r w:rsidRPr="00C15EF1">
        <w:t>n</w:t>
      </w:r>
      <w:r w:rsidRPr="00C15EF1">
        <w:rPr>
          <w:w w:val="99"/>
        </w:rPr>
        <w:t xml:space="preserve"> </w:t>
      </w:r>
      <w:r w:rsidRPr="00C15EF1">
        <w:rPr>
          <w:spacing w:val="1"/>
        </w:rPr>
        <w:t>s</w:t>
      </w:r>
      <w:r w:rsidRPr="00C15EF1">
        <w:t>hall</w:t>
      </w:r>
      <w:r w:rsidRPr="00C15EF1">
        <w:rPr>
          <w:spacing w:val="-6"/>
        </w:rPr>
        <w:t xml:space="preserve"> </w:t>
      </w:r>
      <w:r w:rsidRPr="00C15EF1">
        <w:t>be</w:t>
      </w:r>
      <w:r w:rsidRPr="00C15EF1">
        <w:rPr>
          <w:spacing w:val="-5"/>
        </w:rPr>
        <w:t xml:space="preserve"> </w:t>
      </w:r>
      <w:r w:rsidRPr="00C15EF1">
        <w:t>used</w:t>
      </w:r>
      <w:r w:rsidRPr="00C15EF1">
        <w:rPr>
          <w:spacing w:val="-7"/>
        </w:rPr>
        <w:t xml:space="preserve"> </w:t>
      </w:r>
      <w:r w:rsidRPr="00C15EF1">
        <w:rPr>
          <w:spacing w:val="1"/>
        </w:rPr>
        <w:t>t</w:t>
      </w:r>
      <w:r w:rsidRPr="00C15EF1">
        <w:t>o</w:t>
      </w:r>
      <w:r w:rsidRPr="00C15EF1">
        <w:rPr>
          <w:spacing w:val="-6"/>
        </w:rPr>
        <w:t xml:space="preserve"> </w:t>
      </w:r>
      <w:r w:rsidRPr="00C15EF1">
        <w:rPr>
          <w:spacing w:val="1"/>
        </w:rPr>
        <w:t>d</w:t>
      </w:r>
      <w:r w:rsidRPr="00C15EF1">
        <w:t>eter</w:t>
      </w:r>
      <w:r w:rsidRPr="00C15EF1">
        <w:rPr>
          <w:spacing w:val="4"/>
        </w:rPr>
        <w:t>m</w:t>
      </w:r>
      <w:r w:rsidRPr="00C15EF1">
        <w:t>ine</w:t>
      </w:r>
      <w:r w:rsidRPr="00C15EF1">
        <w:rPr>
          <w:spacing w:val="-5"/>
        </w:rPr>
        <w:t xml:space="preserve"> </w:t>
      </w:r>
      <w:r w:rsidRPr="00C15EF1">
        <w:t>the</w:t>
      </w:r>
      <w:r w:rsidRPr="00C15EF1">
        <w:rPr>
          <w:spacing w:val="-7"/>
        </w:rPr>
        <w:t xml:space="preserve"> </w:t>
      </w:r>
      <w:r w:rsidRPr="00C15EF1">
        <w:t>ran</w:t>
      </w:r>
      <w:r w:rsidRPr="00C15EF1">
        <w:rPr>
          <w:spacing w:val="3"/>
        </w:rPr>
        <w:t>k</w:t>
      </w:r>
      <w:r w:rsidRPr="00C15EF1">
        <w:t>ing</w:t>
      </w:r>
      <w:r w:rsidRPr="00C15EF1">
        <w:rPr>
          <w:spacing w:val="1"/>
        </w:rPr>
        <w:t>s</w:t>
      </w:r>
      <w:r w:rsidRPr="00C15EF1">
        <w:t>.</w:t>
      </w:r>
    </w:p>
    <w:p w14:paraId="33A152D4" w14:textId="77777777" w:rsidR="002370D6" w:rsidRPr="00C15EF1" w:rsidRDefault="002370D6" w:rsidP="007C5AB6">
      <w:pPr>
        <w:pStyle w:val="BodyText"/>
      </w:pPr>
    </w:p>
    <w:p w14:paraId="2867E633" w14:textId="6EC2BF9B" w:rsidR="00515BFD" w:rsidRDefault="00515BFD" w:rsidP="00B53E00">
      <w:pPr>
        <w:pStyle w:val="Heading2"/>
        <w:numPr>
          <w:ilvl w:val="0"/>
          <w:numId w:val="49"/>
        </w:numPr>
      </w:pPr>
      <w:bookmarkStart w:id="319" w:name="_Toc458927497"/>
      <w:bookmarkStart w:id="320" w:name="_Hlk523124062"/>
      <w:bookmarkStart w:id="321" w:name="_Toc80173954"/>
      <w:bookmarkStart w:id="322" w:name="_Hlk490600118"/>
      <w:r w:rsidRPr="00C15EF1">
        <w:t>R</w:t>
      </w:r>
      <w:r w:rsidRPr="00C15EF1">
        <w:rPr>
          <w:spacing w:val="-1"/>
        </w:rPr>
        <w:t>e</w:t>
      </w:r>
      <w:r w:rsidRPr="00C15EF1">
        <w:t>-pooling</w:t>
      </w:r>
      <w:bookmarkEnd w:id="319"/>
      <w:r w:rsidR="00795685">
        <w:t>/</w:t>
      </w:r>
      <w:r w:rsidR="008B2F0D" w:rsidRPr="00C15EF1">
        <w:t>Advance</w:t>
      </w:r>
      <w:r w:rsidR="00795685">
        <w:t>-</w:t>
      </w:r>
      <w:r w:rsidR="008B2F0D" w:rsidRPr="00C15EF1">
        <w:t>Retreat</w:t>
      </w:r>
      <w:r w:rsidR="0032417C" w:rsidRPr="00C15EF1">
        <w:t xml:space="preserve"> </w:t>
      </w:r>
      <w:bookmarkEnd w:id="320"/>
      <w:r w:rsidR="0032417C" w:rsidRPr="00C15EF1">
        <w:t>– See also RAB Policy 8.0.</w:t>
      </w:r>
      <w:bookmarkEnd w:id="321"/>
    </w:p>
    <w:p w14:paraId="403D9139" w14:textId="77777777" w:rsidR="002370D6" w:rsidRPr="002370D6" w:rsidRDefault="002370D6" w:rsidP="002370D6"/>
    <w:p w14:paraId="34F6F058" w14:textId="120CCB5F" w:rsidR="00515BFD" w:rsidRPr="00C15EF1" w:rsidRDefault="00515BFD" w:rsidP="007C5AB6">
      <w:pPr>
        <w:pStyle w:val="BodyText"/>
      </w:pPr>
      <w:r w:rsidRPr="00C15EF1">
        <w:t>At</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re-p</w:t>
      </w:r>
      <w:r w:rsidRPr="00C15EF1">
        <w:rPr>
          <w:spacing w:val="1"/>
        </w:rPr>
        <w:t>o</w:t>
      </w:r>
      <w:r w:rsidRPr="00C15EF1">
        <w:t>oli</w:t>
      </w:r>
      <w:r w:rsidRPr="00C15EF1">
        <w:rPr>
          <w:spacing w:val="1"/>
        </w:rPr>
        <w:t>n</w:t>
      </w:r>
      <w:r w:rsidRPr="00C15EF1">
        <w:t>g</w:t>
      </w:r>
      <w:r w:rsidRPr="00C15EF1">
        <w:rPr>
          <w:spacing w:val="-7"/>
        </w:rPr>
        <w:t xml:space="preserve"> </w:t>
      </w:r>
      <w:r w:rsidRPr="00C15EF1">
        <w:rPr>
          <w:spacing w:val="3"/>
        </w:rPr>
        <w:t>m</w:t>
      </w:r>
      <w:r w:rsidRPr="00C15EF1">
        <w:t>eet</w:t>
      </w:r>
      <w:r w:rsidRPr="00C15EF1">
        <w:rPr>
          <w:spacing w:val="-2"/>
        </w:rPr>
        <w:t>i</w:t>
      </w:r>
      <w:r w:rsidRPr="00C15EF1">
        <w:t xml:space="preserve">ng </w:t>
      </w:r>
      <w:r w:rsidRPr="00C15EF1">
        <w:rPr>
          <w:b/>
          <w:bCs/>
        </w:rPr>
        <w:t>{</w:t>
      </w:r>
      <w:r w:rsidRPr="00C15EF1">
        <w:rPr>
          <w:b/>
          <w:bCs/>
          <w:spacing w:val="4"/>
        </w:rPr>
        <w:t>M3</w:t>
      </w:r>
      <w:r w:rsidR="00BD4E1C" w:rsidRPr="00C15EF1">
        <w:rPr>
          <w:b/>
          <w:bCs/>
        </w:rPr>
        <w:t>}</w:t>
      </w:r>
      <w:r w:rsidR="00BD4E1C" w:rsidRPr="00C15EF1">
        <w:rPr>
          <w:b/>
          <w:bCs/>
          <w:spacing w:val="-6"/>
        </w:rPr>
        <w:t xml:space="preserve"> </w:t>
      </w:r>
      <w:r w:rsidR="00BD4E1C" w:rsidRPr="00C15EF1">
        <w:rPr>
          <w:spacing w:val="-5"/>
        </w:rPr>
        <w:t>held</w:t>
      </w:r>
      <w:r w:rsidRPr="00C15EF1">
        <w:rPr>
          <w:spacing w:val="-5"/>
        </w:rPr>
        <w:t xml:space="preserve"> </w:t>
      </w:r>
      <w:r w:rsidRPr="00C15EF1">
        <w:t>in</w:t>
      </w:r>
      <w:r w:rsidRPr="00C15EF1">
        <w:rPr>
          <w:spacing w:val="-5"/>
        </w:rPr>
        <w:t xml:space="preserve"> </w:t>
      </w:r>
      <w:r w:rsidRPr="00C15EF1">
        <w:t>N</w:t>
      </w:r>
      <w:r w:rsidRPr="00C15EF1">
        <w:rPr>
          <w:spacing w:val="2"/>
        </w:rPr>
        <w:t>o</w:t>
      </w:r>
      <w:r w:rsidRPr="00C15EF1">
        <w:rPr>
          <w:spacing w:val="-2"/>
        </w:rPr>
        <w:t>v</w:t>
      </w:r>
      <w:r w:rsidRPr="00C15EF1">
        <w:t>e</w:t>
      </w:r>
      <w:r w:rsidRPr="00C15EF1">
        <w:rPr>
          <w:spacing w:val="4"/>
        </w:rPr>
        <w:t>m</w:t>
      </w:r>
      <w:r w:rsidRPr="00C15EF1">
        <w:t>ber,</w:t>
      </w:r>
      <w:r w:rsidRPr="00C15EF1">
        <w:rPr>
          <w:spacing w:val="-6"/>
        </w:rPr>
        <w:t xml:space="preserve"> </w:t>
      </w:r>
      <w:r w:rsidRPr="00C15EF1">
        <w:t>the</w:t>
      </w:r>
      <w:r w:rsidRPr="00C15EF1">
        <w:rPr>
          <w:spacing w:val="-5"/>
        </w:rPr>
        <w:t xml:space="preserve"> </w:t>
      </w:r>
      <w:r w:rsidRPr="00C15EF1">
        <w:t>BGL</w:t>
      </w:r>
      <w:r w:rsidRPr="00C15EF1">
        <w:rPr>
          <w:spacing w:val="-5"/>
        </w:rPr>
        <w:t xml:space="preserve"> </w:t>
      </w:r>
      <w:r w:rsidRPr="00C15EF1">
        <w:rPr>
          <w:spacing w:val="1"/>
        </w:rPr>
        <w:t>sc</w:t>
      </w:r>
      <w:r w:rsidRPr="00C15EF1">
        <w:t>hedu</w:t>
      </w:r>
      <w:r w:rsidRPr="00C15EF1">
        <w:rPr>
          <w:spacing w:val="1"/>
        </w:rPr>
        <w:t>l</w:t>
      </w:r>
      <w:r w:rsidRPr="00C15EF1">
        <w:t>er</w:t>
      </w:r>
      <w:r w:rsidRPr="00C15EF1">
        <w:rPr>
          <w:spacing w:val="-6"/>
        </w:rPr>
        <w:t xml:space="preserve"> </w:t>
      </w:r>
      <w:r w:rsidRPr="00C15EF1">
        <w:t>a</w:t>
      </w:r>
      <w:r w:rsidRPr="00C15EF1">
        <w:rPr>
          <w:spacing w:val="1"/>
        </w:rPr>
        <w:t>l</w:t>
      </w:r>
      <w:r w:rsidRPr="00C15EF1">
        <w:t>ong</w:t>
      </w:r>
      <w:r w:rsidRPr="00C15EF1">
        <w:rPr>
          <w:spacing w:val="-3"/>
        </w:rPr>
        <w:t xml:space="preserve"> w</w:t>
      </w:r>
      <w:r w:rsidRPr="00C15EF1">
        <w:t>i</w:t>
      </w:r>
      <w:r w:rsidRPr="00C15EF1">
        <w:rPr>
          <w:spacing w:val="2"/>
        </w:rPr>
        <w:t>t</w:t>
      </w:r>
      <w:r w:rsidRPr="00C15EF1">
        <w:t>h</w:t>
      </w:r>
      <w:r w:rsidRPr="00C15EF1">
        <w:rPr>
          <w:spacing w:val="-7"/>
        </w:rPr>
        <w:t xml:space="preserve"> </w:t>
      </w:r>
      <w:r w:rsidRPr="00C15EF1">
        <w:t>t</w:t>
      </w:r>
      <w:r w:rsidRPr="00C15EF1">
        <w:rPr>
          <w:spacing w:val="1"/>
        </w:rPr>
        <w:t>h</w:t>
      </w:r>
      <w:r w:rsidRPr="00C15EF1">
        <w:t>e</w:t>
      </w:r>
      <w:r w:rsidRPr="00C15EF1">
        <w:rPr>
          <w:spacing w:val="-4"/>
        </w:rPr>
        <w:t xml:space="preserve"> </w:t>
      </w:r>
      <w:r w:rsidRPr="00C15EF1">
        <w:t>A</w:t>
      </w:r>
      <w:r w:rsidRPr="00C15EF1">
        <w:rPr>
          <w:spacing w:val="1"/>
        </w:rPr>
        <w:t>ss</w:t>
      </w:r>
      <w:r w:rsidRPr="00C15EF1">
        <w:t>ociation</w:t>
      </w:r>
      <w:r w:rsidRPr="00C15EF1">
        <w:rPr>
          <w:w w:val="99"/>
        </w:rPr>
        <w:t xml:space="preserve"> </w:t>
      </w:r>
      <w:r w:rsidRPr="00C15EF1">
        <w:t>Repre</w:t>
      </w:r>
      <w:r w:rsidRPr="00C15EF1">
        <w:rPr>
          <w:spacing w:val="1"/>
        </w:rPr>
        <w:t>s</w:t>
      </w:r>
      <w:r w:rsidRPr="00C15EF1">
        <w:t>e</w:t>
      </w:r>
      <w:r w:rsidRPr="00C15EF1">
        <w:rPr>
          <w:spacing w:val="1"/>
        </w:rPr>
        <w:t>n</w:t>
      </w:r>
      <w:r w:rsidRPr="00C15EF1">
        <w:t>ta</w:t>
      </w:r>
      <w:r w:rsidRPr="00C15EF1">
        <w:rPr>
          <w:spacing w:val="1"/>
        </w:rPr>
        <w:t>t</w:t>
      </w:r>
      <w:r w:rsidRPr="00C15EF1">
        <w:t>i</w:t>
      </w:r>
      <w:r w:rsidRPr="00C15EF1">
        <w:rPr>
          <w:spacing w:val="1"/>
        </w:rPr>
        <w:t>v</w:t>
      </w:r>
      <w:r w:rsidRPr="00C15EF1">
        <w:t>es</w:t>
      </w:r>
      <w:r w:rsidRPr="00C15EF1">
        <w:rPr>
          <w:spacing w:val="-4"/>
        </w:rPr>
        <w:t xml:space="preserve"> </w:t>
      </w:r>
      <w:r w:rsidRPr="00C15EF1">
        <w:rPr>
          <w:spacing w:val="-3"/>
        </w:rPr>
        <w:t>w</w:t>
      </w:r>
      <w:r w:rsidRPr="00C15EF1">
        <w:rPr>
          <w:spacing w:val="1"/>
        </w:rPr>
        <w:t>i</w:t>
      </w:r>
      <w:r w:rsidRPr="00C15EF1">
        <w:t>ll</w:t>
      </w:r>
      <w:r w:rsidRPr="00C15EF1">
        <w:rPr>
          <w:spacing w:val="-4"/>
        </w:rPr>
        <w:t xml:space="preserve"> </w:t>
      </w:r>
      <w:r w:rsidRPr="00C15EF1">
        <w:t>dete</w:t>
      </w:r>
      <w:r w:rsidRPr="00C15EF1">
        <w:rPr>
          <w:spacing w:val="2"/>
        </w:rPr>
        <w:t>r</w:t>
      </w:r>
      <w:r w:rsidRPr="00C15EF1">
        <w:rPr>
          <w:spacing w:val="4"/>
        </w:rPr>
        <w:t>m</w:t>
      </w:r>
      <w:r w:rsidRPr="00C15EF1">
        <w:t>ine</w:t>
      </w:r>
      <w:r w:rsidRPr="00C15EF1">
        <w:rPr>
          <w:spacing w:val="-6"/>
        </w:rPr>
        <w:t xml:space="preserve"> </w:t>
      </w:r>
      <w:r w:rsidRPr="00C15EF1">
        <w:t>the</w:t>
      </w:r>
      <w:r w:rsidRPr="00C15EF1">
        <w:rPr>
          <w:spacing w:val="-6"/>
        </w:rPr>
        <w:t xml:space="preserve"> </w:t>
      </w:r>
      <w:r w:rsidRPr="00C15EF1">
        <w:t>p</w:t>
      </w:r>
      <w:r w:rsidRPr="00C15EF1">
        <w:rPr>
          <w:spacing w:val="1"/>
        </w:rPr>
        <w:t>o</w:t>
      </w:r>
      <w:r w:rsidRPr="00C15EF1">
        <w:t>o</w:t>
      </w:r>
      <w:r w:rsidRPr="00C15EF1">
        <w:rPr>
          <w:spacing w:val="-2"/>
        </w:rPr>
        <w:t>l</w:t>
      </w:r>
      <w:r w:rsidRPr="00C15EF1">
        <w:t>s (and levels if necessary),</w:t>
      </w:r>
      <w:r w:rsidRPr="00C15EF1">
        <w:rPr>
          <w:spacing w:val="-5"/>
        </w:rPr>
        <w:t xml:space="preserve"> </w:t>
      </w:r>
      <w:r w:rsidRPr="00C15EF1">
        <w:rPr>
          <w:spacing w:val="1"/>
        </w:rPr>
        <w:t>f</w:t>
      </w:r>
      <w:r w:rsidRPr="00C15EF1">
        <w:t>or</w:t>
      </w:r>
      <w:r w:rsidRPr="00C15EF1">
        <w:rPr>
          <w:spacing w:val="-6"/>
        </w:rPr>
        <w:t xml:space="preserve"> </w:t>
      </w:r>
      <w:r w:rsidRPr="00C15EF1">
        <w:t>the</w:t>
      </w:r>
      <w:r w:rsidRPr="00C15EF1">
        <w:rPr>
          <w:spacing w:val="-4"/>
        </w:rPr>
        <w:t xml:space="preserve"> </w:t>
      </w:r>
      <w:r w:rsidRPr="00C15EF1">
        <w:t>sec</w:t>
      </w:r>
      <w:r w:rsidRPr="00C15EF1">
        <w:rPr>
          <w:spacing w:val="1"/>
        </w:rPr>
        <w:t>o</w:t>
      </w:r>
      <w:r w:rsidRPr="00C15EF1">
        <w:t>nd</w:t>
      </w:r>
      <w:r w:rsidRPr="00C15EF1">
        <w:rPr>
          <w:spacing w:val="-5"/>
        </w:rPr>
        <w:t xml:space="preserve"> </w:t>
      </w:r>
      <w:r w:rsidRPr="00C15EF1">
        <w:t>ses</w:t>
      </w:r>
      <w:r w:rsidRPr="00C15EF1">
        <w:rPr>
          <w:spacing w:val="1"/>
        </w:rPr>
        <w:t>s</w:t>
      </w:r>
      <w:r w:rsidRPr="00C15EF1">
        <w:t>ion</w:t>
      </w:r>
      <w:r w:rsidRPr="00C15EF1">
        <w:rPr>
          <w:spacing w:val="-4"/>
        </w:rPr>
        <w:t xml:space="preserve"> </w:t>
      </w:r>
      <w:r w:rsidRPr="00C15EF1">
        <w:t>(Sec</w:t>
      </w:r>
      <w:r w:rsidRPr="00C15EF1">
        <w:rPr>
          <w:spacing w:val="2"/>
        </w:rPr>
        <w:t>t</w:t>
      </w:r>
      <w:r w:rsidRPr="00C15EF1">
        <w:t>ion</w:t>
      </w:r>
      <w:r w:rsidRPr="00C15EF1">
        <w:rPr>
          <w:spacing w:val="-5"/>
        </w:rPr>
        <w:t xml:space="preserve"> </w:t>
      </w:r>
      <w:r w:rsidRPr="00C15EF1">
        <w:t>6).</w:t>
      </w:r>
      <w:r w:rsidRPr="00C15EF1">
        <w:rPr>
          <w:spacing w:val="45"/>
        </w:rPr>
        <w:t xml:space="preserve"> </w:t>
      </w:r>
      <w:r w:rsidRPr="00C15EF1">
        <w:rPr>
          <w:spacing w:val="2"/>
        </w:rPr>
        <w:t>P</w:t>
      </w:r>
      <w:r w:rsidRPr="00C15EF1">
        <w:rPr>
          <w:spacing w:val="1"/>
        </w:rPr>
        <w:t>o</w:t>
      </w:r>
      <w:r w:rsidRPr="00C15EF1">
        <w:t>o</w:t>
      </w:r>
      <w:r w:rsidRPr="00C15EF1">
        <w:rPr>
          <w:spacing w:val="-2"/>
        </w:rPr>
        <w:t>l</w:t>
      </w:r>
      <w:r w:rsidRPr="00C15EF1">
        <w:t>s and levels</w:t>
      </w:r>
      <w:r w:rsidRPr="00C15EF1">
        <w:rPr>
          <w:spacing w:val="-3"/>
        </w:rPr>
        <w:t xml:space="preserve"> </w:t>
      </w:r>
      <w:r w:rsidRPr="00C15EF1">
        <w:t>wi</w:t>
      </w:r>
      <w:r w:rsidRPr="00C15EF1">
        <w:rPr>
          <w:spacing w:val="1"/>
        </w:rPr>
        <w:t>l</w:t>
      </w:r>
      <w:r w:rsidRPr="00C15EF1">
        <w:t>l</w:t>
      </w:r>
      <w:r w:rsidRPr="00C15EF1">
        <w:rPr>
          <w:spacing w:val="-7"/>
        </w:rPr>
        <w:t xml:space="preserve"> </w:t>
      </w:r>
      <w:r w:rsidRPr="00C15EF1">
        <w:t>be</w:t>
      </w:r>
      <w:r w:rsidRPr="00C15EF1">
        <w:rPr>
          <w:spacing w:val="-4"/>
        </w:rPr>
        <w:t xml:space="preserve"> </w:t>
      </w:r>
      <w:r w:rsidRPr="00C15EF1">
        <w:t>ba</w:t>
      </w:r>
      <w:r w:rsidRPr="00C15EF1">
        <w:rPr>
          <w:spacing w:val="1"/>
        </w:rPr>
        <w:t>se</w:t>
      </w:r>
      <w:r w:rsidRPr="00C15EF1">
        <w:t>d</w:t>
      </w:r>
      <w:r w:rsidRPr="00C15EF1">
        <w:rPr>
          <w:spacing w:val="-5"/>
        </w:rPr>
        <w:t xml:space="preserve"> </w:t>
      </w:r>
      <w:r w:rsidRPr="00C15EF1">
        <w:rPr>
          <w:spacing w:val="1"/>
        </w:rPr>
        <w:t>o</w:t>
      </w:r>
      <w:r w:rsidRPr="00C15EF1">
        <w:t>n</w:t>
      </w:r>
      <w:r w:rsidRPr="00C15EF1">
        <w:rPr>
          <w:w w:val="99"/>
        </w:rPr>
        <w:t xml:space="preserve"> </w:t>
      </w:r>
      <w:r w:rsidRPr="00C15EF1">
        <w:t>the</w:t>
      </w:r>
      <w:r w:rsidRPr="00C15EF1">
        <w:rPr>
          <w:spacing w:val="-6"/>
        </w:rPr>
        <w:t xml:space="preserve"> </w:t>
      </w:r>
      <w:r w:rsidRPr="00C15EF1">
        <w:t>res</w:t>
      </w:r>
      <w:r w:rsidRPr="00C15EF1">
        <w:rPr>
          <w:spacing w:val="1"/>
        </w:rPr>
        <w:t>u</w:t>
      </w:r>
      <w:r w:rsidRPr="00C15EF1">
        <w:t>lts</w:t>
      </w:r>
      <w:r w:rsidRPr="00C15EF1">
        <w:rPr>
          <w:spacing w:val="-5"/>
        </w:rPr>
        <w:t xml:space="preserve"> </w:t>
      </w:r>
      <w:r w:rsidRPr="00C15EF1">
        <w:rPr>
          <w:spacing w:val="1"/>
        </w:rPr>
        <w:t>f</w:t>
      </w:r>
      <w:r w:rsidRPr="00C15EF1">
        <w:t>r</w:t>
      </w:r>
      <w:r w:rsidRPr="00C15EF1">
        <w:rPr>
          <w:spacing w:val="-3"/>
        </w:rPr>
        <w:t>o</w:t>
      </w:r>
      <w:r w:rsidRPr="00C15EF1">
        <w:t>m</w:t>
      </w:r>
      <w:r w:rsidRPr="00C15EF1">
        <w:rPr>
          <w:spacing w:val="-2"/>
        </w:rPr>
        <w:t xml:space="preserve"> </w:t>
      </w:r>
      <w:r w:rsidRPr="00C15EF1">
        <w:t>the</w:t>
      </w:r>
      <w:r w:rsidRPr="00C15EF1">
        <w:rPr>
          <w:spacing w:val="-5"/>
        </w:rPr>
        <w:t xml:space="preserve"> </w:t>
      </w:r>
      <w:r w:rsidRPr="00C15EF1">
        <w:rPr>
          <w:spacing w:val="1"/>
        </w:rPr>
        <w:t>f</w:t>
      </w:r>
      <w:r w:rsidRPr="00C15EF1">
        <w:t>ir</w:t>
      </w:r>
      <w:r w:rsidRPr="00C15EF1">
        <w:rPr>
          <w:spacing w:val="1"/>
        </w:rPr>
        <w:t>s</w:t>
      </w:r>
      <w:r w:rsidRPr="00C15EF1">
        <w:t>t</w:t>
      </w:r>
      <w:r w:rsidRPr="00C15EF1">
        <w:rPr>
          <w:spacing w:val="-6"/>
        </w:rPr>
        <w:t xml:space="preserve"> </w:t>
      </w:r>
      <w:r w:rsidRPr="00C15EF1">
        <w:t>ses</w:t>
      </w:r>
      <w:r w:rsidRPr="00C15EF1">
        <w:rPr>
          <w:spacing w:val="1"/>
        </w:rPr>
        <w:t>s</w:t>
      </w:r>
      <w:r w:rsidRPr="00C15EF1">
        <w:t>ion</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5"/>
        </w:rPr>
        <w:t xml:space="preserve"> </w:t>
      </w:r>
      <w:r w:rsidRPr="00C15EF1">
        <w:t>pr</w:t>
      </w:r>
      <w:r w:rsidRPr="00C15EF1">
        <w:rPr>
          <w:spacing w:val="1"/>
        </w:rPr>
        <w:t>i</w:t>
      </w:r>
      <w:r w:rsidRPr="00C15EF1">
        <w:t>or</w:t>
      </w:r>
      <w:r w:rsidRPr="00C15EF1">
        <w:rPr>
          <w:spacing w:val="-6"/>
        </w:rPr>
        <w:t xml:space="preserve"> </w:t>
      </w:r>
      <w:r w:rsidRPr="00C15EF1">
        <w:t>to</w:t>
      </w:r>
      <w:r w:rsidRPr="00C15EF1">
        <w:rPr>
          <w:spacing w:val="-4"/>
        </w:rPr>
        <w:t xml:space="preserve"> </w:t>
      </w:r>
      <w:r w:rsidRPr="00C15EF1">
        <w:t>the</w:t>
      </w:r>
      <w:r w:rsidRPr="00C15EF1">
        <w:rPr>
          <w:spacing w:val="-5"/>
        </w:rPr>
        <w:t xml:space="preserve"> </w:t>
      </w:r>
      <w:r w:rsidRPr="00C15EF1">
        <w:rPr>
          <w:spacing w:val="7"/>
        </w:rPr>
        <w:t>R</w:t>
      </w:r>
      <w:r w:rsidRPr="00C15EF1">
        <w:t>e-po</w:t>
      </w:r>
      <w:r w:rsidRPr="00C15EF1">
        <w:rPr>
          <w:spacing w:val="1"/>
        </w:rPr>
        <w:t>ol</w:t>
      </w:r>
      <w:r w:rsidRPr="00C15EF1">
        <w:t>ing</w:t>
      </w:r>
      <w:r w:rsidRPr="00C15EF1">
        <w:rPr>
          <w:spacing w:val="-6"/>
        </w:rPr>
        <w:t xml:space="preserve"> </w:t>
      </w:r>
      <w:r w:rsidRPr="00C15EF1">
        <w:rPr>
          <w:spacing w:val="4"/>
        </w:rPr>
        <w:t>m</w:t>
      </w:r>
      <w:r w:rsidRPr="00C15EF1">
        <w:t>eet</w:t>
      </w:r>
      <w:r w:rsidRPr="00C15EF1">
        <w:rPr>
          <w:spacing w:val="1"/>
        </w:rPr>
        <w:t>i</w:t>
      </w:r>
      <w:r w:rsidRPr="00C15EF1">
        <w:t>ng.</w:t>
      </w:r>
      <w:r w:rsidRPr="00C15EF1">
        <w:rPr>
          <w:spacing w:val="46"/>
        </w:rPr>
        <w:t xml:space="preserve"> </w:t>
      </w:r>
      <w:r w:rsidRPr="00C15EF1">
        <w:rPr>
          <w:spacing w:val="2"/>
        </w:rPr>
        <w:t>O</w:t>
      </w:r>
      <w:r w:rsidRPr="00C15EF1">
        <w:t>nce</w:t>
      </w:r>
      <w:r w:rsidRPr="00C15EF1">
        <w:rPr>
          <w:spacing w:val="-6"/>
        </w:rPr>
        <w:t xml:space="preserve"> </w:t>
      </w:r>
      <w:r w:rsidRPr="00C15EF1">
        <w:t>the</w:t>
      </w:r>
      <w:r w:rsidRPr="00C15EF1">
        <w:rPr>
          <w:spacing w:val="-3"/>
        </w:rPr>
        <w:t xml:space="preserve"> </w:t>
      </w:r>
      <w:r w:rsidRPr="00C15EF1">
        <w:t>n</w:t>
      </w:r>
      <w:r w:rsidRPr="00C15EF1">
        <w:rPr>
          <w:spacing w:val="1"/>
        </w:rPr>
        <w:t>e</w:t>
      </w:r>
      <w:r w:rsidRPr="00C15EF1">
        <w:t>w</w:t>
      </w:r>
      <w:r w:rsidRPr="00C15EF1">
        <w:rPr>
          <w:spacing w:val="-6"/>
        </w:rPr>
        <w:t xml:space="preserve"> </w:t>
      </w:r>
      <w:r w:rsidRPr="00C15EF1">
        <w:t>p</w:t>
      </w:r>
      <w:r w:rsidRPr="00C15EF1">
        <w:rPr>
          <w:spacing w:val="1"/>
        </w:rPr>
        <w:t>o</w:t>
      </w:r>
      <w:r w:rsidRPr="00C15EF1">
        <w:t>o</w:t>
      </w:r>
      <w:r w:rsidRPr="00C15EF1">
        <w:rPr>
          <w:spacing w:val="-2"/>
        </w:rPr>
        <w:t>l</w:t>
      </w:r>
      <w:r w:rsidRPr="00C15EF1">
        <w:t>s</w:t>
      </w:r>
      <w:r w:rsidRPr="00C15EF1">
        <w:rPr>
          <w:w w:val="99"/>
        </w:rPr>
        <w:t xml:space="preserve"> </w:t>
      </w:r>
      <w:r w:rsidRPr="00C15EF1">
        <w:t>ha</w:t>
      </w:r>
      <w:r w:rsidRPr="00C15EF1">
        <w:rPr>
          <w:spacing w:val="1"/>
        </w:rPr>
        <w:t>v</w:t>
      </w:r>
      <w:r w:rsidRPr="00C15EF1">
        <w:t>e</w:t>
      </w:r>
      <w:r w:rsidRPr="00C15EF1">
        <w:rPr>
          <w:spacing w:val="-6"/>
        </w:rPr>
        <w:t xml:space="preserve"> </w:t>
      </w:r>
      <w:r w:rsidRPr="00C15EF1">
        <w:rPr>
          <w:spacing w:val="1"/>
        </w:rPr>
        <w:t>b</w:t>
      </w:r>
      <w:r w:rsidRPr="00C15EF1">
        <w:t>een</w:t>
      </w:r>
      <w:r w:rsidRPr="00C15EF1">
        <w:rPr>
          <w:spacing w:val="-5"/>
        </w:rPr>
        <w:t xml:space="preserve"> </w:t>
      </w:r>
      <w:r w:rsidRPr="00C15EF1">
        <w:t>de</w:t>
      </w:r>
      <w:r w:rsidRPr="00C15EF1">
        <w:rPr>
          <w:spacing w:val="2"/>
        </w:rPr>
        <w:t>t</w:t>
      </w:r>
      <w:r w:rsidRPr="00C15EF1">
        <w:t>er</w:t>
      </w:r>
      <w:r w:rsidRPr="00C15EF1">
        <w:rPr>
          <w:spacing w:val="4"/>
        </w:rPr>
        <w:t>m</w:t>
      </w:r>
      <w:r w:rsidRPr="00C15EF1">
        <w:t>ined,</w:t>
      </w:r>
      <w:r w:rsidRPr="00C15EF1">
        <w:rPr>
          <w:spacing w:val="-6"/>
        </w:rPr>
        <w:t xml:space="preserve"> </w:t>
      </w:r>
      <w:r w:rsidRPr="00C15EF1">
        <w:rPr>
          <w:spacing w:val="1"/>
        </w:rPr>
        <w:t>a</w:t>
      </w:r>
      <w:r w:rsidRPr="00C15EF1">
        <w:t>ll</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t>p</w:t>
      </w:r>
      <w:r w:rsidRPr="00C15EF1">
        <w:rPr>
          <w:spacing w:val="-2"/>
        </w:rPr>
        <w:t>l</w:t>
      </w:r>
      <w:r w:rsidRPr="00C15EF1">
        <w:rPr>
          <w:spacing w:val="1"/>
        </w:rPr>
        <w:t>a</w:t>
      </w:r>
      <w:r w:rsidRPr="00C15EF1">
        <w:rPr>
          <w:spacing w:val="-5"/>
        </w:rPr>
        <w:t>y</w:t>
      </w:r>
      <w:r w:rsidRPr="00C15EF1">
        <w:rPr>
          <w:spacing w:val="1"/>
        </w:rPr>
        <w:t>e</w:t>
      </w:r>
      <w:r w:rsidRPr="00C15EF1">
        <w:t>d</w:t>
      </w:r>
      <w:r w:rsidRPr="00C15EF1">
        <w:rPr>
          <w:spacing w:val="-4"/>
        </w:rPr>
        <w:t xml:space="preserve"> </w:t>
      </w:r>
      <w:r w:rsidRPr="00C15EF1">
        <w:t>in</w:t>
      </w:r>
      <w:r w:rsidRPr="00C15EF1">
        <w:rPr>
          <w:spacing w:val="-6"/>
        </w:rPr>
        <w:t xml:space="preserve"> </w:t>
      </w:r>
      <w:r w:rsidRPr="00C15EF1">
        <w:rPr>
          <w:spacing w:val="1"/>
        </w:rPr>
        <w:t>t</w:t>
      </w:r>
      <w:r w:rsidRPr="00C15EF1">
        <w:t>he</w:t>
      </w:r>
      <w:r w:rsidRPr="00C15EF1">
        <w:rPr>
          <w:spacing w:val="-6"/>
        </w:rPr>
        <w:t xml:space="preserve"> </w:t>
      </w:r>
      <w:r w:rsidRPr="00C15EF1">
        <w:rPr>
          <w:spacing w:val="1"/>
        </w:rPr>
        <w:t>f</w:t>
      </w:r>
      <w:r w:rsidRPr="00C15EF1">
        <w:t>ir</w:t>
      </w:r>
      <w:r w:rsidRPr="00C15EF1">
        <w:rPr>
          <w:spacing w:val="1"/>
        </w:rPr>
        <w:t>s</w:t>
      </w:r>
      <w:r w:rsidRPr="00C15EF1">
        <w:t>t</w:t>
      </w:r>
      <w:r w:rsidRPr="00C15EF1">
        <w:rPr>
          <w:spacing w:val="-6"/>
        </w:rPr>
        <w:t xml:space="preserve"> </w:t>
      </w:r>
      <w:r w:rsidRPr="00C15EF1">
        <w:t>ses</w:t>
      </w:r>
      <w:r w:rsidRPr="00C15EF1">
        <w:rPr>
          <w:spacing w:val="1"/>
        </w:rPr>
        <w:t>s</w:t>
      </w:r>
      <w:r w:rsidRPr="00C15EF1">
        <w:t>ion</w:t>
      </w:r>
      <w:r w:rsidRPr="00C15EF1">
        <w:rPr>
          <w:spacing w:val="-5"/>
        </w:rPr>
        <w:t xml:space="preserve"> </w:t>
      </w:r>
      <w:r w:rsidRPr="00C15EF1">
        <w:rPr>
          <w:spacing w:val="-3"/>
        </w:rPr>
        <w:t>w</w:t>
      </w:r>
      <w:r w:rsidRPr="00C15EF1">
        <w:rPr>
          <w:spacing w:val="1"/>
        </w:rPr>
        <w:t>i</w:t>
      </w:r>
      <w:r w:rsidRPr="00C15EF1">
        <w:t>ll</w:t>
      </w:r>
      <w:r w:rsidRPr="00C15EF1">
        <w:rPr>
          <w:spacing w:val="-5"/>
        </w:rPr>
        <w:t xml:space="preserve"> </w:t>
      </w:r>
      <w:r w:rsidRPr="00C15EF1">
        <w:t>be</w:t>
      </w:r>
      <w:r w:rsidRPr="00C15EF1">
        <w:rPr>
          <w:spacing w:val="-6"/>
        </w:rPr>
        <w:t xml:space="preserve"> </w:t>
      </w:r>
      <w:r w:rsidRPr="00C15EF1">
        <w:t>c</w:t>
      </w:r>
      <w:r w:rsidRPr="00C15EF1">
        <w:rPr>
          <w:spacing w:val="1"/>
        </w:rPr>
        <w:t>o</w:t>
      </w:r>
      <w:r w:rsidRPr="00C15EF1">
        <w:t>nsi</w:t>
      </w:r>
      <w:r w:rsidRPr="00C15EF1">
        <w:rPr>
          <w:spacing w:val="1"/>
        </w:rPr>
        <w:t>d</w:t>
      </w:r>
      <w:r w:rsidRPr="00C15EF1">
        <w:t>ered</w:t>
      </w:r>
      <w:r w:rsidRPr="00C15EF1">
        <w:rPr>
          <w:spacing w:val="-4"/>
        </w:rPr>
        <w:t xml:space="preserve"> </w:t>
      </w:r>
      <w:r w:rsidRPr="00C15EF1">
        <w:t>exh</w:t>
      </w:r>
      <w:r w:rsidRPr="00C15EF1">
        <w:rPr>
          <w:spacing w:val="-2"/>
        </w:rPr>
        <w:t>i</w:t>
      </w:r>
      <w:r w:rsidRPr="00C15EF1">
        <w:rPr>
          <w:spacing w:val="1"/>
        </w:rPr>
        <w:t>b</w:t>
      </w:r>
      <w:r w:rsidRPr="00C15EF1">
        <w:t>it</w:t>
      </w:r>
      <w:r w:rsidRPr="00C15EF1">
        <w:rPr>
          <w:spacing w:val="1"/>
        </w:rPr>
        <w:t>i</w:t>
      </w:r>
      <w:r w:rsidRPr="00C15EF1">
        <w:t>on</w:t>
      </w:r>
      <w:r w:rsidRPr="00C15EF1">
        <w:rPr>
          <w:spacing w:val="-6"/>
        </w:rPr>
        <w:t xml:space="preserve"> </w:t>
      </w:r>
      <w:r w:rsidRPr="00C15EF1">
        <w:t>and</w:t>
      </w:r>
      <w:r w:rsidRPr="00C15EF1">
        <w:rPr>
          <w:spacing w:val="-4"/>
        </w:rPr>
        <w:t xml:space="preserve"> </w:t>
      </w:r>
      <w:r w:rsidRPr="00C15EF1">
        <w:t>all</w:t>
      </w:r>
      <w:r w:rsidRPr="00C15EF1">
        <w:rPr>
          <w:spacing w:val="-7"/>
        </w:rPr>
        <w:t xml:space="preserve"> </w:t>
      </w:r>
      <w:r w:rsidRPr="00C15EF1">
        <w:rPr>
          <w:spacing w:val="1"/>
        </w:rPr>
        <w:t>g</w:t>
      </w:r>
      <w:r w:rsidRPr="00C15EF1">
        <w:t>a</w:t>
      </w:r>
      <w:r w:rsidRPr="00C15EF1">
        <w:rPr>
          <w:spacing w:val="4"/>
        </w:rPr>
        <w:t>m</w:t>
      </w:r>
      <w:r w:rsidRPr="00C15EF1">
        <w:t>es</w:t>
      </w:r>
      <w:r w:rsidRPr="00C15EF1">
        <w:rPr>
          <w:w w:val="99"/>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7"/>
        </w:rPr>
        <w:t xml:space="preserve"> </w:t>
      </w:r>
      <w:r w:rsidRPr="00C15EF1">
        <w:t>in</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Second</w:t>
      </w:r>
      <w:r w:rsidRPr="00C15EF1">
        <w:rPr>
          <w:spacing w:val="-5"/>
        </w:rPr>
        <w:t xml:space="preserve"> </w:t>
      </w:r>
      <w:r w:rsidRPr="00C15EF1">
        <w:t>ses</w:t>
      </w:r>
      <w:r w:rsidRPr="00C15EF1">
        <w:rPr>
          <w:spacing w:val="1"/>
        </w:rPr>
        <w:t>s</w:t>
      </w:r>
      <w:r w:rsidRPr="00C15EF1">
        <w:t>ion</w:t>
      </w:r>
      <w:r w:rsidRPr="00C15EF1">
        <w:rPr>
          <w:spacing w:val="-5"/>
        </w:rPr>
        <w:t xml:space="preserve"> </w:t>
      </w:r>
      <w:r w:rsidRPr="00C15EF1">
        <w:t>wi</w:t>
      </w:r>
      <w:r w:rsidRPr="00C15EF1">
        <w:rPr>
          <w:spacing w:val="1"/>
        </w:rPr>
        <w:t>l</w:t>
      </w:r>
      <w:r w:rsidRPr="00C15EF1">
        <w:t>l</w:t>
      </w:r>
      <w:r w:rsidRPr="00C15EF1">
        <w:rPr>
          <w:spacing w:val="-7"/>
        </w:rPr>
        <w:t xml:space="preserve"> </w:t>
      </w:r>
      <w:r w:rsidRPr="00C15EF1">
        <w:t>cou</w:t>
      </w:r>
      <w:r w:rsidRPr="00C15EF1">
        <w:rPr>
          <w:spacing w:val="1"/>
        </w:rPr>
        <w:t>n</w:t>
      </w:r>
      <w:r w:rsidRPr="00C15EF1">
        <w:t>t</w:t>
      </w:r>
      <w:r w:rsidRPr="00C15EF1">
        <w:rPr>
          <w:spacing w:val="-7"/>
        </w:rPr>
        <w:t xml:space="preserve"> </w:t>
      </w:r>
      <w:r w:rsidRPr="00C15EF1">
        <w:t>t</w:t>
      </w:r>
      <w:r w:rsidRPr="00C15EF1">
        <w:rPr>
          <w:spacing w:val="1"/>
        </w:rPr>
        <w:t>o</w:t>
      </w:r>
      <w:r w:rsidRPr="00C15EF1">
        <w:t>wards</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rPr>
          <w:spacing w:val="1"/>
        </w:rPr>
        <w:t>f</w:t>
      </w:r>
      <w:r w:rsidRPr="00C15EF1">
        <w:t>inal</w:t>
      </w:r>
      <w:r w:rsidRPr="00C15EF1">
        <w:rPr>
          <w:spacing w:val="-8"/>
        </w:rPr>
        <w:t xml:space="preserve"> </w:t>
      </w:r>
      <w:r w:rsidRPr="00C15EF1">
        <w:t>s</w:t>
      </w:r>
      <w:r w:rsidRPr="00C15EF1">
        <w:rPr>
          <w:spacing w:val="2"/>
        </w:rPr>
        <w:t>t</w:t>
      </w:r>
      <w:r w:rsidRPr="00C15EF1">
        <w:t>an</w:t>
      </w:r>
      <w:r w:rsidRPr="00C15EF1">
        <w:rPr>
          <w:spacing w:val="1"/>
        </w:rPr>
        <w:t>d</w:t>
      </w:r>
      <w:r w:rsidRPr="00C15EF1">
        <w:t>ing</w:t>
      </w:r>
      <w:r w:rsidRPr="00C15EF1">
        <w:rPr>
          <w:spacing w:val="1"/>
        </w:rPr>
        <w:t>s</w:t>
      </w:r>
      <w:r w:rsidRPr="00C15EF1">
        <w:t>.</w:t>
      </w:r>
    </w:p>
    <w:p w14:paraId="006F3431" w14:textId="77777777" w:rsidR="00515BFD" w:rsidRPr="00C15EF1" w:rsidRDefault="00515BFD" w:rsidP="00515BFD">
      <w:pPr>
        <w:kinsoku w:val="0"/>
        <w:overflowPunct w:val="0"/>
        <w:spacing w:before="9" w:line="220" w:lineRule="exact"/>
        <w:rPr>
          <w:rFonts w:asciiTheme="minorHAnsi" w:hAnsiTheme="minorHAnsi" w:cstheme="minorHAnsi"/>
          <w:sz w:val="22"/>
          <w:szCs w:val="22"/>
        </w:rPr>
      </w:pPr>
    </w:p>
    <w:p w14:paraId="4531F592" w14:textId="77282189" w:rsidR="00515BFD" w:rsidRPr="00C15EF1" w:rsidRDefault="00794F72" w:rsidP="007C5AB6">
      <w:pPr>
        <w:pStyle w:val="BodyText"/>
      </w:pPr>
      <w:r w:rsidRPr="00C15EF1">
        <w:t>First</w:t>
      </w:r>
      <w:r w:rsidR="00515BFD" w:rsidRPr="00C15EF1">
        <w:rPr>
          <w:spacing w:val="-6"/>
        </w:rPr>
        <w:t xml:space="preserve"> </w:t>
      </w:r>
      <w:r w:rsidR="00515BFD" w:rsidRPr="00C15EF1">
        <w:t>ses</w:t>
      </w:r>
      <w:r w:rsidR="00515BFD" w:rsidRPr="00C15EF1">
        <w:rPr>
          <w:spacing w:val="1"/>
        </w:rPr>
        <w:t>s</w:t>
      </w:r>
      <w:r w:rsidR="00515BFD" w:rsidRPr="00C15EF1">
        <w:t>ion ga</w:t>
      </w:r>
      <w:r w:rsidR="00515BFD" w:rsidRPr="00C15EF1">
        <w:rPr>
          <w:spacing w:val="4"/>
        </w:rPr>
        <w:t>m</w:t>
      </w:r>
      <w:r w:rsidR="00515BFD" w:rsidRPr="00C15EF1">
        <w:t>e</w:t>
      </w:r>
      <w:r w:rsidR="00515BFD" w:rsidRPr="00C15EF1">
        <w:rPr>
          <w:spacing w:val="-6"/>
        </w:rPr>
        <w:t xml:space="preserve"> </w:t>
      </w:r>
      <w:r w:rsidR="00515BFD" w:rsidRPr="00C15EF1">
        <w:t>re</w:t>
      </w:r>
      <w:r w:rsidR="00515BFD" w:rsidRPr="00C15EF1">
        <w:rPr>
          <w:spacing w:val="1"/>
        </w:rPr>
        <w:t>s</w:t>
      </w:r>
      <w:r w:rsidR="00515BFD" w:rsidRPr="00C15EF1">
        <w:t>u</w:t>
      </w:r>
      <w:r w:rsidR="00515BFD" w:rsidRPr="00C15EF1">
        <w:rPr>
          <w:spacing w:val="-2"/>
        </w:rPr>
        <w:t>l</w:t>
      </w:r>
      <w:r w:rsidR="00515BFD" w:rsidRPr="00C15EF1">
        <w:t xml:space="preserve">ts </w:t>
      </w:r>
      <w:r w:rsidRPr="00C15EF1">
        <w:t xml:space="preserve">available prior to {M3} will be considered, in addition to any available tournament results. </w:t>
      </w:r>
    </w:p>
    <w:p w14:paraId="28A6BD9B" w14:textId="77777777" w:rsidR="00515BFD" w:rsidRPr="00C15EF1" w:rsidRDefault="00515BFD" w:rsidP="00515BFD">
      <w:pPr>
        <w:kinsoku w:val="0"/>
        <w:overflowPunct w:val="0"/>
        <w:spacing w:before="11" w:line="220" w:lineRule="exact"/>
        <w:rPr>
          <w:rFonts w:asciiTheme="minorHAnsi" w:hAnsiTheme="minorHAnsi" w:cstheme="minorHAnsi"/>
          <w:sz w:val="22"/>
          <w:szCs w:val="22"/>
        </w:rPr>
      </w:pPr>
    </w:p>
    <w:p w14:paraId="1FC4A0E7" w14:textId="30334B61" w:rsidR="00515BFD" w:rsidRPr="00C15EF1" w:rsidRDefault="00794F72" w:rsidP="007C5AB6">
      <w:pPr>
        <w:pStyle w:val="BodyText"/>
      </w:pPr>
      <w:r w:rsidRPr="00C15EF1">
        <w:t>Games</w:t>
      </w:r>
      <w:r w:rsidR="00515BFD" w:rsidRPr="00C15EF1">
        <w:rPr>
          <w:spacing w:val="-4"/>
        </w:rPr>
        <w:t xml:space="preserve"> </w:t>
      </w:r>
      <w:r w:rsidR="00515BFD" w:rsidRPr="00C15EF1">
        <w:t>reported</w:t>
      </w:r>
      <w:r w:rsidR="00515BFD" w:rsidRPr="00C15EF1">
        <w:rPr>
          <w:spacing w:val="-4"/>
        </w:rPr>
        <w:t xml:space="preserve"> </w:t>
      </w:r>
      <w:r w:rsidR="00515BFD" w:rsidRPr="00C15EF1">
        <w:t>to</w:t>
      </w:r>
      <w:r w:rsidR="00515BFD" w:rsidRPr="00C15EF1">
        <w:rPr>
          <w:spacing w:val="-6"/>
        </w:rPr>
        <w:t xml:space="preserve"> </w:t>
      </w:r>
      <w:r w:rsidR="00515BFD" w:rsidRPr="00C15EF1">
        <w:rPr>
          <w:spacing w:val="2"/>
        </w:rPr>
        <w:t>t</w:t>
      </w:r>
      <w:r w:rsidR="00515BFD" w:rsidRPr="00C15EF1">
        <w:t>he</w:t>
      </w:r>
      <w:r w:rsidR="00515BFD" w:rsidRPr="00C15EF1">
        <w:rPr>
          <w:spacing w:val="-3"/>
        </w:rPr>
        <w:t xml:space="preserve"> </w:t>
      </w:r>
      <w:r w:rsidR="00515BFD" w:rsidRPr="00C15EF1">
        <w:t>stati</w:t>
      </w:r>
      <w:r w:rsidR="00515BFD" w:rsidRPr="00C15EF1">
        <w:rPr>
          <w:spacing w:val="1"/>
        </w:rPr>
        <w:t>s</w:t>
      </w:r>
      <w:r w:rsidR="00515BFD" w:rsidRPr="00C15EF1">
        <w:t>t</w:t>
      </w:r>
      <w:r w:rsidR="00515BFD" w:rsidRPr="00C15EF1">
        <w:rPr>
          <w:spacing w:val="-2"/>
        </w:rPr>
        <w:t>i</w:t>
      </w:r>
      <w:r w:rsidR="00515BFD" w:rsidRPr="00C15EF1">
        <w:rPr>
          <w:spacing w:val="3"/>
        </w:rPr>
        <w:t>c</w:t>
      </w:r>
      <w:r w:rsidR="00515BFD" w:rsidRPr="00C15EF1">
        <w:t>ian</w:t>
      </w:r>
      <w:r w:rsidR="00515BFD" w:rsidRPr="00C15EF1">
        <w:rPr>
          <w:spacing w:val="-5"/>
        </w:rPr>
        <w:t xml:space="preserve"> </w:t>
      </w:r>
      <w:r w:rsidR="00515BFD" w:rsidRPr="00C15EF1">
        <w:t>at</w:t>
      </w:r>
      <w:r w:rsidR="00515BFD" w:rsidRPr="00C15EF1">
        <w:rPr>
          <w:spacing w:val="-5"/>
        </w:rPr>
        <w:t xml:space="preserve"> </w:t>
      </w:r>
      <w:r w:rsidR="00515BFD" w:rsidRPr="00C15EF1">
        <w:rPr>
          <w:spacing w:val="2"/>
        </w:rPr>
        <w:t>t</w:t>
      </w:r>
      <w:r w:rsidR="00515BFD" w:rsidRPr="00C15EF1">
        <w:t>he</w:t>
      </w:r>
      <w:r w:rsidR="00515BFD" w:rsidRPr="00C15EF1">
        <w:rPr>
          <w:spacing w:val="-6"/>
        </w:rPr>
        <w:t xml:space="preserve"> </w:t>
      </w:r>
      <w:r w:rsidR="00515BFD" w:rsidRPr="00C15EF1">
        <w:rPr>
          <w:spacing w:val="1"/>
        </w:rPr>
        <w:t>d</w:t>
      </w:r>
      <w:r w:rsidR="00515BFD" w:rsidRPr="00C15EF1">
        <w:t>ea</w:t>
      </w:r>
      <w:r w:rsidR="00515BFD" w:rsidRPr="00C15EF1">
        <w:rPr>
          <w:spacing w:val="1"/>
        </w:rPr>
        <w:t>d</w:t>
      </w:r>
      <w:r w:rsidR="00515BFD" w:rsidRPr="00C15EF1">
        <w:t>l</w:t>
      </w:r>
      <w:r w:rsidR="00515BFD" w:rsidRPr="00C15EF1">
        <w:rPr>
          <w:spacing w:val="1"/>
        </w:rPr>
        <w:t>i</w:t>
      </w:r>
      <w:r w:rsidR="00515BFD" w:rsidRPr="00C15EF1">
        <w:t>ne</w:t>
      </w:r>
      <w:r w:rsidR="00515BFD" w:rsidRPr="00C15EF1">
        <w:rPr>
          <w:spacing w:val="-4"/>
        </w:rPr>
        <w:t xml:space="preserve"> </w:t>
      </w:r>
      <w:r w:rsidR="00515BFD" w:rsidRPr="00C15EF1">
        <w:t>date</w:t>
      </w:r>
      <w:r w:rsidR="00515BFD" w:rsidRPr="00C15EF1">
        <w:rPr>
          <w:spacing w:val="-4"/>
        </w:rPr>
        <w:t xml:space="preserve"> </w:t>
      </w:r>
      <w:r w:rsidR="00515BFD" w:rsidRPr="00C15EF1">
        <w:t>and</w:t>
      </w:r>
      <w:r w:rsidR="00515BFD" w:rsidRPr="00C15EF1">
        <w:rPr>
          <w:spacing w:val="-4"/>
        </w:rPr>
        <w:t xml:space="preserve"> </w:t>
      </w:r>
      <w:r w:rsidR="00515BFD" w:rsidRPr="00C15EF1">
        <w:t>t</w:t>
      </w:r>
      <w:r w:rsidR="00515BFD" w:rsidRPr="00C15EF1">
        <w:rPr>
          <w:spacing w:val="-2"/>
        </w:rPr>
        <w:t>i</w:t>
      </w:r>
      <w:r w:rsidR="00515BFD" w:rsidRPr="00C15EF1">
        <w:rPr>
          <w:spacing w:val="4"/>
        </w:rPr>
        <w:t>m</w:t>
      </w:r>
      <w:r w:rsidR="00515BFD" w:rsidRPr="00C15EF1">
        <w:t>e</w:t>
      </w:r>
      <w:r w:rsidR="00515BFD" w:rsidRPr="00C15EF1">
        <w:rPr>
          <w:spacing w:val="-5"/>
        </w:rPr>
        <w:t xml:space="preserve"> </w:t>
      </w:r>
      <w:r w:rsidR="00515BFD" w:rsidRPr="00C15EF1">
        <w:t>w</w:t>
      </w:r>
      <w:r w:rsidR="00515BFD" w:rsidRPr="00C15EF1">
        <w:rPr>
          <w:spacing w:val="-2"/>
        </w:rPr>
        <w:t>i</w:t>
      </w:r>
      <w:r w:rsidR="00515BFD" w:rsidRPr="00C15EF1">
        <w:rPr>
          <w:spacing w:val="1"/>
        </w:rPr>
        <w:t>l</w:t>
      </w:r>
      <w:r w:rsidR="00515BFD" w:rsidRPr="00C15EF1">
        <w:t>l</w:t>
      </w:r>
      <w:r w:rsidR="00515BFD" w:rsidRPr="00C15EF1">
        <w:rPr>
          <w:spacing w:val="-7"/>
        </w:rPr>
        <w:t xml:space="preserve"> </w:t>
      </w:r>
      <w:r w:rsidR="00515BFD" w:rsidRPr="00C15EF1">
        <w:rPr>
          <w:spacing w:val="1"/>
        </w:rPr>
        <w:t>b</w:t>
      </w:r>
      <w:r w:rsidR="00515BFD" w:rsidRPr="00C15EF1">
        <w:t>e</w:t>
      </w:r>
      <w:r w:rsidR="00515BFD" w:rsidRPr="00C15EF1">
        <w:rPr>
          <w:spacing w:val="-5"/>
        </w:rPr>
        <w:t xml:space="preserve"> </w:t>
      </w:r>
      <w:r w:rsidR="00515BFD" w:rsidRPr="00C15EF1">
        <w:t>u</w:t>
      </w:r>
      <w:r w:rsidR="00515BFD" w:rsidRPr="00C15EF1">
        <w:rPr>
          <w:spacing w:val="1"/>
        </w:rPr>
        <w:t>se</w:t>
      </w:r>
      <w:r w:rsidR="00515BFD" w:rsidRPr="00C15EF1">
        <w:t>d</w:t>
      </w:r>
      <w:r w:rsidR="00515BFD" w:rsidRPr="00C15EF1">
        <w:rPr>
          <w:spacing w:val="-6"/>
        </w:rPr>
        <w:t xml:space="preserve"> </w:t>
      </w:r>
      <w:r w:rsidR="00515BFD" w:rsidRPr="00C15EF1">
        <w:rPr>
          <w:spacing w:val="1"/>
        </w:rPr>
        <w:t>f</w:t>
      </w:r>
      <w:r w:rsidR="00515BFD" w:rsidRPr="00C15EF1">
        <w:t>or</w:t>
      </w:r>
      <w:r w:rsidR="00515BFD" w:rsidRPr="00C15EF1">
        <w:rPr>
          <w:spacing w:val="-5"/>
        </w:rPr>
        <w:t xml:space="preserve"> </w:t>
      </w:r>
      <w:r w:rsidR="00515BFD" w:rsidRPr="00C15EF1">
        <w:rPr>
          <w:spacing w:val="1"/>
        </w:rPr>
        <w:t>c</w:t>
      </w:r>
      <w:r w:rsidR="00515BFD" w:rsidRPr="00C15EF1">
        <w:t>a</w:t>
      </w:r>
      <w:r w:rsidR="00515BFD" w:rsidRPr="00C15EF1">
        <w:rPr>
          <w:spacing w:val="-2"/>
        </w:rPr>
        <w:t>l</w:t>
      </w:r>
      <w:r w:rsidR="00515BFD" w:rsidRPr="00C15EF1">
        <w:rPr>
          <w:spacing w:val="1"/>
        </w:rPr>
        <w:t>c</w:t>
      </w:r>
      <w:r w:rsidR="00515BFD" w:rsidRPr="00C15EF1">
        <w:t>ula</w:t>
      </w:r>
      <w:r w:rsidR="00515BFD" w:rsidRPr="00C15EF1">
        <w:rPr>
          <w:spacing w:val="8"/>
        </w:rPr>
        <w:t>t</w:t>
      </w:r>
      <w:r w:rsidR="00515BFD" w:rsidRPr="00C15EF1">
        <w:rPr>
          <w:spacing w:val="1"/>
        </w:rPr>
        <w:t>i</w:t>
      </w:r>
      <w:r w:rsidR="00515BFD" w:rsidRPr="00C15EF1">
        <w:t>on</w:t>
      </w:r>
      <w:r w:rsidR="00515BFD" w:rsidRPr="00C15EF1">
        <w:rPr>
          <w:spacing w:val="-5"/>
        </w:rPr>
        <w:t xml:space="preserve"> </w:t>
      </w:r>
      <w:r w:rsidR="00515BFD" w:rsidRPr="00C15EF1">
        <w:t>of</w:t>
      </w:r>
      <w:r w:rsidR="00515BFD" w:rsidRPr="00C15EF1">
        <w:rPr>
          <w:w w:val="99"/>
        </w:rPr>
        <w:t xml:space="preserve"> </w:t>
      </w:r>
      <w:r w:rsidR="00515BFD" w:rsidRPr="00C15EF1">
        <w:rPr>
          <w:spacing w:val="1"/>
        </w:rPr>
        <w:t>s</w:t>
      </w:r>
      <w:r w:rsidR="00515BFD" w:rsidRPr="00C15EF1">
        <w:t>tandings</w:t>
      </w:r>
      <w:r w:rsidR="00515BFD" w:rsidRPr="00C15EF1">
        <w:rPr>
          <w:spacing w:val="-7"/>
        </w:rPr>
        <w:t xml:space="preserve"> </w:t>
      </w:r>
      <w:r w:rsidR="00515BFD" w:rsidRPr="00C15EF1">
        <w:rPr>
          <w:spacing w:val="1"/>
        </w:rPr>
        <w:t>f</w:t>
      </w:r>
      <w:r w:rsidR="00515BFD" w:rsidRPr="00C15EF1">
        <w:t>or</w:t>
      </w:r>
      <w:r w:rsidR="00515BFD" w:rsidRPr="00C15EF1">
        <w:rPr>
          <w:spacing w:val="-7"/>
        </w:rPr>
        <w:t xml:space="preserve"> </w:t>
      </w:r>
      <w:r w:rsidRPr="00C15EF1">
        <w:rPr>
          <w:spacing w:val="-7"/>
        </w:rPr>
        <w:t xml:space="preserve">the </w:t>
      </w:r>
      <w:r w:rsidR="00515BFD" w:rsidRPr="00C15EF1">
        <w:rPr>
          <w:spacing w:val="1"/>
        </w:rPr>
        <w:t>r</w:t>
      </w:r>
      <w:r w:rsidR="00515BFD" w:rsidRPr="00C15EF1">
        <w:t>e-po</w:t>
      </w:r>
      <w:r w:rsidR="00515BFD" w:rsidRPr="00C15EF1">
        <w:rPr>
          <w:spacing w:val="1"/>
        </w:rPr>
        <w:t>o</w:t>
      </w:r>
      <w:r w:rsidR="00515BFD" w:rsidRPr="00C15EF1">
        <w:t>l</w:t>
      </w:r>
      <w:r w:rsidR="00515BFD" w:rsidRPr="00C15EF1">
        <w:rPr>
          <w:spacing w:val="1"/>
        </w:rPr>
        <w:t>i</w:t>
      </w:r>
      <w:r w:rsidR="00515BFD" w:rsidRPr="00C15EF1">
        <w:t>ng</w:t>
      </w:r>
      <w:r w:rsidRPr="00C15EF1">
        <w:t xml:space="preserve"> meeting</w:t>
      </w:r>
      <w:r w:rsidR="00515BFD" w:rsidRPr="00C15EF1">
        <w:t>.</w:t>
      </w:r>
      <w:r w:rsidR="00515BFD" w:rsidRPr="00C15EF1">
        <w:rPr>
          <w:spacing w:val="-7"/>
        </w:rPr>
        <w:t xml:space="preserve"> </w:t>
      </w:r>
      <w:r w:rsidR="00515BFD" w:rsidRPr="00C15EF1">
        <w:rPr>
          <w:spacing w:val="2"/>
        </w:rPr>
        <w:t>R</w:t>
      </w:r>
      <w:r w:rsidR="00515BFD" w:rsidRPr="00C15EF1">
        <w:t>an</w:t>
      </w:r>
      <w:r w:rsidR="00515BFD" w:rsidRPr="00C15EF1">
        <w:rPr>
          <w:spacing w:val="3"/>
        </w:rPr>
        <w:t>k</w:t>
      </w:r>
      <w:r w:rsidR="00515BFD" w:rsidRPr="00C15EF1">
        <w:t>ing/see</w:t>
      </w:r>
      <w:r w:rsidR="00515BFD" w:rsidRPr="00C15EF1">
        <w:rPr>
          <w:spacing w:val="1"/>
        </w:rPr>
        <w:t>d</w:t>
      </w:r>
      <w:r w:rsidR="00515BFD" w:rsidRPr="00C15EF1">
        <w:t>i</w:t>
      </w:r>
      <w:r w:rsidR="00515BFD" w:rsidRPr="00C15EF1">
        <w:rPr>
          <w:spacing w:val="1"/>
        </w:rPr>
        <w:t>n</w:t>
      </w:r>
      <w:r w:rsidR="00515BFD" w:rsidRPr="00C15EF1">
        <w:t>g</w:t>
      </w:r>
      <w:r w:rsidR="00515BFD" w:rsidRPr="00C15EF1">
        <w:rPr>
          <w:spacing w:val="-7"/>
        </w:rPr>
        <w:t xml:space="preserve"> </w:t>
      </w:r>
      <w:r w:rsidR="00515BFD" w:rsidRPr="00C15EF1">
        <w:t>of</w:t>
      </w:r>
      <w:r w:rsidR="00515BFD" w:rsidRPr="00C15EF1">
        <w:rPr>
          <w:spacing w:val="-6"/>
        </w:rPr>
        <w:t xml:space="preserve"> </w:t>
      </w:r>
      <w:r w:rsidR="00515BFD" w:rsidRPr="00C15EF1">
        <w:t>tea</w:t>
      </w:r>
      <w:r w:rsidR="00515BFD" w:rsidRPr="00C15EF1">
        <w:rPr>
          <w:spacing w:val="4"/>
        </w:rPr>
        <w:t>m</w:t>
      </w:r>
      <w:r w:rsidR="00515BFD" w:rsidRPr="00C15EF1">
        <w:t>s</w:t>
      </w:r>
      <w:r w:rsidR="00515BFD" w:rsidRPr="00C15EF1">
        <w:rPr>
          <w:spacing w:val="-6"/>
        </w:rPr>
        <w:t xml:space="preserve"> </w:t>
      </w:r>
      <w:r w:rsidR="00515BFD" w:rsidRPr="00C15EF1">
        <w:rPr>
          <w:spacing w:val="-3"/>
        </w:rPr>
        <w:t>w</w:t>
      </w:r>
      <w:r w:rsidR="00515BFD" w:rsidRPr="00C15EF1">
        <w:rPr>
          <w:spacing w:val="1"/>
        </w:rPr>
        <w:t>i</w:t>
      </w:r>
      <w:r w:rsidR="00515BFD" w:rsidRPr="00C15EF1">
        <w:t>ll</w:t>
      </w:r>
      <w:r w:rsidR="00515BFD" w:rsidRPr="00C15EF1">
        <w:rPr>
          <w:spacing w:val="-7"/>
        </w:rPr>
        <w:t xml:space="preserve"> be </w:t>
      </w:r>
      <w:r w:rsidR="00515BFD" w:rsidRPr="00C15EF1">
        <w:t>do</w:t>
      </w:r>
      <w:r w:rsidR="00515BFD" w:rsidRPr="00C15EF1">
        <w:rPr>
          <w:spacing w:val="1"/>
        </w:rPr>
        <w:t>n</w:t>
      </w:r>
      <w:r w:rsidR="00515BFD" w:rsidRPr="00C15EF1">
        <w:t>e</w:t>
      </w:r>
      <w:r w:rsidR="00515BFD" w:rsidRPr="00C15EF1">
        <w:rPr>
          <w:spacing w:val="-7"/>
        </w:rPr>
        <w:t xml:space="preserve"> </w:t>
      </w:r>
      <w:r w:rsidR="00515BFD" w:rsidRPr="00C15EF1">
        <w:t>u</w:t>
      </w:r>
      <w:r w:rsidR="00515BFD" w:rsidRPr="00C15EF1">
        <w:rPr>
          <w:spacing w:val="1"/>
        </w:rPr>
        <w:t>si</w:t>
      </w:r>
      <w:r w:rsidR="00515BFD" w:rsidRPr="00C15EF1">
        <w:t>ng</w:t>
      </w:r>
      <w:r w:rsidR="00515BFD" w:rsidRPr="00C15EF1">
        <w:rPr>
          <w:spacing w:val="-8"/>
        </w:rPr>
        <w:t xml:space="preserve"> </w:t>
      </w:r>
      <w:r w:rsidR="00515BFD" w:rsidRPr="00C15EF1">
        <w:rPr>
          <w:spacing w:val="1"/>
        </w:rPr>
        <w:t>p</w:t>
      </w:r>
      <w:r w:rsidR="00515BFD" w:rsidRPr="00C15EF1">
        <w:t>oints</w:t>
      </w:r>
      <w:r w:rsidR="00515BFD" w:rsidRPr="00C15EF1">
        <w:rPr>
          <w:spacing w:val="-6"/>
        </w:rPr>
        <w:t xml:space="preserve"> </w:t>
      </w:r>
      <w:r w:rsidR="00515BFD" w:rsidRPr="00C15EF1">
        <w:t>ac</w:t>
      </w:r>
      <w:r w:rsidR="00515BFD" w:rsidRPr="00C15EF1">
        <w:rPr>
          <w:spacing w:val="1"/>
        </w:rPr>
        <w:t>c</w:t>
      </w:r>
      <w:r w:rsidR="00515BFD" w:rsidRPr="00C15EF1">
        <w:t>u</w:t>
      </w:r>
      <w:r w:rsidR="00515BFD" w:rsidRPr="00C15EF1">
        <w:rPr>
          <w:spacing w:val="1"/>
        </w:rPr>
        <w:t>m</w:t>
      </w:r>
      <w:r w:rsidR="00515BFD" w:rsidRPr="00C15EF1">
        <w:t>u</w:t>
      </w:r>
      <w:r w:rsidR="00515BFD" w:rsidRPr="00C15EF1">
        <w:rPr>
          <w:spacing w:val="-2"/>
        </w:rPr>
        <w:t>l</w:t>
      </w:r>
      <w:r w:rsidR="00515BFD" w:rsidRPr="00C15EF1">
        <w:t>a</w:t>
      </w:r>
      <w:r w:rsidR="00515BFD" w:rsidRPr="00C15EF1">
        <w:rPr>
          <w:spacing w:val="1"/>
        </w:rPr>
        <w:t>t</w:t>
      </w:r>
      <w:r w:rsidR="00515BFD" w:rsidRPr="00C15EF1">
        <w:t>ed.</w:t>
      </w:r>
      <w:r w:rsidR="00515BFD" w:rsidRPr="00C15EF1">
        <w:rPr>
          <w:spacing w:val="-3"/>
        </w:rPr>
        <w:t xml:space="preserve"> </w:t>
      </w:r>
      <w:r w:rsidR="00515BFD" w:rsidRPr="00C15EF1">
        <w:rPr>
          <w:spacing w:val="3"/>
        </w:rPr>
        <w:t>T</w:t>
      </w:r>
      <w:r w:rsidR="00515BFD" w:rsidRPr="00C15EF1">
        <w:t>ie</w:t>
      </w:r>
      <w:r w:rsidR="00515BFD" w:rsidRPr="00C15EF1">
        <w:rPr>
          <w:spacing w:val="-6"/>
        </w:rPr>
        <w:t xml:space="preserve"> </w:t>
      </w:r>
      <w:r w:rsidR="00515BFD" w:rsidRPr="00C15EF1">
        <w:t>brea</w:t>
      </w:r>
      <w:r w:rsidR="00515BFD" w:rsidRPr="00C15EF1">
        <w:rPr>
          <w:spacing w:val="3"/>
        </w:rPr>
        <w:t>k</w:t>
      </w:r>
      <w:r w:rsidR="00515BFD" w:rsidRPr="00C15EF1">
        <w:t>ers</w:t>
      </w:r>
      <w:r w:rsidR="00515BFD" w:rsidRPr="00C15EF1">
        <w:rPr>
          <w:spacing w:val="-5"/>
        </w:rPr>
        <w:t xml:space="preserve"> </w:t>
      </w:r>
      <w:r w:rsidR="00515BFD" w:rsidRPr="00C15EF1">
        <w:rPr>
          <w:spacing w:val="-3"/>
        </w:rPr>
        <w:t>w</w:t>
      </w:r>
      <w:r w:rsidR="00515BFD" w:rsidRPr="00C15EF1">
        <w:rPr>
          <w:spacing w:val="1"/>
        </w:rPr>
        <w:t>i</w:t>
      </w:r>
      <w:r w:rsidR="00515BFD" w:rsidRPr="00C15EF1">
        <w:t>ll</w:t>
      </w:r>
      <w:r w:rsidR="00515BFD" w:rsidRPr="00C15EF1">
        <w:rPr>
          <w:w w:val="99"/>
        </w:rPr>
        <w:t xml:space="preserve"> </w:t>
      </w:r>
      <w:r w:rsidR="00515BFD" w:rsidRPr="00C15EF1">
        <w:t>be</w:t>
      </w:r>
      <w:r w:rsidR="00515BFD" w:rsidRPr="00C15EF1">
        <w:rPr>
          <w:spacing w:val="-7"/>
        </w:rPr>
        <w:t xml:space="preserve"> </w:t>
      </w:r>
      <w:r w:rsidR="00515BFD" w:rsidRPr="00C15EF1">
        <w:rPr>
          <w:spacing w:val="1"/>
        </w:rPr>
        <w:t>d</w:t>
      </w:r>
      <w:r w:rsidR="00515BFD" w:rsidRPr="00C15EF1">
        <w:t>ecid</w:t>
      </w:r>
      <w:r w:rsidR="00515BFD" w:rsidRPr="00C15EF1">
        <w:rPr>
          <w:spacing w:val="1"/>
        </w:rPr>
        <w:t>e</w:t>
      </w:r>
      <w:r w:rsidR="00515BFD" w:rsidRPr="00C15EF1">
        <w:t>d</w:t>
      </w:r>
      <w:r w:rsidR="00515BFD" w:rsidRPr="00C15EF1">
        <w:rPr>
          <w:spacing w:val="-6"/>
        </w:rPr>
        <w:t xml:space="preserve"> </w:t>
      </w:r>
      <w:r w:rsidR="00515BFD" w:rsidRPr="00C15EF1">
        <w:rPr>
          <w:spacing w:val="3"/>
        </w:rPr>
        <w:t>b</w:t>
      </w:r>
      <w:r w:rsidR="00515BFD" w:rsidRPr="00C15EF1">
        <w:rPr>
          <w:spacing w:val="-5"/>
        </w:rPr>
        <w:t>y</w:t>
      </w:r>
      <w:r w:rsidR="00515BFD" w:rsidRPr="00C15EF1">
        <w:t>:</w:t>
      </w:r>
    </w:p>
    <w:p w14:paraId="555D7D3B" w14:textId="77777777" w:rsidR="00515BFD" w:rsidRPr="00C15EF1" w:rsidRDefault="00515BFD" w:rsidP="00515BFD">
      <w:pPr>
        <w:kinsoku w:val="0"/>
        <w:overflowPunct w:val="0"/>
        <w:spacing w:before="11" w:line="220" w:lineRule="exact"/>
        <w:rPr>
          <w:rFonts w:asciiTheme="minorHAnsi" w:hAnsiTheme="minorHAnsi" w:cstheme="minorHAnsi"/>
          <w:sz w:val="22"/>
          <w:szCs w:val="22"/>
        </w:rPr>
      </w:pPr>
    </w:p>
    <w:p w14:paraId="7E9A2CED" w14:textId="77777777" w:rsidR="00515BFD" w:rsidRPr="00C15EF1" w:rsidRDefault="00515BFD" w:rsidP="007C5AB6">
      <w:pPr>
        <w:pStyle w:val="BodyText"/>
      </w:pPr>
      <w:r w:rsidRPr="00C15EF1">
        <w:t>(Go</w:t>
      </w:r>
      <w:r w:rsidRPr="00C15EF1">
        <w:rPr>
          <w:spacing w:val="1"/>
        </w:rPr>
        <w:t>a</w:t>
      </w:r>
      <w:r w:rsidRPr="00C15EF1">
        <w:t>ls</w:t>
      </w:r>
      <w:r w:rsidRPr="00C15EF1">
        <w:rPr>
          <w:spacing w:val="-10"/>
        </w:rPr>
        <w:t xml:space="preserve"> </w:t>
      </w:r>
      <w:r w:rsidRPr="00C15EF1">
        <w:t>For)</w:t>
      </w:r>
    </w:p>
    <w:p w14:paraId="7BBA80E5" w14:textId="77777777" w:rsidR="00515BFD" w:rsidRPr="00C15EF1" w:rsidRDefault="00515BFD" w:rsidP="007C5AB6">
      <w:pPr>
        <w:pStyle w:val="BodyText"/>
      </w:pPr>
      <w:r w:rsidRPr="00C15EF1">
        <w:t>(Goals</w:t>
      </w:r>
      <w:r w:rsidRPr="00C15EF1">
        <w:rPr>
          <w:spacing w:val="-6"/>
        </w:rPr>
        <w:t xml:space="preserve"> </w:t>
      </w:r>
      <w:r w:rsidRPr="00C15EF1">
        <w:rPr>
          <w:spacing w:val="1"/>
        </w:rPr>
        <w:t>f</w:t>
      </w:r>
      <w:r w:rsidRPr="00C15EF1">
        <w:t>or</w:t>
      </w:r>
      <w:r w:rsidRPr="00C15EF1">
        <w:rPr>
          <w:spacing w:val="-6"/>
        </w:rPr>
        <w:t xml:space="preserve"> </w:t>
      </w:r>
      <w:r w:rsidRPr="00C15EF1">
        <w:t>+</w:t>
      </w:r>
      <w:r w:rsidRPr="00C15EF1">
        <w:rPr>
          <w:spacing w:val="-7"/>
        </w:rPr>
        <w:t xml:space="preserve"> </w:t>
      </w:r>
      <w:r w:rsidRPr="00C15EF1">
        <w:t>G</w:t>
      </w:r>
      <w:r w:rsidRPr="00C15EF1">
        <w:rPr>
          <w:spacing w:val="1"/>
        </w:rPr>
        <w:t>o</w:t>
      </w:r>
      <w:r w:rsidRPr="00C15EF1">
        <w:t>a</w:t>
      </w:r>
      <w:r w:rsidRPr="00C15EF1">
        <w:rPr>
          <w:spacing w:val="-2"/>
        </w:rPr>
        <w:t>l</w:t>
      </w:r>
      <w:r w:rsidRPr="00C15EF1">
        <w:t>s Ag</w:t>
      </w:r>
      <w:r w:rsidRPr="00C15EF1">
        <w:rPr>
          <w:spacing w:val="1"/>
        </w:rPr>
        <w:t>a</w:t>
      </w:r>
      <w:r w:rsidRPr="00C15EF1">
        <w:t>inst)</w:t>
      </w:r>
    </w:p>
    <w:p w14:paraId="3CEFDAAF" w14:textId="77777777" w:rsidR="00515BFD" w:rsidRPr="00C15EF1" w:rsidRDefault="00515BFD" w:rsidP="00515BFD">
      <w:pPr>
        <w:kinsoku w:val="0"/>
        <w:overflowPunct w:val="0"/>
        <w:spacing w:before="16" w:line="220" w:lineRule="exact"/>
        <w:rPr>
          <w:rFonts w:asciiTheme="minorHAnsi" w:hAnsiTheme="minorHAnsi" w:cstheme="minorHAnsi"/>
          <w:sz w:val="22"/>
          <w:szCs w:val="22"/>
        </w:rPr>
      </w:pPr>
    </w:p>
    <w:p w14:paraId="58A55167" w14:textId="77777777" w:rsidR="00515BFD" w:rsidRPr="00C15EF1" w:rsidRDefault="00515BFD" w:rsidP="007C5AB6">
      <w:pPr>
        <w:pStyle w:val="BodyText"/>
      </w:pPr>
      <w:r w:rsidRPr="00C15EF1">
        <w:t>Sub</w:t>
      </w:r>
      <w:r w:rsidRPr="00C15EF1">
        <w:rPr>
          <w:spacing w:val="4"/>
        </w:rPr>
        <w:t>m</w:t>
      </w:r>
      <w:r w:rsidRPr="00C15EF1">
        <w:t>i</w:t>
      </w:r>
      <w:r w:rsidRPr="00C15EF1">
        <w:rPr>
          <w:spacing w:val="1"/>
        </w:rPr>
        <w:t>ss</w:t>
      </w:r>
      <w:r w:rsidRPr="00C15EF1">
        <w:t>ion</w:t>
      </w:r>
      <w:r w:rsidRPr="00C15EF1">
        <w:rPr>
          <w:spacing w:val="-7"/>
        </w:rPr>
        <w:t xml:space="preserve"> </w:t>
      </w:r>
      <w:r w:rsidRPr="00C15EF1">
        <w:t>of</w:t>
      </w:r>
      <w:r w:rsidRPr="00C15EF1">
        <w:rPr>
          <w:spacing w:val="-4"/>
        </w:rPr>
        <w:t xml:space="preserve"> </w:t>
      </w:r>
      <w:r w:rsidRPr="00C15EF1">
        <w:t>ga</w:t>
      </w:r>
      <w:r w:rsidRPr="00C15EF1">
        <w:rPr>
          <w:spacing w:val="4"/>
        </w:rPr>
        <w:t>m</w:t>
      </w:r>
      <w:r w:rsidRPr="00C15EF1">
        <w:t>e</w:t>
      </w:r>
      <w:r w:rsidRPr="00C15EF1">
        <w:rPr>
          <w:spacing w:val="-6"/>
        </w:rPr>
        <w:t xml:space="preserve"> </w:t>
      </w:r>
      <w:r w:rsidRPr="00C15EF1">
        <w:rPr>
          <w:spacing w:val="-2"/>
        </w:rPr>
        <w:t>i</w:t>
      </w:r>
      <w:r w:rsidRPr="00C15EF1">
        <w:t>n</w:t>
      </w:r>
      <w:r w:rsidRPr="00C15EF1">
        <w:rPr>
          <w:spacing w:val="1"/>
        </w:rPr>
        <w:t>f</w:t>
      </w:r>
      <w:r w:rsidRPr="00C15EF1">
        <w:t>or</w:t>
      </w:r>
      <w:r w:rsidRPr="00C15EF1">
        <w:rPr>
          <w:spacing w:val="2"/>
        </w:rPr>
        <w:t>m</w:t>
      </w:r>
      <w:r w:rsidRPr="00C15EF1">
        <w:t>at</w:t>
      </w:r>
      <w:r w:rsidRPr="00C15EF1">
        <w:rPr>
          <w:spacing w:val="-2"/>
        </w:rPr>
        <w:t>i</w:t>
      </w:r>
      <w:r w:rsidRPr="00C15EF1">
        <w:rPr>
          <w:spacing w:val="1"/>
        </w:rPr>
        <w:t>o</w:t>
      </w:r>
      <w:r w:rsidRPr="00C15EF1">
        <w:t>n</w:t>
      </w:r>
      <w:r w:rsidRPr="00C15EF1">
        <w:rPr>
          <w:spacing w:val="-6"/>
        </w:rPr>
        <w:t xml:space="preserve"> </w:t>
      </w:r>
      <w:r w:rsidRPr="00C15EF1">
        <w:t>a</w:t>
      </w:r>
      <w:r w:rsidRPr="00C15EF1">
        <w:rPr>
          <w:spacing w:val="2"/>
        </w:rPr>
        <w:t>f</w:t>
      </w:r>
      <w:r w:rsidRPr="00C15EF1">
        <w:t>ter</w:t>
      </w:r>
      <w:r w:rsidRPr="00C15EF1">
        <w:rPr>
          <w:spacing w:val="-6"/>
        </w:rPr>
        <w:t xml:space="preserve"> </w:t>
      </w:r>
      <w:r w:rsidRPr="00C15EF1">
        <w:t>t</w:t>
      </w:r>
      <w:r w:rsidRPr="00C15EF1">
        <w:rPr>
          <w:spacing w:val="1"/>
        </w:rPr>
        <w:t>h</w:t>
      </w:r>
      <w:r w:rsidRPr="00C15EF1">
        <w:t>e</w:t>
      </w:r>
      <w:r w:rsidRPr="00C15EF1">
        <w:rPr>
          <w:spacing w:val="-7"/>
        </w:rPr>
        <w:t xml:space="preserve"> </w:t>
      </w:r>
      <w:r w:rsidRPr="00C15EF1">
        <w:t>d</w:t>
      </w:r>
      <w:r w:rsidRPr="00C15EF1">
        <w:rPr>
          <w:spacing w:val="1"/>
        </w:rPr>
        <w:t>e</w:t>
      </w:r>
      <w:r w:rsidRPr="00C15EF1">
        <w:t>a</w:t>
      </w:r>
      <w:r w:rsidRPr="00C15EF1">
        <w:rPr>
          <w:spacing w:val="1"/>
        </w:rPr>
        <w:t>d</w:t>
      </w:r>
      <w:r w:rsidRPr="00C15EF1">
        <w:t>l</w:t>
      </w:r>
      <w:r w:rsidRPr="00C15EF1">
        <w:rPr>
          <w:spacing w:val="1"/>
        </w:rPr>
        <w:t>i</w:t>
      </w:r>
      <w:r w:rsidRPr="00C15EF1">
        <w:t>ne</w:t>
      </w:r>
      <w:r w:rsidRPr="00C15EF1">
        <w:rPr>
          <w:spacing w:val="-6"/>
        </w:rPr>
        <w:t xml:space="preserve"> </w:t>
      </w:r>
      <w:r w:rsidRPr="00C15EF1">
        <w:rPr>
          <w:spacing w:val="1"/>
        </w:rPr>
        <w:t>d</w:t>
      </w:r>
      <w:r w:rsidRPr="00C15EF1">
        <w:t>a</w:t>
      </w:r>
      <w:r w:rsidRPr="00C15EF1">
        <w:rPr>
          <w:spacing w:val="1"/>
        </w:rPr>
        <w:t>t</w:t>
      </w:r>
      <w:r w:rsidRPr="00C15EF1">
        <w:t>e</w:t>
      </w:r>
      <w:r w:rsidRPr="00C15EF1">
        <w:rPr>
          <w:spacing w:val="-6"/>
        </w:rPr>
        <w:t xml:space="preserve"> </w:t>
      </w:r>
      <w:r w:rsidRPr="00C15EF1">
        <w:t>a</w:t>
      </w:r>
      <w:r w:rsidRPr="00C15EF1">
        <w:rPr>
          <w:spacing w:val="1"/>
        </w:rPr>
        <w:t>n</w:t>
      </w:r>
      <w:r w:rsidRPr="00C15EF1">
        <w:t>d</w:t>
      </w:r>
      <w:r w:rsidRPr="00C15EF1">
        <w:rPr>
          <w:spacing w:val="-6"/>
        </w:rPr>
        <w:t xml:space="preserve"> </w:t>
      </w:r>
      <w:r w:rsidRPr="00C15EF1">
        <w:t>ti</w:t>
      </w:r>
      <w:r w:rsidRPr="00C15EF1">
        <w:rPr>
          <w:spacing w:val="4"/>
        </w:rPr>
        <w:t>m</w:t>
      </w:r>
      <w:r w:rsidRPr="00C15EF1">
        <w:t>e</w:t>
      </w:r>
      <w:r w:rsidRPr="00C15EF1">
        <w:rPr>
          <w:spacing w:val="-6"/>
        </w:rPr>
        <w:t xml:space="preserve"> </w:t>
      </w:r>
      <w:r w:rsidRPr="00C15EF1">
        <w:t>will</w:t>
      </w:r>
      <w:r w:rsidRPr="00C15EF1">
        <w:rPr>
          <w:spacing w:val="-5"/>
        </w:rPr>
        <w:t xml:space="preserve"> </w:t>
      </w:r>
      <w:r w:rsidRPr="00C15EF1">
        <w:t>not</w:t>
      </w:r>
      <w:r w:rsidRPr="00C15EF1">
        <w:rPr>
          <w:spacing w:val="-5"/>
        </w:rPr>
        <w:t xml:space="preserve"> </w:t>
      </w:r>
      <w:r w:rsidRPr="00C15EF1">
        <w:t>be</w:t>
      </w:r>
      <w:r w:rsidRPr="00C15EF1">
        <w:rPr>
          <w:spacing w:val="-6"/>
        </w:rPr>
        <w:t xml:space="preserve"> </w:t>
      </w:r>
      <w:r w:rsidRPr="00C15EF1">
        <w:t>ac</w:t>
      </w:r>
      <w:r w:rsidRPr="00C15EF1">
        <w:rPr>
          <w:spacing w:val="1"/>
        </w:rPr>
        <w:t>ce</w:t>
      </w:r>
      <w:r w:rsidRPr="00C15EF1">
        <w:t>pted</w:t>
      </w:r>
      <w:r w:rsidRPr="00C15EF1">
        <w:rPr>
          <w:spacing w:val="-4"/>
        </w:rPr>
        <w:t xml:space="preserve"> </w:t>
      </w:r>
      <w:r w:rsidRPr="00C15EF1">
        <w:t>nor</w:t>
      </w:r>
      <w:r w:rsidRPr="00C15EF1">
        <w:rPr>
          <w:spacing w:val="-5"/>
        </w:rPr>
        <w:t xml:space="preserve"> </w:t>
      </w:r>
      <w:r w:rsidRPr="00C15EF1">
        <w:t>con</w:t>
      </w:r>
      <w:r w:rsidRPr="00C15EF1">
        <w:rPr>
          <w:spacing w:val="3"/>
        </w:rPr>
        <w:t>s</w:t>
      </w:r>
      <w:r w:rsidRPr="00C15EF1">
        <w:t>ider</w:t>
      </w:r>
      <w:r w:rsidRPr="00C15EF1">
        <w:rPr>
          <w:spacing w:val="1"/>
        </w:rPr>
        <w:t>e</w:t>
      </w:r>
      <w:r w:rsidRPr="00C15EF1">
        <w:t>d</w:t>
      </w:r>
      <w:r w:rsidRPr="00C15EF1">
        <w:rPr>
          <w:spacing w:val="-7"/>
        </w:rPr>
        <w:t xml:space="preserve"> </w:t>
      </w:r>
      <w:r w:rsidRPr="00C15EF1">
        <w:rPr>
          <w:spacing w:val="1"/>
        </w:rPr>
        <w:t>f</w:t>
      </w:r>
      <w:r w:rsidRPr="00C15EF1">
        <w:t>or</w:t>
      </w:r>
      <w:r w:rsidRPr="00C15EF1">
        <w:rPr>
          <w:w w:val="99"/>
        </w:rPr>
        <w:t xml:space="preserve"> </w:t>
      </w:r>
      <w:r w:rsidRPr="00C15EF1">
        <w:t>the</w:t>
      </w:r>
      <w:r w:rsidRPr="00C15EF1">
        <w:rPr>
          <w:spacing w:val="-12"/>
        </w:rPr>
        <w:t xml:space="preserve"> </w:t>
      </w:r>
      <w:r w:rsidRPr="00C15EF1">
        <w:t>re-</w:t>
      </w:r>
      <w:r w:rsidRPr="00C15EF1">
        <w:rPr>
          <w:spacing w:val="1"/>
        </w:rPr>
        <w:t>p</w:t>
      </w:r>
      <w:r w:rsidRPr="00C15EF1">
        <w:t>oo</w:t>
      </w:r>
      <w:r w:rsidRPr="00C15EF1">
        <w:rPr>
          <w:spacing w:val="1"/>
        </w:rPr>
        <w:t>l</w:t>
      </w:r>
      <w:r w:rsidRPr="00C15EF1">
        <w:t>i</w:t>
      </w:r>
      <w:r w:rsidRPr="00C15EF1">
        <w:rPr>
          <w:spacing w:val="1"/>
        </w:rPr>
        <w:t>n</w:t>
      </w:r>
      <w:r w:rsidRPr="00C15EF1">
        <w:t>g</w:t>
      </w:r>
      <w:r w:rsidRPr="00C15EF1">
        <w:rPr>
          <w:spacing w:val="-12"/>
        </w:rPr>
        <w:t xml:space="preserve"> </w:t>
      </w:r>
      <w:r w:rsidRPr="00C15EF1">
        <w:t>ca</w:t>
      </w:r>
      <w:r w:rsidRPr="00C15EF1">
        <w:rPr>
          <w:spacing w:val="-2"/>
        </w:rPr>
        <w:t>l</w:t>
      </w:r>
      <w:r w:rsidRPr="00C15EF1">
        <w:rPr>
          <w:spacing w:val="1"/>
        </w:rPr>
        <w:t>cu</w:t>
      </w:r>
      <w:r w:rsidRPr="00C15EF1">
        <w:t>la</w:t>
      </w:r>
      <w:r w:rsidRPr="00C15EF1">
        <w:rPr>
          <w:spacing w:val="1"/>
        </w:rPr>
        <w:t>tio</w:t>
      </w:r>
      <w:r w:rsidRPr="00C15EF1">
        <w:t>n.</w:t>
      </w:r>
    </w:p>
    <w:p w14:paraId="5930B07C" w14:textId="77777777" w:rsidR="00515BFD" w:rsidRPr="00C15EF1" w:rsidRDefault="00515BFD" w:rsidP="00515BFD">
      <w:pPr>
        <w:kinsoku w:val="0"/>
        <w:overflowPunct w:val="0"/>
        <w:spacing w:line="200" w:lineRule="exact"/>
        <w:rPr>
          <w:rFonts w:asciiTheme="minorHAnsi" w:hAnsiTheme="minorHAnsi" w:cstheme="minorHAnsi"/>
          <w:sz w:val="22"/>
          <w:szCs w:val="22"/>
        </w:rPr>
      </w:pPr>
    </w:p>
    <w:p w14:paraId="3BEF7D9B" w14:textId="27261469" w:rsidR="00515BFD" w:rsidRPr="00C15EF1" w:rsidRDefault="00795685" w:rsidP="00B53E00">
      <w:pPr>
        <w:pStyle w:val="Heading2"/>
        <w:numPr>
          <w:ilvl w:val="0"/>
          <w:numId w:val="49"/>
        </w:numPr>
      </w:pPr>
      <w:bookmarkStart w:id="323" w:name="_Toc80173955"/>
      <w:r w:rsidRPr="00795685">
        <w:t xml:space="preserve">Re-pooling/Advance-Retreat </w:t>
      </w:r>
      <w:r w:rsidR="00515BFD" w:rsidRPr="00C15EF1">
        <w:t>Overview</w:t>
      </w:r>
      <w:bookmarkEnd w:id="323"/>
    </w:p>
    <w:p w14:paraId="5578EF48" w14:textId="77777777" w:rsidR="006A4994" w:rsidRDefault="006A4994" w:rsidP="006A4994">
      <w:pPr>
        <w:kinsoku w:val="0"/>
        <w:overflowPunct w:val="0"/>
        <w:spacing w:line="239" w:lineRule="auto"/>
        <w:ind w:left="990" w:right="87"/>
        <w:rPr>
          <w:rFonts w:asciiTheme="minorHAnsi" w:hAnsiTheme="minorHAnsi" w:cstheme="minorHAnsi"/>
          <w:sz w:val="22"/>
          <w:szCs w:val="22"/>
        </w:rPr>
      </w:pPr>
    </w:p>
    <w:p w14:paraId="6DB2871C" w14:textId="2AA9F717" w:rsidR="00515BFD" w:rsidRPr="00C15EF1" w:rsidRDefault="00515BFD" w:rsidP="006A4994">
      <w:pPr>
        <w:kinsoku w:val="0"/>
        <w:overflowPunct w:val="0"/>
        <w:spacing w:line="239" w:lineRule="auto"/>
        <w:ind w:left="990" w:right="87"/>
        <w:rPr>
          <w:rFonts w:asciiTheme="minorHAnsi" w:hAnsiTheme="minorHAnsi" w:cstheme="minorHAnsi"/>
          <w:sz w:val="22"/>
          <w:szCs w:val="22"/>
        </w:rPr>
      </w:pPr>
      <w:r w:rsidRPr="00C15EF1">
        <w:rPr>
          <w:rFonts w:asciiTheme="minorHAnsi" w:hAnsiTheme="minorHAnsi" w:cstheme="minorHAnsi"/>
          <w:sz w:val="22"/>
          <w:szCs w:val="22"/>
        </w:rPr>
        <w:t xml:space="preserve">Following most of first session games, association BGL representatives shall meet </w:t>
      </w:r>
      <w:r w:rsidRPr="00C15EF1">
        <w:rPr>
          <w:rFonts w:asciiTheme="minorHAnsi" w:hAnsiTheme="minorHAnsi" w:cstheme="minorHAnsi"/>
          <w:b/>
          <w:bCs/>
          <w:spacing w:val="-1"/>
          <w:sz w:val="22"/>
          <w:szCs w:val="22"/>
        </w:rPr>
        <w:t>{</w:t>
      </w:r>
      <w:r w:rsidRPr="00C15EF1">
        <w:rPr>
          <w:rFonts w:asciiTheme="minorHAnsi" w:hAnsiTheme="minorHAnsi" w:cstheme="minorHAnsi"/>
          <w:b/>
          <w:bCs/>
          <w:spacing w:val="4"/>
          <w:sz w:val="22"/>
          <w:szCs w:val="22"/>
        </w:rPr>
        <w:t>M3</w:t>
      </w:r>
      <w:r w:rsidR="00684D39" w:rsidRPr="00C15EF1">
        <w:rPr>
          <w:rFonts w:asciiTheme="minorHAnsi" w:hAnsiTheme="minorHAnsi" w:cstheme="minorHAnsi"/>
          <w:b/>
          <w:bCs/>
          <w:sz w:val="22"/>
          <w:szCs w:val="22"/>
        </w:rPr>
        <w:t>}</w:t>
      </w:r>
      <w:r w:rsidR="00684D39" w:rsidRPr="00C15EF1">
        <w:rPr>
          <w:rFonts w:asciiTheme="minorHAnsi" w:hAnsiTheme="minorHAnsi" w:cstheme="minorHAnsi"/>
          <w:b/>
          <w:bCs/>
          <w:spacing w:val="-6"/>
          <w:sz w:val="22"/>
          <w:szCs w:val="22"/>
        </w:rPr>
        <w:t xml:space="preserve"> </w:t>
      </w:r>
      <w:r w:rsidR="00684D39" w:rsidRPr="00C15EF1">
        <w:rPr>
          <w:rFonts w:asciiTheme="minorHAnsi" w:hAnsiTheme="minorHAnsi" w:cstheme="minorHAnsi"/>
          <w:sz w:val="22"/>
          <w:szCs w:val="22"/>
        </w:rPr>
        <w:t>to</w:t>
      </w:r>
      <w:r w:rsidRPr="00C15EF1">
        <w:rPr>
          <w:rFonts w:asciiTheme="minorHAnsi" w:hAnsiTheme="minorHAnsi" w:cstheme="minorHAnsi"/>
          <w:sz w:val="22"/>
          <w:szCs w:val="22"/>
        </w:rPr>
        <w:t xml:space="preserve"> make adjustments to the initial session 1 placement of teams.  At this time, teams may be moved in any of the following manners:</w:t>
      </w:r>
    </w:p>
    <w:p w14:paraId="74F63B46" w14:textId="77777777" w:rsidR="00515BFD" w:rsidRPr="00C15EF1" w:rsidRDefault="00515BFD" w:rsidP="00515BFD">
      <w:pPr>
        <w:kinsoku w:val="0"/>
        <w:overflowPunct w:val="0"/>
        <w:spacing w:line="239" w:lineRule="auto"/>
        <w:ind w:left="544" w:right="87"/>
        <w:rPr>
          <w:rFonts w:asciiTheme="minorHAnsi" w:hAnsiTheme="minorHAnsi" w:cstheme="minorHAnsi"/>
          <w:b/>
          <w:sz w:val="22"/>
          <w:szCs w:val="22"/>
          <w:u w:val="single"/>
        </w:rPr>
      </w:pPr>
    </w:p>
    <w:p w14:paraId="254CE13F" w14:textId="77777777" w:rsidR="00515BFD" w:rsidRPr="00C15EF1" w:rsidRDefault="00515BFD" w:rsidP="003926C5">
      <w:pPr>
        <w:pStyle w:val="Bullets"/>
      </w:pPr>
      <w:r w:rsidRPr="00C15EF1">
        <w:t>Placed into pools of similarly skilled teams (i.e. Black, Gold, White, Silver)</w:t>
      </w:r>
    </w:p>
    <w:p w14:paraId="1169E842" w14:textId="77777777" w:rsidR="00515BFD" w:rsidRPr="00C15EF1" w:rsidRDefault="00515BFD" w:rsidP="003926C5">
      <w:pPr>
        <w:pStyle w:val="Bullets"/>
      </w:pPr>
      <w:r w:rsidRPr="00C15EF1">
        <w:t>Moved  up a level  (B to A or A to AA) or pool (from Gold to Black)</w:t>
      </w:r>
    </w:p>
    <w:p w14:paraId="26FFF290" w14:textId="77777777" w:rsidR="00515BFD" w:rsidRPr="00C15EF1" w:rsidRDefault="00515BFD" w:rsidP="003926C5">
      <w:pPr>
        <w:pStyle w:val="Bullets"/>
      </w:pPr>
      <w:r w:rsidRPr="00C15EF1">
        <w:t>Moved down a pool or level.</w:t>
      </w:r>
    </w:p>
    <w:p w14:paraId="440935D6" w14:textId="77777777" w:rsidR="00515BFD" w:rsidRPr="00C15EF1" w:rsidRDefault="00515BFD" w:rsidP="00515BFD">
      <w:pPr>
        <w:kinsoku w:val="0"/>
        <w:overflowPunct w:val="0"/>
        <w:spacing w:line="239" w:lineRule="auto"/>
        <w:ind w:left="1264" w:right="87"/>
        <w:rPr>
          <w:rFonts w:asciiTheme="minorHAnsi" w:hAnsiTheme="minorHAnsi" w:cstheme="minorHAnsi"/>
          <w:sz w:val="22"/>
          <w:szCs w:val="22"/>
        </w:rPr>
      </w:pPr>
    </w:p>
    <w:p w14:paraId="30631D13" w14:textId="77777777" w:rsidR="00515BFD" w:rsidRPr="00C15EF1" w:rsidRDefault="00515BFD" w:rsidP="006A4994">
      <w:pPr>
        <w:kinsoku w:val="0"/>
        <w:overflowPunct w:val="0"/>
        <w:spacing w:line="239" w:lineRule="auto"/>
        <w:ind w:left="990" w:right="87"/>
        <w:rPr>
          <w:rFonts w:asciiTheme="minorHAnsi" w:hAnsiTheme="minorHAnsi" w:cstheme="minorHAnsi"/>
          <w:sz w:val="22"/>
          <w:szCs w:val="22"/>
        </w:rPr>
      </w:pPr>
      <w:r w:rsidRPr="00C15EF1">
        <w:rPr>
          <w:rFonts w:asciiTheme="minorHAnsi" w:hAnsiTheme="minorHAnsi" w:cstheme="minorHAnsi"/>
          <w:sz w:val="22"/>
          <w:szCs w:val="22"/>
        </w:rPr>
        <w:t>To achieve these adjustments, BGL representatives will review current standings and statistics on games played.  Reasons considered to move a team up include, but are not limited to:</w:t>
      </w:r>
    </w:p>
    <w:p w14:paraId="655F1C92" w14:textId="77777777" w:rsidR="00515BFD" w:rsidRPr="00C15EF1" w:rsidRDefault="00515BFD" w:rsidP="00515BFD">
      <w:pPr>
        <w:kinsoku w:val="0"/>
        <w:overflowPunct w:val="0"/>
        <w:spacing w:line="239" w:lineRule="auto"/>
        <w:ind w:left="544" w:right="87"/>
        <w:rPr>
          <w:rFonts w:asciiTheme="minorHAnsi" w:hAnsiTheme="minorHAnsi" w:cstheme="minorHAnsi"/>
          <w:sz w:val="22"/>
          <w:szCs w:val="22"/>
        </w:rPr>
      </w:pPr>
    </w:p>
    <w:p w14:paraId="0CD7EF80" w14:textId="77777777" w:rsidR="00515BFD" w:rsidRPr="00C15EF1" w:rsidRDefault="00515BFD" w:rsidP="003926C5">
      <w:pPr>
        <w:pStyle w:val="Bullets"/>
      </w:pPr>
      <w:r w:rsidRPr="00C15EF1">
        <w:t xml:space="preserve">a lopsided win/loss record </w:t>
      </w:r>
    </w:p>
    <w:p w14:paraId="530BA889" w14:textId="77777777" w:rsidR="00515BFD" w:rsidRPr="00C15EF1" w:rsidRDefault="00515BFD" w:rsidP="003926C5">
      <w:pPr>
        <w:pStyle w:val="Bullets"/>
      </w:pPr>
      <w:r w:rsidRPr="00C15EF1">
        <w:t xml:space="preserve">a lopsided goal for/goal against stat </w:t>
      </w:r>
    </w:p>
    <w:p w14:paraId="014D81F7" w14:textId="77777777" w:rsidR="00515BFD" w:rsidRPr="00C15EF1" w:rsidRDefault="00515BFD" w:rsidP="003926C5">
      <w:pPr>
        <w:pStyle w:val="Bullets"/>
      </w:pPr>
      <w:r w:rsidRPr="00C15EF1">
        <w:t>significantly more penalty minutes than opponents</w:t>
      </w:r>
    </w:p>
    <w:p w14:paraId="157F8D51" w14:textId="77777777" w:rsidR="00515BFD" w:rsidRPr="00C15EF1" w:rsidRDefault="00515BFD" w:rsidP="003926C5">
      <w:pPr>
        <w:pStyle w:val="Bullets"/>
      </w:pPr>
      <w:r w:rsidRPr="00C15EF1">
        <w:t>roster with top skill overage players</w:t>
      </w:r>
    </w:p>
    <w:p w14:paraId="62A8090C" w14:textId="77777777" w:rsidR="00515BFD" w:rsidRPr="00C15EF1" w:rsidRDefault="00515BFD" w:rsidP="003926C5">
      <w:pPr>
        <w:pStyle w:val="Bullets"/>
      </w:pPr>
      <w:r w:rsidRPr="00C15EF1">
        <w:t>grouping with similarly competitive teams</w:t>
      </w:r>
    </w:p>
    <w:p w14:paraId="636FF22A" w14:textId="77777777" w:rsidR="00515BFD" w:rsidRPr="00C15EF1" w:rsidRDefault="00515BFD" w:rsidP="003926C5">
      <w:pPr>
        <w:pStyle w:val="Bullets"/>
      </w:pPr>
      <w:r w:rsidRPr="00C15EF1">
        <w:t>resulting travel factors of new groupings</w:t>
      </w:r>
    </w:p>
    <w:p w14:paraId="58AA292C" w14:textId="77777777" w:rsidR="00515BFD" w:rsidRPr="00C15EF1" w:rsidRDefault="00515BFD" w:rsidP="00515BFD">
      <w:pPr>
        <w:kinsoku w:val="0"/>
        <w:overflowPunct w:val="0"/>
        <w:spacing w:line="239" w:lineRule="auto"/>
        <w:ind w:left="790" w:right="87"/>
        <w:rPr>
          <w:rFonts w:asciiTheme="minorHAnsi" w:hAnsiTheme="minorHAnsi" w:cstheme="minorHAnsi"/>
          <w:sz w:val="22"/>
          <w:szCs w:val="22"/>
        </w:rPr>
      </w:pPr>
    </w:p>
    <w:p w14:paraId="12FA56C0" w14:textId="77777777" w:rsidR="00515BFD" w:rsidRPr="00C15EF1" w:rsidRDefault="00515BFD" w:rsidP="006A4994">
      <w:pPr>
        <w:kinsoku w:val="0"/>
        <w:overflowPunct w:val="0"/>
        <w:spacing w:line="239" w:lineRule="auto"/>
        <w:ind w:left="990" w:right="87"/>
        <w:rPr>
          <w:rFonts w:asciiTheme="minorHAnsi" w:hAnsiTheme="minorHAnsi" w:cstheme="minorHAnsi"/>
          <w:sz w:val="22"/>
          <w:szCs w:val="22"/>
        </w:rPr>
      </w:pPr>
      <w:r w:rsidRPr="00C15EF1">
        <w:rPr>
          <w:rFonts w:asciiTheme="minorHAnsi" w:hAnsiTheme="minorHAnsi" w:cstheme="minorHAnsi"/>
          <w:sz w:val="22"/>
          <w:szCs w:val="22"/>
        </w:rPr>
        <w:t xml:space="preserve">A combination of the above factors would need to be present for a team to be advanced.  Just because a team is at the top of the division does not automatically mean they should be advanced.  </w:t>
      </w:r>
    </w:p>
    <w:p w14:paraId="28DECE75" w14:textId="77777777" w:rsidR="00515BFD" w:rsidRPr="00C15EF1" w:rsidRDefault="00515BFD" w:rsidP="00515BFD">
      <w:pPr>
        <w:kinsoku w:val="0"/>
        <w:overflowPunct w:val="0"/>
        <w:spacing w:line="239" w:lineRule="auto"/>
        <w:ind w:left="544" w:right="87"/>
        <w:rPr>
          <w:rFonts w:asciiTheme="minorHAnsi" w:hAnsiTheme="minorHAnsi" w:cstheme="minorHAnsi"/>
          <w:sz w:val="22"/>
          <w:szCs w:val="22"/>
        </w:rPr>
      </w:pPr>
    </w:p>
    <w:p w14:paraId="06A315A8" w14:textId="77777777" w:rsidR="00515BFD" w:rsidRPr="00C15EF1" w:rsidRDefault="00515BFD" w:rsidP="006A4994">
      <w:pPr>
        <w:kinsoku w:val="0"/>
        <w:overflowPunct w:val="0"/>
        <w:spacing w:line="239" w:lineRule="auto"/>
        <w:ind w:left="990" w:right="87"/>
        <w:rPr>
          <w:rFonts w:asciiTheme="minorHAnsi" w:hAnsiTheme="minorHAnsi" w:cstheme="minorHAnsi"/>
          <w:sz w:val="22"/>
          <w:szCs w:val="22"/>
        </w:rPr>
      </w:pPr>
      <w:r w:rsidRPr="00C15EF1">
        <w:rPr>
          <w:rFonts w:asciiTheme="minorHAnsi" w:hAnsiTheme="minorHAnsi" w:cstheme="minorHAnsi"/>
          <w:sz w:val="22"/>
          <w:szCs w:val="22"/>
        </w:rPr>
        <w:t>Reasons considered to retreat a team include, but are not limited to:</w:t>
      </w:r>
    </w:p>
    <w:p w14:paraId="39827585" w14:textId="77777777" w:rsidR="00515BFD" w:rsidRPr="00C15EF1" w:rsidRDefault="00515BFD" w:rsidP="00515BFD">
      <w:pPr>
        <w:kinsoku w:val="0"/>
        <w:overflowPunct w:val="0"/>
        <w:spacing w:line="239" w:lineRule="auto"/>
        <w:ind w:left="544" w:right="87"/>
        <w:rPr>
          <w:rFonts w:asciiTheme="minorHAnsi" w:hAnsiTheme="minorHAnsi" w:cstheme="minorHAnsi"/>
          <w:sz w:val="22"/>
          <w:szCs w:val="22"/>
        </w:rPr>
      </w:pPr>
    </w:p>
    <w:p w14:paraId="5CE33E97" w14:textId="77777777" w:rsidR="00515BFD" w:rsidRPr="00C15EF1" w:rsidRDefault="00515BFD" w:rsidP="003926C5">
      <w:pPr>
        <w:pStyle w:val="Bullets"/>
      </w:pPr>
      <w:r w:rsidRPr="00C15EF1">
        <w:t xml:space="preserve">a lopsided loss/win record </w:t>
      </w:r>
    </w:p>
    <w:p w14:paraId="14E50771" w14:textId="77777777" w:rsidR="00515BFD" w:rsidRPr="00C15EF1" w:rsidRDefault="00515BFD" w:rsidP="003926C5">
      <w:pPr>
        <w:pStyle w:val="Bullets"/>
      </w:pPr>
      <w:r w:rsidRPr="00C15EF1">
        <w:t xml:space="preserve">a lopsided goal against/goal for stat </w:t>
      </w:r>
    </w:p>
    <w:p w14:paraId="315B32B3" w14:textId="77777777" w:rsidR="00515BFD" w:rsidRPr="00C15EF1" w:rsidRDefault="00515BFD" w:rsidP="003926C5">
      <w:pPr>
        <w:pStyle w:val="Bullets"/>
      </w:pPr>
      <w:r w:rsidRPr="00C15EF1">
        <w:t xml:space="preserve">lack of regular goaltender </w:t>
      </w:r>
    </w:p>
    <w:p w14:paraId="12B4BCCB" w14:textId="77777777" w:rsidR="00515BFD" w:rsidRPr="00C15EF1" w:rsidRDefault="00515BFD" w:rsidP="003926C5">
      <w:pPr>
        <w:pStyle w:val="Bullets"/>
      </w:pPr>
      <w:r w:rsidRPr="00C15EF1">
        <w:t>roster with below average skill underage players</w:t>
      </w:r>
    </w:p>
    <w:p w14:paraId="3ABB8154" w14:textId="77777777" w:rsidR="00515BFD" w:rsidRPr="00C15EF1" w:rsidRDefault="00515BFD" w:rsidP="003926C5">
      <w:pPr>
        <w:pStyle w:val="Bullets"/>
      </w:pPr>
      <w:r w:rsidRPr="00C15EF1">
        <w:t>grouping with similarly competitive teams</w:t>
      </w:r>
    </w:p>
    <w:p w14:paraId="465D353A" w14:textId="77777777" w:rsidR="00515BFD" w:rsidRPr="00C15EF1" w:rsidRDefault="00515BFD" w:rsidP="003926C5">
      <w:pPr>
        <w:pStyle w:val="Bullets"/>
      </w:pPr>
      <w:r w:rsidRPr="00C15EF1">
        <w:t>resulting travel factors of new groupings</w:t>
      </w:r>
    </w:p>
    <w:p w14:paraId="00CFD761" w14:textId="77777777" w:rsidR="00515BFD" w:rsidRPr="00C15EF1" w:rsidRDefault="00515BFD" w:rsidP="00515BFD">
      <w:pPr>
        <w:kinsoku w:val="0"/>
        <w:overflowPunct w:val="0"/>
        <w:spacing w:line="239" w:lineRule="auto"/>
        <w:ind w:left="1018" w:right="87"/>
        <w:rPr>
          <w:rFonts w:asciiTheme="minorHAnsi" w:hAnsiTheme="minorHAnsi" w:cstheme="minorHAnsi"/>
          <w:sz w:val="22"/>
          <w:szCs w:val="22"/>
        </w:rPr>
      </w:pPr>
    </w:p>
    <w:p w14:paraId="40864788" w14:textId="7B59BBCB" w:rsidR="00515BFD" w:rsidRPr="00C15EF1" w:rsidRDefault="00515BFD" w:rsidP="006A4994">
      <w:pPr>
        <w:kinsoku w:val="0"/>
        <w:overflowPunct w:val="0"/>
        <w:spacing w:line="239" w:lineRule="auto"/>
        <w:ind w:left="990" w:right="87"/>
        <w:rPr>
          <w:rFonts w:asciiTheme="minorHAnsi" w:hAnsiTheme="minorHAnsi" w:cstheme="minorHAnsi"/>
          <w:sz w:val="22"/>
          <w:szCs w:val="22"/>
        </w:rPr>
      </w:pPr>
      <w:r w:rsidRPr="00C15EF1">
        <w:rPr>
          <w:rFonts w:asciiTheme="minorHAnsi" w:hAnsiTheme="minorHAnsi" w:cstheme="minorHAnsi"/>
          <w:sz w:val="22"/>
          <w:szCs w:val="22"/>
        </w:rPr>
        <w:t xml:space="preserve">A combination of the above factors would need to be present for a team to be retreated.  Just because a team is at the bottom of the division does not automatically mean they should be retreated. </w:t>
      </w:r>
    </w:p>
    <w:p w14:paraId="3C86648A" w14:textId="0ACBDD79" w:rsidR="00391DCD" w:rsidRPr="00C15EF1" w:rsidRDefault="00391DCD" w:rsidP="00515BFD">
      <w:pPr>
        <w:kinsoku w:val="0"/>
        <w:overflowPunct w:val="0"/>
        <w:spacing w:line="239" w:lineRule="auto"/>
        <w:ind w:left="544" w:right="87"/>
        <w:rPr>
          <w:rFonts w:asciiTheme="minorHAnsi" w:hAnsiTheme="minorHAnsi" w:cstheme="minorHAnsi"/>
          <w:sz w:val="22"/>
          <w:szCs w:val="22"/>
        </w:rPr>
      </w:pPr>
    </w:p>
    <w:p w14:paraId="273139A4" w14:textId="266F9E96" w:rsidR="00515BFD" w:rsidRPr="00C15EF1" w:rsidRDefault="00795685" w:rsidP="00B53E00">
      <w:pPr>
        <w:pStyle w:val="Heading2"/>
        <w:numPr>
          <w:ilvl w:val="0"/>
          <w:numId w:val="49"/>
        </w:numPr>
      </w:pPr>
      <w:bookmarkStart w:id="324" w:name="_Toc80173956"/>
      <w:r w:rsidRPr="00795685">
        <w:t xml:space="preserve">Re-pooling/Advance-Retreat </w:t>
      </w:r>
      <w:r w:rsidR="00515BFD" w:rsidRPr="00C15EF1">
        <w:t>Procedure</w:t>
      </w:r>
      <w:bookmarkEnd w:id="324"/>
    </w:p>
    <w:p w14:paraId="267D0ABE" w14:textId="77777777" w:rsidR="00515BFD" w:rsidRPr="00C15EF1" w:rsidRDefault="00515BFD" w:rsidP="00515BFD">
      <w:pPr>
        <w:kinsoku w:val="0"/>
        <w:overflowPunct w:val="0"/>
        <w:spacing w:line="239" w:lineRule="auto"/>
        <w:ind w:left="544" w:right="87"/>
        <w:rPr>
          <w:rFonts w:asciiTheme="minorHAnsi" w:hAnsiTheme="minorHAnsi" w:cstheme="minorHAnsi"/>
          <w:sz w:val="22"/>
          <w:szCs w:val="22"/>
        </w:rPr>
      </w:pPr>
    </w:p>
    <w:p w14:paraId="2611DD69" w14:textId="164EFD11" w:rsidR="00515BFD" w:rsidRPr="00C15EF1" w:rsidRDefault="00515BFD" w:rsidP="006A4994">
      <w:pPr>
        <w:kinsoku w:val="0"/>
        <w:overflowPunct w:val="0"/>
        <w:spacing w:line="239" w:lineRule="auto"/>
        <w:ind w:left="990" w:right="87"/>
        <w:rPr>
          <w:rFonts w:asciiTheme="minorHAnsi" w:hAnsiTheme="minorHAnsi" w:cstheme="minorHAnsi"/>
          <w:sz w:val="22"/>
          <w:szCs w:val="22"/>
        </w:rPr>
      </w:pPr>
      <w:r w:rsidRPr="00C15EF1">
        <w:rPr>
          <w:rFonts w:asciiTheme="minorHAnsi" w:hAnsiTheme="minorHAnsi" w:cstheme="minorHAnsi"/>
          <w:sz w:val="22"/>
          <w:szCs w:val="22"/>
        </w:rPr>
        <w:t>The BGL executive will prepare recommendations on teams to consider for advancement and retreat prior to the meeting.  BGL executive will make all efforts to notify teams of the expectation of advance or retreat</w:t>
      </w:r>
      <w:r w:rsidR="00794F72" w:rsidRPr="00C15EF1">
        <w:rPr>
          <w:rFonts w:asciiTheme="minorHAnsi" w:hAnsiTheme="minorHAnsi" w:cstheme="minorHAnsi"/>
          <w:sz w:val="22"/>
          <w:szCs w:val="22"/>
        </w:rPr>
        <w:t xml:space="preserve"> five (5) days prior to the meeting.</w:t>
      </w:r>
      <w:r w:rsidRPr="00C15EF1">
        <w:rPr>
          <w:rFonts w:asciiTheme="minorHAnsi" w:hAnsiTheme="minorHAnsi" w:cstheme="minorHAnsi"/>
          <w:sz w:val="22"/>
          <w:szCs w:val="22"/>
        </w:rPr>
        <w:t xml:space="preserve">. It is expected that </w:t>
      </w:r>
      <w:r w:rsidR="00794F72" w:rsidRPr="00C15EF1">
        <w:rPr>
          <w:rFonts w:asciiTheme="minorHAnsi" w:hAnsiTheme="minorHAnsi" w:cstheme="minorHAnsi"/>
          <w:sz w:val="22"/>
          <w:szCs w:val="22"/>
        </w:rPr>
        <w:t xml:space="preserve">BGL </w:t>
      </w:r>
      <w:r w:rsidRPr="00C15EF1">
        <w:rPr>
          <w:rFonts w:asciiTheme="minorHAnsi" w:hAnsiTheme="minorHAnsi" w:cstheme="minorHAnsi"/>
          <w:sz w:val="22"/>
          <w:szCs w:val="22"/>
        </w:rPr>
        <w:t>association representatives will bring the following to the repooling meeting should they wish to contest the move:</w:t>
      </w:r>
    </w:p>
    <w:p w14:paraId="1667DC70" w14:textId="77777777" w:rsidR="00515BFD" w:rsidRPr="00C15EF1" w:rsidRDefault="00515BFD" w:rsidP="00515BFD">
      <w:pPr>
        <w:kinsoku w:val="0"/>
        <w:overflowPunct w:val="0"/>
        <w:spacing w:line="239" w:lineRule="auto"/>
        <w:ind w:left="544" w:right="87"/>
        <w:rPr>
          <w:rFonts w:asciiTheme="minorHAnsi" w:hAnsiTheme="minorHAnsi" w:cstheme="minorHAnsi"/>
          <w:sz w:val="22"/>
          <w:szCs w:val="22"/>
        </w:rPr>
      </w:pPr>
    </w:p>
    <w:p w14:paraId="29807F9E" w14:textId="576F6F57" w:rsidR="00515BFD" w:rsidRPr="00C15EF1" w:rsidRDefault="00515BFD" w:rsidP="003926C5">
      <w:pPr>
        <w:pStyle w:val="Bullets"/>
      </w:pPr>
      <w:r w:rsidRPr="00C15EF1">
        <w:t>all gamesheets for games played to date</w:t>
      </w:r>
      <w:r w:rsidR="00794F72" w:rsidRPr="00C15EF1">
        <w:t xml:space="preserve"> (including any tournaments)</w:t>
      </w:r>
    </w:p>
    <w:p w14:paraId="41AC9C73" w14:textId="750F72CC" w:rsidR="00515BFD" w:rsidRPr="00C15EF1" w:rsidRDefault="00515BFD" w:rsidP="003926C5">
      <w:pPr>
        <w:pStyle w:val="Bullets"/>
      </w:pPr>
      <w:r w:rsidRPr="00C15EF1">
        <w:t>team profile form – Appendix C – or RAB TRF</w:t>
      </w:r>
    </w:p>
    <w:p w14:paraId="6CB3E9BA" w14:textId="799E6C20" w:rsidR="00794F72" w:rsidRPr="00C15EF1" w:rsidRDefault="00794F72" w:rsidP="003926C5">
      <w:pPr>
        <w:pStyle w:val="Bullets"/>
      </w:pPr>
      <w:r w:rsidRPr="00C15EF1">
        <w:t>team representative (coach/manager) submission in written form</w:t>
      </w:r>
    </w:p>
    <w:p w14:paraId="15FACFA1" w14:textId="7CF8EFAB" w:rsidR="00515BFD" w:rsidRPr="00C15EF1" w:rsidRDefault="00515BFD" w:rsidP="003926C5">
      <w:pPr>
        <w:pStyle w:val="Bullets"/>
      </w:pPr>
      <w:r w:rsidRPr="00C15EF1">
        <w:t>any other pertinent information regarding the team</w:t>
      </w:r>
    </w:p>
    <w:p w14:paraId="51FC23E3" w14:textId="77777777" w:rsidR="00515BFD" w:rsidRPr="00C15EF1" w:rsidRDefault="00515BFD" w:rsidP="003926C5">
      <w:pPr>
        <w:pStyle w:val="Bullets"/>
        <w:numPr>
          <w:ilvl w:val="0"/>
          <w:numId w:val="0"/>
        </w:numPr>
        <w:ind w:left="1418"/>
      </w:pPr>
    </w:p>
    <w:p w14:paraId="18CAC576" w14:textId="1510B6C4" w:rsidR="00794F72" w:rsidRPr="00C15EF1" w:rsidRDefault="00794F72" w:rsidP="006A4994">
      <w:pPr>
        <w:kinsoku w:val="0"/>
        <w:overflowPunct w:val="0"/>
        <w:spacing w:line="239" w:lineRule="auto"/>
        <w:ind w:left="990" w:right="87"/>
        <w:rPr>
          <w:rFonts w:asciiTheme="minorHAnsi" w:hAnsiTheme="minorHAnsi" w:cstheme="minorHAnsi"/>
          <w:sz w:val="22"/>
          <w:szCs w:val="22"/>
        </w:rPr>
      </w:pPr>
      <w:r w:rsidRPr="00C15EF1">
        <w:rPr>
          <w:rFonts w:asciiTheme="minorHAnsi" w:hAnsiTheme="minorHAnsi" w:cstheme="minorHAnsi"/>
          <w:sz w:val="22"/>
          <w:szCs w:val="22"/>
        </w:rPr>
        <w:t>Submissions/presentations must be made by Association BGL Representatives. Team representatives are not permitted to attend the meeting.</w:t>
      </w:r>
    </w:p>
    <w:p w14:paraId="3D4035A0" w14:textId="77777777" w:rsidR="00794F72" w:rsidRPr="00C15EF1" w:rsidRDefault="00794F72" w:rsidP="006A4994">
      <w:pPr>
        <w:kinsoku w:val="0"/>
        <w:overflowPunct w:val="0"/>
        <w:spacing w:line="239" w:lineRule="auto"/>
        <w:ind w:left="990" w:right="87"/>
        <w:rPr>
          <w:rFonts w:asciiTheme="minorHAnsi" w:hAnsiTheme="minorHAnsi" w:cstheme="minorHAnsi"/>
          <w:sz w:val="22"/>
          <w:szCs w:val="22"/>
        </w:rPr>
      </w:pPr>
    </w:p>
    <w:p w14:paraId="6E7CFE6B" w14:textId="77777777" w:rsidR="00EE7473" w:rsidRPr="00C15EF1" w:rsidRDefault="00515BFD" w:rsidP="006A4994">
      <w:pPr>
        <w:kinsoku w:val="0"/>
        <w:overflowPunct w:val="0"/>
        <w:spacing w:line="239" w:lineRule="auto"/>
        <w:ind w:left="990" w:right="87"/>
        <w:rPr>
          <w:rFonts w:asciiTheme="minorHAnsi" w:hAnsiTheme="minorHAnsi" w:cstheme="minorHAnsi"/>
          <w:sz w:val="22"/>
          <w:szCs w:val="22"/>
        </w:rPr>
      </w:pPr>
      <w:r w:rsidRPr="00C15EF1">
        <w:rPr>
          <w:rFonts w:asciiTheme="minorHAnsi" w:hAnsiTheme="minorHAnsi" w:cstheme="minorHAnsi"/>
          <w:sz w:val="22"/>
          <w:szCs w:val="22"/>
        </w:rPr>
        <w:t>Decisions on advancement/retreat will be left to the association representatives attending the meeting.  Votes are limited to two per association, plus one for each executive member.</w:t>
      </w:r>
      <w:r w:rsidR="00EE7473" w:rsidRPr="00C15EF1">
        <w:rPr>
          <w:rFonts w:asciiTheme="minorHAnsi" w:hAnsiTheme="minorHAnsi" w:cstheme="minorHAnsi"/>
          <w:sz w:val="22"/>
          <w:szCs w:val="22"/>
        </w:rPr>
        <w:t xml:space="preserve">  </w:t>
      </w:r>
    </w:p>
    <w:p w14:paraId="4C454CF7" w14:textId="1AA8406D" w:rsidR="00EE7473" w:rsidRPr="00C15EF1" w:rsidRDefault="00EE7473" w:rsidP="006A4994">
      <w:pPr>
        <w:kinsoku w:val="0"/>
        <w:overflowPunct w:val="0"/>
        <w:spacing w:line="239" w:lineRule="auto"/>
        <w:ind w:left="990" w:right="87"/>
        <w:rPr>
          <w:rFonts w:asciiTheme="minorHAnsi" w:hAnsiTheme="minorHAnsi" w:cstheme="minorHAnsi"/>
          <w:sz w:val="22"/>
          <w:szCs w:val="22"/>
        </w:rPr>
      </w:pPr>
    </w:p>
    <w:p w14:paraId="43BC58A9" w14:textId="7BC1564C" w:rsidR="00391DCD" w:rsidRPr="00C15EF1" w:rsidRDefault="00391DCD" w:rsidP="006A4994">
      <w:pPr>
        <w:kinsoku w:val="0"/>
        <w:overflowPunct w:val="0"/>
        <w:spacing w:line="239" w:lineRule="auto"/>
        <w:ind w:left="990" w:right="87"/>
        <w:rPr>
          <w:rFonts w:asciiTheme="minorHAnsi" w:hAnsiTheme="minorHAnsi" w:cstheme="minorHAnsi"/>
          <w:sz w:val="22"/>
          <w:szCs w:val="22"/>
        </w:rPr>
      </w:pPr>
      <w:r w:rsidRPr="00C15EF1">
        <w:rPr>
          <w:rFonts w:asciiTheme="minorHAnsi" w:hAnsiTheme="minorHAnsi" w:cstheme="minorHAnsi"/>
          <w:sz w:val="22"/>
          <w:szCs w:val="22"/>
        </w:rPr>
        <w:t>Teams which are deemed too strong OR too weak for a given level can be advanced or retreated, regardless which division</w:t>
      </w:r>
      <w:r w:rsidR="003D6AA3" w:rsidRPr="00C15EF1">
        <w:rPr>
          <w:rFonts w:asciiTheme="minorHAnsi" w:hAnsiTheme="minorHAnsi" w:cstheme="minorHAnsi"/>
          <w:sz w:val="22"/>
          <w:szCs w:val="22"/>
        </w:rPr>
        <w:t xml:space="preserve"> is involved. The primary purpose of BGL league play is to provide meaningful competition for all teams.</w:t>
      </w:r>
    </w:p>
    <w:p w14:paraId="4318AC60" w14:textId="77777777" w:rsidR="003D6AA3" w:rsidRPr="00C15EF1" w:rsidRDefault="003D6AA3" w:rsidP="006A4994">
      <w:pPr>
        <w:kinsoku w:val="0"/>
        <w:overflowPunct w:val="0"/>
        <w:spacing w:line="239" w:lineRule="auto"/>
        <w:ind w:left="990" w:right="87"/>
        <w:rPr>
          <w:rFonts w:asciiTheme="minorHAnsi" w:hAnsiTheme="minorHAnsi" w:cstheme="minorHAnsi"/>
          <w:sz w:val="22"/>
          <w:szCs w:val="22"/>
        </w:rPr>
      </w:pPr>
    </w:p>
    <w:p w14:paraId="50F9917B" w14:textId="41B279FF" w:rsidR="00515BFD" w:rsidRPr="00C15EF1" w:rsidRDefault="00EE7473" w:rsidP="006A4994">
      <w:pPr>
        <w:kinsoku w:val="0"/>
        <w:overflowPunct w:val="0"/>
        <w:spacing w:line="239" w:lineRule="auto"/>
        <w:ind w:left="990" w:right="87"/>
        <w:rPr>
          <w:rFonts w:asciiTheme="minorHAnsi" w:hAnsiTheme="minorHAnsi" w:cstheme="minorHAnsi"/>
          <w:sz w:val="22"/>
          <w:szCs w:val="22"/>
        </w:rPr>
      </w:pPr>
      <w:r w:rsidRPr="00C15EF1">
        <w:rPr>
          <w:rFonts w:asciiTheme="minorHAnsi" w:hAnsiTheme="minorHAnsi" w:cstheme="minorHAnsi"/>
          <w:sz w:val="22"/>
          <w:szCs w:val="22"/>
        </w:rPr>
        <w:t>Repooling decisions apply to BGL play only, while advances and retreats between levels (B to A or A to AA) are BGL recommendations which will be confirmed only after a vote at a combined provincial meeting of 123 League and BGL, to be held within one week of the BGL Repool meeting.  RAB Policy will be followed regarding provincial decision for team placement.</w:t>
      </w:r>
    </w:p>
    <w:p w14:paraId="3222F988" w14:textId="77777777" w:rsidR="002370D6" w:rsidRPr="00C15EF1" w:rsidRDefault="002370D6" w:rsidP="00515BFD">
      <w:pPr>
        <w:kinsoku w:val="0"/>
        <w:overflowPunct w:val="0"/>
        <w:spacing w:line="239" w:lineRule="auto"/>
        <w:ind w:left="544" w:right="87"/>
        <w:rPr>
          <w:rFonts w:asciiTheme="minorHAnsi" w:hAnsiTheme="minorHAnsi" w:cstheme="minorHAnsi"/>
          <w:sz w:val="22"/>
          <w:szCs w:val="22"/>
        </w:rPr>
      </w:pPr>
    </w:p>
    <w:p w14:paraId="203044B2" w14:textId="4A91939E" w:rsidR="00515BFD" w:rsidRPr="00C15EF1" w:rsidRDefault="00795685" w:rsidP="00B53E00">
      <w:pPr>
        <w:pStyle w:val="Heading2"/>
        <w:numPr>
          <w:ilvl w:val="0"/>
          <w:numId w:val="49"/>
        </w:numPr>
      </w:pPr>
      <w:bookmarkStart w:id="325" w:name="_Toc80173957"/>
      <w:r w:rsidRPr="00795685">
        <w:t>Re-pooling/Advance-Retreat</w:t>
      </w:r>
      <w:r w:rsidR="00515BFD" w:rsidRPr="00C15EF1">
        <w:t xml:space="preserve"> Protests</w:t>
      </w:r>
      <w:bookmarkEnd w:id="325"/>
    </w:p>
    <w:p w14:paraId="76C81BC8" w14:textId="77777777" w:rsidR="00515BFD" w:rsidRPr="00C15EF1" w:rsidRDefault="00515BFD" w:rsidP="00515BFD">
      <w:pPr>
        <w:kinsoku w:val="0"/>
        <w:overflowPunct w:val="0"/>
        <w:spacing w:line="239" w:lineRule="auto"/>
        <w:ind w:left="544" w:right="87"/>
        <w:rPr>
          <w:rFonts w:asciiTheme="minorHAnsi" w:hAnsiTheme="minorHAnsi" w:cstheme="minorHAnsi"/>
          <w:sz w:val="22"/>
          <w:szCs w:val="22"/>
        </w:rPr>
      </w:pPr>
    </w:p>
    <w:p w14:paraId="75DEAD8E" w14:textId="3F6631D0" w:rsidR="00515BFD" w:rsidRPr="00C15EF1" w:rsidRDefault="00515BFD" w:rsidP="006A4994">
      <w:pPr>
        <w:kinsoku w:val="0"/>
        <w:overflowPunct w:val="0"/>
        <w:spacing w:line="239" w:lineRule="auto"/>
        <w:ind w:left="990" w:right="87"/>
        <w:rPr>
          <w:rFonts w:asciiTheme="minorHAnsi" w:hAnsiTheme="minorHAnsi" w:cstheme="minorHAnsi"/>
          <w:sz w:val="22"/>
          <w:szCs w:val="22"/>
        </w:rPr>
      </w:pPr>
      <w:r w:rsidRPr="00C15EF1">
        <w:rPr>
          <w:rFonts w:asciiTheme="minorHAnsi" w:hAnsiTheme="minorHAnsi" w:cstheme="minorHAnsi"/>
          <w:sz w:val="22"/>
          <w:szCs w:val="22"/>
        </w:rPr>
        <w:t xml:space="preserve">Due to time constraints related to generating the second session schedule, Teams/associations will have </w:t>
      </w:r>
      <w:r w:rsidRPr="00C15EF1">
        <w:rPr>
          <w:rFonts w:asciiTheme="minorHAnsi" w:hAnsiTheme="minorHAnsi" w:cstheme="minorHAnsi"/>
          <w:b/>
          <w:sz w:val="22"/>
          <w:szCs w:val="22"/>
          <w:u w:val="single"/>
        </w:rPr>
        <w:t>24 hours to file a protest</w:t>
      </w:r>
      <w:r w:rsidRPr="00C15EF1">
        <w:rPr>
          <w:rFonts w:asciiTheme="minorHAnsi" w:hAnsiTheme="minorHAnsi" w:cstheme="minorHAnsi"/>
          <w:sz w:val="22"/>
          <w:szCs w:val="22"/>
        </w:rPr>
        <w:t xml:space="preserve">, when prior notice of the intention to advance </w:t>
      </w:r>
      <w:r w:rsidR="00683CE1">
        <w:rPr>
          <w:rFonts w:asciiTheme="minorHAnsi" w:hAnsiTheme="minorHAnsi" w:cstheme="minorHAnsi"/>
          <w:sz w:val="22"/>
          <w:szCs w:val="22"/>
        </w:rPr>
        <w:t xml:space="preserve">or retreat between Levels (AA/A/B) </w:t>
      </w:r>
      <w:r w:rsidRPr="00C15EF1">
        <w:rPr>
          <w:rFonts w:asciiTheme="minorHAnsi" w:hAnsiTheme="minorHAnsi" w:cstheme="minorHAnsi"/>
          <w:sz w:val="22"/>
          <w:szCs w:val="22"/>
        </w:rPr>
        <w:t xml:space="preserve">has been given. When advance notice has not been given, Teams/Associations will have </w:t>
      </w:r>
      <w:r w:rsidRPr="00C15EF1">
        <w:rPr>
          <w:rFonts w:asciiTheme="minorHAnsi" w:hAnsiTheme="minorHAnsi" w:cstheme="minorHAnsi"/>
          <w:b/>
          <w:sz w:val="22"/>
          <w:szCs w:val="22"/>
          <w:u w:val="single"/>
        </w:rPr>
        <w:t>48 hours to file a protest.</w:t>
      </w:r>
      <w:r w:rsidRPr="00C15EF1">
        <w:rPr>
          <w:rFonts w:asciiTheme="minorHAnsi" w:hAnsiTheme="minorHAnsi" w:cstheme="minorHAnsi"/>
          <w:sz w:val="22"/>
          <w:szCs w:val="22"/>
        </w:rPr>
        <w:t xml:space="preserve"> All information included in 130</w:t>
      </w:r>
      <w:r w:rsidR="00683CE1">
        <w:rPr>
          <w:rFonts w:asciiTheme="minorHAnsi" w:hAnsiTheme="minorHAnsi" w:cstheme="minorHAnsi"/>
          <w:sz w:val="22"/>
          <w:szCs w:val="22"/>
        </w:rPr>
        <w:t>9</w:t>
      </w:r>
      <w:r w:rsidRPr="00C15EF1">
        <w:rPr>
          <w:rFonts w:asciiTheme="minorHAnsi" w:hAnsiTheme="minorHAnsi" w:cstheme="minorHAnsi"/>
          <w:sz w:val="22"/>
          <w:szCs w:val="22"/>
        </w:rPr>
        <w:t xml:space="preserve"> will be required. Protest, Grievance and Appeal information is found in the BGL Operations Manual Appendices and on the BGL website. Protests must be accompanied by the $200 fee.</w:t>
      </w:r>
    </w:p>
    <w:p w14:paraId="7AB521FC" w14:textId="52D5B9F6" w:rsidR="00515BFD" w:rsidRDefault="00515BFD" w:rsidP="00515BFD">
      <w:pPr>
        <w:kinsoku w:val="0"/>
        <w:overflowPunct w:val="0"/>
        <w:spacing w:line="239" w:lineRule="auto"/>
        <w:ind w:left="544" w:right="87"/>
        <w:rPr>
          <w:rFonts w:asciiTheme="minorHAnsi" w:hAnsiTheme="minorHAnsi" w:cstheme="minorHAnsi"/>
          <w:sz w:val="22"/>
          <w:szCs w:val="22"/>
        </w:rPr>
      </w:pPr>
    </w:p>
    <w:p w14:paraId="6C4BE888" w14:textId="456F5E3A" w:rsidR="00683CE1" w:rsidRDefault="00683CE1" w:rsidP="006A4994">
      <w:pPr>
        <w:kinsoku w:val="0"/>
        <w:overflowPunct w:val="0"/>
        <w:spacing w:line="239" w:lineRule="auto"/>
        <w:ind w:left="990" w:right="87"/>
        <w:rPr>
          <w:rFonts w:asciiTheme="minorHAnsi" w:hAnsiTheme="minorHAnsi" w:cstheme="minorHAnsi"/>
          <w:sz w:val="22"/>
          <w:szCs w:val="22"/>
        </w:rPr>
      </w:pPr>
      <w:r>
        <w:rPr>
          <w:rFonts w:asciiTheme="minorHAnsi" w:hAnsiTheme="minorHAnsi" w:cstheme="minorHAnsi"/>
          <w:sz w:val="22"/>
          <w:szCs w:val="22"/>
        </w:rPr>
        <w:t xml:space="preserve">No protests will be heard for teams repooled </w:t>
      </w:r>
      <w:r w:rsidRPr="002C7180">
        <w:rPr>
          <w:rFonts w:asciiTheme="minorHAnsi" w:hAnsiTheme="minorHAnsi" w:cstheme="minorHAnsi"/>
          <w:i/>
          <w:sz w:val="22"/>
          <w:szCs w:val="22"/>
        </w:rPr>
        <w:t>within</w:t>
      </w:r>
      <w:r>
        <w:rPr>
          <w:rFonts w:asciiTheme="minorHAnsi" w:hAnsiTheme="minorHAnsi" w:cstheme="minorHAnsi"/>
          <w:i/>
          <w:sz w:val="22"/>
          <w:szCs w:val="22"/>
        </w:rPr>
        <w:t xml:space="preserve"> </w:t>
      </w:r>
      <w:r>
        <w:rPr>
          <w:rFonts w:asciiTheme="minorHAnsi" w:hAnsiTheme="minorHAnsi" w:cstheme="minorHAnsi"/>
          <w:sz w:val="22"/>
          <w:szCs w:val="22"/>
        </w:rPr>
        <w:t>a level (Black/Gold/White).</w:t>
      </w:r>
    </w:p>
    <w:p w14:paraId="5C7EAB83" w14:textId="77777777" w:rsidR="00683CE1" w:rsidRPr="00683CE1" w:rsidRDefault="00683CE1" w:rsidP="006A4994">
      <w:pPr>
        <w:kinsoku w:val="0"/>
        <w:overflowPunct w:val="0"/>
        <w:spacing w:line="239" w:lineRule="auto"/>
        <w:ind w:left="990" w:right="87"/>
        <w:rPr>
          <w:rFonts w:asciiTheme="minorHAnsi" w:hAnsiTheme="minorHAnsi" w:cstheme="minorHAnsi"/>
          <w:sz w:val="22"/>
          <w:szCs w:val="22"/>
        </w:rPr>
      </w:pPr>
    </w:p>
    <w:p w14:paraId="128D6870" w14:textId="4E91BEFF" w:rsidR="00683CE1" w:rsidRDefault="00515BFD" w:rsidP="006A4994">
      <w:pPr>
        <w:kinsoku w:val="0"/>
        <w:overflowPunct w:val="0"/>
        <w:spacing w:line="239" w:lineRule="auto"/>
        <w:ind w:left="990" w:right="87"/>
        <w:rPr>
          <w:rFonts w:asciiTheme="minorHAnsi" w:hAnsiTheme="minorHAnsi" w:cstheme="minorHAnsi"/>
          <w:sz w:val="22"/>
          <w:szCs w:val="22"/>
        </w:rPr>
      </w:pPr>
      <w:r w:rsidRPr="00C15EF1">
        <w:rPr>
          <w:rFonts w:asciiTheme="minorHAnsi" w:hAnsiTheme="minorHAnsi" w:cstheme="minorHAnsi"/>
          <w:sz w:val="22"/>
          <w:szCs w:val="22"/>
        </w:rPr>
        <w:t>The time to discuss the circumstances of individual teams is at the repooling meeting.  It is expected that teams</w:t>
      </w:r>
      <w:r w:rsidR="00871440">
        <w:rPr>
          <w:rFonts w:asciiTheme="minorHAnsi" w:hAnsiTheme="minorHAnsi" w:cstheme="minorHAnsi"/>
          <w:sz w:val="22"/>
          <w:szCs w:val="22"/>
        </w:rPr>
        <w:t xml:space="preserve">,  </w:t>
      </w:r>
      <w:r w:rsidRPr="00C15EF1">
        <w:rPr>
          <w:rFonts w:asciiTheme="minorHAnsi" w:hAnsiTheme="minorHAnsi" w:cstheme="minorHAnsi"/>
          <w:sz w:val="22"/>
          <w:szCs w:val="22"/>
        </w:rPr>
        <w:t xml:space="preserve"> associations</w:t>
      </w:r>
      <w:r w:rsidR="00871440">
        <w:rPr>
          <w:rFonts w:asciiTheme="minorHAnsi" w:hAnsiTheme="minorHAnsi" w:cstheme="minorHAnsi"/>
          <w:sz w:val="22"/>
          <w:szCs w:val="22"/>
        </w:rPr>
        <w:t xml:space="preserve"> and Member Representatives to BGL</w:t>
      </w:r>
      <w:r w:rsidRPr="00C15EF1">
        <w:rPr>
          <w:rFonts w:asciiTheme="minorHAnsi" w:hAnsiTheme="minorHAnsi" w:cstheme="minorHAnsi"/>
          <w:sz w:val="22"/>
          <w:szCs w:val="22"/>
        </w:rPr>
        <w:t xml:space="preserve"> will prepare </w:t>
      </w:r>
      <w:r w:rsidRPr="00C15EF1">
        <w:rPr>
          <w:rFonts w:asciiTheme="minorHAnsi" w:hAnsiTheme="minorHAnsi" w:cstheme="minorHAnsi"/>
          <w:b/>
          <w:sz w:val="22"/>
          <w:szCs w:val="22"/>
        </w:rPr>
        <w:t>PRIOR</w:t>
      </w:r>
      <w:r w:rsidRPr="00C15EF1">
        <w:rPr>
          <w:rFonts w:asciiTheme="minorHAnsi" w:hAnsiTheme="minorHAnsi" w:cstheme="minorHAnsi"/>
          <w:sz w:val="22"/>
          <w:szCs w:val="22"/>
        </w:rPr>
        <w:t xml:space="preserve"> to the meeting if they feel they may be moved, and are not prepared to do so. </w:t>
      </w:r>
      <w:r w:rsidR="00871440">
        <w:rPr>
          <w:rFonts w:asciiTheme="minorHAnsi" w:hAnsiTheme="minorHAnsi" w:cstheme="minorHAnsi"/>
          <w:sz w:val="22"/>
          <w:szCs w:val="22"/>
        </w:rPr>
        <w:t xml:space="preserve"> Member Reps who have coaches who are affected are responsible for having contact with them during the meeting, in </w:t>
      </w:r>
      <w:r w:rsidR="00683CE1">
        <w:rPr>
          <w:rFonts w:asciiTheme="minorHAnsi" w:hAnsiTheme="minorHAnsi" w:cstheme="minorHAnsi"/>
          <w:sz w:val="22"/>
          <w:szCs w:val="22"/>
        </w:rPr>
        <w:t xml:space="preserve">order to represent their interests.  </w:t>
      </w:r>
    </w:p>
    <w:p w14:paraId="629E40D6" w14:textId="77777777" w:rsidR="00683CE1" w:rsidRDefault="00683CE1" w:rsidP="006A4994">
      <w:pPr>
        <w:kinsoku w:val="0"/>
        <w:overflowPunct w:val="0"/>
        <w:spacing w:line="239" w:lineRule="auto"/>
        <w:ind w:left="990" w:right="87"/>
        <w:rPr>
          <w:rFonts w:asciiTheme="minorHAnsi" w:hAnsiTheme="minorHAnsi" w:cstheme="minorHAnsi"/>
          <w:sz w:val="22"/>
          <w:szCs w:val="22"/>
        </w:rPr>
      </w:pPr>
    </w:p>
    <w:p w14:paraId="11E5B510" w14:textId="1B44A911" w:rsidR="00515BFD" w:rsidRPr="00C15EF1" w:rsidRDefault="00515BFD" w:rsidP="006A4994">
      <w:pPr>
        <w:kinsoku w:val="0"/>
        <w:overflowPunct w:val="0"/>
        <w:spacing w:line="239" w:lineRule="auto"/>
        <w:ind w:left="990" w:right="87"/>
        <w:rPr>
          <w:rFonts w:asciiTheme="minorHAnsi" w:hAnsiTheme="minorHAnsi" w:cstheme="minorHAnsi"/>
          <w:sz w:val="22"/>
          <w:szCs w:val="22"/>
        </w:rPr>
      </w:pPr>
      <w:r w:rsidRPr="00C15EF1">
        <w:rPr>
          <w:rFonts w:asciiTheme="minorHAnsi" w:hAnsiTheme="minorHAnsi" w:cstheme="minorHAnsi"/>
          <w:sz w:val="22"/>
          <w:szCs w:val="22"/>
        </w:rPr>
        <w:t xml:space="preserve">There are many factors which go into preparing a league schedule, and delay in its preparation affects all teams. If the team /association fails to provide the necessary information at the repooling meeting when appropriate notice has been given by the </w:t>
      </w:r>
      <w:r w:rsidR="005C41D4" w:rsidRPr="00C15EF1">
        <w:rPr>
          <w:rFonts w:asciiTheme="minorHAnsi" w:hAnsiTheme="minorHAnsi" w:cstheme="minorHAnsi"/>
          <w:sz w:val="22"/>
          <w:szCs w:val="22"/>
        </w:rPr>
        <w:t>Executive, no</w:t>
      </w:r>
      <w:r w:rsidRPr="00C15EF1">
        <w:rPr>
          <w:rFonts w:asciiTheme="minorHAnsi" w:hAnsiTheme="minorHAnsi" w:cstheme="minorHAnsi"/>
          <w:sz w:val="22"/>
          <w:szCs w:val="22"/>
        </w:rPr>
        <w:t xml:space="preserve"> protest will be heard regarding </w:t>
      </w:r>
      <w:r w:rsidR="00683CE1">
        <w:rPr>
          <w:rFonts w:asciiTheme="minorHAnsi" w:hAnsiTheme="minorHAnsi" w:cstheme="minorHAnsi"/>
          <w:sz w:val="22"/>
          <w:szCs w:val="22"/>
        </w:rPr>
        <w:t xml:space="preserve">these </w:t>
      </w:r>
      <w:r w:rsidRPr="00C15EF1">
        <w:rPr>
          <w:rFonts w:asciiTheme="minorHAnsi" w:hAnsiTheme="minorHAnsi" w:cstheme="minorHAnsi"/>
          <w:sz w:val="22"/>
          <w:szCs w:val="22"/>
        </w:rPr>
        <w:t xml:space="preserve">decisions.  </w:t>
      </w:r>
    </w:p>
    <w:p w14:paraId="45B7CCBA" w14:textId="3735D94E" w:rsidR="00EE7473" w:rsidRPr="00C15EF1" w:rsidRDefault="00EE7473" w:rsidP="006A4994">
      <w:pPr>
        <w:kinsoku w:val="0"/>
        <w:overflowPunct w:val="0"/>
        <w:spacing w:line="239" w:lineRule="auto"/>
        <w:ind w:left="990" w:right="87"/>
        <w:rPr>
          <w:rFonts w:asciiTheme="minorHAnsi" w:hAnsiTheme="minorHAnsi" w:cstheme="minorHAnsi"/>
          <w:sz w:val="22"/>
          <w:szCs w:val="22"/>
        </w:rPr>
      </w:pPr>
    </w:p>
    <w:p w14:paraId="27DE6818" w14:textId="45CB1242" w:rsidR="00EE7473" w:rsidRPr="00C15EF1" w:rsidRDefault="00EE7473" w:rsidP="006A4994">
      <w:pPr>
        <w:kinsoku w:val="0"/>
        <w:overflowPunct w:val="0"/>
        <w:spacing w:line="239" w:lineRule="auto"/>
        <w:ind w:left="990" w:right="87"/>
        <w:rPr>
          <w:rFonts w:asciiTheme="minorHAnsi" w:hAnsiTheme="minorHAnsi" w:cstheme="minorHAnsi"/>
          <w:sz w:val="22"/>
          <w:szCs w:val="22"/>
        </w:rPr>
      </w:pPr>
      <w:r w:rsidRPr="00C15EF1">
        <w:rPr>
          <w:rFonts w:asciiTheme="minorHAnsi" w:hAnsiTheme="minorHAnsi" w:cstheme="minorHAnsi"/>
          <w:sz w:val="22"/>
          <w:szCs w:val="22"/>
        </w:rPr>
        <w:t>Per RAB Policy</w:t>
      </w:r>
      <w:r w:rsidR="0032417C" w:rsidRPr="00C15EF1">
        <w:rPr>
          <w:rFonts w:asciiTheme="minorHAnsi" w:hAnsiTheme="minorHAnsi" w:cstheme="minorHAnsi"/>
          <w:sz w:val="22"/>
          <w:szCs w:val="22"/>
        </w:rPr>
        <w:t xml:space="preserve"> 8.0</w:t>
      </w:r>
      <w:r w:rsidRPr="00C15EF1">
        <w:rPr>
          <w:rFonts w:asciiTheme="minorHAnsi" w:hAnsiTheme="minorHAnsi" w:cstheme="minorHAnsi"/>
          <w:sz w:val="22"/>
          <w:szCs w:val="22"/>
        </w:rPr>
        <w:t>, Provincial Advance/</w:t>
      </w:r>
      <w:r w:rsidR="00B37FD3" w:rsidRPr="00C15EF1">
        <w:rPr>
          <w:rFonts w:asciiTheme="minorHAnsi" w:hAnsiTheme="minorHAnsi" w:cstheme="minorHAnsi"/>
          <w:sz w:val="22"/>
          <w:szCs w:val="22"/>
        </w:rPr>
        <w:t>Retreat</w:t>
      </w:r>
      <w:r w:rsidRPr="00C15EF1">
        <w:rPr>
          <w:rFonts w:asciiTheme="minorHAnsi" w:hAnsiTheme="minorHAnsi" w:cstheme="minorHAnsi"/>
          <w:sz w:val="22"/>
          <w:szCs w:val="22"/>
        </w:rPr>
        <w:t xml:space="preserve"> decisions which are approved by the combined 123/BGL committee are considered to be final and are not appealable.</w:t>
      </w:r>
    </w:p>
    <w:p w14:paraId="41B17B55" w14:textId="77777777" w:rsidR="00DF1735" w:rsidRPr="005C4473" w:rsidRDefault="00DF1735" w:rsidP="002370D6">
      <w:pPr>
        <w:pStyle w:val="Heading1"/>
        <w:numPr>
          <w:ilvl w:val="0"/>
          <w:numId w:val="0"/>
        </w:numPr>
        <w:ind w:left="810"/>
        <w:rPr>
          <w:sz w:val="22"/>
          <w:szCs w:val="22"/>
        </w:rPr>
      </w:pPr>
    </w:p>
    <w:p w14:paraId="50D54A83" w14:textId="77777777" w:rsidR="00125708" w:rsidRPr="00C15EF1" w:rsidRDefault="00125708" w:rsidP="00E90DE4">
      <w:pPr>
        <w:pStyle w:val="Heading1"/>
      </w:pPr>
      <w:bookmarkStart w:id="326" w:name="_Toc458927498"/>
      <w:bookmarkStart w:id="327" w:name="_Toc80173958"/>
      <w:bookmarkEnd w:id="322"/>
      <w:r w:rsidRPr="00C15EF1">
        <w:t>RULES</w:t>
      </w:r>
      <w:bookmarkEnd w:id="326"/>
      <w:bookmarkEnd w:id="327"/>
    </w:p>
    <w:p w14:paraId="21986D3E" w14:textId="77777777" w:rsidR="008B31C9" w:rsidRPr="00C15EF1" w:rsidRDefault="008B31C9" w:rsidP="008B31C9">
      <w:pPr>
        <w:kinsoku w:val="0"/>
        <w:overflowPunct w:val="0"/>
        <w:spacing w:before="7" w:line="160" w:lineRule="exact"/>
        <w:rPr>
          <w:rFonts w:asciiTheme="minorHAnsi" w:hAnsiTheme="minorHAnsi" w:cstheme="minorHAnsi"/>
          <w:sz w:val="16"/>
          <w:szCs w:val="16"/>
        </w:rPr>
      </w:pPr>
    </w:p>
    <w:p w14:paraId="6FA39B58" w14:textId="77777777" w:rsidR="008B31C9" w:rsidRPr="00C15EF1" w:rsidRDefault="008B31C9" w:rsidP="008B31C9">
      <w:pPr>
        <w:kinsoku w:val="0"/>
        <w:overflowPunct w:val="0"/>
        <w:spacing w:before="8" w:line="110" w:lineRule="exact"/>
        <w:rPr>
          <w:rFonts w:asciiTheme="minorHAnsi" w:hAnsiTheme="minorHAnsi" w:cstheme="minorHAnsi"/>
          <w:sz w:val="11"/>
          <w:szCs w:val="11"/>
        </w:rPr>
      </w:pPr>
    </w:p>
    <w:p w14:paraId="728B652B" w14:textId="77777777" w:rsidR="008B31C9" w:rsidRPr="00C15EF1" w:rsidRDefault="008B31C9" w:rsidP="00B53E00">
      <w:pPr>
        <w:pStyle w:val="Heading2"/>
        <w:numPr>
          <w:ilvl w:val="0"/>
          <w:numId w:val="68"/>
        </w:numPr>
      </w:pPr>
      <w:bookmarkStart w:id="328" w:name="_Toc458927499"/>
      <w:bookmarkStart w:id="329" w:name="_Toc80173959"/>
      <w:r w:rsidRPr="00C15EF1">
        <w:t>O</w:t>
      </w:r>
      <w:r w:rsidRPr="002370D6">
        <w:rPr>
          <w:spacing w:val="1"/>
        </w:rPr>
        <w:t>v</w:t>
      </w:r>
      <w:r w:rsidRPr="00C15EF1">
        <w:t>e</w:t>
      </w:r>
      <w:r w:rsidRPr="002370D6">
        <w:rPr>
          <w:spacing w:val="-1"/>
        </w:rPr>
        <w:t>r</w:t>
      </w:r>
      <w:r w:rsidRPr="002370D6">
        <w:rPr>
          <w:spacing w:val="1"/>
        </w:rPr>
        <w:t>v</w:t>
      </w:r>
      <w:r w:rsidRPr="00C15EF1">
        <w:t>iew</w:t>
      </w:r>
      <w:bookmarkEnd w:id="328"/>
      <w:bookmarkEnd w:id="329"/>
    </w:p>
    <w:p w14:paraId="68B51988"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06A15A70" w14:textId="77777777" w:rsidR="008B31C9" w:rsidRPr="00C15EF1" w:rsidRDefault="008B31C9" w:rsidP="007C5AB6">
      <w:pPr>
        <w:pStyle w:val="BodyText"/>
      </w:pPr>
      <w:r w:rsidRPr="00C15EF1">
        <w:rPr>
          <w:spacing w:val="3"/>
        </w:rPr>
        <w:t>T</w:t>
      </w:r>
      <w:r w:rsidRPr="00C15EF1">
        <w:t>he</w:t>
      </w:r>
      <w:r w:rsidRPr="00C15EF1">
        <w:rPr>
          <w:spacing w:val="-7"/>
        </w:rPr>
        <w:t xml:space="preserve"> </w:t>
      </w:r>
      <w:r w:rsidRPr="00C15EF1">
        <w:t>Ru</w:t>
      </w:r>
      <w:r w:rsidRPr="00C15EF1">
        <w:rPr>
          <w:spacing w:val="-2"/>
        </w:rPr>
        <w:t>l</w:t>
      </w:r>
      <w:r w:rsidRPr="00C15EF1">
        <w:t>es</w:t>
      </w:r>
      <w:r w:rsidRPr="00C15EF1">
        <w:rPr>
          <w:spacing w:val="-6"/>
        </w:rPr>
        <w:t xml:space="preserve"> </w:t>
      </w:r>
      <w:r w:rsidRPr="00C15EF1">
        <w:t>pre</w:t>
      </w:r>
      <w:r w:rsidRPr="00C15EF1">
        <w:rPr>
          <w:spacing w:val="1"/>
        </w:rPr>
        <w:t>se</w:t>
      </w:r>
      <w:r w:rsidRPr="00C15EF1">
        <w:t>nt</w:t>
      </w:r>
      <w:r w:rsidRPr="00C15EF1">
        <w:rPr>
          <w:spacing w:val="1"/>
        </w:rPr>
        <w:t>e</w:t>
      </w:r>
      <w:r w:rsidRPr="00C15EF1">
        <w:t>d</w:t>
      </w:r>
      <w:r w:rsidRPr="00C15EF1">
        <w:rPr>
          <w:spacing w:val="-7"/>
        </w:rPr>
        <w:t xml:space="preserve"> </w:t>
      </w:r>
      <w:r w:rsidRPr="00C15EF1">
        <w:t>in</w:t>
      </w:r>
      <w:r w:rsidRPr="00C15EF1">
        <w:rPr>
          <w:spacing w:val="-7"/>
        </w:rPr>
        <w:t xml:space="preserve"> </w:t>
      </w:r>
      <w:r w:rsidRPr="00C15EF1">
        <w:t>t</w:t>
      </w:r>
      <w:r w:rsidRPr="00C15EF1">
        <w:rPr>
          <w:spacing w:val="1"/>
        </w:rPr>
        <w:t>h</w:t>
      </w:r>
      <w:r w:rsidRPr="00C15EF1">
        <w:t>is</w:t>
      </w:r>
      <w:r w:rsidRPr="00C15EF1">
        <w:rPr>
          <w:spacing w:val="-3"/>
        </w:rPr>
        <w:t xml:space="preserve"> </w:t>
      </w:r>
      <w:r w:rsidRPr="00C15EF1">
        <w:t>sect</w:t>
      </w:r>
      <w:r w:rsidRPr="00C15EF1">
        <w:rPr>
          <w:spacing w:val="-2"/>
        </w:rPr>
        <w:t>i</w:t>
      </w:r>
      <w:r w:rsidRPr="00C15EF1">
        <w:t>on</w:t>
      </w:r>
      <w:r w:rsidRPr="00C15EF1">
        <w:rPr>
          <w:spacing w:val="-6"/>
        </w:rPr>
        <w:t xml:space="preserve"> </w:t>
      </w:r>
      <w:r w:rsidRPr="00C15EF1">
        <w:t>ap</w:t>
      </w:r>
      <w:r w:rsidRPr="00C15EF1">
        <w:rPr>
          <w:spacing w:val="1"/>
        </w:rPr>
        <w:t>p</w:t>
      </w:r>
      <w:r w:rsidRPr="00C15EF1">
        <w:rPr>
          <w:spacing w:val="3"/>
        </w:rPr>
        <w:t>l</w:t>
      </w:r>
      <w:r w:rsidRPr="00C15EF1">
        <w:t>y</w:t>
      </w:r>
      <w:r w:rsidRPr="00C15EF1">
        <w:rPr>
          <w:spacing w:val="-10"/>
        </w:rPr>
        <w:t xml:space="preserve"> </w:t>
      </w:r>
      <w:r w:rsidRPr="00C15EF1">
        <w:t>to</w:t>
      </w:r>
      <w:r w:rsidRPr="00C15EF1">
        <w:rPr>
          <w:spacing w:val="-6"/>
        </w:rPr>
        <w:t xml:space="preserve"> </w:t>
      </w:r>
      <w:r w:rsidRPr="00C15EF1">
        <w:t>bo</w:t>
      </w:r>
      <w:r w:rsidRPr="00C15EF1">
        <w:rPr>
          <w:spacing w:val="2"/>
        </w:rPr>
        <w:t>t</w:t>
      </w:r>
      <w:r w:rsidRPr="00C15EF1">
        <w:t>h</w:t>
      </w:r>
      <w:r w:rsidRPr="00C15EF1">
        <w:rPr>
          <w:spacing w:val="-6"/>
        </w:rPr>
        <w:t xml:space="preserve"> </w:t>
      </w:r>
      <w:r w:rsidRPr="00C15EF1">
        <w:rPr>
          <w:spacing w:val="-2"/>
        </w:rPr>
        <w:t>B</w:t>
      </w:r>
      <w:r w:rsidRPr="00C15EF1">
        <w:rPr>
          <w:spacing w:val="3"/>
        </w:rPr>
        <w:t>G</w:t>
      </w:r>
      <w:r w:rsidRPr="00C15EF1">
        <w:t>L S</w:t>
      </w:r>
      <w:r w:rsidRPr="00C15EF1">
        <w:rPr>
          <w:spacing w:val="1"/>
        </w:rPr>
        <w:t>c</w:t>
      </w:r>
      <w:r w:rsidRPr="00C15EF1">
        <w:t>he</w:t>
      </w:r>
      <w:r w:rsidRPr="00C15EF1">
        <w:rPr>
          <w:spacing w:val="1"/>
        </w:rPr>
        <w:t>d</w:t>
      </w:r>
      <w:r w:rsidRPr="00C15EF1">
        <w:t>uled</w:t>
      </w:r>
      <w:r w:rsidRPr="00C15EF1">
        <w:rPr>
          <w:spacing w:val="-7"/>
        </w:rPr>
        <w:t xml:space="preserve"> </w:t>
      </w:r>
      <w:r w:rsidRPr="00C15EF1">
        <w:t>Ga</w:t>
      </w:r>
      <w:r w:rsidRPr="00C15EF1">
        <w:rPr>
          <w:spacing w:val="4"/>
        </w:rPr>
        <w:t>m</w:t>
      </w:r>
      <w:r w:rsidRPr="00C15EF1">
        <w:t>es</w:t>
      </w:r>
      <w:r w:rsidRPr="00C15EF1">
        <w:rPr>
          <w:spacing w:val="-6"/>
        </w:rPr>
        <w:t xml:space="preserve"> </w:t>
      </w:r>
      <w:r w:rsidRPr="00C15EF1">
        <w:t>and</w:t>
      </w:r>
      <w:r w:rsidRPr="00C15EF1">
        <w:rPr>
          <w:spacing w:val="-5"/>
        </w:rPr>
        <w:t xml:space="preserve"> </w:t>
      </w:r>
      <w:r w:rsidRPr="00C15EF1">
        <w:t>Pl</w:t>
      </w:r>
      <w:r w:rsidRPr="00C15EF1">
        <w:rPr>
          <w:spacing w:val="1"/>
        </w:rPr>
        <w:t>a</w:t>
      </w:r>
      <w:r w:rsidRPr="00C15EF1">
        <w:rPr>
          <w:spacing w:val="-5"/>
        </w:rPr>
        <w:t>y</w:t>
      </w:r>
      <w:r w:rsidRPr="00C15EF1">
        <w:t>o</w:t>
      </w:r>
      <w:r w:rsidRPr="00C15EF1">
        <w:rPr>
          <w:spacing w:val="1"/>
        </w:rPr>
        <w:t>f</w:t>
      </w:r>
      <w:r w:rsidRPr="00C15EF1">
        <w:rPr>
          <w:spacing w:val="2"/>
        </w:rPr>
        <w:t>f</w:t>
      </w:r>
      <w:r w:rsidRPr="00C15EF1">
        <w:rPr>
          <w:spacing w:val="1"/>
        </w:rPr>
        <w:t>s</w:t>
      </w:r>
      <w:r w:rsidRPr="00C15EF1">
        <w:t>/P</w:t>
      </w:r>
      <w:r w:rsidRPr="00C15EF1">
        <w:rPr>
          <w:spacing w:val="1"/>
        </w:rPr>
        <w:t>la</w:t>
      </w:r>
      <w:r w:rsidRPr="00C15EF1">
        <w:rPr>
          <w:spacing w:val="-5"/>
        </w:rPr>
        <w:t>y</w:t>
      </w:r>
      <w:r w:rsidRPr="00C15EF1">
        <w:rPr>
          <w:spacing w:val="1"/>
        </w:rPr>
        <w:t>do</w:t>
      </w:r>
      <w:r w:rsidRPr="00C15EF1">
        <w:t>wns</w:t>
      </w:r>
      <w:r w:rsidRPr="00C15EF1">
        <w:rPr>
          <w:w w:val="99"/>
        </w:rPr>
        <w:t xml:space="preserve"> </w:t>
      </w:r>
      <w:r w:rsidRPr="00C15EF1">
        <w:t>(</w:t>
      </w:r>
      <w:r w:rsidRPr="00C15EF1">
        <w:rPr>
          <w:spacing w:val="-3"/>
        </w:rPr>
        <w:t>w</w:t>
      </w:r>
      <w:r w:rsidRPr="00C15EF1">
        <w:rPr>
          <w:spacing w:val="1"/>
        </w:rPr>
        <w:t>h</w:t>
      </w:r>
      <w:r w:rsidRPr="00C15EF1">
        <w:t>ere</w:t>
      </w:r>
      <w:r w:rsidRPr="00C15EF1">
        <w:rPr>
          <w:spacing w:val="-6"/>
        </w:rPr>
        <w:t xml:space="preserve"> </w:t>
      </w:r>
      <w:r w:rsidRPr="00C15EF1">
        <w:rPr>
          <w:spacing w:val="1"/>
        </w:rPr>
        <w:t>a</w:t>
      </w:r>
      <w:r w:rsidRPr="00C15EF1">
        <w:t>pp</w:t>
      </w:r>
      <w:r w:rsidRPr="00C15EF1">
        <w:rPr>
          <w:spacing w:val="1"/>
        </w:rPr>
        <w:t>l</w:t>
      </w:r>
      <w:r w:rsidRPr="00C15EF1">
        <w:t>i</w:t>
      </w:r>
      <w:r w:rsidRPr="00C15EF1">
        <w:rPr>
          <w:spacing w:val="1"/>
        </w:rPr>
        <w:t>c</w:t>
      </w:r>
      <w:r w:rsidRPr="00C15EF1">
        <w:t>a</w:t>
      </w:r>
      <w:r w:rsidRPr="00C15EF1">
        <w:rPr>
          <w:spacing w:val="1"/>
        </w:rPr>
        <w:t>b</w:t>
      </w:r>
      <w:r w:rsidRPr="00C15EF1">
        <w:t>le).</w:t>
      </w:r>
      <w:r w:rsidRPr="00C15EF1">
        <w:rPr>
          <w:spacing w:val="47"/>
        </w:rPr>
        <w:t xml:space="preserve"> </w:t>
      </w:r>
      <w:r w:rsidRPr="00C15EF1">
        <w:rPr>
          <w:spacing w:val="2"/>
        </w:rPr>
        <w:t>T</w:t>
      </w:r>
      <w:r w:rsidRPr="00C15EF1">
        <w:t>he</w:t>
      </w:r>
      <w:r w:rsidRPr="00C15EF1">
        <w:rPr>
          <w:spacing w:val="-4"/>
        </w:rPr>
        <w:t xml:space="preserve"> </w:t>
      </w:r>
      <w:r w:rsidRPr="00C15EF1">
        <w:t>in</w:t>
      </w:r>
      <w:r w:rsidRPr="00C15EF1">
        <w:rPr>
          <w:spacing w:val="1"/>
        </w:rPr>
        <w:t>t</w:t>
      </w:r>
      <w:r w:rsidRPr="00C15EF1">
        <w:t>ent</w:t>
      </w:r>
      <w:r w:rsidRPr="00C15EF1">
        <w:rPr>
          <w:spacing w:val="-5"/>
        </w:rPr>
        <w:t xml:space="preserve"> </w:t>
      </w:r>
      <w:r w:rsidRPr="00C15EF1">
        <w:t>of</w:t>
      </w:r>
      <w:r w:rsidRPr="00C15EF1">
        <w:rPr>
          <w:spacing w:val="-4"/>
        </w:rPr>
        <w:t xml:space="preserve"> </w:t>
      </w:r>
      <w:r w:rsidRPr="00C15EF1">
        <w:t>t</w:t>
      </w:r>
      <w:r w:rsidRPr="00C15EF1">
        <w:rPr>
          <w:spacing w:val="1"/>
        </w:rPr>
        <w:t>h</w:t>
      </w:r>
      <w:r w:rsidRPr="00C15EF1">
        <w:t>e</w:t>
      </w:r>
      <w:r w:rsidRPr="00C15EF1">
        <w:rPr>
          <w:spacing w:val="-5"/>
        </w:rPr>
        <w:t xml:space="preserve"> </w:t>
      </w:r>
      <w:r w:rsidRPr="00C15EF1">
        <w:t>R</w:t>
      </w:r>
      <w:r w:rsidRPr="00C15EF1">
        <w:rPr>
          <w:spacing w:val="1"/>
        </w:rPr>
        <w:t>u</w:t>
      </w:r>
      <w:r w:rsidRPr="00C15EF1">
        <w:t>les</w:t>
      </w:r>
      <w:r w:rsidRPr="00C15EF1">
        <w:rPr>
          <w:spacing w:val="-4"/>
        </w:rPr>
        <w:t xml:space="preserve"> </w:t>
      </w:r>
      <w:r w:rsidRPr="00C15EF1">
        <w:rPr>
          <w:spacing w:val="-2"/>
        </w:rPr>
        <w:t>i</w:t>
      </w:r>
      <w:r w:rsidRPr="00C15EF1">
        <w:t>s</w:t>
      </w:r>
      <w:r w:rsidRPr="00C15EF1">
        <w:rPr>
          <w:spacing w:val="-2"/>
        </w:rPr>
        <w:t xml:space="preserve"> </w:t>
      </w:r>
      <w:r w:rsidRPr="00C15EF1">
        <w:t>not</w:t>
      </w:r>
      <w:r w:rsidRPr="00C15EF1">
        <w:rPr>
          <w:spacing w:val="-5"/>
        </w:rPr>
        <w:t xml:space="preserve"> </w:t>
      </w:r>
      <w:r w:rsidRPr="00C15EF1">
        <w:rPr>
          <w:spacing w:val="1"/>
        </w:rPr>
        <w:t>t</w:t>
      </w:r>
      <w:r w:rsidRPr="00C15EF1">
        <w:t>o</w:t>
      </w:r>
      <w:r w:rsidRPr="00C15EF1">
        <w:rPr>
          <w:spacing w:val="-5"/>
        </w:rPr>
        <w:t xml:space="preserve"> </w:t>
      </w:r>
      <w:r w:rsidRPr="00C15EF1">
        <w:rPr>
          <w:spacing w:val="1"/>
        </w:rPr>
        <w:t>pl</w:t>
      </w:r>
      <w:r w:rsidRPr="00C15EF1">
        <w:t>ace</w:t>
      </w:r>
      <w:r w:rsidRPr="00C15EF1">
        <w:rPr>
          <w:spacing w:val="-5"/>
        </w:rPr>
        <w:t xml:space="preserve"> </w:t>
      </w:r>
      <w:r w:rsidRPr="00C15EF1">
        <w:t>u</w:t>
      </w:r>
      <w:r w:rsidRPr="00C15EF1">
        <w:rPr>
          <w:spacing w:val="1"/>
        </w:rPr>
        <w:t>n</w:t>
      </w:r>
      <w:r w:rsidRPr="00C15EF1">
        <w:t>due</w:t>
      </w:r>
      <w:r w:rsidRPr="00C15EF1">
        <w:rPr>
          <w:spacing w:val="-5"/>
        </w:rPr>
        <w:t xml:space="preserve"> </w:t>
      </w:r>
      <w:r w:rsidRPr="00C15EF1">
        <w:t>c</w:t>
      </w:r>
      <w:r w:rsidRPr="00C15EF1">
        <w:rPr>
          <w:spacing w:val="1"/>
        </w:rPr>
        <w:t>o</w:t>
      </w:r>
      <w:r w:rsidRPr="00C15EF1">
        <w:t>nstraints</w:t>
      </w:r>
      <w:r w:rsidRPr="00C15EF1">
        <w:rPr>
          <w:spacing w:val="-4"/>
        </w:rPr>
        <w:t xml:space="preserve"> </w:t>
      </w:r>
      <w:r w:rsidRPr="00C15EF1">
        <w:t>on</w:t>
      </w:r>
      <w:r w:rsidRPr="00C15EF1">
        <w:rPr>
          <w:spacing w:val="-5"/>
        </w:rPr>
        <w:t xml:space="preserve"> </w:t>
      </w:r>
      <w:r w:rsidRPr="00C15EF1">
        <w:rPr>
          <w:spacing w:val="2"/>
        </w:rPr>
        <w:t>t</w:t>
      </w:r>
      <w:r w:rsidRPr="00C15EF1">
        <w:t>he</w:t>
      </w:r>
      <w:r w:rsidRPr="00C15EF1">
        <w:rPr>
          <w:spacing w:val="-4"/>
        </w:rPr>
        <w:t xml:space="preserve"> </w:t>
      </w:r>
      <w:r w:rsidRPr="00C15EF1">
        <w:rPr>
          <w:spacing w:val="-3"/>
        </w:rPr>
        <w:t>w</w:t>
      </w:r>
      <w:r w:rsidRPr="00C15EF1">
        <w:rPr>
          <w:spacing w:val="4"/>
        </w:rPr>
        <w:t>a</w:t>
      </w:r>
      <w:r w:rsidRPr="00C15EF1">
        <w:t>y</w:t>
      </w:r>
      <w:r w:rsidRPr="00C15EF1">
        <w:rPr>
          <w:spacing w:val="-8"/>
        </w:rPr>
        <w:t xml:space="preserve"> </w:t>
      </w:r>
      <w:r w:rsidRPr="00C15EF1">
        <w:rPr>
          <w:spacing w:val="1"/>
        </w:rPr>
        <w:t>t</w:t>
      </w:r>
      <w:r w:rsidRPr="00C15EF1">
        <w:t>he</w:t>
      </w:r>
      <w:r w:rsidRPr="00C15EF1">
        <w:rPr>
          <w:spacing w:val="-4"/>
        </w:rPr>
        <w:t xml:space="preserve"> </w:t>
      </w:r>
      <w:r w:rsidRPr="00C15EF1">
        <w:t>ga</w:t>
      </w:r>
      <w:r w:rsidRPr="00C15EF1">
        <w:rPr>
          <w:spacing w:val="4"/>
        </w:rPr>
        <w:t>m</w:t>
      </w:r>
      <w:r w:rsidRPr="00C15EF1">
        <w:t>e</w:t>
      </w:r>
      <w:r w:rsidRPr="00C15EF1">
        <w:rPr>
          <w:spacing w:val="-5"/>
        </w:rPr>
        <w:t xml:space="preserve"> </w:t>
      </w:r>
      <w:r w:rsidRPr="00C15EF1">
        <w:rPr>
          <w:spacing w:val="-2"/>
        </w:rPr>
        <w:t>i</w:t>
      </w:r>
      <w:r w:rsidRPr="00C15EF1">
        <w:t>s</w:t>
      </w:r>
      <w:r w:rsidRPr="00C15EF1">
        <w:rPr>
          <w:w w:val="99"/>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6"/>
        </w:rPr>
        <w:t xml:space="preserve"> </w:t>
      </w:r>
      <w:r w:rsidRPr="00C15EF1">
        <w:rPr>
          <w:spacing w:val="1"/>
        </w:rPr>
        <w:t>b</w:t>
      </w:r>
      <w:r w:rsidRPr="00C15EF1">
        <w:t>ut</w:t>
      </w:r>
      <w:r w:rsidRPr="00C15EF1">
        <w:rPr>
          <w:spacing w:val="-5"/>
        </w:rPr>
        <w:t xml:space="preserve"> </w:t>
      </w:r>
      <w:r w:rsidRPr="00C15EF1">
        <w:t>ra</w:t>
      </w:r>
      <w:r w:rsidRPr="00C15EF1">
        <w:rPr>
          <w:spacing w:val="1"/>
        </w:rPr>
        <w:t>t</w:t>
      </w:r>
      <w:r w:rsidRPr="00C15EF1">
        <w:t>her</w:t>
      </w:r>
      <w:r w:rsidRPr="00C15EF1">
        <w:rPr>
          <w:spacing w:val="-4"/>
        </w:rPr>
        <w:t xml:space="preserve"> </w:t>
      </w:r>
      <w:r w:rsidRPr="00C15EF1">
        <w:t>to</w:t>
      </w:r>
      <w:r w:rsidRPr="00C15EF1">
        <w:rPr>
          <w:spacing w:val="-5"/>
        </w:rPr>
        <w:t xml:space="preserve"> </w:t>
      </w:r>
      <w:r w:rsidRPr="00C15EF1">
        <w:t>en</w:t>
      </w:r>
      <w:r w:rsidRPr="00C15EF1">
        <w:rPr>
          <w:spacing w:val="1"/>
        </w:rPr>
        <w:t>s</w:t>
      </w:r>
      <w:r w:rsidRPr="00C15EF1">
        <w:t>ure</w:t>
      </w:r>
      <w:r w:rsidRPr="00C15EF1">
        <w:rPr>
          <w:spacing w:val="-2"/>
        </w:rPr>
        <w:t xml:space="preserve"> </w:t>
      </w:r>
      <w:r w:rsidRPr="00C15EF1">
        <w:t>that</w:t>
      </w:r>
      <w:r w:rsidRPr="00C15EF1">
        <w:rPr>
          <w:spacing w:val="-4"/>
        </w:rPr>
        <w:t xml:space="preserve"> </w:t>
      </w:r>
      <w:r w:rsidRPr="00C15EF1">
        <w:t>all</w:t>
      </w:r>
      <w:r w:rsidRPr="00C15EF1">
        <w:rPr>
          <w:spacing w:val="-6"/>
        </w:rPr>
        <w:t xml:space="preserve"> </w:t>
      </w:r>
      <w:r w:rsidRPr="00C15EF1">
        <w:rPr>
          <w:spacing w:val="1"/>
        </w:rPr>
        <w:t>p</w:t>
      </w:r>
      <w:r w:rsidRPr="00C15EF1">
        <w:t>arti</w:t>
      </w:r>
      <w:r w:rsidRPr="00C15EF1">
        <w:rPr>
          <w:spacing w:val="1"/>
        </w:rPr>
        <w:t>ci</w:t>
      </w:r>
      <w:r w:rsidRPr="00C15EF1">
        <w:t>pants</w:t>
      </w:r>
      <w:r w:rsidRPr="00C15EF1">
        <w:rPr>
          <w:spacing w:val="-2"/>
        </w:rPr>
        <w:t xml:space="preserve"> </w:t>
      </w:r>
      <w:r w:rsidRPr="00C15EF1">
        <w:t>do</w:t>
      </w:r>
      <w:r w:rsidRPr="00C15EF1">
        <w:rPr>
          <w:spacing w:val="-5"/>
        </w:rPr>
        <w:t xml:space="preserve"> </w:t>
      </w:r>
      <w:r w:rsidRPr="00C15EF1">
        <w:t>so</w:t>
      </w:r>
      <w:r w:rsidRPr="00C15EF1">
        <w:rPr>
          <w:spacing w:val="-4"/>
        </w:rPr>
        <w:t xml:space="preserve"> </w:t>
      </w:r>
      <w:r w:rsidRPr="00C15EF1">
        <w:rPr>
          <w:spacing w:val="1"/>
        </w:rPr>
        <w:t>i</w:t>
      </w:r>
      <w:r w:rsidRPr="00C15EF1">
        <w:t>n</w:t>
      </w:r>
      <w:r w:rsidRPr="00C15EF1">
        <w:rPr>
          <w:spacing w:val="-5"/>
        </w:rPr>
        <w:t xml:space="preserve"> </w:t>
      </w:r>
      <w:r w:rsidRPr="00C15EF1">
        <w:t>the</w:t>
      </w:r>
      <w:r w:rsidRPr="00C15EF1">
        <w:rPr>
          <w:spacing w:val="-3"/>
        </w:rPr>
        <w:t xml:space="preserve"> </w:t>
      </w:r>
      <w:r w:rsidRPr="00C15EF1">
        <w:t>sp</w:t>
      </w:r>
      <w:r w:rsidRPr="00C15EF1">
        <w:rPr>
          <w:spacing w:val="-2"/>
        </w:rPr>
        <w:t>i</w:t>
      </w:r>
      <w:r w:rsidRPr="00C15EF1">
        <w:t>rit</w:t>
      </w:r>
      <w:r w:rsidRPr="00C15EF1">
        <w:rPr>
          <w:spacing w:val="-4"/>
        </w:rPr>
        <w:t xml:space="preserve"> </w:t>
      </w:r>
      <w:r w:rsidRPr="00C15EF1">
        <w:rPr>
          <w:spacing w:val="1"/>
        </w:rPr>
        <w:t>f</w:t>
      </w:r>
      <w:r w:rsidRPr="00C15EF1">
        <w:t>or</w:t>
      </w:r>
      <w:r w:rsidRPr="00C15EF1">
        <w:rPr>
          <w:spacing w:val="-5"/>
        </w:rPr>
        <w:t xml:space="preserve"> </w:t>
      </w:r>
      <w:r w:rsidRPr="00C15EF1">
        <w:t>whi</w:t>
      </w:r>
      <w:r w:rsidRPr="00C15EF1">
        <w:rPr>
          <w:spacing w:val="1"/>
        </w:rPr>
        <w:t>c</w:t>
      </w:r>
      <w:r w:rsidRPr="00C15EF1">
        <w:t>h</w:t>
      </w:r>
      <w:r w:rsidRPr="00C15EF1">
        <w:rPr>
          <w:spacing w:val="-5"/>
        </w:rPr>
        <w:t xml:space="preserve"> </w:t>
      </w:r>
      <w:r w:rsidRPr="00C15EF1">
        <w:rPr>
          <w:spacing w:val="1"/>
        </w:rPr>
        <w:t>R</w:t>
      </w:r>
      <w:r w:rsidRPr="00C15EF1">
        <w:t>i</w:t>
      </w:r>
      <w:r w:rsidRPr="00C15EF1">
        <w:rPr>
          <w:spacing w:val="1"/>
        </w:rPr>
        <w:t>n</w:t>
      </w:r>
      <w:r w:rsidRPr="00C15EF1">
        <w:t>ge</w:t>
      </w:r>
      <w:r w:rsidRPr="00C15EF1">
        <w:rPr>
          <w:spacing w:val="2"/>
        </w:rPr>
        <w:t>t</w:t>
      </w:r>
      <w:r w:rsidRPr="00C15EF1">
        <w:t>te</w:t>
      </w:r>
      <w:r w:rsidRPr="00C15EF1">
        <w:rPr>
          <w:spacing w:val="-6"/>
        </w:rPr>
        <w:t xml:space="preserve"> </w:t>
      </w:r>
      <w:r w:rsidRPr="00C15EF1">
        <w:t>is</w:t>
      </w:r>
      <w:r w:rsidRPr="00C15EF1">
        <w:rPr>
          <w:spacing w:val="-4"/>
        </w:rPr>
        <w:t xml:space="preserve"> </w:t>
      </w:r>
      <w:r w:rsidRPr="00C15EF1">
        <w:t>re</w:t>
      </w:r>
      <w:r w:rsidRPr="00C15EF1">
        <w:rPr>
          <w:spacing w:val="1"/>
        </w:rPr>
        <w:t>no</w:t>
      </w:r>
      <w:r w:rsidRPr="00C15EF1">
        <w:rPr>
          <w:spacing w:val="-3"/>
        </w:rPr>
        <w:t>w</w:t>
      </w:r>
      <w:r w:rsidRPr="00C15EF1">
        <w:rPr>
          <w:spacing w:val="1"/>
        </w:rPr>
        <w:t>n</w:t>
      </w:r>
      <w:r w:rsidRPr="00C15EF1">
        <w:t>ed</w:t>
      </w:r>
      <w:r w:rsidRPr="00C15EF1">
        <w:rPr>
          <w:spacing w:val="-5"/>
        </w:rPr>
        <w:t xml:space="preserve"> </w:t>
      </w:r>
      <w:r w:rsidRPr="00C15EF1">
        <w:rPr>
          <w:spacing w:val="1"/>
        </w:rPr>
        <w:t>f</w:t>
      </w:r>
      <w:r w:rsidRPr="00C15EF1">
        <w:t>or.</w:t>
      </w:r>
    </w:p>
    <w:p w14:paraId="771740F8" w14:textId="77777777" w:rsidR="008B31C9" w:rsidRPr="00C15EF1" w:rsidRDefault="008B31C9" w:rsidP="008B31C9">
      <w:pPr>
        <w:kinsoku w:val="0"/>
        <w:overflowPunct w:val="0"/>
        <w:spacing w:before="5" w:line="180" w:lineRule="exact"/>
        <w:rPr>
          <w:rFonts w:asciiTheme="minorHAnsi" w:hAnsiTheme="minorHAnsi" w:cstheme="minorHAnsi"/>
          <w:sz w:val="22"/>
          <w:szCs w:val="22"/>
        </w:rPr>
      </w:pPr>
    </w:p>
    <w:p w14:paraId="52245278" w14:textId="77777777" w:rsidR="008B31C9" w:rsidRPr="00C15EF1" w:rsidRDefault="008B31C9" w:rsidP="00B53E00">
      <w:pPr>
        <w:pStyle w:val="Heading2"/>
        <w:numPr>
          <w:ilvl w:val="0"/>
          <w:numId w:val="50"/>
        </w:numPr>
      </w:pPr>
      <w:bookmarkStart w:id="330" w:name="_Toc458927500"/>
      <w:bookmarkStart w:id="331" w:name="_Toc80173960"/>
      <w:r w:rsidRPr="00C15EF1">
        <w:t>Rules</w:t>
      </w:r>
      <w:r w:rsidRPr="00C15EF1">
        <w:rPr>
          <w:spacing w:val="-8"/>
        </w:rPr>
        <w:t xml:space="preserve"> </w:t>
      </w:r>
      <w:r w:rsidRPr="00C15EF1">
        <w:t>Of</w:t>
      </w:r>
      <w:r w:rsidRPr="00C15EF1">
        <w:rPr>
          <w:spacing w:val="-6"/>
        </w:rPr>
        <w:t xml:space="preserve"> </w:t>
      </w:r>
      <w:r w:rsidRPr="00C15EF1">
        <w:rPr>
          <w:spacing w:val="2"/>
        </w:rPr>
        <w:t>T</w:t>
      </w:r>
      <w:r w:rsidRPr="00C15EF1">
        <w:t>he</w:t>
      </w:r>
      <w:r w:rsidRPr="00C15EF1">
        <w:rPr>
          <w:spacing w:val="-6"/>
        </w:rPr>
        <w:t xml:space="preserve"> </w:t>
      </w:r>
      <w:r w:rsidRPr="00C15EF1">
        <w:t>Game</w:t>
      </w:r>
      <w:bookmarkEnd w:id="330"/>
      <w:bookmarkEnd w:id="331"/>
    </w:p>
    <w:p w14:paraId="567CA07B"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06257530" w14:textId="77777777" w:rsidR="008B31C9" w:rsidRPr="00C15EF1" w:rsidRDefault="008B31C9" w:rsidP="007C5AB6">
      <w:pPr>
        <w:pStyle w:val="BodyText"/>
      </w:pPr>
      <w:r w:rsidRPr="00C15EF1">
        <w:t>Ga</w:t>
      </w:r>
      <w:r w:rsidRPr="00C15EF1">
        <w:rPr>
          <w:spacing w:val="4"/>
        </w:rPr>
        <w:t>m</w:t>
      </w:r>
      <w:r w:rsidRPr="00C15EF1">
        <w:t>es</w:t>
      </w:r>
      <w:r w:rsidRPr="00C15EF1">
        <w:rPr>
          <w:spacing w:val="-9"/>
        </w:rPr>
        <w:t xml:space="preserve"> </w:t>
      </w:r>
      <w:r w:rsidRPr="00C15EF1">
        <w:rPr>
          <w:spacing w:val="1"/>
        </w:rPr>
        <w:t>s</w:t>
      </w:r>
      <w:r w:rsidRPr="00C15EF1">
        <w:t>hall</w:t>
      </w:r>
      <w:r w:rsidRPr="00C15EF1">
        <w:rPr>
          <w:spacing w:val="-5"/>
        </w:rPr>
        <w:t xml:space="preserve"> </w:t>
      </w:r>
      <w:r w:rsidRPr="00C15EF1">
        <w:t>be</w:t>
      </w:r>
      <w:r w:rsidRPr="00C15EF1">
        <w:rPr>
          <w:spacing w:val="-6"/>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6"/>
        </w:rPr>
        <w:t xml:space="preserve"> </w:t>
      </w:r>
      <w:r w:rsidRPr="00C15EF1">
        <w:t>a</w:t>
      </w:r>
      <w:r w:rsidRPr="00C15EF1">
        <w:rPr>
          <w:spacing w:val="1"/>
        </w:rPr>
        <w:t>c</w:t>
      </w:r>
      <w:r w:rsidRPr="00C15EF1">
        <w:rPr>
          <w:spacing w:val="3"/>
        </w:rPr>
        <w:t>c</w:t>
      </w:r>
      <w:r w:rsidRPr="00C15EF1">
        <w:t>ordi</w:t>
      </w:r>
      <w:r w:rsidRPr="00C15EF1">
        <w:rPr>
          <w:spacing w:val="1"/>
        </w:rPr>
        <w:t>n</w:t>
      </w:r>
      <w:r w:rsidRPr="00C15EF1">
        <w:t>g</w:t>
      </w:r>
      <w:r w:rsidRPr="00C15EF1">
        <w:rPr>
          <w:spacing w:val="-7"/>
        </w:rPr>
        <w:t xml:space="preserve"> </w:t>
      </w:r>
      <w:r w:rsidRPr="00C15EF1">
        <w:t>to</w:t>
      </w:r>
      <w:r w:rsidRPr="00C15EF1">
        <w:rPr>
          <w:spacing w:val="-4"/>
        </w:rPr>
        <w:t xml:space="preserve"> </w:t>
      </w:r>
      <w:r w:rsidRPr="00C15EF1">
        <w:t>the</w:t>
      </w:r>
      <w:r w:rsidRPr="00C15EF1">
        <w:rPr>
          <w:spacing w:val="-6"/>
        </w:rPr>
        <w:t xml:space="preserve"> </w:t>
      </w:r>
      <w:r w:rsidRPr="00C15EF1">
        <w:t>R</w:t>
      </w:r>
      <w:r w:rsidRPr="00C15EF1">
        <w:rPr>
          <w:spacing w:val="1"/>
        </w:rPr>
        <w:t>i</w:t>
      </w:r>
      <w:r w:rsidRPr="00C15EF1">
        <w:t>nge</w:t>
      </w:r>
      <w:r w:rsidRPr="00C15EF1">
        <w:rPr>
          <w:spacing w:val="1"/>
        </w:rPr>
        <w:t>t</w:t>
      </w:r>
      <w:r w:rsidRPr="00C15EF1">
        <w:t>te</w:t>
      </w:r>
      <w:r w:rsidRPr="00C15EF1">
        <w:rPr>
          <w:spacing w:val="-6"/>
        </w:rPr>
        <w:t xml:space="preserve"> </w:t>
      </w:r>
      <w:r w:rsidRPr="00C15EF1">
        <w:rPr>
          <w:spacing w:val="2"/>
        </w:rPr>
        <w:t>C</w:t>
      </w:r>
      <w:r w:rsidRPr="00C15EF1">
        <w:t>an</w:t>
      </w:r>
      <w:r w:rsidRPr="00C15EF1">
        <w:rPr>
          <w:spacing w:val="1"/>
        </w:rPr>
        <w:t>a</w:t>
      </w:r>
      <w:r w:rsidRPr="00C15EF1">
        <w:t>da</w:t>
      </w:r>
      <w:r w:rsidRPr="00C15EF1">
        <w:rPr>
          <w:spacing w:val="-3"/>
        </w:rPr>
        <w:t xml:space="preserve"> </w:t>
      </w:r>
      <w:r w:rsidRPr="00C15EF1">
        <w:t>O</w:t>
      </w:r>
      <w:r w:rsidRPr="00C15EF1">
        <w:rPr>
          <w:spacing w:val="2"/>
        </w:rPr>
        <w:t>ff</w:t>
      </w:r>
      <w:r w:rsidRPr="00C15EF1">
        <w:t>i</w:t>
      </w:r>
      <w:r w:rsidRPr="00C15EF1">
        <w:rPr>
          <w:spacing w:val="1"/>
        </w:rPr>
        <w:t>c</w:t>
      </w:r>
      <w:r w:rsidRPr="00C15EF1">
        <w:t>ial</w:t>
      </w:r>
      <w:r w:rsidRPr="00C15EF1">
        <w:rPr>
          <w:spacing w:val="-7"/>
        </w:rPr>
        <w:t xml:space="preserve"> </w:t>
      </w:r>
      <w:r w:rsidRPr="00C15EF1">
        <w:t>R</w:t>
      </w:r>
      <w:r w:rsidRPr="00C15EF1">
        <w:rPr>
          <w:spacing w:val="1"/>
        </w:rPr>
        <w:t>u</w:t>
      </w:r>
      <w:r w:rsidRPr="00C15EF1">
        <w:t>les,</w:t>
      </w:r>
      <w:r w:rsidRPr="00C15EF1">
        <w:rPr>
          <w:spacing w:val="-7"/>
        </w:rPr>
        <w:t xml:space="preserve"> </w:t>
      </w:r>
      <w:r w:rsidRPr="00C15EF1">
        <w:t>sub</w:t>
      </w:r>
      <w:r w:rsidRPr="00C15EF1">
        <w:rPr>
          <w:spacing w:val="1"/>
        </w:rPr>
        <w:t>j</w:t>
      </w:r>
      <w:r w:rsidRPr="00C15EF1">
        <w:t>ect</w:t>
      </w:r>
      <w:r w:rsidRPr="00C15EF1">
        <w:rPr>
          <w:spacing w:val="-6"/>
        </w:rPr>
        <w:t xml:space="preserve"> </w:t>
      </w:r>
      <w:r w:rsidRPr="00C15EF1">
        <w:rPr>
          <w:spacing w:val="1"/>
        </w:rPr>
        <w:t>t</w:t>
      </w:r>
      <w:r w:rsidRPr="00C15EF1">
        <w:t>o</w:t>
      </w:r>
      <w:r w:rsidRPr="00C15EF1">
        <w:rPr>
          <w:spacing w:val="-5"/>
        </w:rPr>
        <w:t xml:space="preserve"> </w:t>
      </w:r>
      <w:r w:rsidRPr="00C15EF1">
        <w:t>such</w:t>
      </w:r>
      <w:r w:rsidRPr="00C15EF1">
        <w:rPr>
          <w:spacing w:val="-6"/>
        </w:rPr>
        <w:t xml:space="preserve"> </w:t>
      </w:r>
      <w:r w:rsidRPr="00C15EF1">
        <w:rPr>
          <w:spacing w:val="3"/>
        </w:rPr>
        <w:t>m</w:t>
      </w:r>
      <w:r w:rsidRPr="00C15EF1">
        <w:t>odi</w:t>
      </w:r>
      <w:r w:rsidRPr="00C15EF1">
        <w:rPr>
          <w:spacing w:val="2"/>
        </w:rPr>
        <w:t>f</w:t>
      </w:r>
      <w:r w:rsidRPr="00C15EF1">
        <w:t>i</w:t>
      </w:r>
      <w:r w:rsidRPr="00C15EF1">
        <w:rPr>
          <w:spacing w:val="1"/>
        </w:rPr>
        <w:t>c</w:t>
      </w:r>
      <w:r w:rsidRPr="00C15EF1">
        <w:t>at</w:t>
      </w:r>
      <w:r w:rsidRPr="00C15EF1">
        <w:rPr>
          <w:spacing w:val="-2"/>
        </w:rPr>
        <w:t>i</w:t>
      </w:r>
      <w:r w:rsidRPr="00C15EF1">
        <w:t>on</w:t>
      </w:r>
      <w:r w:rsidRPr="00C15EF1">
        <w:rPr>
          <w:spacing w:val="-6"/>
        </w:rPr>
        <w:t xml:space="preserve"> </w:t>
      </w:r>
      <w:r w:rsidRPr="00C15EF1">
        <w:t>as</w:t>
      </w:r>
      <w:r w:rsidRPr="00C15EF1">
        <w:rPr>
          <w:w w:val="99"/>
        </w:rPr>
        <w:t xml:space="preserve"> </w:t>
      </w:r>
      <w:r w:rsidRPr="00C15EF1">
        <w:rPr>
          <w:spacing w:val="4"/>
        </w:rPr>
        <w:t>m</w:t>
      </w:r>
      <w:r w:rsidRPr="00C15EF1">
        <w:t>ay</w:t>
      </w:r>
      <w:r w:rsidRPr="00C15EF1">
        <w:rPr>
          <w:spacing w:val="-10"/>
        </w:rPr>
        <w:t xml:space="preserve"> </w:t>
      </w:r>
      <w:r w:rsidRPr="00C15EF1">
        <w:t>be</w:t>
      </w:r>
      <w:r w:rsidRPr="00C15EF1">
        <w:rPr>
          <w:spacing w:val="-6"/>
        </w:rPr>
        <w:t xml:space="preserve"> </w:t>
      </w:r>
      <w:r w:rsidRPr="00C15EF1">
        <w:rPr>
          <w:spacing w:val="4"/>
        </w:rPr>
        <w:t>m</w:t>
      </w:r>
      <w:r w:rsidRPr="00C15EF1">
        <w:t>ade</w:t>
      </w:r>
      <w:r w:rsidRPr="00C15EF1">
        <w:rPr>
          <w:spacing w:val="-5"/>
        </w:rPr>
        <w:t xml:space="preserve"> </w:t>
      </w:r>
      <w:r w:rsidRPr="00C15EF1">
        <w:rPr>
          <w:spacing w:val="3"/>
        </w:rPr>
        <w:t>b</w:t>
      </w:r>
      <w:r w:rsidRPr="00C15EF1">
        <w:t>y</w:t>
      </w:r>
      <w:r w:rsidRPr="00C15EF1">
        <w:rPr>
          <w:spacing w:val="-7"/>
        </w:rPr>
        <w:t xml:space="preserve"> </w:t>
      </w:r>
      <w:r w:rsidRPr="00C15EF1">
        <w:t>or</w:t>
      </w:r>
      <w:r w:rsidRPr="00C15EF1">
        <w:rPr>
          <w:spacing w:val="-6"/>
        </w:rPr>
        <w:t xml:space="preserve"> </w:t>
      </w:r>
      <w:r w:rsidRPr="00C15EF1">
        <w:t>per</w:t>
      </w:r>
      <w:r w:rsidRPr="00C15EF1">
        <w:rPr>
          <w:spacing w:val="4"/>
        </w:rPr>
        <w:t>m</w:t>
      </w:r>
      <w:r w:rsidRPr="00C15EF1">
        <w:t>itted</w:t>
      </w:r>
      <w:r w:rsidRPr="00C15EF1">
        <w:rPr>
          <w:spacing w:val="-6"/>
        </w:rPr>
        <w:t xml:space="preserve"> </w:t>
      </w:r>
      <w:r w:rsidRPr="00C15EF1">
        <w:rPr>
          <w:spacing w:val="3"/>
        </w:rPr>
        <w:t>b</w:t>
      </w:r>
      <w:r w:rsidRPr="00C15EF1">
        <w:t>y</w:t>
      </w:r>
      <w:r w:rsidRPr="00C15EF1">
        <w:rPr>
          <w:spacing w:val="-8"/>
        </w:rPr>
        <w:t xml:space="preserve"> </w:t>
      </w:r>
      <w:r w:rsidRPr="00C15EF1">
        <w:rPr>
          <w:spacing w:val="2"/>
        </w:rPr>
        <w:t>R</w:t>
      </w:r>
      <w:r w:rsidRPr="00C15EF1">
        <w:t>in</w:t>
      </w:r>
      <w:r w:rsidRPr="00C15EF1">
        <w:rPr>
          <w:spacing w:val="1"/>
        </w:rPr>
        <w:t>g</w:t>
      </w:r>
      <w:r w:rsidRPr="00C15EF1">
        <w:t>ette</w:t>
      </w:r>
      <w:r w:rsidRPr="00C15EF1">
        <w:rPr>
          <w:spacing w:val="-4"/>
        </w:rPr>
        <w:t xml:space="preserve"> </w:t>
      </w:r>
      <w:r w:rsidRPr="00C15EF1">
        <w:rPr>
          <w:spacing w:val="1"/>
        </w:rPr>
        <w:t>A</w:t>
      </w:r>
      <w:r w:rsidRPr="00C15EF1">
        <w:t>lber</w:t>
      </w:r>
      <w:r w:rsidRPr="00C15EF1">
        <w:rPr>
          <w:spacing w:val="2"/>
        </w:rPr>
        <w:t>t</w:t>
      </w:r>
      <w:r w:rsidRPr="00C15EF1">
        <w:t>a</w:t>
      </w:r>
      <w:r w:rsidRPr="00C15EF1">
        <w:rPr>
          <w:spacing w:val="-3"/>
        </w:rPr>
        <w:t xml:space="preserve"> </w:t>
      </w:r>
      <w:r w:rsidRPr="00C15EF1">
        <w:t>or</w:t>
      </w:r>
      <w:r w:rsidRPr="00C15EF1">
        <w:rPr>
          <w:spacing w:val="-6"/>
        </w:rPr>
        <w:t xml:space="preserve"> </w:t>
      </w:r>
      <w:r w:rsidRPr="00C15EF1">
        <w:rPr>
          <w:spacing w:val="2"/>
        </w:rPr>
        <w:t>a</w:t>
      </w:r>
      <w:r w:rsidRPr="00C15EF1">
        <w:t>s</w:t>
      </w:r>
      <w:r w:rsidRPr="00C15EF1">
        <w:rPr>
          <w:spacing w:val="-5"/>
        </w:rPr>
        <w:t xml:space="preserve"> </w:t>
      </w:r>
      <w:r w:rsidRPr="00C15EF1">
        <w:t>deter</w:t>
      </w:r>
      <w:r w:rsidRPr="00C15EF1">
        <w:rPr>
          <w:spacing w:val="4"/>
        </w:rPr>
        <w:t>m</w:t>
      </w:r>
      <w:r w:rsidRPr="00C15EF1">
        <w:t>ined</w:t>
      </w:r>
      <w:r w:rsidRPr="00C15EF1">
        <w:rPr>
          <w:spacing w:val="-5"/>
        </w:rPr>
        <w:t xml:space="preserve"> </w:t>
      </w:r>
      <w:r w:rsidRPr="00C15EF1">
        <w:rPr>
          <w:spacing w:val="3"/>
        </w:rPr>
        <w:t>b</w:t>
      </w:r>
      <w:r w:rsidRPr="00C15EF1">
        <w:t>y</w:t>
      </w:r>
      <w:r w:rsidRPr="00C15EF1">
        <w:rPr>
          <w:spacing w:val="-9"/>
        </w:rPr>
        <w:t xml:space="preserve"> </w:t>
      </w:r>
      <w:r w:rsidRPr="00C15EF1">
        <w:rPr>
          <w:spacing w:val="1"/>
        </w:rPr>
        <w:t>t</w:t>
      </w:r>
      <w:r w:rsidRPr="00C15EF1">
        <w:t>he</w:t>
      </w:r>
      <w:r w:rsidRPr="00C15EF1">
        <w:rPr>
          <w:spacing w:val="-5"/>
        </w:rPr>
        <w:t xml:space="preserve"> </w:t>
      </w:r>
      <w:r w:rsidRPr="00C15EF1">
        <w:t>BGL</w:t>
      </w:r>
      <w:r w:rsidRPr="00C15EF1">
        <w:rPr>
          <w:spacing w:val="-4"/>
        </w:rPr>
        <w:t xml:space="preserve"> </w:t>
      </w:r>
      <w:r w:rsidRPr="00C15EF1">
        <w:rPr>
          <w:spacing w:val="1"/>
        </w:rPr>
        <w:t>Ex</w:t>
      </w:r>
      <w:r w:rsidRPr="00C15EF1">
        <w:t>ecut</w:t>
      </w:r>
      <w:r w:rsidRPr="00C15EF1">
        <w:rPr>
          <w:spacing w:val="-2"/>
        </w:rPr>
        <w:t>i</w:t>
      </w:r>
      <w:r w:rsidRPr="00C15EF1">
        <w:rPr>
          <w:spacing w:val="1"/>
        </w:rPr>
        <w:t>v</w:t>
      </w:r>
      <w:r w:rsidRPr="00C15EF1">
        <w:t>e.</w:t>
      </w:r>
    </w:p>
    <w:p w14:paraId="660D787E" w14:textId="77777777" w:rsidR="008B31C9" w:rsidRPr="00C15EF1" w:rsidRDefault="008B31C9" w:rsidP="008B31C9">
      <w:pPr>
        <w:kinsoku w:val="0"/>
        <w:overflowPunct w:val="0"/>
        <w:spacing w:before="2" w:line="180" w:lineRule="exact"/>
        <w:rPr>
          <w:rFonts w:asciiTheme="minorHAnsi" w:hAnsiTheme="minorHAnsi" w:cstheme="minorHAnsi"/>
          <w:sz w:val="22"/>
          <w:szCs w:val="22"/>
        </w:rPr>
      </w:pPr>
    </w:p>
    <w:p w14:paraId="2DD4739C" w14:textId="77777777" w:rsidR="008B31C9" w:rsidRPr="00C15EF1" w:rsidRDefault="008B31C9" w:rsidP="00B53E00">
      <w:pPr>
        <w:pStyle w:val="Heading2"/>
        <w:numPr>
          <w:ilvl w:val="0"/>
          <w:numId w:val="50"/>
        </w:numPr>
      </w:pPr>
      <w:bookmarkStart w:id="332" w:name="_Toc458927501"/>
      <w:bookmarkStart w:id="333" w:name="_Toc80173961"/>
      <w:r w:rsidRPr="00C15EF1">
        <w:t>U10 Rules</w:t>
      </w:r>
      <w:bookmarkEnd w:id="332"/>
      <w:bookmarkEnd w:id="333"/>
    </w:p>
    <w:p w14:paraId="4A63E87C" w14:textId="77777777" w:rsidR="008B31C9" w:rsidRPr="00C15EF1" w:rsidRDefault="008B31C9" w:rsidP="008B31C9">
      <w:pPr>
        <w:tabs>
          <w:tab w:val="left" w:pos="947"/>
        </w:tabs>
        <w:kinsoku w:val="0"/>
        <w:overflowPunct w:val="0"/>
        <w:rPr>
          <w:rFonts w:asciiTheme="minorHAnsi" w:hAnsiTheme="minorHAnsi" w:cstheme="minorHAnsi"/>
          <w:b/>
          <w:bCs/>
          <w:sz w:val="22"/>
          <w:szCs w:val="22"/>
          <w:u w:val="thick"/>
        </w:rPr>
      </w:pPr>
    </w:p>
    <w:p w14:paraId="75DABB74" w14:textId="6C9CC033" w:rsidR="008B31C9" w:rsidRPr="00C15EF1" w:rsidRDefault="008B31C9" w:rsidP="008B31C9">
      <w:pPr>
        <w:tabs>
          <w:tab w:val="left" w:pos="947"/>
        </w:tabs>
        <w:kinsoku w:val="0"/>
        <w:overflowPunct w:val="0"/>
        <w:ind w:left="657"/>
        <w:rPr>
          <w:rFonts w:asciiTheme="minorHAnsi" w:hAnsiTheme="minorHAnsi" w:cstheme="minorHAnsi"/>
          <w:bCs/>
          <w:sz w:val="22"/>
          <w:szCs w:val="22"/>
        </w:rPr>
      </w:pPr>
      <w:r w:rsidRPr="00C15EF1">
        <w:rPr>
          <w:rFonts w:asciiTheme="minorHAnsi" w:hAnsiTheme="minorHAnsi" w:cstheme="minorHAnsi"/>
          <w:bCs/>
          <w:sz w:val="22"/>
          <w:szCs w:val="22"/>
        </w:rPr>
        <w:t>All games shall be played with small 4’ x 3’ goal nets, in accordance</w:t>
      </w:r>
      <w:r w:rsidR="00A56125" w:rsidRPr="00C15EF1">
        <w:rPr>
          <w:rFonts w:asciiTheme="minorHAnsi" w:hAnsiTheme="minorHAnsi" w:cstheme="minorHAnsi"/>
          <w:bCs/>
          <w:sz w:val="22"/>
          <w:szCs w:val="22"/>
        </w:rPr>
        <w:t xml:space="preserve"> with Ringette Alberta policy, </w:t>
      </w:r>
      <w:r w:rsidRPr="00C15EF1">
        <w:rPr>
          <w:rFonts w:asciiTheme="minorHAnsi" w:hAnsiTheme="minorHAnsi" w:cstheme="minorHAnsi"/>
          <w:bCs/>
          <w:sz w:val="22"/>
          <w:szCs w:val="22"/>
        </w:rPr>
        <w:t xml:space="preserve">subject to availability. Associations must work to ensure facilities have nets in place. </w:t>
      </w:r>
    </w:p>
    <w:p w14:paraId="63564C3F" w14:textId="77777777" w:rsidR="008B31C9" w:rsidRPr="00C15EF1" w:rsidRDefault="008B31C9" w:rsidP="008B31C9">
      <w:pPr>
        <w:tabs>
          <w:tab w:val="left" w:pos="947"/>
        </w:tabs>
        <w:kinsoku w:val="0"/>
        <w:overflowPunct w:val="0"/>
        <w:ind w:left="430"/>
        <w:rPr>
          <w:rFonts w:asciiTheme="minorHAnsi" w:hAnsiTheme="minorHAnsi" w:cstheme="minorHAnsi"/>
          <w:bCs/>
          <w:sz w:val="22"/>
          <w:szCs w:val="22"/>
        </w:rPr>
      </w:pPr>
    </w:p>
    <w:p w14:paraId="00B7F784" w14:textId="75FDC2BC" w:rsidR="008B31C9" w:rsidRPr="00C15EF1" w:rsidRDefault="008B31C9" w:rsidP="003926C5">
      <w:pPr>
        <w:pStyle w:val="Heading3"/>
        <w:ind w:left="1340"/>
      </w:pPr>
      <w:r w:rsidRPr="00C15EF1">
        <w:t>140</w:t>
      </w:r>
      <w:r w:rsidR="002370D6">
        <w:t>3</w:t>
      </w:r>
      <w:r w:rsidRPr="00C15EF1">
        <w:t>.1</w:t>
      </w:r>
      <w:r w:rsidR="002370D6">
        <w:t xml:space="preserve"> </w:t>
      </w:r>
      <w:r w:rsidRPr="00C15EF1">
        <w:tab/>
        <w:t>U10 Step 1</w:t>
      </w:r>
      <w:r w:rsidR="008F43D8">
        <w:t>/2</w:t>
      </w:r>
      <w:r w:rsidRPr="00C15EF1">
        <w:t xml:space="preserve"> Rules</w:t>
      </w:r>
      <w:r w:rsidR="00D03E1D">
        <w:t xml:space="preserve"> – See Ringette Alberta Children’s Ringette Resources,</w:t>
      </w:r>
      <w:r w:rsidR="007E372B">
        <w:t xml:space="preserve"> www.yourringette.c</w:t>
      </w:r>
      <w:r w:rsidR="002B54C4">
        <w:t>a/children</w:t>
      </w:r>
      <w:r w:rsidR="007E372B">
        <w:t xml:space="preserve"> </w:t>
      </w:r>
      <w:r w:rsidR="00D03E1D">
        <w:t xml:space="preserve"> 2019-2020</w:t>
      </w:r>
    </w:p>
    <w:p w14:paraId="2C9F2246" w14:textId="77777777" w:rsidR="008B31C9" w:rsidRPr="00C15EF1" w:rsidRDefault="008B31C9" w:rsidP="008B31C9">
      <w:pPr>
        <w:kinsoku w:val="0"/>
        <w:overflowPunct w:val="0"/>
        <w:spacing w:before="2" w:line="150" w:lineRule="exact"/>
        <w:rPr>
          <w:rFonts w:asciiTheme="minorHAnsi" w:hAnsiTheme="minorHAnsi" w:cstheme="minorHAnsi"/>
          <w:sz w:val="22"/>
          <w:szCs w:val="22"/>
        </w:rPr>
      </w:pPr>
    </w:p>
    <w:p w14:paraId="2350BF62" w14:textId="2ACC95C3" w:rsidR="00D03E1D" w:rsidRDefault="00D03E1D" w:rsidP="00EF6C8D">
      <w:pPr>
        <w:pStyle w:val="ListParagraph"/>
        <w:numPr>
          <w:ilvl w:val="0"/>
          <w:numId w:val="18"/>
        </w:numPr>
        <w:kinsoku w:val="0"/>
        <w:overflowPunct w:val="0"/>
        <w:spacing w:before="74"/>
        <w:ind w:left="1276" w:right="152" w:hanging="283"/>
        <w:rPr>
          <w:rFonts w:asciiTheme="minorHAnsi" w:hAnsiTheme="minorHAnsi" w:cstheme="minorHAnsi"/>
          <w:iCs/>
          <w:sz w:val="22"/>
          <w:szCs w:val="22"/>
        </w:rPr>
      </w:pPr>
      <w:r>
        <w:rPr>
          <w:rFonts w:asciiTheme="minorHAnsi" w:hAnsiTheme="minorHAnsi" w:cstheme="minorHAnsi"/>
          <w:iCs/>
          <w:sz w:val="22"/>
          <w:szCs w:val="22"/>
        </w:rPr>
        <w:t xml:space="preserve"> All U10-S1</w:t>
      </w:r>
      <w:r w:rsidR="008F43D8">
        <w:rPr>
          <w:rFonts w:asciiTheme="minorHAnsi" w:hAnsiTheme="minorHAnsi" w:cstheme="minorHAnsi"/>
          <w:iCs/>
          <w:sz w:val="22"/>
          <w:szCs w:val="22"/>
        </w:rPr>
        <w:t xml:space="preserve"> and S2</w:t>
      </w:r>
      <w:r>
        <w:rPr>
          <w:rFonts w:asciiTheme="minorHAnsi" w:hAnsiTheme="minorHAnsi" w:cstheme="minorHAnsi"/>
          <w:iCs/>
          <w:sz w:val="22"/>
          <w:szCs w:val="22"/>
        </w:rPr>
        <w:t xml:space="preserve"> games will be played on half ice, 3v3 plus goalies</w:t>
      </w:r>
    </w:p>
    <w:p w14:paraId="6FF2AE6C" w14:textId="41A5AEF8" w:rsidR="008B31C9" w:rsidRDefault="008B31C9" w:rsidP="00EF6C8D">
      <w:pPr>
        <w:pStyle w:val="ListParagraph"/>
        <w:numPr>
          <w:ilvl w:val="0"/>
          <w:numId w:val="18"/>
        </w:numPr>
        <w:kinsoku w:val="0"/>
        <w:overflowPunct w:val="0"/>
        <w:spacing w:before="74"/>
        <w:ind w:left="1276" w:right="152" w:hanging="283"/>
        <w:rPr>
          <w:rFonts w:asciiTheme="minorHAnsi" w:hAnsiTheme="minorHAnsi" w:cstheme="minorHAnsi"/>
          <w:iCs/>
          <w:sz w:val="22"/>
          <w:szCs w:val="22"/>
        </w:rPr>
      </w:pPr>
      <w:r w:rsidRPr="00C15EF1">
        <w:rPr>
          <w:rFonts w:asciiTheme="minorHAnsi" w:hAnsiTheme="minorHAnsi" w:cstheme="minorHAnsi"/>
          <w:iCs/>
          <w:sz w:val="22"/>
          <w:szCs w:val="22"/>
        </w:rPr>
        <w:t xml:space="preserve">U10 Step 1 Goal Equipment </w:t>
      </w:r>
    </w:p>
    <w:p w14:paraId="63470ED4" w14:textId="23C092E9" w:rsidR="00343870" w:rsidRPr="00343870" w:rsidRDefault="00D03E1D" w:rsidP="00B53E00">
      <w:pPr>
        <w:pStyle w:val="ListParagraph"/>
        <w:numPr>
          <w:ilvl w:val="0"/>
          <w:numId w:val="77"/>
        </w:numPr>
        <w:kinsoku w:val="0"/>
        <w:overflowPunct w:val="0"/>
        <w:spacing w:before="74"/>
        <w:ind w:right="152"/>
        <w:rPr>
          <w:rFonts w:asciiTheme="minorHAnsi" w:hAnsiTheme="minorHAnsi" w:cstheme="minorHAnsi"/>
          <w:iCs/>
          <w:sz w:val="22"/>
          <w:szCs w:val="22"/>
        </w:rPr>
      </w:pPr>
      <w:r>
        <w:rPr>
          <w:rFonts w:asciiTheme="minorHAnsi" w:hAnsiTheme="minorHAnsi" w:cstheme="minorHAnsi"/>
          <w:iCs/>
          <w:sz w:val="22"/>
          <w:szCs w:val="22"/>
        </w:rPr>
        <w:t>Goal stick, plus at child’s choice; pads</w:t>
      </w:r>
      <w:r w:rsidR="008B31C9" w:rsidRPr="00C15EF1">
        <w:rPr>
          <w:rFonts w:asciiTheme="minorHAnsi" w:hAnsiTheme="minorHAnsi" w:cstheme="minorHAnsi"/>
          <w:iCs/>
          <w:sz w:val="22"/>
          <w:szCs w:val="22"/>
        </w:rPr>
        <w:t xml:space="preserve"> </w:t>
      </w:r>
      <w:r w:rsidR="00343870">
        <w:rPr>
          <w:rFonts w:asciiTheme="minorHAnsi" w:hAnsiTheme="minorHAnsi" w:cstheme="minorHAnsi"/>
          <w:iCs/>
          <w:sz w:val="22"/>
          <w:szCs w:val="22"/>
        </w:rPr>
        <w:t>and gloves</w:t>
      </w:r>
      <w:r w:rsidR="008B31C9" w:rsidRPr="00C15EF1">
        <w:rPr>
          <w:rFonts w:asciiTheme="minorHAnsi" w:hAnsiTheme="minorHAnsi" w:cstheme="minorHAnsi"/>
          <w:iCs/>
          <w:sz w:val="22"/>
          <w:szCs w:val="22"/>
        </w:rPr>
        <w:t xml:space="preserve"> </w:t>
      </w:r>
    </w:p>
    <w:p w14:paraId="06F46BF1" w14:textId="6F43FEA9" w:rsidR="008B31C9" w:rsidRPr="00343870" w:rsidRDefault="00343870" w:rsidP="00343870">
      <w:pPr>
        <w:pStyle w:val="ListParagraph"/>
        <w:numPr>
          <w:ilvl w:val="0"/>
          <w:numId w:val="18"/>
        </w:numPr>
        <w:kinsoku w:val="0"/>
        <w:overflowPunct w:val="0"/>
        <w:spacing w:before="74"/>
        <w:ind w:left="1276" w:right="152" w:hanging="283"/>
        <w:rPr>
          <w:rFonts w:asciiTheme="minorHAnsi" w:hAnsiTheme="minorHAnsi" w:cstheme="minorHAnsi"/>
          <w:iCs/>
          <w:sz w:val="22"/>
          <w:szCs w:val="22"/>
        </w:rPr>
      </w:pPr>
      <w:r>
        <w:rPr>
          <w:rFonts w:asciiTheme="minorHAnsi" w:hAnsiTheme="minorHAnsi" w:cstheme="minorHAnsi"/>
          <w:iCs/>
          <w:sz w:val="22"/>
          <w:szCs w:val="22"/>
        </w:rPr>
        <w:t xml:space="preserve"> Coaches </w:t>
      </w:r>
    </w:p>
    <w:p w14:paraId="0666965B" w14:textId="262ED196" w:rsidR="00C17973" w:rsidRDefault="008B31C9" w:rsidP="003926C5">
      <w:pPr>
        <w:pStyle w:val="Bullets"/>
      </w:pPr>
      <w:r w:rsidRPr="00C15EF1">
        <w:t xml:space="preserve">A maximum of one (1) Coach from each Team is allowed on the ice; staying close to the boards and out of the area of play; skates and CSA approved helmets are mandatory; </w:t>
      </w:r>
      <w:r w:rsidR="00C17973" w:rsidRPr="00C15EF1">
        <w:t>sticks are not permitted.</w:t>
      </w:r>
    </w:p>
    <w:p w14:paraId="4A86026A" w14:textId="77777777" w:rsidR="002649D4" w:rsidRDefault="002649D4" w:rsidP="002649D4">
      <w:pPr>
        <w:pStyle w:val="Bullets"/>
        <w:numPr>
          <w:ilvl w:val="0"/>
          <w:numId w:val="0"/>
        </w:numPr>
        <w:ind w:left="1418"/>
      </w:pPr>
    </w:p>
    <w:p w14:paraId="2470F487" w14:textId="623F5C20" w:rsidR="002649D4" w:rsidRPr="00C15EF1" w:rsidRDefault="002649D4" w:rsidP="002649D4">
      <w:pPr>
        <w:pStyle w:val="Bullets"/>
        <w:numPr>
          <w:ilvl w:val="0"/>
          <w:numId w:val="18"/>
        </w:numPr>
        <w:ind w:left="1276" w:hanging="283"/>
      </w:pPr>
      <w:r>
        <w:t>Game Length</w:t>
      </w:r>
    </w:p>
    <w:p w14:paraId="30EDC82B" w14:textId="766B7ECD" w:rsidR="002459BD" w:rsidRDefault="008B31C9" w:rsidP="003926C5">
      <w:pPr>
        <w:pStyle w:val="Bullets"/>
      </w:pPr>
      <w:r w:rsidRPr="00C15EF1">
        <w:t>Games consist of two (2) running time periods</w:t>
      </w:r>
      <w:r w:rsidR="00343870">
        <w:t xml:space="preserve">,  of approximately 27 minutes, </w:t>
      </w:r>
      <w:r w:rsidR="002459BD">
        <w:t xml:space="preserve">adjusted down as needed to account for </w:t>
      </w:r>
      <w:r w:rsidR="00343870">
        <w:t xml:space="preserve">warmup/setup and halftime break; </w:t>
      </w:r>
      <w:r w:rsidRPr="00C15EF1">
        <w:t xml:space="preserve"> </w:t>
      </w:r>
    </w:p>
    <w:p w14:paraId="78E1EC46" w14:textId="0190F403" w:rsidR="008B31C9" w:rsidRPr="00C15EF1" w:rsidRDefault="008B31C9" w:rsidP="003926C5">
      <w:pPr>
        <w:pStyle w:val="Bullets"/>
      </w:pPr>
      <w:r w:rsidRPr="00C15EF1">
        <w:t xml:space="preserve">a </w:t>
      </w:r>
      <w:r w:rsidR="00D03E1D">
        <w:t xml:space="preserve">90 second </w:t>
      </w:r>
      <w:r w:rsidRPr="00C15EF1">
        <w:t xml:space="preserve">buzzer to ensure line changes occur;  </w:t>
      </w:r>
    </w:p>
    <w:p w14:paraId="0E3221BC" w14:textId="7283ABB2" w:rsidR="008B31C9" w:rsidRPr="00C15EF1" w:rsidRDefault="00D03E1D" w:rsidP="003926C5">
      <w:pPr>
        <w:pStyle w:val="Bullets"/>
      </w:pPr>
      <w:r>
        <w:t xml:space="preserve"> 3 minutes are </w:t>
      </w:r>
      <w:r w:rsidR="008B31C9" w:rsidRPr="00C15EF1">
        <w:t xml:space="preserve">given at period break for the Teams to do a cheer;  </w:t>
      </w:r>
    </w:p>
    <w:p w14:paraId="4FF073F2" w14:textId="77777777" w:rsidR="008B31C9" w:rsidRPr="00C15EF1" w:rsidRDefault="008B31C9" w:rsidP="003926C5">
      <w:pPr>
        <w:pStyle w:val="Bullets"/>
      </w:pPr>
      <w:r w:rsidRPr="00C15EF1">
        <w:t xml:space="preserve">Teams must change ends for the second period.  </w:t>
      </w:r>
    </w:p>
    <w:p w14:paraId="569CFB15" w14:textId="77777777" w:rsidR="008B31C9" w:rsidRPr="00C15EF1" w:rsidRDefault="008B31C9" w:rsidP="002370D6">
      <w:pPr>
        <w:kinsoku w:val="0"/>
        <w:overflowPunct w:val="0"/>
        <w:spacing w:before="74"/>
        <w:ind w:left="1800" w:right="152" w:hanging="540"/>
        <w:rPr>
          <w:rFonts w:asciiTheme="minorHAnsi" w:hAnsiTheme="minorHAnsi" w:cstheme="minorHAnsi"/>
          <w:iCs/>
          <w:sz w:val="22"/>
          <w:szCs w:val="22"/>
        </w:rPr>
      </w:pPr>
      <w:r w:rsidRPr="00C15EF1">
        <w:rPr>
          <w:rFonts w:asciiTheme="minorHAnsi" w:hAnsiTheme="minorHAnsi" w:cstheme="minorHAnsi"/>
          <w:iCs/>
          <w:sz w:val="22"/>
          <w:szCs w:val="22"/>
        </w:rPr>
        <w:t xml:space="preserve"> </w:t>
      </w:r>
    </w:p>
    <w:p w14:paraId="64F864B5" w14:textId="75C94AA3" w:rsidR="00454FC8" w:rsidRDefault="00454FC8" w:rsidP="00454FC8">
      <w:pPr>
        <w:pStyle w:val="ListParagraph"/>
        <w:numPr>
          <w:ilvl w:val="0"/>
          <w:numId w:val="18"/>
        </w:numPr>
        <w:kinsoku w:val="0"/>
        <w:overflowPunct w:val="0"/>
        <w:spacing w:before="74"/>
        <w:ind w:left="1276" w:right="152" w:hanging="219"/>
        <w:rPr>
          <w:rFonts w:asciiTheme="minorHAnsi" w:hAnsiTheme="minorHAnsi" w:cstheme="minorHAnsi"/>
          <w:iCs/>
          <w:sz w:val="22"/>
          <w:szCs w:val="22"/>
        </w:rPr>
      </w:pPr>
      <w:r>
        <w:rPr>
          <w:rFonts w:asciiTheme="minorHAnsi" w:hAnsiTheme="minorHAnsi" w:cstheme="minorHAnsi"/>
          <w:iCs/>
          <w:sz w:val="22"/>
          <w:szCs w:val="22"/>
        </w:rPr>
        <w:t xml:space="preserve">  3 Goal Rule (HALF ICE GAMES)    </w:t>
      </w:r>
    </w:p>
    <w:p w14:paraId="4641368A" w14:textId="0AB24192" w:rsidR="00454FC8" w:rsidRPr="00454FC8" w:rsidRDefault="00454FC8" w:rsidP="00454FC8">
      <w:pPr>
        <w:pStyle w:val="ListParagraph"/>
        <w:kinsoku w:val="0"/>
        <w:overflowPunct w:val="0"/>
        <w:spacing w:before="74"/>
        <w:ind w:left="1440" w:right="152"/>
        <w:rPr>
          <w:rFonts w:asciiTheme="minorHAnsi" w:hAnsiTheme="minorHAnsi" w:cstheme="minorHAnsi"/>
          <w:iCs/>
          <w:sz w:val="22"/>
          <w:szCs w:val="22"/>
        </w:rPr>
      </w:pPr>
      <w:r>
        <w:rPr>
          <w:rFonts w:asciiTheme="minorHAnsi" w:hAnsiTheme="minorHAnsi" w:cstheme="minorHAnsi"/>
          <w:iCs/>
          <w:sz w:val="22"/>
          <w:szCs w:val="22"/>
        </w:rPr>
        <w:t xml:space="preserve">The will be no maximum number of times a player can score when playing </w:t>
      </w:r>
      <w:r w:rsidRPr="002649D4">
        <w:rPr>
          <w:rFonts w:asciiTheme="minorHAnsi" w:hAnsiTheme="minorHAnsi" w:cstheme="minorHAnsi"/>
          <w:iCs/>
          <w:sz w:val="22"/>
          <w:szCs w:val="22"/>
          <w:u w:val="single"/>
        </w:rPr>
        <w:t>half ice games</w:t>
      </w:r>
      <w:r>
        <w:rPr>
          <w:rFonts w:asciiTheme="minorHAnsi" w:hAnsiTheme="minorHAnsi" w:cstheme="minorHAnsi"/>
          <w:iCs/>
          <w:sz w:val="22"/>
          <w:szCs w:val="22"/>
        </w:rPr>
        <w:t>.</w:t>
      </w:r>
    </w:p>
    <w:p w14:paraId="61FBB0E7" w14:textId="77777777" w:rsidR="008B31C9" w:rsidRPr="00C15EF1" w:rsidRDefault="008B31C9" w:rsidP="002370D6">
      <w:pPr>
        <w:kinsoku w:val="0"/>
        <w:overflowPunct w:val="0"/>
        <w:spacing w:before="74"/>
        <w:ind w:left="2160" w:right="152" w:hanging="360"/>
        <w:rPr>
          <w:rFonts w:asciiTheme="minorHAnsi" w:hAnsiTheme="minorHAnsi" w:cstheme="minorHAnsi"/>
          <w:iCs/>
          <w:sz w:val="22"/>
          <w:szCs w:val="22"/>
        </w:rPr>
      </w:pPr>
      <w:r w:rsidRPr="00C15EF1">
        <w:rPr>
          <w:rFonts w:asciiTheme="minorHAnsi" w:hAnsiTheme="minorHAnsi" w:cstheme="minorHAnsi"/>
          <w:iCs/>
          <w:sz w:val="22"/>
          <w:szCs w:val="22"/>
        </w:rPr>
        <w:t xml:space="preserve">  </w:t>
      </w:r>
    </w:p>
    <w:p w14:paraId="2A717701" w14:textId="4DBF7BB2" w:rsidR="002649D4" w:rsidRDefault="002649D4" w:rsidP="002649D4">
      <w:pPr>
        <w:pStyle w:val="ListParagraph"/>
        <w:numPr>
          <w:ilvl w:val="0"/>
          <w:numId w:val="18"/>
        </w:numPr>
        <w:kinsoku w:val="0"/>
        <w:overflowPunct w:val="0"/>
        <w:spacing w:before="74"/>
        <w:ind w:left="1276" w:right="152" w:hanging="283"/>
        <w:rPr>
          <w:rFonts w:asciiTheme="minorHAnsi" w:hAnsiTheme="minorHAnsi" w:cstheme="minorHAnsi"/>
          <w:iCs/>
          <w:sz w:val="22"/>
          <w:szCs w:val="22"/>
        </w:rPr>
      </w:pPr>
      <w:r>
        <w:rPr>
          <w:rFonts w:asciiTheme="minorHAnsi" w:hAnsiTheme="minorHAnsi" w:cstheme="minorHAnsi"/>
          <w:iCs/>
          <w:sz w:val="22"/>
          <w:szCs w:val="22"/>
        </w:rPr>
        <w:t>Score Recording (GAME SHEETS)</w:t>
      </w:r>
      <w:r w:rsidR="008835A1">
        <w:rPr>
          <w:rFonts w:asciiTheme="minorHAnsi" w:hAnsiTheme="minorHAnsi" w:cstheme="minorHAnsi"/>
          <w:iCs/>
          <w:sz w:val="22"/>
          <w:szCs w:val="22"/>
        </w:rPr>
        <w:t xml:space="preserve"> for minor officials</w:t>
      </w:r>
    </w:p>
    <w:p w14:paraId="3C6C531F" w14:textId="405EBA7C" w:rsidR="002649D4" w:rsidRDefault="008835A1" w:rsidP="00B53E00">
      <w:pPr>
        <w:pStyle w:val="ListParagraph"/>
        <w:numPr>
          <w:ilvl w:val="0"/>
          <w:numId w:val="77"/>
        </w:numPr>
        <w:kinsoku w:val="0"/>
        <w:overflowPunct w:val="0"/>
        <w:spacing w:before="74"/>
        <w:ind w:right="152"/>
        <w:rPr>
          <w:rFonts w:asciiTheme="minorHAnsi" w:hAnsiTheme="minorHAnsi" w:cstheme="minorHAnsi"/>
          <w:iCs/>
          <w:sz w:val="22"/>
          <w:szCs w:val="22"/>
        </w:rPr>
      </w:pPr>
      <w:r>
        <w:rPr>
          <w:rFonts w:asciiTheme="minorHAnsi" w:hAnsiTheme="minorHAnsi" w:cstheme="minorHAnsi"/>
          <w:iCs/>
          <w:sz w:val="22"/>
          <w:szCs w:val="22"/>
        </w:rPr>
        <w:t>R</w:t>
      </w:r>
      <w:r w:rsidR="002649D4">
        <w:rPr>
          <w:rFonts w:asciiTheme="minorHAnsi" w:hAnsiTheme="minorHAnsi" w:cstheme="minorHAnsi"/>
          <w:iCs/>
          <w:sz w:val="22"/>
          <w:szCs w:val="22"/>
        </w:rPr>
        <w:t xml:space="preserve">ecord player attendance; </w:t>
      </w:r>
    </w:p>
    <w:p w14:paraId="4656A7B4" w14:textId="77777777" w:rsidR="008835A1" w:rsidRDefault="008835A1" w:rsidP="00B53E00">
      <w:pPr>
        <w:pStyle w:val="ListParagraph"/>
        <w:numPr>
          <w:ilvl w:val="0"/>
          <w:numId w:val="77"/>
        </w:numPr>
        <w:kinsoku w:val="0"/>
        <w:overflowPunct w:val="0"/>
        <w:spacing w:before="74"/>
        <w:ind w:right="152"/>
        <w:rPr>
          <w:rFonts w:asciiTheme="minorHAnsi" w:hAnsiTheme="minorHAnsi" w:cstheme="minorHAnsi"/>
          <w:iCs/>
          <w:sz w:val="22"/>
          <w:szCs w:val="22"/>
        </w:rPr>
      </w:pPr>
      <w:r>
        <w:rPr>
          <w:rFonts w:asciiTheme="minorHAnsi" w:hAnsiTheme="minorHAnsi" w:cstheme="minorHAnsi"/>
          <w:iCs/>
          <w:sz w:val="22"/>
          <w:szCs w:val="22"/>
        </w:rPr>
        <w:t>Record t</w:t>
      </w:r>
      <w:r w:rsidR="002649D4">
        <w:rPr>
          <w:rFonts w:asciiTheme="minorHAnsi" w:hAnsiTheme="minorHAnsi" w:cstheme="minorHAnsi"/>
          <w:iCs/>
          <w:sz w:val="22"/>
          <w:szCs w:val="22"/>
        </w:rPr>
        <w:t>otal score on the gamesheet only</w:t>
      </w:r>
      <w:r>
        <w:rPr>
          <w:rFonts w:asciiTheme="minorHAnsi" w:hAnsiTheme="minorHAnsi" w:cstheme="minorHAnsi"/>
          <w:iCs/>
          <w:sz w:val="22"/>
          <w:szCs w:val="22"/>
        </w:rPr>
        <w:t xml:space="preserve">. Do </w:t>
      </w:r>
      <w:r w:rsidR="002649D4">
        <w:rPr>
          <w:rFonts w:asciiTheme="minorHAnsi" w:hAnsiTheme="minorHAnsi" w:cstheme="minorHAnsi"/>
          <w:iCs/>
          <w:sz w:val="22"/>
          <w:szCs w:val="22"/>
        </w:rPr>
        <w:t>not credit</w:t>
      </w:r>
      <w:r>
        <w:rPr>
          <w:rFonts w:asciiTheme="minorHAnsi" w:hAnsiTheme="minorHAnsi" w:cstheme="minorHAnsi"/>
          <w:iCs/>
          <w:sz w:val="22"/>
          <w:szCs w:val="22"/>
        </w:rPr>
        <w:t xml:space="preserve"> individual</w:t>
      </w:r>
      <w:r w:rsidR="002649D4">
        <w:rPr>
          <w:rFonts w:asciiTheme="minorHAnsi" w:hAnsiTheme="minorHAnsi" w:cstheme="minorHAnsi"/>
          <w:iCs/>
          <w:sz w:val="22"/>
          <w:szCs w:val="22"/>
        </w:rPr>
        <w:t xml:space="preserve"> player</w:t>
      </w:r>
      <w:r>
        <w:rPr>
          <w:rFonts w:asciiTheme="minorHAnsi" w:hAnsiTheme="minorHAnsi" w:cstheme="minorHAnsi"/>
          <w:iCs/>
          <w:sz w:val="22"/>
          <w:szCs w:val="22"/>
        </w:rPr>
        <w:t>s</w:t>
      </w:r>
    </w:p>
    <w:p w14:paraId="0C4960AF" w14:textId="524A220F" w:rsidR="002649D4" w:rsidRDefault="008835A1" w:rsidP="00B53E00">
      <w:pPr>
        <w:pStyle w:val="ListParagraph"/>
        <w:numPr>
          <w:ilvl w:val="0"/>
          <w:numId w:val="77"/>
        </w:numPr>
        <w:kinsoku w:val="0"/>
        <w:overflowPunct w:val="0"/>
        <w:spacing w:before="74"/>
        <w:ind w:right="152"/>
        <w:rPr>
          <w:rFonts w:asciiTheme="minorHAnsi" w:hAnsiTheme="minorHAnsi" w:cstheme="minorHAnsi"/>
          <w:iCs/>
          <w:sz w:val="22"/>
          <w:szCs w:val="22"/>
        </w:rPr>
      </w:pPr>
      <w:r>
        <w:rPr>
          <w:rFonts w:asciiTheme="minorHAnsi" w:hAnsiTheme="minorHAnsi" w:cstheme="minorHAnsi"/>
          <w:iCs/>
          <w:sz w:val="22"/>
          <w:szCs w:val="22"/>
        </w:rPr>
        <w:t>Score is</w:t>
      </w:r>
      <w:r w:rsidR="002649D4">
        <w:rPr>
          <w:rFonts w:asciiTheme="minorHAnsi" w:hAnsiTheme="minorHAnsi" w:cstheme="minorHAnsi"/>
          <w:iCs/>
          <w:sz w:val="22"/>
          <w:szCs w:val="22"/>
        </w:rPr>
        <w:t xml:space="preserve"> not posted on the scoreboard</w:t>
      </w:r>
    </w:p>
    <w:p w14:paraId="3A642671" w14:textId="0CDF1344" w:rsidR="002649D4" w:rsidRDefault="002649D4" w:rsidP="00B53E00">
      <w:pPr>
        <w:pStyle w:val="ListParagraph"/>
        <w:numPr>
          <w:ilvl w:val="0"/>
          <w:numId w:val="77"/>
        </w:numPr>
        <w:kinsoku w:val="0"/>
        <w:overflowPunct w:val="0"/>
        <w:spacing w:before="74"/>
        <w:ind w:right="152"/>
        <w:rPr>
          <w:rFonts w:asciiTheme="minorHAnsi" w:hAnsiTheme="minorHAnsi" w:cstheme="minorHAnsi"/>
          <w:iCs/>
          <w:sz w:val="22"/>
          <w:szCs w:val="22"/>
        </w:rPr>
      </w:pPr>
      <w:r>
        <w:rPr>
          <w:rFonts w:asciiTheme="minorHAnsi" w:hAnsiTheme="minorHAnsi" w:cstheme="minorHAnsi"/>
          <w:iCs/>
          <w:sz w:val="22"/>
          <w:szCs w:val="22"/>
        </w:rPr>
        <w:t>No penalties are recorded</w:t>
      </w:r>
    </w:p>
    <w:p w14:paraId="64F2BF90" w14:textId="010967FA" w:rsidR="002649D4" w:rsidRDefault="002649D4" w:rsidP="00B53E00">
      <w:pPr>
        <w:pStyle w:val="ListParagraph"/>
        <w:numPr>
          <w:ilvl w:val="0"/>
          <w:numId w:val="77"/>
        </w:numPr>
        <w:kinsoku w:val="0"/>
        <w:overflowPunct w:val="0"/>
        <w:spacing w:before="74"/>
        <w:ind w:right="152"/>
        <w:rPr>
          <w:rFonts w:asciiTheme="minorHAnsi" w:hAnsiTheme="minorHAnsi" w:cstheme="minorHAnsi"/>
          <w:iCs/>
          <w:sz w:val="22"/>
          <w:szCs w:val="22"/>
        </w:rPr>
      </w:pPr>
      <w:r>
        <w:rPr>
          <w:rFonts w:asciiTheme="minorHAnsi" w:hAnsiTheme="minorHAnsi" w:cstheme="minorHAnsi"/>
          <w:iCs/>
          <w:sz w:val="22"/>
          <w:szCs w:val="22"/>
        </w:rPr>
        <w:t>No scores are posted to the BGL website when uploading gamesheets</w:t>
      </w:r>
    </w:p>
    <w:p w14:paraId="60E6A315" w14:textId="77777777" w:rsidR="008835A1" w:rsidRDefault="008835A1" w:rsidP="008835A1">
      <w:pPr>
        <w:pStyle w:val="ListParagraph"/>
        <w:kinsoku w:val="0"/>
        <w:overflowPunct w:val="0"/>
        <w:spacing w:before="74"/>
        <w:ind w:left="1996" w:right="152"/>
        <w:rPr>
          <w:rFonts w:asciiTheme="minorHAnsi" w:hAnsiTheme="minorHAnsi" w:cstheme="minorHAnsi"/>
          <w:iCs/>
          <w:sz w:val="22"/>
          <w:szCs w:val="22"/>
        </w:rPr>
      </w:pPr>
    </w:p>
    <w:p w14:paraId="0FBE6BBB" w14:textId="651D63A1" w:rsidR="008B31C9" w:rsidRPr="002649D4" w:rsidRDefault="008B31C9" w:rsidP="002649D4">
      <w:pPr>
        <w:pStyle w:val="ListParagraph"/>
        <w:numPr>
          <w:ilvl w:val="0"/>
          <w:numId w:val="18"/>
        </w:numPr>
        <w:kinsoku w:val="0"/>
        <w:overflowPunct w:val="0"/>
        <w:spacing w:before="74"/>
        <w:ind w:left="1276" w:right="152" w:hanging="283"/>
        <w:rPr>
          <w:rFonts w:asciiTheme="minorHAnsi" w:hAnsiTheme="minorHAnsi" w:cstheme="minorHAnsi"/>
          <w:iCs/>
          <w:sz w:val="22"/>
          <w:szCs w:val="22"/>
        </w:rPr>
      </w:pPr>
      <w:r w:rsidRPr="002649D4">
        <w:rPr>
          <w:rFonts w:asciiTheme="minorHAnsi" w:hAnsiTheme="minorHAnsi" w:cstheme="minorHAnsi"/>
          <w:iCs/>
          <w:sz w:val="22"/>
          <w:szCs w:val="22"/>
        </w:rPr>
        <w:t>Officiating Practice for U10 S</w:t>
      </w:r>
      <w:r w:rsidR="008F43D8">
        <w:rPr>
          <w:rFonts w:asciiTheme="minorHAnsi" w:hAnsiTheme="minorHAnsi" w:cstheme="minorHAnsi"/>
          <w:iCs/>
          <w:sz w:val="22"/>
          <w:szCs w:val="22"/>
        </w:rPr>
        <w:t>1/2</w:t>
      </w:r>
      <w:r w:rsidRPr="002649D4">
        <w:rPr>
          <w:rFonts w:asciiTheme="minorHAnsi" w:hAnsiTheme="minorHAnsi" w:cstheme="minorHAnsi"/>
          <w:iCs/>
          <w:sz w:val="22"/>
          <w:szCs w:val="22"/>
        </w:rPr>
        <w:t xml:space="preserve"> Games </w:t>
      </w:r>
    </w:p>
    <w:p w14:paraId="1737A84C" w14:textId="77777777" w:rsidR="008B31C9" w:rsidRPr="00C15EF1" w:rsidRDefault="008B31C9" w:rsidP="002370D6">
      <w:pPr>
        <w:kinsoku w:val="0"/>
        <w:overflowPunct w:val="0"/>
        <w:spacing w:before="74"/>
        <w:ind w:left="1800" w:right="152" w:hanging="540"/>
        <w:rPr>
          <w:rFonts w:asciiTheme="minorHAnsi" w:hAnsiTheme="minorHAnsi" w:cstheme="minorHAnsi"/>
          <w:iCs/>
          <w:sz w:val="22"/>
          <w:szCs w:val="22"/>
        </w:rPr>
      </w:pPr>
      <w:r w:rsidRPr="00C15EF1">
        <w:rPr>
          <w:rFonts w:asciiTheme="minorHAnsi" w:hAnsiTheme="minorHAnsi" w:cstheme="minorHAnsi"/>
          <w:iCs/>
          <w:sz w:val="22"/>
          <w:szCs w:val="22"/>
        </w:rPr>
        <w:t xml:space="preserve">  </w:t>
      </w:r>
    </w:p>
    <w:p w14:paraId="4D402A66" w14:textId="18711FC0" w:rsidR="008B31C9" w:rsidRPr="00C15EF1" w:rsidRDefault="008B31C9" w:rsidP="00B37FD3">
      <w:pPr>
        <w:pStyle w:val="BodyText"/>
      </w:pPr>
      <w:r w:rsidRPr="00C15EF1">
        <w:t>The primary focus will be to have the Players learn the rules of Ringette. The On-Ice Official making the call will explain violation</w:t>
      </w:r>
      <w:r w:rsidR="00C17973" w:rsidRPr="00C15EF1">
        <w:t>s and penalties</w:t>
      </w:r>
      <w:r w:rsidRPr="00C15EF1">
        <w:t xml:space="preserve"> to the Player</w:t>
      </w:r>
      <w:r w:rsidR="00C17973" w:rsidRPr="00C15EF1">
        <w:t>s</w:t>
      </w:r>
      <w:r w:rsidRPr="00C15EF1">
        <w:t xml:space="preserve"> and Coach</w:t>
      </w:r>
      <w:r w:rsidR="00C17973" w:rsidRPr="00C15EF1">
        <w:t>es</w:t>
      </w:r>
      <w:r w:rsidRPr="00C15EF1">
        <w:t xml:space="preserve"> (should it be necessary).  </w:t>
      </w:r>
    </w:p>
    <w:p w14:paraId="31A76D23" w14:textId="0671E5CE" w:rsidR="008B31C9" w:rsidRPr="00C15EF1" w:rsidRDefault="008B31C9" w:rsidP="007C5AB6">
      <w:pPr>
        <w:pStyle w:val="BodyText"/>
      </w:pPr>
      <w:r w:rsidRPr="00C15EF1">
        <w:t>Ser</w:t>
      </w:r>
      <w:r w:rsidRPr="00C15EF1">
        <w:rPr>
          <w:spacing w:val="1"/>
        </w:rPr>
        <w:t>v</w:t>
      </w:r>
      <w:r w:rsidRPr="00C15EF1">
        <w:t>i</w:t>
      </w:r>
      <w:r w:rsidRPr="00C15EF1">
        <w:rPr>
          <w:spacing w:val="1"/>
        </w:rPr>
        <w:t>n</w:t>
      </w:r>
      <w:r w:rsidRPr="00C15EF1">
        <w:t>g</w:t>
      </w:r>
      <w:r w:rsidRPr="00C15EF1">
        <w:rPr>
          <w:spacing w:val="-7"/>
        </w:rPr>
        <w:t xml:space="preserve"> </w:t>
      </w:r>
      <w:r w:rsidRPr="00C15EF1">
        <w:t>of</w:t>
      </w:r>
      <w:r w:rsidRPr="00C15EF1">
        <w:rPr>
          <w:spacing w:val="-4"/>
        </w:rPr>
        <w:t xml:space="preserve"> </w:t>
      </w:r>
      <w:r w:rsidRPr="00C15EF1">
        <w:t>pe</w:t>
      </w:r>
      <w:r w:rsidRPr="00C15EF1">
        <w:rPr>
          <w:spacing w:val="1"/>
        </w:rPr>
        <w:t>n</w:t>
      </w:r>
      <w:r w:rsidRPr="00C15EF1">
        <w:t>a</w:t>
      </w:r>
      <w:r w:rsidRPr="00C15EF1">
        <w:rPr>
          <w:spacing w:val="-2"/>
        </w:rPr>
        <w:t>l</w:t>
      </w:r>
      <w:r w:rsidRPr="00C15EF1">
        <w:rPr>
          <w:spacing w:val="2"/>
        </w:rPr>
        <w:t>t</w:t>
      </w:r>
      <w:r w:rsidRPr="00C15EF1">
        <w:t>ies</w:t>
      </w:r>
      <w:r w:rsidRPr="00C15EF1">
        <w:rPr>
          <w:spacing w:val="-4"/>
        </w:rPr>
        <w:t xml:space="preserve"> </w:t>
      </w:r>
      <w:r w:rsidRPr="00C15EF1">
        <w:t>wi</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4"/>
        </w:rPr>
        <w:t xml:space="preserve"> </w:t>
      </w:r>
      <w:r w:rsidRPr="00C15EF1">
        <w:t>ac</w:t>
      </w:r>
      <w:r w:rsidRPr="00C15EF1">
        <w:rPr>
          <w:spacing w:val="1"/>
        </w:rPr>
        <w:t>c</w:t>
      </w:r>
      <w:r w:rsidRPr="00C15EF1">
        <w:t>ording</w:t>
      </w:r>
      <w:r w:rsidRPr="00C15EF1">
        <w:rPr>
          <w:spacing w:val="-5"/>
        </w:rPr>
        <w:t xml:space="preserve"> </w:t>
      </w:r>
      <w:r w:rsidRPr="00C15EF1">
        <w:t>to</w:t>
      </w:r>
      <w:r w:rsidRPr="00C15EF1">
        <w:rPr>
          <w:spacing w:val="-6"/>
        </w:rPr>
        <w:t xml:space="preserve"> </w:t>
      </w:r>
      <w:r w:rsidRPr="00C15EF1">
        <w:rPr>
          <w:spacing w:val="1"/>
        </w:rPr>
        <w:t>t</w:t>
      </w:r>
      <w:r w:rsidRPr="00C15EF1">
        <w:t>he</w:t>
      </w:r>
      <w:r w:rsidRPr="00C15EF1">
        <w:rPr>
          <w:spacing w:val="-6"/>
        </w:rPr>
        <w:t xml:space="preserve"> </w:t>
      </w:r>
      <w:r w:rsidRPr="00C15EF1">
        <w:rPr>
          <w:spacing w:val="1"/>
        </w:rPr>
        <w:t>f</w:t>
      </w:r>
      <w:r w:rsidRPr="00C15EF1">
        <w:t>oll</w:t>
      </w:r>
      <w:r w:rsidRPr="00C15EF1">
        <w:rPr>
          <w:spacing w:val="1"/>
        </w:rPr>
        <w:t>o</w:t>
      </w:r>
      <w:r w:rsidRPr="00C15EF1">
        <w:t>win</w:t>
      </w:r>
      <w:r w:rsidRPr="00C15EF1">
        <w:rPr>
          <w:spacing w:val="1"/>
        </w:rPr>
        <w:t>g</w:t>
      </w:r>
      <w:r w:rsidRPr="00C15EF1">
        <w:t>:</w:t>
      </w:r>
      <w:r w:rsidR="00FA6104">
        <w:t xml:space="preserve">  The referee will educate players on the infraction, such as crease, dangerous use of stick or body/boarding.   </w:t>
      </w:r>
      <w:r w:rsidR="00FA6104" w:rsidRPr="00C15EF1">
        <w:t xml:space="preserve">Play continues with the non-offending team given a free pass </w:t>
      </w:r>
      <w:r w:rsidR="00FA6104">
        <w:t>on</w:t>
      </w:r>
      <w:r w:rsidR="00FA6104" w:rsidRPr="00C15EF1">
        <w:t xml:space="preserve"> the appropriate </w:t>
      </w:r>
      <w:r w:rsidR="00FA6104">
        <w:t>dot</w:t>
      </w:r>
      <w:r w:rsidR="00FA6104" w:rsidRPr="00C15EF1">
        <w:t>.</w:t>
      </w:r>
    </w:p>
    <w:p w14:paraId="7F12A8A2" w14:textId="77777777" w:rsidR="008B31C9" w:rsidRPr="00C15EF1" w:rsidRDefault="008B31C9" w:rsidP="002370D6">
      <w:pPr>
        <w:kinsoku w:val="0"/>
        <w:overflowPunct w:val="0"/>
        <w:spacing w:before="13" w:line="220" w:lineRule="exact"/>
        <w:ind w:left="540"/>
        <w:rPr>
          <w:rFonts w:asciiTheme="minorHAnsi" w:hAnsiTheme="minorHAnsi" w:cstheme="minorHAnsi"/>
          <w:sz w:val="22"/>
          <w:szCs w:val="22"/>
        </w:rPr>
      </w:pPr>
    </w:p>
    <w:p w14:paraId="5C1EECC7" w14:textId="77777777" w:rsidR="002370D6" w:rsidRDefault="002370D6" w:rsidP="002370D6">
      <w:pPr>
        <w:pStyle w:val="Heading3"/>
      </w:pPr>
      <w:bookmarkStart w:id="334" w:name="_Hlk33952138"/>
    </w:p>
    <w:p w14:paraId="3CB655D7" w14:textId="601DDC28" w:rsidR="008B31C9" w:rsidRPr="00C15EF1" w:rsidRDefault="002370D6" w:rsidP="003926C5">
      <w:pPr>
        <w:pStyle w:val="Heading3"/>
        <w:ind w:left="1340"/>
      </w:pPr>
      <w:r>
        <w:t xml:space="preserve">1403.2 </w:t>
      </w:r>
      <w:r w:rsidR="008B31C9" w:rsidRPr="00C15EF1">
        <w:tab/>
      </w:r>
      <w:r w:rsidR="008B31C9" w:rsidRPr="00C15EF1">
        <w:rPr>
          <w:spacing w:val="2"/>
          <w:u w:val="thick"/>
        </w:rPr>
        <w:t>U10 – 3 goal Rule</w:t>
      </w:r>
      <w:r w:rsidR="00454FC8">
        <w:rPr>
          <w:spacing w:val="2"/>
          <w:u w:val="thick"/>
        </w:rPr>
        <w:t xml:space="preserve"> (FULL ICE GAMES)</w:t>
      </w:r>
    </w:p>
    <w:p w14:paraId="3A07EF33" w14:textId="29F25D36" w:rsidR="008B31C9" w:rsidRPr="00C15EF1" w:rsidRDefault="008B31C9" w:rsidP="008B31C9">
      <w:pPr>
        <w:kinsoku w:val="0"/>
        <w:overflowPunct w:val="0"/>
        <w:spacing w:before="5" w:line="150" w:lineRule="exact"/>
        <w:rPr>
          <w:rFonts w:asciiTheme="minorHAnsi" w:hAnsiTheme="minorHAnsi" w:cstheme="minorHAnsi"/>
          <w:sz w:val="22"/>
          <w:szCs w:val="22"/>
        </w:rPr>
      </w:pPr>
    </w:p>
    <w:p w14:paraId="5D70460D" w14:textId="6C2B9FC8" w:rsidR="008B31C9" w:rsidRPr="00C15EF1" w:rsidRDefault="008B31C9" w:rsidP="00B53E00">
      <w:pPr>
        <w:pStyle w:val="ListParagraph"/>
        <w:numPr>
          <w:ilvl w:val="0"/>
          <w:numId w:val="21"/>
        </w:numPr>
        <w:kinsoku w:val="0"/>
        <w:overflowPunct w:val="0"/>
        <w:spacing w:before="74"/>
        <w:ind w:left="1613" w:right="261" w:hanging="533"/>
        <w:rPr>
          <w:rFonts w:asciiTheme="minorHAnsi" w:hAnsiTheme="minorHAnsi" w:cstheme="minorHAnsi"/>
          <w:sz w:val="22"/>
          <w:szCs w:val="22"/>
        </w:rPr>
      </w:pPr>
      <w:r w:rsidRPr="00C15EF1">
        <w:rPr>
          <w:rFonts w:asciiTheme="minorHAnsi" w:hAnsiTheme="minorHAnsi" w:cstheme="minorHAnsi"/>
          <w:i/>
          <w:iCs/>
          <w:sz w:val="22"/>
          <w:szCs w:val="22"/>
          <w:u w:val="single"/>
        </w:rPr>
        <w:t>3</w:t>
      </w:r>
      <w:r w:rsidRPr="00C15EF1">
        <w:rPr>
          <w:rFonts w:asciiTheme="minorHAnsi" w:hAnsiTheme="minorHAnsi" w:cstheme="minorHAnsi"/>
          <w:i/>
          <w:iCs/>
          <w:spacing w:val="-5"/>
          <w:sz w:val="22"/>
          <w:szCs w:val="22"/>
          <w:u w:val="single"/>
        </w:rPr>
        <w:t xml:space="preserve"> </w:t>
      </w:r>
      <w:r w:rsidRPr="00C15EF1">
        <w:rPr>
          <w:rFonts w:asciiTheme="minorHAnsi" w:hAnsiTheme="minorHAnsi" w:cstheme="minorHAnsi"/>
          <w:i/>
          <w:iCs/>
          <w:sz w:val="22"/>
          <w:szCs w:val="22"/>
          <w:u w:val="single"/>
        </w:rPr>
        <w:t>G</w:t>
      </w:r>
      <w:r w:rsidRPr="00C15EF1">
        <w:rPr>
          <w:rFonts w:asciiTheme="minorHAnsi" w:hAnsiTheme="minorHAnsi" w:cstheme="minorHAnsi"/>
          <w:i/>
          <w:iCs/>
          <w:spacing w:val="1"/>
          <w:sz w:val="22"/>
          <w:szCs w:val="22"/>
          <w:u w:val="single"/>
        </w:rPr>
        <w:t>o</w:t>
      </w:r>
      <w:r w:rsidRPr="00C15EF1">
        <w:rPr>
          <w:rFonts w:asciiTheme="minorHAnsi" w:hAnsiTheme="minorHAnsi" w:cstheme="minorHAnsi"/>
          <w:i/>
          <w:iCs/>
          <w:sz w:val="22"/>
          <w:szCs w:val="22"/>
          <w:u w:val="single"/>
        </w:rPr>
        <w:t>al</w:t>
      </w:r>
      <w:r w:rsidRPr="00C15EF1">
        <w:rPr>
          <w:rFonts w:asciiTheme="minorHAnsi" w:hAnsiTheme="minorHAnsi" w:cstheme="minorHAnsi"/>
          <w:i/>
          <w:iCs/>
          <w:spacing w:val="-5"/>
          <w:sz w:val="22"/>
          <w:szCs w:val="22"/>
          <w:u w:val="single"/>
        </w:rPr>
        <w:t xml:space="preserve"> </w:t>
      </w:r>
      <w:r w:rsidRPr="00C15EF1">
        <w:rPr>
          <w:rFonts w:asciiTheme="minorHAnsi" w:hAnsiTheme="minorHAnsi" w:cstheme="minorHAnsi"/>
          <w:i/>
          <w:iCs/>
          <w:spacing w:val="2"/>
          <w:sz w:val="22"/>
          <w:szCs w:val="22"/>
          <w:u w:val="single"/>
        </w:rPr>
        <w:t>R</w:t>
      </w:r>
      <w:r w:rsidRPr="00C15EF1">
        <w:rPr>
          <w:rFonts w:asciiTheme="minorHAnsi" w:hAnsiTheme="minorHAnsi" w:cstheme="minorHAnsi"/>
          <w:i/>
          <w:iCs/>
          <w:sz w:val="22"/>
          <w:szCs w:val="22"/>
          <w:u w:val="single"/>
        </w:rPr>
        <w:t>ule</w:t>
      </w:r>
    </w:p>
    <w:p w14:paraId="373C4859" w14:textId="609DA12F" w:rsidR="008B31C9" w:rsidRPr="00C15EF1" w:rsidRDefault="008B31C9" w:rsidP="002370D6">
      <w:pPr>
        <w:kinsoku w:val="0"/>
        <w:overflowPunct w:val="0"/>
        <w:spacing w:before="7" w:line="150" w:lineRule="exact"/>
        <w:ind w:left="353"/>
        <w:rPr>
          <w:rFonts w:asciiTheme="minorHAnsi" w:hAnsiTheme="minorHAnsi" w:cstheme="minorHAnsi"/>
          <w:sz w:val="22"/>
          <w:szCs w:val="22"/>
        </w:rPr>
      </w:pPr>
    </w:p>
    <w:p w14:paraId="1EB06031" w14:textId="3621E698" w:rsidR="008B31C9" w:rsidRPr="00C15EF1" w:rsidRDefault="008B31C9" w:rsidP="007C5AB6">
      <w:pPr>
        <w:pStyle w:val="BodyText"/>
      </w:pPr>
      <w:r w:rsidRPr="00C15EF1">
        <w:t>No</w:t>
      </w:r>
      <w:r w:rsidRPr="00C15EF1">
        <w:rPr>
          <w:spacing w:val="-6"/>
        </w:rPr>
        <w:t xml:space="preserve"> </w:t>
      </w:r>
      <w:r w:rsidRPr="00C15EF1">
        <w:t>si</w:t>
      </w:r>
      <w:r w:rsidRPr="00C15EF1">
        <w:rPr>
          <w:spacing w:val="1"/>
        </w:rPr>
        <w:t>n</w:t>
      </w:r>
      <w:r w:rsidRPr="00C15EF1">
        <w:t>g</w:t>
      </w:r>
      <w:r w:rsidRPr="00C15EF1">
        <w:rPr>
          <w:spacing w:val="-2"/>
        </w:rPr>
        <w:t>l</w:t>
      </w:r>
      <w:r w:rsidRPr="00C15EF1">
        <w:t>e</w:t>
      </w:r>
      <w:r w:rsidRPr="00C15EF1">
        <w:rPr>
          <w:spacing w:val="-3"/>
        </w:rPr>
        <w:t xml:space="preserve"> </w:t>
      </w:r>
      <w:r w:rsidRPr="00C15EF1">
        <w:t>pl</w:t>
      </w:r>
      <w:r w:rsidRPr="00C15EF1">
        <w:rPr>
          <w:spacing w:val="1"/>
        </w:rPr>
        <w:t>a</w:t>
      </w:r>
      <w:r w:rsidRPr="00C15EF1">
        <w:rPr>
          <w:spacing w:val="-5"/>
        </w:rPr>
        <w:t>y</w:t>
      </w:r>
      <w:r w:rsidRPr="00C15EF1">
        <w:rPr>
          <w:spacing w:val="1"/>
        </w:rPr>
        <w:t>e</w:t>
      </w:r>
      <w:r w:rsidRPr="00C15EF1">
        <w:t>r</w:t>
      </w:r>
      <w:r w:rsidRPr="00C15EF1">
        <w:rPr>
          <w:spacing w:val="-5"/>
        </w:rPr>
        <w:t xml:space="preserve"> </w:t>
      </w:r>
      <w:r w:rsidRPr="00C15EF1">
        <w:t>sh</w:t>
      </w:r>
      <w:r w:rsidRPr="00C15EF1">
        <w:rPr>
          <w:spacing w:val="1"/>
        </w:rPr>
        <w:t>a</w:t>
      </w:r>
      <w:r w:rsidRPr="00C15EF1">
        <w:t>ll</w:t>
      </w:r>
      <w:r w:rsidRPr="00C15EF1">
        <w:rPr>
          <w:spacing w:val="-4"/>
        </w:rPr>
        <w:t xml:space="preserve"> </w:t>
      </w:r>
      <w:r w:rsidRPr="00C15EF1">
        <w:t>be</w:t>
      </w:r>
      <w:r w:rsidRPr="00C15EF1">
        <w:rPr>
          <w:spacing w:val="-5"/>
        </w:rPr>
        <w:t xml:space="preserve"> </w:t>
      </w:r>
      <w:r w:rsidRPr="00C15EF1">
        <w:t>c</w:t>
      </w:r>
      <w:r w:rsidRPr="00C15EF1">
        <w:rPr>
          <w:spacing w:val="3"/>
        </w:rPr>
        <w:t>r</w:t>
      </w:r>
      <w:r w:rsidRPr="00C15EF1">
        <w:t>edi</w:t>
      </w:r>
      <w:r w:rsidRPr="00C15EF1">
        <w:rPr>
          <w:spacing w:val="2"/>
        </w:rPr>
        <w:t>t</w:t>
      </w:r>
      <w:r w:rsidRPr="00C15EF1">
        <w:t>ed with</w:t>
      </w:r>
      <w:r w:rsidRPr="00C15EF1">
        <w:rPr>
          <w:spacing w:val="-4"/>
        </w:rPr>
        <w:t xml:space="preserve"> </w:t>
      </w:r>
      <w:r w:rsidRPr="00C15EF1">
        <w:rPr>
          <w:spacing w:val="4"/>
        </w:rPr>
        <w:t>m</w:t>
      </w:r>
      <w:r w:rsidRPr="00C15EF1">
        <w:t>ore</w:t>
      </w:r>
      <w:r w:rsidRPr="00C15EF1">
        <w:rPr>
          <w:spacing w:val="-5"/>
        </w:rPr>
        <w:t xml:space="preserve"> </w:t>
      </w:r>
      <w:r w:rsidRPr="00C15EF1">
        <w:t>than</w:t>
      </w:r>
      <w:r w:rsidRPr="00C15EF1">
        <w:rPr>
          <w:spacing w:val="-5"/>
        </w:rPr>
        <w:t xml:space="preserve"> </w:t>
      </w:r>
      <w:r w:rsidRPr="00C15EF1">
        <w:t>th</w:t>
      </w:r>
      <w:r w:rsidRPr="00C15EF1">
        <w:rPr>
          <w:spacing w:val="2"/>
        </w:rPr>
        <w:t>r</w:t>
      </w:r>
      <w:r w:rsidRPr="00C15EF1">
        <w:t>ee</w:t>
      </w:r>
      <w:r w:rsidRPr="00C15EF1">
        <w:rPr>
          <w:spacing w:val="-4"/>
        </w:rPr>
        <w:t xml:space="preserve"> </w:t>
      </w:r>
      <w:r w:rsidRPr="00C15EF1">
        <w:t>(3)</w:t>
      </w:r>
      <w:r w:rsidRPr="00C15EF1">
        <w:rPr>
          <w:spacing w:val="-5"/>
        </w:rPr>
        <w:t xml:space="preserve"> </w:t>
      </w:r>
      <w:r w:rsidRPr="00C15EF1">
        <w:t>go</w:t>
      </w:r>
      <w:r w:rsidRPr="00C15EF1">
        <w:rPr>
          <w:spacing w:val="1"/>
        </w:rPr>
        <w:t>a</w:t>
      </w:r>
      <w:r w:rsidRPr="00C15EF1">
        <w:t>ls</w:t>
      </w:r>
      <w:r w:rsidRPr="00C15EF1">
        <w:rPr>
          <w:spacing w:val="-4"/>
        </w:rPr>
        <w:t xml:space="preserve"> </w:t>
      </w:r>
      <w:r w:rsidRPr="00C15EF1">
        <w:t>per</w:t>
      </w:r>
      <w:r w:rsidRPr="00C15EF1">
        <w:rPr>
          <w:spacing w:val="-3"/>
        </w:rPr>
        <w:t xml:space="preserve"> </w:t>
      </w:r>
      <w:r w:rsidRPr="00C15EF1">
        <w:t>ga</w:t>
      </w:r>
      <w:r w:rsidRPr="00C15EF1">
        <w:rPr>
          <w:spacing w:val="4"/>
        </w:rPr>
        <w:t>m</w:t>
      </w:r>
      <w:r w:rsidRPr="00C15EF1">
        <w:t>e,</w:t>
      </w:r>
      <w:r w:rsidRPr="00C15EF1">
        <w:rPr>
          <w:spacing w:val="-5"/>
        </w:rPr>
        <w:t xml:space="preserve"> </w:t>
      </w:r>
      <w:r w:rsidRPr="00C15EF1">
        <w:t>as</w:t>
      </w:r>
      <w:r w:rsidRPr="00C15EF1">
        <w:rPr>
          <w:spacing w:val="-4"/>
        </w:rPr>
        <w:t xml:space="preserve"> </w:t>
      </w:r>
      <w:r w:rsidRPr="00C15EF1">
        <w:t>recorded</w:t>
      </w:r>
      <w:r w:rsidRPr="00C15EF1">
        <w:rPr>
          <w:spacing w:val="-4"/>
        </w:rPr>
        <w:t xml:space="preserve"> </w:t>
      </w:r>
      <w:r w:rsidRPr="00C15EF1">
        <w:t>on</w:t>
      </w:r>
      <w:r w:rsidRPr="00C15EF1">
        <w:rPr>
          <w:spacing w:val="-5"/>
        </w:rPr>
        <w:t xml:space="preserve"> </w:t>
      </w:r>
      <w:r w:rsidRPr="00C15EF1">
        <w:rPr>
          <w:spacing w:val="1"/>
        </w:rPr>
        <w:t>t</w:t>
      </w:r>
      <w:r w:rsidRPr="00C15EF1">
        <w:t>he</w:t>
      </w:r>
      <w:r w:rsidRPr="00C15EF1">
        <w:rPr>
          <w:spacing w:val="-6"/>
        </w:rPr>
        <w:t xml:space="preserve"> </w:t>
      </w:r>
      <w:r w:rsidRPr="00C15EF1">
        <w:t>O</w:t>
      </w:r>
      <w:r w:rsidRPr="00C15EF1">
        <w:rPr>
          <w:spacing w:val="2"/>
        </w:rPr>
        <w:t>ff</w:t>
      </w:r>
      <w:r w:rsidRPr="00C15EF1">
        <w:t>i</w:t>
      </w:r>
      <w:r w:rsidRPr="00C15EF1">
        <w:rPr>
          <w:spacing w:val="1"/>
        </w:rPr>
        <w:t>c</w:t>
      </w:r>
      <w:r w:rsidRPr="00C15EF1">
        <w:t>ial</w:t>
      </w:r>
      <w:r w:rsidRPr="00C15EF1">
        <w:rPr>
          <w:w w:val="99"/>
        </w:rPr>
        <w:t xml:space="preserve"> </w:t>
      </w:r>
      <w:r w:rsidRPr="00C15EF1">
        <w:t>Ga</w:t>
      </w:r>
      <w:r w:rsidRPr="00C15EF1">
        <w:rPr>
          <w:spacing w:val="4"/>
        </w:rPr>
        <w:t>m</w:t>
      </w:r>
      <w:r w:rsidRPr="00C15EF1">
        <w:t>e</w:t>
      </w:r>
      <w:r w:rsidRPr="00C15EF1">
        <w:rPr>
          <w:spacing w:val="-6"/>
        </w:rPr>
        <w:t xml:space="preserve"> </w:t>
      </w:r>
      <w:r w:rsidRPr="00C15EF1">
        <w:t>Report.</w:t>
      </w:r>
      <w:r w:rsidRPr="00C15EF1">
        <w:rPr>
          <w:spacing w:val="46"/>
        </w:rPr>
        <w:t xml:space="preserve"> </w:t>
      </w:r>
      <w:r w:rsidRPr="00C15EF1">
        <w:t>Go</w:t>
      </w:r>
      <w:r w:rsidRPr="00C15EF1">
        <w:rPr>
          <w:spacing w:val="1"/>
        </w:rPr>
        <w:t>a</w:t>
      </w:r>
      <w:r w:rsidRPr="00C15EF1">
        <w:t>ls</w:t>
      </w:r>
      <w:r w:rsidRPr="00C15EF1">
        <w:rPr>
          <w:spacing w:val="-5"/>
        </w:rPr>
        <w:t xml:space="preserve"> </w:t>
      </w:r>
      <w:r w:rsidRPr="00C15EF1">
        <w:rPr>
          <w:spacing w:val="-2"/>
        </w:rPr>
        <w:t>i</w:t>
      </w:r>
      <w:r w:rsidRPr="00C15EF1">
        <w:t>n</w:t>
      </w:r>
      <w:r w:rsidRPr="00C15EF1">
        <w:rPr>
          <w:spacing w:val="-3"/>
        </w:rPr>
        <w:t xml:space="preserve"> </w:t>
      </w:r>
      <w:r w:rsidRPr="00C15EF1">
        <w:t>e</w:t>
      </w:r>
      <w:r w:rsidRPr="00C15EF1">
        <w:rPr>
          <w:spacing w:val="2"/>
        </w:rPr>
        <w:t>x</w:t>
      </w:r>
      <w:r w:rsidRPr="00C15EF1">
        <w:rPr>
          <w:spacing w:val="1"/>
        </w:rPr>
        <w:t>c</w:t>
      </w:r>
      <w:r w:rsidRPr="00C15EF1">
        <w:t>ess</w:t>
      </w:r>
      <w:r w:rsidRPr="00C15EF1">
        <w:rPr>
          <w:spacing w:val="-4"/>
        </w:rPr>
        <w:t xml:space="preserve"> </w:t>
      </w:r>
      <w:r w:rsidRPr="00C15EF1">
        <w:t>of</w:t>
      </w:r>
      <w:r w:rsidRPr="00C15EF1">
        <w:rPr>
          <w:spacing w:val="-4"/>
        </w:rPr>
        <w:t xml:space="preserve"> </w:t>
      </w:r>
      <w:r w:rsidRPr="00C15EF1">
        <w:t>three</w:t>
      </w:r>
      <w:r w:rsidRPr="00C15EF1">
        <w:rPr>
          <w:spacing w:val="-5"/>
        </w:rPr>
        <w:t xml:space="preserve"> </w:t>
      </w:r>
      <w:r w:rsidRPr="00C15EF1">
        <w:t>(3)</w:t>
      </w:r>
      <w:r w:rsidRPr="00C15EF1">
        <w:rPr>
          <w:spacing w:val="-5"/>
        </w:rPr>
        <w:t xml:space="preserve"> </w:t>
      </w:r>
      <w:r w:rsidRPr="00C15EF1">
        <w:rPr>
          <w:spacing w:val="2"/>
        </w:rPr>
        <w:t>b</w:t>
      </w:r>
      <w:r w:rsidRPr="00C15EF1">
        <w:t>y</w:t>
      </w:r>
      <w:r w:rsidRPr="00C15EF1">
        <w:rPr>
          <w:spacing w:val="-6"/>
        </w:rPr>
        <w:t xml:space="preserve"> </w:t>
      </w:r>
      <w:r w:rsidRPr="00C15EF1">
        <w:t>a</w:t>
      </w:r>
      <w:r w:rsidRPr="00C15EF1">
        <w:rPr>
          <w:spacing w:val="4"/>
        </w:rPr>
        <w:t>n</w:t>
      </w:r>
      <w:r w:rsidRPr="00C15EF1">
        <w:t>y</w:t>
      </w:r>
      <w:r w:rsidRPr="00C15EF1">
        <w:rPr>
          <w:spacing w:val="-8"/>
        </w:rPr>
        <w:t xml:space="preserve"> </w:t>
      </w:r>
      <w:r w:rsidRPr="00C15EF1">
        <w:rPr>
          <w:spacing w:val="1"/>
        </w:rPr>
        <w:t>on</w:t>
      </w:r>
      <w:r w:rsidRPr="00C15EF1">
        <w:t>e</w:t>
      </w:r>
      <w:r w:rsidRPr="00C15EF1">
        <w:rPr>
          <w:spacing w:val="-5"/>
        </w:rPr>
        <w:t xml:space="preserve"> </w:t>
      </w:r>
      <w:r w:rsidRPr="00C15EF1">
        <w:t>p</w:t>
      </w:r>
      <w:r w:rsidRPr="00C15EF1">
        <w:rPr>
          <w:spacing w:val="1"/>
        </w:rPr>
        <w:t>la</w:t>
      </w:r>
      <w:r w:rsidRPr="00C15EF1">
        <w:rPr>
          <w:spacing w:val="-5"/>
        </w:rPr>
        <w:t>y</w:t>
      </w:r>
      <w:r w:rsidRPr="00C15EF1">
        <w:t>er</w:t>
      </w:r>
      <w:r w:rsidRPr="00C15EF1">
        <w:rPr>
          <w:spacing w:val="-3"/>
        </w:rPr>
        <w:t xml:space="preserve"> </w:t>
      </w:r>
      <w:r w:rsidRPr="00C15EF1">
        <w:t>sh</w:t>
      </w:r>
      <w:r w:rsidRPr="00C15EF1">
        <w:rPr>
          <w:spacing w:val="1"/>
        </w:rPr>
        <w:t>a</w:t>
      </w:r>
      <w:r w:rsidRPr="00C15EF1">
        <w:t>ll</w:t>
      </w:r>
      <w:r w:rsidRPr="00C15EF1">
        <w:rPr>
          <w:spacing w:val="-4"/>
        </w:rPr>
        <w:t xml:space="preserve"> </w:t>
      </w:r>
      <w:r w:rsidRPr="00C15EF1">
        <w:t>not</w:t>
      </w:r>
      <w:r w:rsidRPr="00C15EF1">
        <w:rPr>
          <w:spacing w:val="-4"/>
        </w:rPr>
        <w:t xml:space="preserve"> </w:t>
      </w:r>
      <w:r w:rsidRPr="00C15EF1">
        <w:t>be</w:t>
      </w:r>
      <w:r w:rsidRPr="00C15EF1">
        <w:rPr>
          <w:spacing w:val="-5"/>
        </w:rPr>
        <w:t xml:space="preserve"> </w:t>
      </w:r>
      <w:r w:rsidRPr="00C15EF1">
        <w:t>recor</w:t>
      </w:r>
      <w:r w:rsidRPr="00C15EF1">
        <w:rPr>
          <w:spacing w:val="2"/>
        </w:rPr>
        <w:t>d</w:t>
      </w:r>
      <w:r w:rsidRPr="00C15EF1">
        <w:t>ed/co</w:t>
      </w:r>
      <w:r w:rsidRPr="00C15EF1">
        <w:rPr>
          <w:spacing w:val="1"/>
        </w:rPr>
        <w:t>u</w:t>
      </w:r>
      <w:r w:rsidRPr="00C15EF1">
        <w:t>nted</w:t>
      </w:r>
      <w:r w:rsidRPr="00C15EF1">
        <w:rPr>
          <w:spacing w:val="-3"/>
        </w:rPr>
        <w:t xml:space="preserve"> </w:t>
      </w:r>
      <w:r w:rsidRPr="00C15EF1">
        <w:t>on</w:t>
      </w:r>
      <w:r w:rsidRPr="00C15EF1">
        <w:rPr>
          <w:spacing w:val="-4"/>
        </w:rPr>
        <w:t xml:space="preserve"> </w:t>
      </w:r>
      <w:r w:rsidRPr="00C15EF1">
        <w:t>the</w:t>
      </w:r>
      <w:r w:rsidRPr="00C15EF1">
        <w:rPr>
          <w:w w:val="99"/>
        </w:rPr>
        <w:t xml:space="preserve"> </w:t>
      </w:r>
      <w:r w:rsidRPr="00C15EF1">
        <w:t>Of</w:t>
      </w:r>
      <w:r w:rsidRPr="00C15EF1">
        <w:rPr>
          <w:spacing w:val="1"/>
        </w:rPr>
        <w:t>f</w:t>
      </w:r>
      <w:r w:rsidRPr="00C15EF1">
        <w:t>i</w:t>
      </w:r>
      <w:r w:rsidRPr="00C15EF1">
        <w:rPr>
          <w:spacing w:val="1"/>
        </w:rPr>
        <w:t>c</w:t>
      </w:r>
      <w:r w:rsidRPr="00C15EF1">
        <w:t>ial</w:t>
      </w:r>
      <w:r w:rsidRPr="00C15EF1">
        <w:rPr>
          <w:spacing w:val="-10"/>
        </w:rPr>
        <w:t xml:space="preserve"> </w:t>
      </w:r>
      <w:r w:rsidRPr="00C15EF1">
        <w:t>Ga</w:t>
      </w:r>
      <w:r w:rsidRPr="00C15EF1">
        <w:rPr>
          <w:spacing w:val="4"/>
        </w:rPr>
        <w:t>m</w:t>
      </w:r>
      <w:r w:rsidRPr="00C15EF1">
        <w:t>e</w:t>
      </w:r>
      <w:r w:rsidRPr="00C15EF1">
        <w:rPr>
          <w:spacing w:val="-9"/>
        </w:rPr>
        <w:t xml:space="preserve"> </w:t>
      </w:r>
      <w:r w:rsidRPr="00C15EF1">
        <w:t>Report</w:t>
      </w:r>
      <w:r w:rsidRPr="00C15EF1">
        <w:rPr>
          <w:spacing w:val="-7"/>
        </w:rPr>
        <w:t xml:space="preserve"> </w:t>
      </w:r>
      <w:r w:rsidRPr="00C15EF1">
        <w:t>nor</w:t>
      </w:r>
      <w:r w:rsidRPr="00C15EF1">
        <w:rPr>
          <w:spacing w:val="-7"/>
        </w:rPr>
        <w:t xml:space="preserve"> </w:t>
      </w:r>
      <w:r w:rsidRPr="00C15EF1">
        <w:rPr>
          <w:spacing w:val="3"/>
        </w:rPr>
        <w:t>s</w:t>
      </w:r>
      <w:r w:rsidRPr="00C15EF1">
        <w:rPr>
          <w:spacing w:val="1"/>
        </w:rPr>
        <w:t>c</w:t>
      </w:r>
      <w:r w:rsidRPr="00C15EF1">
        <w:t>oreboard.</w:t>
      </w:r>
    </w:p>
    <w:p w14:paraId="6F66F3D1" w14:textId="4D981C1A" w:rsidR="008B31C9" w:rsidRPr="00C15EF1" w:rsidRDefault="008B31C9" w:rsidP="002370D6">
      <w:pPr>
        <w:kinsoku w:val="0"/>
        <w:overflowPunct w:val="0"/>
        <w:spacing w:before="16" w:line="220" w:lineRule="exact"/>
        <w:ind w:left="1613" w:hanging="180"/>
        <w:rPr>
          <w:rFonts w:asciiTheme="minorHAnsi" w:hAnsiTheme="minorHAnsi" w:cstheme="minorHAnsi"/>
          <w:sz w:val="22"/>
          <w:szCs w:val="22"/>
        </w:rPr>
      </w:pPr>
    </w:p>
    <w:p w14:paraId="5BA485B8" w14:textId="59F524C4" w:rsidR="008B31C9" w:rsidRPr="00C15EF1" w:rsidRDefault="008B31C9" w:rsidP="007C5AB6">
      <w:pPr>
        <w:pStyle w:val="BodyText"/>
      </w:pPr>
      <w:r w:rsidRPr="00C15EF1">
        <w:t>In</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e</w:t>
      </w:r>
      <w:r w:rsidRPr="00C15EF1">
        <w:rPr>
          <w:spacing w:val="-2"/>
        </w:rPr>
        <w:t>v</w:t>
      </w:r>
      <w:r w:rsidRPr="00C15EF1">
        <w:t>e</w:t>
      </w:r>
      <w:r w:rsidRPr="00C15EF1">
        <w:rPr>
          <w:spacing w:val="1"/>
        </w:rPr>
        <w:t>n</w:t>
      </w:r>
      <w:r w:rsidRPr="00C15EF1">
        <w:t>t</w:t>
      </w:r>
      <w:r w:rsidRPr="00C15EF1">
        <w:rPr>
          <w:spacing w:val="-5"/>
        </w:rPr>
        <w:t xml:space="preserve"> </w:t>
      </w:r>
      <w:r w:rsidRPr="00C15EF1">
        <w:t>t</w:t>
      </w:r>
      <w:r w:rsidRPr="00C15EF1">
        <w:rPr>
          <w:spacing w:val="1"/>
        </w:rPr>
        <w:t>h</w:t>
      </w:r>
      <w:r w:rsidRPr="00C15EF1">
        <w:t>at</w:t>
      </w:r>
      <w:r w:rsidRPr="00C15EF1">
        <w:rPr>
          <w:spacing w:val="-5"/>
        </w:rPr>
        <w:t xml:space="preserve"> </w:t>
      </w:r>
      <w:r w:rsidRPr="00C15EF1">
        <w:t>a</w:t>
      </w:r>
      <w:r w:rsidRPr="00C15EF1">
        <w:rPr>
          <w:spacing w:val="-5"/>
        </w:rPr>
        <w:t xml:space="preserve"> </w:t>
      </w:r>
      <w:r w:rsidRPr="00C15EF1">
        <w:rPr>
          <w:spacing w:val="2"/>
        </w:rPr>
        <w:t>s</w:t>
      </w:r>
      <w:r w:rsidRPr="00C15EF1">
        <w:t>in</w:t>
      </w:r>
      <w:r w:rsidRPr="00C15EF1">
        <w:rPr>
          <w:spacing w:val="1"/>
        </w:rPr>
        <w:t>g</w:t>
      </w:r>
      <w:r w:rsidRPr="00C15EF1">
        <w:t>le</w:t>
      </w:r>
      <w:r w:rsidRPr="00C15EF1">
        <w:rPr>
          <w:spacing w:val="-4"/>
        </w:rPr>
        <w:t xml:space="preserve"> </w:t>
      </w:r>
      <w:r w:rsidRPr="00C15EF1">
        <w:t>pl</w:t>
      </w:r>
      <w:r w:rsidRPr="00C15EF1">
        <w:rPr>
          <w:spacing w:val="1"/>
        </w:rPr>
        <w:t>a</w:t>
      </w:r>
      <w:r w:rsidRPr="00C15EF1">
        <w:rPr>
          <w:spacing w:val="-5"/>
        </w:rPr>
        <w:t>y</w:t>
      </w:r>
      <w:r w:rsidRPr="00C15EF1">
        <w:t>er</w:t>
      </w:r>
      <w:r w:rsidRPr="00C15EF1">
        <w:rPr>
          <w:spacing w:val="-5"/>
        </w:rPr>
        <w:t xml:space="preserve"> </w:t>
      </w:r>
      <w:r w:rsidRPr="00C15EF1">
        <w:rPr>
          <w:spacing w:val="1"/>
        </w:rPr>
        <w:t>sc</w:t>
      </w:r>
      <w:r w:rsidRPr="00C15EF1">
        <w:t>ores</w:t>
      </w:r>
      <w:r w:rsidRPr="00C15EF1">
        <w:rPr>
          <w:spacing w:val="-4"/>
        </w:rPr>
        <w:t xml:space="preserve"> </w:t>
      </w:r>
      <w:r w:rsidRPr="00C15EF1">
        <w:t>a</w:t>
      </w:r>
      <w:r w:rsidRPr="00C15EF1">
        <w:rPr>
          <w:spacing w:val="-5"/>
        </w:rPr>
        <w:t xml:space="preserve"> </w:t>
      </w:r>
      <w:r w:rsidRPr="00C15EF1">
        <w:rPr>
          <w:spacing w:val="2"/>
        </w:rPr>
        <w:t>f</w:t>
      </w:r>
      <w:r w:rsidRPr="00C15EF1">
        <w:t>ourth</w:t>
      </w:r>
      <w:r w:rsidRPr="00C15EF1">
        <w:rPr>
          <w:spacing w:val="-4"/>
        </w:rPr>
        <w:t xml:space="preserve"> </w:t>
      </w:r>
      <w:r w:rsidRPr="00C15EF1">
        <w:rPr>
          <w:spacing w:val="3"/>
        </w:rPr>
        <w:t>o</w:t>
      </w:r>
      <w:r w:rsidRPr="00C15EF1">
        <w:t>r</w:t>
      </w:r>
      <w:r w:rsidRPr="00C15EF1">
        <w:rPr>
          <w:spacing w:val="-4"/>
        </w:rPr>
        <w:t xml:space="preserve"> </w:t>
      </w:r>
      <w:r w:rsidRPr="00C15EF1">
        <w:t>sub</w:t>
      </w:r>
      <w:r w:rsidRPr="00C15EF1">
        <w:rPr>
          <w:spacing w:val="3"/>
        </w:rPr>
        <w:t>s</w:t>
      </w:r>
      <w:r w:rsidRPr="00C15EF1">
        <w:t>equ</w:t>
      </w:r>
      <w:r w:rsidRPr="00C15EF1">
        <w:rPr>
          <w:spacing w:val="1"/>
        </w:rPr>
        <w:t>e</w:t>
      </w:r>
      <w:r w:rsidRPr="00C15EF1">
        <w:t>nt</w:t>
      </w:r>
      <w:r w:rsidRPr="00C15EF1">
        <w:rPr>
          <w:spacing w:val="-5"/>
        </w:rPr>
        <w:t xml:space="preserve"> </w:t>
      </w:r>
      <w:r w:rsidRPr="00C15EF1">
        <w:rPr>
          <w:spacing w:val="1"/>
        </w:rPr>
        <w:t>g</w:t>
      </w:r>
      <w:r w:rsidRPr="00C15EF1">
        <w:t>o</w:t>
      </w:r>
      <w:r w:rsidRPr="00C15EF1">
        <w:rPr>
          <w:spacing w:val="1"/>
        </w:rPr>
        <w:t>al</w:t>
      </w:r>
      <w:r w:rsidRPr="00C15EF1">
        <w:t>(</w:t>
      </w:r>
      <w:r w:rsidRPr="00C15EF1">
        <w:rPr>
          <w:spacing w:val="1"/>
        </w:rPr>
        <w:t>s</w:t>
      </w:r>
      <w:r w:rsidRPr="00C15EF1">
        <w:t>);</w:t>
      </w:r>
      <w:r w:rsidRPr="00C15EF1">
        <w:rPr>
          <w:spacing w:val="-5"/>
        </w:rPr>
        <w:t xml:space="preserve"> </w:t>
      </w:r>
      <w:r w:rsidRPr="00C15EF1">
        <w:t>the</w:t>
      </w:r>
      <w:r w:rsidRPr="00C15EF1">
        <w:rPr>
          <w:spacing w:val="-6"/>
        </w:rPr>
        <w:t xml:space="preserve"> </w:t>
      </w:r>
      <w:r w:rsidRPr="00C15EF1">
        <w:rPr>
          <w:spacing w:val="1"/>
        </w:rPr>
        <w:t>p</w:t>
      </w:r>
      <w:r w:rsidRPr="00C15EF1">
        <w:t>l</w:t>
      </w:r>
      <w:r w:rsidRPr="00C15EF1">
        <w:rPr>
          <w:spacing w:val="4"/>
        </w:rPr>
        <w:t>a</w:t>
      </w:r>
      <w:r w:rsidRPr="00C15EF1">
        <w:t>y</w:t>
      </w:r>
      <w:r w:rsidRPr="00C15EF1">
        <w:rPr>
          <w:spacing w:val="-7"/>
        </w:rPr>
        <w:t xml:space="preserve"> </w:t>
      </w:r>
      <w:r w:rsidRPr="00C15EF1">
        <w:t>s</w:t>
      </w:r>
      <w:r w:rsidRPr="00C15EF1">
        <w:rPr>
          <w:spacing w:val="1"/>
        </w:rPr>
        <w:t>h</w:t>
      </w:r>
      <w:r w:rsidRPr="00C15EF1">
        <w:t>a</w:t>
      </w:r>
      <w:r w:rsidRPr="00C15EF1">
        <w:rPr>
          <w:spacing w:val="-2"/>
        </w:rPr>
        <w:t>l</w:t>
      </w:r>
      <w:r w:rsidRPr="00C15EF1">
        <w:t>l</w:t>
      </w:r>
      <w:r w:rsidRPr="00C15EF1">
        <w:rPr>
          <w:spacing w:val="-5"/>
        </w:rPr>
        <w:t xml:space="preserve"> </w:t>
      </w:r>
      <w:r w:rsidRPr="00C15EF1">
        <w:t>be</w:t>
      </w:r>
      <w:r w:rsidRPr="00C15EF1">
        <w:rPr>
          <w:spacing w:val="-5"/>
        </w:rPr>
        <w:t xml:space="preserve"> </w:t>
      </w:r>
      <w:r w:rsidRPr="00C15EF1">
        <w:t>s</w:t>
      </w:r>
      <w:r w:rsidRPr="00C15EF1">
        <w:rPr>
          <w:spacing w:val="2"/>
        </w:rPr>
        <w:t>t</w:t>
      </w:r>
      <w:r w:rsidRPr="00C15EF1">
        <w:t>op</w:t>
      </w:r>
      <w:r w:rsidRPr="00C15EF1">
        <w:rPr>
          <w:spacing w:val="1"/>
        </w:rPr>
        <w:t>p</w:t>
      </w:r>
      <w:r w:rsidRPr="00C15EF1">
        <w:t>ed</w:t>
      </w:r>
      <w:r w:rsidRPr="00C15EF1">
        <w:rPr>
          <w:spacing w:val="-5"/>
        </w:rPr>
        <w:t xml:space="preserve"> </w:t>
      </w:r>
      <w:r w:rsidRPr="00C15EF1">
        <w:rPr>
          <w:spacing w:val="1"/>
        </w:rPr>
        <w:t>a</w:t>
      </w:r>
      <w:r w:rsidRPr="00C15EF1">
        <w:t>nd</w:t>
      </w:r>
      <w:r w:rsidRPr="00C15EF1">
        <w:rPr>
          <w:spacing w:val="-5"/>
        </w:rPr>
        <w:t xml:space="preserve"> </w:t>
      </w:r>
      <w:r w:rsidRPr="00C15EF1">
        <w:rPr>
          <w:spacing w:val="3"/>
        </w:rPr>
        <w:t>r</w:t>
      </w:r>
      <w:r w:rsidRPr="00C15EF1">
        <w:t>ing</w:t>
      </w:r>
      <w:r w:rsidRPr="00C15EF1">
        <w:rPr>
          <w:w w:val="99"/>
        </w:rPr>
        <w:t xml:space="preserve"> </w:t>
      </w:r>
      <w:r w:rsidRPr="00C15EF1">
        <w:t>po</w:t>
      </w:r>
      <w:r w:rsidRPr="00C15EF1">
        <w:rPr>
          <w:spacing w:val="1"/>
        </w:rPr>
        <w:t>ss</w:t>
      </w:r>
      <w:r w:rsidRPr="00C15EF1">
        <w:t>es</w:t>
      </w:r>
      <w:r w:rsidRPr="00C15EF1">
        <w:rPr>
          <w:spacing w:val="1"/>
        </w:rPr>
        <w:t>s</w:t>
      </w:r>
      <w:r w:rsidRPr="00C15EF1">
        <w:t>ion</w:t>
      </w:r>
      <w:r w:rsidRPr="00C15EF1">
        <w:rPr>
          <w:spacing w:val="-6"/>
        </w:rPr>
        <w:t xml:space="preserve"> </w:t>
      </w:r>
      <w:r w:rsidRPr="00C15EF1">
        <w:t>sh</w:t>
      </w:r>
      <w:r w:rsidRPr="00C15EF1">
        <w:rPr>
          <w:spacing w:val="1"/>
        </w:rPr>
        <w:t>a</w:t>
      </w:r>
      <w:r w:rsidRPr="00C15EF1">
        <w:t>ll</w:t>
      </w:r>
      <w:r w:rsidRPr="00C15EF1">
        <w:rPr>
          <w:spacing w:val="-5"/>
        </w:rPr>
        <w:t xml:space="preserve"> </w:t>
      </w:r>
      <w:r w:rsidRPr="00C15EF1">
        <w:t>be</w:t>
      </w:r>
      <w:r w:rsidRPr="00C15EF1">
        <w:rPr>
          <w:spacing w:val="-4"/>
        </w:rPr>
        <w:t xml:space="preserve"> </w:t>
      </w:r>
      <w:r w:rsidRPr="00C15EF1">
        <w:t>gi</w:t>
      </w:r>
      <w:r w:rsidRPr="00C15EF1">
        <w:rPr>
          <w:spacing w:val="-2"/>
        </w:rPr>
        <w:t>v</w:t>
      </w:r>
      <w:r w:rsidRPr="00C15EF1">
        <w:rPr>
          <w:spacing w:val="1"/>
        </w:rPr>
        <w:t>e</w:t>
      </w:r>
      <w:r w:rsidRPr="00C15EF1">
        <w:t>n</w:t>
      </w:r>
      <w:r w:rsidRPr="00C15EF1">
        <w:rPr>
          <w:spacing w:val="-5"/>
        </w:rPr>
        <w:t xml:space="preserve"> </w:t>
      </w:r>
      <w:r w:rsidRPr="00C15EF1">
        <w:rPr>
          <w:spacing w:val="1"/>
        </w:rPr>
        <w:t>t</w:t>
      </w:r>
      <w:r w:rsidRPr="00C15EF1">
        <w:t>o</w:t>
      </w:r>
      <w:r w:rsidRPr="00C15EF1">
        <w:rPr>
          <w:spacing w:val="-6"/>
        </w:rPr>
        <w:t xml:space="preserve"> </w:t>
      </w:r>
      <w:r w:rsidRPr="00C15EF1">
        <w:t>the</w:t>
      </w:r>
      <w:r w:rsidRPr="00C15EF1">
        <w:rPr>
          <w:spacing w:val="-4"/>
        </w:rPr>
        <w:t xml:space="preserve"> </w:t>
      </w:r>
      <w:r w:rsidRPr="00C15EF1">
        <w:t>n</w:t>
      </w:r>
      <w:r w:rsidRPr="00C15EF1">
        <w:rPr>
          <w:spacing w:val="1"/>
        </w:rPr>
        <w:t>o</w:t>
      </w:r>
      <w:r w:rsidRPr="00C15EF1">
        <w:rPr>
          <w:spacing w:val="3"/>
        </w:rPr>
        <w:t>n</w:t>
      </w:r>
      <w:r w:rsidRPr="00C15EF1">
        <w:t>-</w:t>
      </w:r>
      <w:r w:rsidRPr="00C15EF1">
        <w:rPr>
          <w:spacing w:val="1"/>
        </w:rPr>
        <w:t>sc</w:t>
      </w:r>
      <w:r w:rsidRPr="00C15EF1">
        <w:t>oring</w:t>
      </w:r>
      <w:r w:rsidRPr="00C15EF1">
        <w:rPr>
          <w:spacing w:val="-5"/>
        </w:rPr>
        <w:t xml:space="preserve"> </w:t>
      </w:r>
      <w:r w:rsidRPr="00C15EF1">
        <w:rPr>
          <w:spacing w:val="1"/>
        </w:rPr>
        <w:t>t</w:t>
      </w:r>
      <w:r w:rsidRPr="00C15EF1">
        <w:t>eam</w:t>
      </w:r>
      <w:r w:rsidRPr="00C15EF1">
        <w:rPr>
          <w:spacing w:val="-2"/>
        </w:rPr>
        <w:t xml:space="preserve"> </w:t>
      </w:r>
      <w:r w:rsidRPr="00C15EF1">
        <w:t>as</w:t>
      </w:r>
      <w:r w:rsidRPr="00C15EF1">
        <w:rPr>
          <w:spacing w:val="-4"/>
        </w:rPr>
        <w:t xml:space="preserve"> </w:t>
      </w:r>
      <w:r w:rsidRPr="00C15EF1">
        <w:t>a</w:t>
      </w:r>
      <w:r w:rsidRPr="00C15EF1">
        <w:rPr>
          <w:spacing w:val="-6"/>
        </w:rPr>
        <w:t xml:space="preserve"> </w:t>
      </w:r>
      <w:r w:rsidRPr="00C15EF1">
        <w:rPr>
          <w:spacing w:val="1"/>
        </w:rPr>
        <w:t>f</w:t>
      </w:r>
      <w:r w:rsidRPr="00C15EF1">
        <w:t>ree-ring</w:t>
      </w:r>
      <w:r w:rsidRPr="00C15EF1">
        <w:rPr>
          <w:spacing w:val="-5"/>
        </w:rPr>
        <w:t xml:space="preserve"> </w:t>
      </w:r>
      <w:r w:rsidRPr="00C15EF1">
        <w:t>at</w:t>
      </w:r>
      <w:r w:rsidRPr="00C15EF1">
        <w:rPr>
          <w:spacing w:val="-4"/>
        </w:rPr>
        <w:t xml:space="preserve"> </w:t>
      </w:r>
      <w:r w:rsidRPr="00C15EF1">
        <w:t>centre</w:t>
      </w:r>
      <w:r w:rsidRPr="00C15EF1">
        <w:rPr>
          <w:spacing w:val="-3"/>
        </w:rPr>
        <w:t xml:space="preserve"> </w:t>
      </w:r>
      <w:r w:rsidRPr="00C15EF1">
        <w:t>i</w:t>
      </w:r>
      <w:r w:rsidRPr="00C15EF1">
        <w:rPr>
          <w:spacing w:val="1"/>
        </w:rPr>
        <w:t>c</w:t>
      </w:r>
      <w:r w:rsidRPr="00C15EF1">
        <w:t>e.</w:t>
      </w:r>
    </w:p>
    <w:p w14:paraId="51AADA28" w14:textId="2C905C54" w:rsidR="008B31C9" w:rsidRPr="00C15EF1" w:rsidRDefault="008B31C9" w:rsidP="002370D6">
      <w:pPr>
        <w:kinsoku w:val="0"/>
        <w:overflowPunct w:val="0"/>
        <w:spacing w:before="5" w:line="220" w:lineRule="exact"/>
        <w:ind w:left="1613" w:hanging="180"/>
        <w:rPr>
          <w:rFonts w:asciiTheme="minorHAnsi" w:hAnsiTheme="minorHAnsi" w:cstheme="minorHAnsi"/>
          <w:sz w:val="22"/>
          <w:szCs w:val="22"/>
        </w:rPr>
      </w:pPr>
    </w:p>
    <w:p w14:paraId="2280031B" w14:textId="23C39DD5" w:rsidR="008B31C9" w:rsidRPr="00C15EF1" w:rsidRDefault="008B31C9" w:rsidP="00B53E00">
      <w:pPr>
        <w:pStyle w:val="ListParagraph"/>
        <w:numPr>
          <w:ilvl w:val="0"/>
          <w:numId w:val="21"/>
        </w:numPr>
        <w:kinsoku w:val="0"/>
        <w:overflowPunct w:val="0"/>
        <w:ind w:left="1613" w:right="261" w:hanging="533"/>
        <w:rPr>
          <w:rFonts w:asciiTheme="minorHAnsi" w:hAnsiTheme="minorHAnsi" w:cstheme="minorHAnsi"/>
          <w:sz w:val="22"/>
          <w:szCs w:val="22"/>
        </w:rPr>
      </w:pPr>
      <w:r w:rsidRPr="00C15EF1">
        <w:rPr>
          <w:rFonts w:asciiTheme="minorHAnsi" w:hAnsiTheme="minorHAnsi" w:cstheme="minorHAnsi"/>
          <w:i/>
          <w:iCs/>
          <w:sz w:val="22"/>
          <w:szCs w:val="22"/>
          <w:u w:val="single"/>
        </w:rPr>
        <w:t>O</w:t>
      </w:r>
      <w:r w:rsidRPr="00C15EF1">
        <w:rPr>
          <w:rFonts w:asciiTheme="minorHAnsi" w:hAnsiTheme="minorHAnsi" w:cstheme="minorHAnsi"/>
          <w:i/>
          <w:iCs/>
          <w:spacing w:val="1"/>
          <w:sz w:val="22"/>
          <w:szCs w:val="22"/>
          <w:u w:val="single"/>
        </w:rPr>
        <w:t>v</w:t>
      </w:r>
      <w:r w:rsidRPr="00C15EF1">
        <w:rPr>
          <w:rFonts w:asciiTheme="minorHAnsi" w:hAnsiTheme="minorHAnsi" w:cstheme="minorHAnsi"/>
          <w:i/>
          <w:iCs/>
          <w:sz w:val="22"/>
          <w:szCs w:val="22"/>
          <w:u w:val="single"/>
        </w:rPr>
        <w:t>ert</w:t>
      </w:r>
      <w:r w:rsidRPr="00C15EF1">
        <w:rPr>
          <w:rFonts w:asciiTheme="minorHAnsi" w:hAnsiTheme="minorHAnsi" w:cstheme="minorHAnsi"/>
          <w:i/>
          <w:iCs/>
          <w:spacing w:val="-1"/>
          <w:sz w:val="22"/>
          <w:szCs w:val="22"/>
          <w:u w:val="single"/>
        </w:rPr>
        <w:t>i</w:t>
      </w:r>
      <w:r w:rsidRPr="00C15EF1">
        <w:rPr>
          <w:rFonts w:asciiTheme="minorHAnsi" w:hAnsiTheme="minorHAnsi" w:cstheme="minorHAnsi"/>
          <w:i/>
          <w:iCs/>
          <w:sz w:val="22"/>
          <w:szCs w:val="22"/>
          <w:u w:val="single"/>
        </w:rPr>
        <w:t>me</w:t>
      </w:r>
    </w:p>
    <w:p w14:paraId="2403DCBB" w14:textId="228AB0B3" w:rsidR="008B31C9" w:rsidRPr="00C15EF1" w:rsidRDefault="008B31C9" w:rsidP="002370D6">
      <w:pPr>
        <w:kinsoku w:val="0"/>
        <w:overflowPunct w:val="0"/>
        <w:spacing w:before="9" w:line="150" w:lineRule="exact"/>
        <w:ind w:left="353"/>
        <w:rPr>
          <w:rFonts w:asciiTheme="minorHAnsi" w:hAnsiTheme="minorHAnsi" w:cstheme="minorHAnsi"/>
          <w:sz w:val="22"/>
          <w:szCs w:val="22"/>
        </w:rPr>
      </w:pPr>
    </w:p>
    <w:p w14:paraId="4337B512" w14:textId="6DD0B52E" w:rsidR="008B31C9" w:rsidRPr="00C15EF1" w:rsidRDefault="008B31C9" w:rsidP="007C5AB6">
      <w:pPr>
        <w:pStyle w:val="BodyText"/>
      </w:pPr>
      <w:r w:rsidRPr="00C15EF1">
        <w:t>Sh</w:t>
      </w:r>
      <w:r w:rsidRPr="00C15EF1">
        <w:rPr>
          <w:spacing w:val="1"/>
        </w:rPr>
        <w:t>o</w:t>
      </w:r>
      <w:r w:rsidRPr="00C15EF1">
        <w:t>uld</w:t>
      </w:r>
      <w:r w:rsidRPr="00C15EF1">
        <w:rPr>
          <w:spacing w:val="-7"/>
        </w:rPr>
        <w:t xml:space="preserve"> </w:t>
      </w:r>
      <w:r w:rsidRPr="00C15EF1">
        <w:t>t</w:t>
      </w:r>
      <w:r w:rsidRPr="00C15EF1">
        <w:rPr>
          <w:spacing w:val="1"/>
        </w:rPr>
        <w:t>h</w:t>
      </w:r>
      <w:r w:rsidRPr="00C15EF1">
        <w:t>e</w:t>
      </w:r>
      <w:r w:rsidRPr="00C15EF1">
        <w:rPr>
          <w:spacing w:val="-7"/>
        </w:rPr>
        <w:t xml:space="preserve"> </w:t>
      </w:r>
      <w:r w:rsidRPr="00C15EF1">
        <w:t>s</w:t>
      </w:r>
      <w:r w:rsidRPr="00C15EF1">
        <w:rPr>
          <w:spacing w:val="1"/>
        </w:rPr>
        <w:t>c</w:t>
      </w:r>
      <w:r w:rsidRPr="00C15EF1">
        <w:t>hed</w:t>
      </w:r>
      <w:r w:rsidRPr="00C15EF1">
        <w:rPr>
          <w:spacing w:val="1"/>
        </w:rPr>
        <w:t>u</w:t>
      </w:r>
      <w:r w:rsidRPr="00C15EF1">
        <w:t>l</w:t>
      </w:r>
      <w:r w:rsidRPr="00C15EF1">
        <w:rPr>
          <w:spacing w:val="1"/>
        </w:rPr>
        <w:t>e</w:t>
      </w:r>
      <w:r w:rsidRPr="00C15EF1">
        <w:t>d</w:t>
      </w:r>
      <w:r w:rsidRPr="00C15EF1">
        <w:rPr>
          <w:spacing w:val="-7"/>
        </w:rPr>
        <w:t xml:space="preserve"> </w:t>
      </w:r>
      <w:r w:rsidRPr="00C15EF1">
        <w:t>ga</w:t>
      </w:r>
      <w:r w:rsidRPr="00C15EF1">
        <w:rPr>
          <w:spacing w:val="4"/>
        </w:rPr>
        <w:t>m</w:t>
      </w:r>
      <w:r w:rsidRPr="00C15EF1">
        <w:t>e</w:t>
      </w:r>
      <w:r w:rsidRPr="00C15EF1">
        <w:rPr>
          <w:spacing w:val="-7"/>
        </w:rPr>
        <w:t xml:space="preserve"> </w:t>
      </w:r>
      <w:r w:rsidRPr="00C15EF1">
        <w:t>e</w:t>
      </w:r>
      <w:r w:rsidRPr="00C15EF1">
        <w:rPr>
          <w:spacing w:val="1"/>
        </w:rPr>
        <w:t>x</w:t>
      </w:r>
      <w:r w:rsidRPr="00C15EF1">
        <w:t>te</w:t>
      </w:r>
      <w:r w:rsidRPr="00C15EF1">
        <w:rPr>
          <w:spacing w:val="1"/>
        </w:rPr>
        <w:t>n</w:t>
      </w:r>
      <w:r w:rsidRPr="00C15EF1">
        <w:t>d</w:t>
      </w:r>
      <w:r w:rsidRPr="00C15EF1">
        <w:rPr>
          <w:spacing w:val="-6"/>
        </w:rPr>
        <w:t xml:space="preserve"> </w:t>
      </w:r>
      <w:r w:rsidRPr="00C15EF1">
        <w:t>into</w:t>
      </w:r>
      <w:r w:rsidRPr="00C15EF1">
        <w:rPr>
          <w:spacing w:val="-6"/>
        </w:rPr>
        <w:t xml:space="preserve"> </w:t>
      </w:r>
      <w:r w:rsidRPr="00C15EF1">
        <w:t>overti</w:t>
      </w:r>
      <w:r w:rsidRPr="00C15EF1">
        <w:rPr>
          <w:spacing w:val="4"/>
        </w:rPr>
        <w:t>m</w:t>
      </w:r>
      <w:r w:rsidRPr="00C15EF1">
        <w:t>e;</w:t>
      </w:r>
      <w:r w:rsidRPr="00C15EF1">
        <w:rPr>
          <w:spacing w:val="-7"/>
        </w:rPr>
        <w:t xml:space="preserve"> </w:t>
      </w:r>
      <w:r w:rsidRPr="00C15EF1">
        <w:t>p</w:t>
      </w:r>
      <w:r w:rsidRPr="00C15EF1">
        <w:rPr>
          <w:spacing w:val="-2"/>
        </w:rPr>
        <w:t>l</w:t>
      </w:r>
      <w:r w:rsidRPr="00C15EF1">
        <w:rPr>
          <w:spacing w:val="4"/>
        </w:rPr>
        <w:t>a</w:t>
      </w:r>
      <w:r w:rsidRPr="00C15EF1">
        <w:rPr>
          <w:spacing w:val="-2"/>
        </w:rPr>
        <w:t>y</w:t>
      </w:r>
      <w:r w:rsidRPr="00C15EF1">
        <w:t>ers</w:t>
      </w:r>
      <w:r w:rsidRPr="00C15EF1">
        <w:rPr>
          <w:spacing w:val="-5"/>
        </w:rPr>
        <w:t xml:space="preserve"> </w:t>
      </w:r>
      <w:r w:rsidRPr="00C15EF1">
        <w:rPr>
          <w:spacing w:val="-3"/>
        </w:rPr>
        <w:t>w</w:t>
      </w:r>
      <w:r w:rsidRPr="00C15EF1">
        <w:rPr>
          <w:spacing w:val="1"/>
        </w:rPr>
        <w:t>h</w:t>
      </w:r>
      <w:r w:rsidRPr="00C15EF1">
        <w:t>o</w:t>
      </w:r>
      <w:r w:rsidRPr="00C15EF1">
        <w:rPr>
          <w:spacing w:val="-7"/>
        </w:rPr>
        <w:t xml:space="preserve"> </w:t>
      </w:r>
      <w:r w:rsidRPr="00C15EF1">
        <w:rPr>
          <w:spacing w:val="1"/>
        </w:rPr>
        <w:t>h</w:t>
      </w:r>
      <w:r w:rsidRPr="00C15EF1">
        <w:t>ave</w:t>
      </w:r>
      <w:r w:rsidRPr="00C15EF1">
        <w:rPr>
          <w:spacing w:val="-6"/>
        </w:rPr>
        <w:t xml:space="preserve"> </w:t>
      </w:r>
      <w:r w:rsidRPr="00C15EF1">
        <w:rPr>
          <w:spacing w:val="1"/>
        </w:rPr>
        <w:t>a</w:t>
      </w:r>
      <w:r w:rsidRPr="00C15EF1">
        <w:t>lre</w:t>
      </w:r>
      <w:r w:rsidRPr="00C15EF1">
        <w:rPr>
          <w:spacing w:val="1"/>
        </w:rPr>
        <w:t>ad</w:t>
      </w:r>
      <w:r w:rsidRPr="00C15EF1">
        <w:t>y</w:t>
      </w:r>
      <w:r w:rsidRPr="00C15EF1">
        <w:rPr>
          <w:spacing w:val="-8"/>
        </w:rPr>
        <w:t xml:space="preserve"> </w:t>
      </w:r>
      <w:r w:rsidRPr="00C15EF1">
        <w:t>be</w:t>
      </w:r>
      <w:r w:rsidRPr="00C15EF1">
        <w:rPr>
          <w:spacing w:val="1"/>
        </w:rPr>
        <w:t>e</w:t>
      </w:r>
      <w:r w:rsidRPr="00C15EF1">
        <w:t>n</w:t>
      </w:r>
      <w:r w:rsidRPr="00C15EF1">
        <w:rPr>
          <w:spacing w:val="-5"/>
        </w:rPr>
        <w:t xml:space="preserve"> </w:t>
      </w:r>
      <w:r w:rsidRPr="00C15EF1">
        <w:t>credit</w:t>
      </w:r>
      <w:r w:rsidRPr="00C15EF1">
        <w:rPr>
          <w:spacing w:val="1"/>
        </w:rPr>
        <w:t>e</w:t>
      </w:r>
      <w:r w:rsidRPr="00C15EF1">
        <w:t>d</w:t>
      </w:r>
      <w:r w:rsidRPr="00C15EF1">
        <w:rPr>
          <w:spacing w:val="-5"/>
        </w:rPr>
        <w:t xml:space="preserve"> </w:t>
      </w:r>
      <w:r w:rsidRPr="00C15EF1">
        <w:t>with</w:t>
      </w:r>
      <w:r w:rsidRPr="00C15EF1">
        <w:rPr>
          <w:spacing w:val="-7"/>
        </w:rPr>
        <w:t xml:space="preserve"> </w:t>
      </w:r>
      <w:r w:rsidRPr="00C15EF1">
        <w:rPr>
          <w:spacing w:val="2"/>
        </w:rPr>
        <w:t>t</w:t>
      </w:r>
      <w:r w:rsidRPr="00C15EF1">
        <w:t>hree</w:t>
      </w:r>
    </w:p>
    <w:p w14:paraId="4B2A43C9" w14:textId="7ED7FBD5" w:rsidR="008B31C9" w:rsidRPr="00C15EF1" w:rsidRDefault="008B31C9" w:rsidP="007C5AB6">
      <w:pPr>
        <w:pStyle w:val="BodyText"/>
      </w:pPr>
      <w:r w:rsidRPr="00C15EF1">
        <w:t>(3)</w:t>
      </w:r>
      <w:r w:rsidRPr="00C15EF1">
        <w:rPr>
          <w:spacing w:val="-7"/>
        </w:rPr>
        <w:t xml:space="preserve"> </w:t>
      </w:r>
      <w:r w:rsidRPr="00C15EF1">
        <w:t>go</w:t>
      </w:r>
      <w:r w:rsidRPr="00C15EF1">
        <w:rPr>
          <w:spacing w:val="1"/>
        </w:rPr>
        <w:t>a</w:t>
      </w:r>
      <w:r w:rsidRPr="00C15EF1">
        <w:t>ls</w:t>
      </w:r>
      <w:r w:rsidRPr="00C15EF1">
        <w:rPr>
          <w:spacing w:val="-4"/>
        </w:rPr>
        <w:t xml:space="preserve"> </w:t>
      </w:r>
      <w:r w:rsidRPr="00C15EF1">
        <w:t>dur</w:t>
      </w:r>
      <w:r w:rsidRPr="00C15EF1">
        <w:rPr>
          <w:spacing w:val="1"/>
        </w:rPr>
        <w:t>i</w:t>
      </w:r>
      <w:r w:rsidRPr="00C15EF1">
        <w:t>ng</w:t>
      </w:r>
      <w:r w:rsidRPr="00C15EF1">
        <w:rPr>
          <w:spacing w:val="-6"/>
        </w:rPr>
        <w:t xml:space="preserve"> </w:t>
      </w:r>
      <w:r w:rsidRPr="00C15EF1">
        <w:t>r</w:t>
      </w:r>
      <w:r w:rsidRPr="00C15EF1">
        <w:rPr>
          <w:spacing w:val="1"/>
        </w:rPr>
        <w:t>e</w:t>
      </w:r>
      <w:r w:rsidRPr="00C15EF1">
        <w:t>g</w:t>
      </w:r>
      <w:r w:rsidRPr="00C15EF1">
        <w:rPr>
          <w:spacing w:val="1"/>
        </w:rPr>
        <w:t>u</w:t>
      </w:r>
      <w:r w:rsidRPr="00C15EF1">
        <w:t>la</w:t>
      </w:r>
      <w:r w:rsidRPr="00C15EF1">
        <w:rPr>
          <w:spacing w:val="1"/>
        </w:rPr>
        <w:t>t</w:t>
      </w:r>
      <w:r w:rsidRPr="00C15EF1">
        <w:t>ion</w:t>
      </w:r>
      <w:r w:rsidRPr="00C15EF1">
        <w:rPr>
          <w:spacing w:val="-5"/>
        </w:rPr>
        <w:t xml:space="preserve"> </w:t>
      </w:r>
      <w:r w:rsidRPr="00C15EF1">
        <w:rPr>
          <w:spacing w:val="2"/>
        </w:rPr>
        <w:t>t</w:t>
      </w:r>
      <w:r w:rsidRPr="00C15EF1">
        <w:t>i</w:t>
      </w:r>
      <w:r w:rsidRPr="00C15EF1">
        <w:rPr>
          <w:spacing w:val="4"/>
        </w:rPr>
        <w:t>m</w:t>
      </w:r>
      <w:r w:rsidRPr="00C15EF1">
        <w:t>e</w:t>
      </w:r>
      <w:r w:rsidRPr="00C15EF1">
        <w:rPr>
          <w:spacing w:val="-6"/>
        </w:rPr>
        <w:t xml:space="preserve"> </w:t>
      </w:r>
      <w:r w:rsidRPr="00C15EF1">
        <w:t>(as</w:t>
      </w:r>
      <w:r w:rsidRPr="00C15EF1">
        <w:rPr>
          <w:spacing w:val="-5"/>
        </w:rPr>
        <w:t xml:space="preserve"> </w:t>
      </w:r>
      <w:r w:rsidRPr="00C15EF1">
        <w:rPr>
          <w:spacing w:val="-2"/>
        </w:rPr>
        <w:t>i</w:t>
      </w:r>
      <w:r w:rsidRPr="00C15EF1">
        <w:t>ndi</w:t>
      </w:r>
      <w:r w:rsidRPr="00C15EF1">
        <w:rPr>
          <w:spacing w:val="1"/>
        </w:rPr>
        <w:t>c</w:t>
      </w:r>
      <w:r w:rsidRPr="00C15EF1">
        <w:t>a</w:t>
      </w:r>
      <w:r w:rsidRPr="00C15EF1">
        <w:rPr>
          <w:spacing w:val="1"/>
        </w:rPr>
        <w:t>t</w:t>
      </w:r>
      <w:r w:rsidRPr="00C15EF1">
        <w:t>ed</w:t>
      </w:r>
      <w:r w:rsidRPr="00C15EF1">
        <w:rPr>
          <w:spacing w:val="-6"/>
        </w:rPr>
        <w:t xml:space="preserve"> </w:t>
      </w:r>
      <w:r w:rsidRPr="00C15EF1">
        <w:rPr>
          <w:spacing w:val="1"/>
        </w:rPr>
        <w:t>a</w:t>
      </w:r>
      <w:r w:rsidRPr="00C15EF1">
        <w:t>b</w:t>
      </w:r>
      <w:r w:rsidRPr="00C15EF1">
        <w:rPr>
          <w:spacing w:val="1"/>
        </w:rPr>
        <w:t>o</w:t>
      </w:r>
      <w:r w:rsidRPr="00C15EF1">
        <w:rPr>
          <w:spacing w:val="-2"/>
        </w:rPr>
        <w:t>v</w:t>
      </w:r>
      <w:r w:rsidRPr="00C15EF1">
        <w:t>e)</w:t>
      </w:r>
      <w:r w:rsidRPr="00C15EF1">
        <w:rPr>
          <w:spacing w:val="-6"/>
        </w:rPr>
        <w:t xml:space="preserve"> </w:t>
      </w:r>
      <w:r w:rsidRPr="00C15EF1">
        <w:t>a</w:t>
      </w:r>
      <w:r w:rsidRPr="00C15EF1">
        <w:rPr>
          <w:spacing w:val="3"/>
        </w:rPr>
        <w:t>r</w:t>
      </w:r>
      <w:r w:rsidRPr="00C15EF1">
        <w:t>e</w:t>
      </w:r>
      <w:r w:rsidRPr="00C15EF1">
        <w:rPr>
          <w:spacing w:val="-6"/>
        </w:rPr>
        <w:t xml:space="preserve"> </w:t>
      </w:r>
      <w:r w:rsidRPr="00C15EF1">
        <w:t>not</w:t>
      </w:r>
      <w:r w:rsidRPr="00C15EF1">
        <w:rPr>
          <w:spacing w:val="-5"/>
        </w:rPr>
        <w:t xml:space="preserve"> </w:t>
      </w:r>
      <w:r w:rsidRPr="00C15EF1">
        <w:t>eli</w:t>
      </w:r>
      <w:r w:rsidRPr="00C15EF1">
        <w:rPr>
          <w:spacing w:val="1"/>
        </w:rPr>
        <w:t>g</w:t>
      </w:r>
      <w:r w:rsidRPr="00C15EF1">
        <w:t>i</w:t>
      </w:r>
      <w:r w:rsidRPr="00C15EF1">
        <w:rPr>
          <w:spacing w:val="1"/>
        </w:rPr>
        <w:t>b</w:t>
      </w:r>
      <w:r w:rsidRPr="00C15EF1">
        <w:t>le</w:t>
      </w:r>
      <w:r w:rsidRPr="00C15EF1">
        <w:rPr>
          <w:spacing w:val="-6"/>
        </w:rPr>
        <w:t xml:space="preserve"> </w:t>
      </w:r>
      <w:r w:rsidRPr="00C15EF1">
        <w:rPr>
          <w:spacing w:val="1"/>
        </w:rPr>
        <w:t>t</w:t>
      </w:r>
      <w:r w:rsidRPr="00C15EF1">
        <w:t>o</w:t>
      </w:r>
      <w:r w:rsidRPr="00C15EF1">
        <w:rPr>
          <w:spacing w:val="-6"/>
        </w:rPr>
        <w:t xml:space="preserve"> </w:t>
      </w:r>
      <w:r w:rsidRPr="00C15EF1">
        <w:t>s</w:t>
      </w:r>
      <w:r w:rsidRPr="00C15EF1">
        <w:rPr>
          <w:spacing w:val="1"/>
        </w:rPr>
        <w:t>c</w:t>
      </w:r>
      <w:r w:rsidRPr="00C15EF1">
        <w:t>ore.</w:t>
      </w:r>
    </w:p>
    <w:p w14:paraId="2F776477" w14:textId="3EE51569" w:rsidR="008B31C9" w:rsidRPr="00C15EF1" w:rsidRDefault="008B31C9" w:rsidP="002370D6">
      <w:pPr>
        <w:kinsoku w:val="0"/>
        <w:overflowPunct w:val="0"/>
        <w:spacing w:line="200" w:lineRule="exact"/>
        <w:ind w:left="353"/>
        <w:rPr>
          <w:rFonts w:asciiTheme="minorHAnsi" w:hAnsiTheme="minorHAnsi" w:cstheme="minorHAnsi"/>
          <w:sz w:val="22"/>
          <w:szCs w:val="22"/>
        </w:rPr>
      </w:pPr>
    </w:p>
    <w:p w14:paraId="1255F908" w14:textId="757340DF" w:rsidR="008B31C9" w:rsidRPr="00C15EF1" w:rsidRDefault="008B31C9" w:rsidP="002370D6">
      <w:pPr>
        <w:kinsoku w:val="0"/>
        <w:overflowPunct w:val="0"/>
        <w:spacing w:before="17" w:line="240" w:lineRule="exact"/>
        <w:ind w:left="353"/>
        <w:rPr>
          <w:rFonts w:asciiTheme="minorHAnsi" w:hAnsiTheme="minorHAnsi" w:cstheme="minorHAnsi"/>
          <w:sz w:val="22"/>
          <w:szCs w:val="22"/>
        </w:rPr>
      </w:pPr>
    </w:p>
    <w:p w14:paraId="073F6C8B" w14:textId="3A24B537" w:rsidR="008B31C9" w:rsidRPr="00C15EF1" w:rsidRDefault="008B31C9" w:rsidP="00B53E00">
      <w:pPr>
        <w:pStyle w:val="ListParagraph"/>
        <w:numPr>
          <w:ilvl w:val="0"/>
          <w:numId w:val="21"/>
        </w:numPr>
        <w:kinsoku w:val="0"/>
        <w:overflowPunct w:val="0"/>
        <w:ind w:left="1613" w:right="261" w:hanging="533"/>
        <w:rPr>
          <w:rFonts w:asciiTheme="minorHAnsi" w:hAnsiTheme="minorHAnsi" w:cstheme="minorHAnsi"/>
          <w:sz w:val="22"/>
          <w:szCs w:val="22"/>
        </w:rPr>
      </w:pPr>
      <w:r w:rsidRPr="00C15EF1">
        <w:rPr>
          <w:rFonts w:asciiTheme="minorHAnsi" w:hAnsiTheme="minorHAnsi" w:cstheme="minorHAnsi"/>
          <w:i/>
          <w:iCs/>
          <w:spacing w:val="-1"/>
          <w:sz w:val="22"/>
          <w:szCs w:val="22"/>
          <w:u w:val="single"/>
        </w:rPr>
        <w:t>S</w:t>
      </w:r>
      <w:r w:rsidRPr="00C15EF1">
        <w:rPr>
          <w:rFonts w:asciiTheme="minorHAnsi" w:hAnsiTheme="minorHAnsi" w:cstheme="minorHAnsi"/>
          <w:i/>
          <w:iCs/>
          <w:sz w:val="22"/>
          <w:szCs w:val="22"/>
          <w:u w:val="single"/>
        </w:rPr>
        <w:t>h</w:t>
      </w:r>
      <w:r w:rsidRPr="00C15EF1">
        <w:rPr>
          <w:rFonts w:asciiTheme="minorHAnsi" w:hAnsiTheme="minorHAnsi" w:cstheme="minorHAnsi"/>
          <w:i/>
          <w:iCs/>
          <w:spacing w:val="1"/>
          <w:sz w:val="22"/>
          <w:szCs w:val="22"/>
          <w:u w:val="single"/>
        </w:rPr>
        <w:t>o</w:t>
      </w:r>
      <w:r w:rsidRPr="00C15EF1">
        <w:rPr>
          <w:rFonts w:asciiTheme="minorHAnsi" w:hAnsiTheme="minorHAnsi" w:cstheme="minorHAnsi"/>
          <w:i/>
          <w:iCs/>
          <w:sz w:val="22"/>
          <w:szCs w:val="22"/>
          <w:u w:val="single"/>
        </w:rPr>
        <w:t>ot</w:t>
      </w:r>
      <w:r w:rsidRPr="00C15EF1">
        <w:rPr>
          <w:rFonts w:asciiTheme="minorHAnsi" w:hAnsiTheme="minorHAnsi" w:cstheme="minorHAnsi"/>
          <w:i/>
          <w:iCs/>
          <w:spacing w:val="-1"/>
          <w:sz w:val="22"/>
          <w:szCs w:val="22"/>
          <w:u w:val="single"/>
        </w:rPr>
        <w:t>o</w:t>
      </w:r>
      <w:r w:rsidRPr="00C15EF1">
        <w:rPr>
          <w:rFonts w:asciiTheme="minorHAnsi" w:hAnsiTheme="minorHAnsi" w:cstheme="minorHAnsi"/>
          <w:i/>
          <w:iCs/>
          <w:spacing w:val="1"/>
          <w:sz w:val="22"/>
          <w:szCs w:val="22"/>
          <w:u w:val="single"/>
        </w:rPr>
        <w:t>u</w:t>
      </w:r>
      <w:r w:rsidRPr="00C15EF1">
        <w:rPr>
          <w:rFonts w:asciiTheme="minorHAnsi" w:hAnsiTheme="minorHAnsi" w:cstheme="minorHAnsi"/>
          <w:i/>
          <w:iCs/>
          <w:sz w:val="22"/>
          <w:szCs w:val="22"/>
          <w:u w:val="single"/>
        </w:rPr>
        <w:t>t</w:t>
      </w:r>
    </w:p>
    <w:p w14:paraId="2733D2A9" w14:textId="2D48DE4A" w:rsidR="008B31C9" w:rsidRPr="00C15EF1" w:rsidRDefault="008B31C9" w:rsidP="002370D6">
      <w:pPr>
        <w:kinsoku w:val="0"/>
        <w:overflowPunct w:val="0"/>
        <w:spacing w:before="9" w:line="150" w:lineRule="exact"/>
        <w:ind w:left="353"/>
        <w:rPr>
          <w:rFonts w:asciiTheme="minorHAnsi" w:hAnsiTheme="minorHAnsi" w:cstheme="minorHAnsi"/>
          <w:sz w:val="22"/>
          <w:szCs w:val="22"/>
        </w:rPr>
      </w:pPr>
    </w:p>
    <w:p w14:paraId="0A255FC9" w14:textId="6312636A" w:rsidR="008B31C9" w:rsidRDefault="008B31C9" w:rsidP="007C5AB6">
      <w:pPr>
        <w:pStyle w:val="BodyText"/>
      </w:pPr>
      <w:r w:rsidRPr="00C15EF1">
        <w:t>Sh</w:t>
      </w:r>
      <w:r w:rsidRPr="00C15EF1">
        <w:rPr>
          <w:spacing w:val="1"/>
        </w:rPr>
        <w:t>o</w:t>
      </w:r>
      <w:r w:rsidRPr="00C15EF1">
        <w:t>uld</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s</w:t>
      </w:r>
      <w:r w:rsidRPr="00C15EF1">
        <w:rPr>
          <w:spacing w:val="1"/>
        </w:rPr>
        <w:t>c</w:t>
      </w:r>
      <w:r w:rsidRPr="00C15EF1">
        <w:t>hed</w:t>
      </w:r>
      <w:r w:rsidRPr="00C15EF1">
        <w:rPr>
          <w:spacing w:val="1"/>
        </w:rPr>
        <w:t>u</w:t>
      </w:r>
      <w:r w:rsidRPr="00C15EF1">
        <w:t>l</w:t>
      </w:r>
      <w:r w:rsidRPr="00C15EF1">
        <w:rPr>
          <w:spacing w:val="1"/>
        </w:rPr>
        <w:t>e</w:t>
      </w:r>
      <w:r w:rsidRPr="00C15EF1">
        <w:t>d</w:t>
      </w:r>
      <w:r w:rsidRPr="00C15EF1">
        <w:rPr>
          <w:spacing w:val="-7"/>
        </w:rPr>
        <w:t xml:space="preserve"> </w:t>
      </w:r>
      <w:r w:rsidRPr="00C15EF1">
        <w:t>ga</w:t>
      </w:r>
      <w:r w:rsidRPr="00C15EF1">
        <w:rPr>
          <w:spacing w:val="4"/>
        </w:rPr>
        <w:t>m</w:t>
      </w:r>
      <w:r w:rsidRPr="00C15EF1">
        <w:t>e</w:t>
      </w:r>
      <w:r w:rsidRPr="00C15EF1">
        <w:rPr>
          <w:spacing w:val="-6"/>
        </w:rPr>
        <w:t xml:space="preserve"> </w:t>
      </w:r>
      <w:r w:rsidRPr="00C15EF1">
        <w:t>be</w:t>
      </w:r>
      <w:r w:rsidRPr="00C15EF1">
        <w:rPr>
          <w:spacing w:val="-5"/>
        </w:rPr>
        <w:t xml:space="preserve"> </w:t>
      </w:r>
      <w:r w:rsidRPr="00C15EF1">
        <w:t>de</w:t>
      </w:r>
      <w:r w:rsidRPr="00C15EF1">
        <w:rPr>
          <w:spacing w:val="2"/>
        </w:rPr>
        <w:t>t</w:t>
      </w:r>
      <w:r w:rsidRPr="00C15EF1">
        <w:t>er</w:t>
      </w:r>
      <w:r w:rsidRPr="00C15EF1">
        <w:rPr>
          <w:spacing w:val="4"/>
        </w:rPr>
        <w:t>m</w:t>
      </w:r>
      <w:r w:rsidRPr="00C15EF1">
        <w:t>ined</w:t>
      </w:r>
      <w:r w:rsidRPr="00C15EF1">
        <w:rPr>
          <w:spacing w:val="-6"/>
        </w:rPr>
        <w:t xml:space="preserve"> </w:t>
      </w:r>
      <w:r w:rsidRPr="00C15EF1">
        <w:rPr>
          <w:spacing w:val="1"/>
        </w:rPr>
        <w:t>b</w:t>
      </w:r>
      <w:r w:rsidRPr="00C15EF1">
        <w:t>y</w:t>
      </w:r>
      <w:r w:rsidRPr="00C15EF1">
        <w:rPr>
          <w:spacing w:val="-7"/>
        </w:rPr>
        <w:t xml:space="preserve"> </w:t>
      </w:r>
      <w:r w:rsidRPr="00C15EF1">
        <w:t>n</w:t>
      </w:r>
      <w:r w:rsidRPr="00C15EF1">
        <w:rPr>
          <w:spacing w:val="1"/>
        </w:rPr>
        <w:t>e</w:t>
      </w:r>
      <w:r w:rsidRPr="00C15EF1">
        <w:t>ed</w:t>
      </w:r>
      <w:r w:rsidRPr="00C15EF1">
        <w:rPr>
          <w:spacing w:val="-6"/>
        </w:rPr>
        <w:t xml:space="preserve"> </w:t>
      </w:r>
      <w:r w:rsidRPr="00C15EF1">
        <w:t>of</w:t>
      </w:r>
      <w:r w:rsidRPr="00C15EF1">
        <w:rPr>
          <w:spacing w:val="-5"/>
        </w:rPr>
        <w:t xml:space="preserve"> </w:t>
      </w:r>
      <w:r w:rsidRPr="00C15EF1">
        <w:t>shoot</w:t>
      </w:r>
      <w:r w:rsidRPr="00C15EF1">
        <w:rPr>
          <w:spacing w:val="1"/>
        </w:rPr>
        <w:t>o</w:t>
      </w:r>
      <w:r w:rsidRPr="00C15EF1">
        <w:t>ut;</w:t>
      </w:r>
      <w:r w:rsidRPr="00C15EF1">
        <w:rPr>
          <w:spacing w:val="-5"/>
        </w:rPr>
        <w:t xml:space="preserve"> </w:t>
      </w:r>
      <w:r w:rsidRPr="00C15EF1">
        <w:t>p</w:t>
      </w:r>
      <w:r w:rsidRPr="00C15EF1">
        <w:rPr>
          <w:spacing w:val="-2"/>
        </w:rPr>
        <w:t>l</w:t>
      </w:r>
      <w:r w:rsidRPr="00C15EF1">
        <w:rPr>
          <w:spacing w:val="4"/>
        </w:rPr>
        <w:t>a</w:t>
      </w:r>
      <w:r w:rsidRPr="00C15EF1">
        <w:rPr>
          <w:spacing w:val="-5"/>
        </w:rPr>
        <w:t>y</w:t>
      </w:r>
      <w:r w:rsidRPr="00C15EF1">
        <w:t>ers</w:t>
      </w:r>
      <w:r w:rsidRPr="00C15EF1">
        <w:rPr>
          <w:spacing w:val="-3"/>
        </w:rPr>
        <w:t xml:space="preserve"> </w:t>
      </w:r>
      <w:r w:rsidRPr="00C15EF1">
        <w:t>who</w:t>
      </w:r>
      <w:r w:rsidRPr="00C15EF1">
        <w:rPr>
          <w:spacing w:val="-6"/>
        </w:rPr>
        <w:t xml:space="preserve"> </w:t>
      </w:r>
      <w:r w:rsidRPr="00C15EF1">
        <w:rPr>
          <w:spacing w:val="1"/>
        </w:rPr>
        <w:t>h</w:t>
      </w:r>
      <w:r w:rsidRPr="00C15EF1">
        <w:t>ave</w:t>
      </w:r>
      <w:r w:rsidRPr="00C15EF1">
        <w:rPr>
          <w:spacing w:val="-7"/>
        </w:rPr>
        <w:t xml:space="preserve"> </w:t>
      </w:r>
      <w:r w:rsidRPr="00C15EF1">
        <w:t>alr</w:t>
      </w:r>
      <w:r w:rsidRPr="00C15EF1">
        <w:rPr>
          <w:spacing w:val="1"/>
        </w:rPr>
        <w:t>e</w:t>
      </w:r>
      <w:r w:rsidRPr="00C15EF1">
        <w:t>a</w:t>
      </w:r>
      <w:r w:rsidRPr="00C15EF1">
        <w:rPr>
          <w:spacing w:val="4"/>
        </w:rPr>
        <w:t>d</w:t>
      </w:r>
      <w:r w:rsidRPr="00C15EF1">
        <w:t>y</w:t>
      </w:r>
      <w:r w:rsidRPr="00C15EF1">
        <w:rPr>
          <w:spacing w:val="-9"/>
        </w:rPr>
        <w:t xml:space="preserve"> </w:t>
      </w:r>
      <w:r w:rsidRPr="00C15EF1">
        <w:rPr>
          <w:spacing w:val="1"/>
        </w:rPr>
        <w:t>b</w:t>
      </w:r>
      <w:r w:rsidRPr="00C15EF1">
        <w:t>een</w:t>
      </w:r>
      <w:r w:rsidRPr="00C15EF1">
        <w:rPr>
          <w:w w:val="99"/>
        </w:rPr>
        <w:t xml:space="preserve"> </w:t>
      </w:r>
      <w:r w:rsidRPr="00C15EF1">
        <w:rPr>
          <w:spacing w:val="1"/>
        </w:rPr>
        <w:t>c</w:t>
      </w:r>
      <w:r w:rsidRPr="00C15EF1">
        <w:t>redited</w:t>
      </w:r>
      <w:r w:rsidRPr="00C15EF1">
        <w:rPr>
          <w:spacing w:val="-3"/>
        </w:rPr>
        <w:t xml:space="preserve"> w</w:t>
      </w:r>
      <w:r w:rsidRPr="00C15EF1">
        <w:rPr>
          <w:spacing w:val="1"/>
        </w:rPr>
        <w:t>i</w:t>
      </w:r>
      <w:r w:rsidRPr="00C15EF1">
        <w:t>th</w:t>
      </w:r>
      <w:r w:rsidRPr="00C15EF1">
        <w:rPr>
          <w:spacing w:val="-6"/>
        </w:rPr>
        <w:t xml:space="preserve"> </w:t>
      </w:r>
      <w:r w:rsidRPr="00C15EF1">
        <w:rPr>
          <w:spacing w:val="2"/>
        </w:rPr>
        <w:t>t</w:t>
      </w:r>
      <w:r w:rsidRPr="00C15EF1">
        <w:t>hree</w:t>
      </w:r>
      <w:r w:rsidRPr="00C15EF1">
        <w:rPr>
          <w:spacing w:val="-6"/>
        </w:rPr>
        <w:t xml:space="preserve"> </w:t>
      </w:r>
      <w:r w:rsidRPr="00C15EF1">
        <w:t>(3)</w:t>
      </w:r>
      <w:r w:rsidRPr="00C15EF1">
        <w:rPr>
          <w:spacing w:val="-5"/>
        </w:rPr>
        <w:t xml:space="preserve"> </w:t>
      </w:r>
      <w:r w:rsidRPr="00C15EF1">
        <w:rPr>
          <w:spacing w:val="1"/>
        </w:rPr>
        <w:t>g</w:t>
      </w:r>
      <w:r w:rsidRPr="00C15EF1">
        <w:t>o</w:t>
      </w:r>
      <w:r w:rsidRPr="00C15EF1">
        <w:rPr>
          <w:spacing w:val="1"/>
        </w:rPr>
        <w:t>al</w:t>
      </w:r>
      <w:r w:rsidRPr="00C15EF1">
        <w:t>s</w:t>
      </w:r>
      <w:r w:rsidRPr="00C15EF1">
        <w:rPr>
          <w:spacing w:val="-5"/>
        </w:rPr>
        <w:t xml:space="preserve"> </w:t>
      </w:r>
      <w:r w:rsidRPr="00C15EF1">
        <w:t>during</w:t>
      </w:r>
      <w:r w:rsidRPr="00C15EF1">
        <w:rPr>
          <w:spacing w:val="-4"/>
        </w:rPr>
        <w:t xml:space="preserve"> </w:t>
      </w:r>
      <w:r w:rsidRPr="00C15EF1">
        <w:t>reg</w:t>
      </w:r>
      <w:r w:rsidRPr="00C15EF1">
        <w:rPr>
          <w:spacing w:val="1"/>
        </w:rPr>
        <w:t>u</w:t>
      </w:r>
      <w:r w:rsidRPr="00C15EF1">
        <w:t>la</w:t>
      </w:r>
      <w:r w:rsidRPr="00C15EF1">
        <w:rPr>
          <w:spacing w:val="1"/>
        </w:rPr>
        <w:t>t</w:t>
      </w:r>
      <w:r w:rsidRPr="00C15EF1">
        <w:t>i</w:t>
      </w:r>
      <w:r w:rsidRPr="00C15EF1">
        <w:rPr>
          <w:spacing w:val="1"/>
        </w:rPr>
        <w:t>o</w:t>
      </w:r>
      <w:r w:rsidRPr="00C15EF1">
        <w:t>n</w:t>
      </w:r>
      <w:r w:rsidRPr="00C15EF1">
        <w:rPr>
          <w:spacing w:val="-6"/>
        </w:rPr>
        <w:t xml:space="preserve"> </w:t>
      </w:r>
      <w:r w:rsidRPr="00C15EF1">
        <w:rPr>
          <w:spacing w:val="1"/>
        </w:rPr>
        <w:t>t</w:t>
      </w:r>
      <w:r w:rsidRPr="00C15EF1">
        <w:t>i</w:t>
      </w:r>
      <w:r w:rsidRPr="00C15EF1">
        <w:rPr>
          <w:spacing w:val="4"/>
        </w:rPr>
        <w:t>m</w:t>
      </w:r>
      <w:r w:rsidRPr="00C15EF1">
        <w:t>e</w:t>
      </w:r>
      <w:r w:rsidRPr="00C15EF1">
        <w:rPr>
          <w:spacing w:val="-6"/>
        </w:rPr>
        <w:t xml:space="preserve"> </w:t>
      </w:r>
      <w:r w:rsidRPr="00C15EF1">
        <w:t>(as</w:t>
      </w:r>
      <w:r w:rsidRPr="00C15EF1">
        <w:rPr>
          <w:spacing w:val="-7"/>
        </w:rPr>
        <w:t xml:space="preserve"> </w:t>
      </w:r>
      <w:r w:rsidRPr="00C15EF1">
        <w:rPr>
          <w:spacing w:val="-2"/>
        </w:rPr>
        <w:t>i</w:t>
      </w:r>
      <w:r w:rsidRPr="00C15EF1">
        <w:t>n</w:t>
      </w:r>
      <w:r w:rsidRPr="00C15EF1">
        <w:rPr>
          <w:spacing w:val="1"/>
        </w:rPr>
        <w:t>d</w:t>
      </w:r>
      <w:r w:rsidRPr="00C15EF1">
        <w:t>i</w:t>
      </w:r>
      <w:r w:rsidRPr="00C15EF1">
        <w:rPr>
          <w:spacing w:val="1"/>
        </w:rPr>
        <w:t>c</w:t>
      </w:r>
      <w:r w:rsidRPr="00C15EF1">
        <w:t>at</w:t>
      </w:r>
      <w:r w:rsidRPr="00C15EF1">
        <w:rPr>
          <w:spacing w:val="1"/>
        </w:rPr>
        <w:t>e</w:t>
      </w:r>
      <w:r w:rsidRPr="00C15EF1">
        <w:t>d</w:t>
      </w:r>
      <w:r w:rsidRPr="00C15EF1">
        <w:rPr>
          <w:spacing w:val="-6"/>
        </w:rPr>
        <w:t xml:space="preserve"> </w:t>
      </w:r>
      <w:r w:rsidRPr="00C15EF1">
        <w:rPr>
          <w:spacing w:val="1"/>
        </w:rPr>
        <w:t>a</w:t>
      </w:r>
      <w:r w:rsidRPr="00C15EF1">
        <w:t>b</w:t>
      </w:r>
      <w:r w:rsidRPr="00C15EF1">
        <w:rPr>
          <w:spacing w:val="1"/>
        </w:rPr>
        <w:t>o</w:t>
      </w:r>
      <w:r w:rsidRPr="00C15EF1">
        <w:rPr>
          <w:spacing w:val="-2"/>
        </w:rPr>
        <w:t>v</w:t>
      </w:r>
      <w:r w:rsidRPr="00C15EF1">
        <w:t>e)</w:t>
      </w:r>
      <w:r w:rsidRPr="00C15EF1">
        <w:rPr>
          <w:spacing w:val="-6"/>
        </w:rPr>
        <w:t xml:space="preserve"> </w:t>
      </w:r>
      <w:r w:rsidRPr="003926C5">
        <w:rPr>
          <w:b/>
        </w:rPr>
        <w:t>are</w:t>
      </w:r>
      <w:r w:rsidRPr="003926C5">
        <w:rPr>
          <w:b/>
          <w:spacing w:val="-4"/>
        </w:rPr>
        <w:t xml:space="preserve"> </w:t>
      </w:r>
      <w:r w:rsidRPr="003926C5">
        <w:rPr>
          <w:b/>
        </w:rPr>
        <w:t>eligible</w:t>
      </w:r>
      <w:r w:rsidRPr="00C15EF1">
        <w:rPr>
          <w:spacing w:val="-6"/>
        </w:rPr>
        <w:t xml:space="preserve"> </w:t>
      </w:r>
      <w:r w:rsidRPr="00C15EF1">
        <w:t>to</w:t>
      </w:r>
      <w:r w:rsidRPr="00C15EF1">
        <w:rPr>
          <w:spacing w:val="-4"/>
        </w:rPr>
        <w:t xml:space="preserve"> </w:t>
      </w:r>
      <w:r w:rsidRPr="00C15EF1">
        <w:t>par</w:t>
      </w:r>
      <w:r w:rsidRPr="00C15EF1">
        <w:rPr>
          <w:spacing w:val="2"/>
        </w:rPr>
        <w:t>t</w:t>
      </w:r>
      <w:r w:rsidRPr="00C15EF1">
        <w:t>i</w:t>
      </w:r>
      <w:r w:rsidRPr="00C15EF1">
        <w:rPr>
          <w:spacing w:val="1"/>
        </w:rPr>
        <w:t>c</w:t>
      </w:r>
      <w:r w:rsidRPr="00C15EF1">
        <w:t>ip</w:t>
      </w:r>
      <w:r w:rsidRPr="00C15EF1">
        <w:rPr>
          <w:spacing w:val="1"/>
        </w:rPr>
        <w:t>a</w:t>
      </w:r>
      <w:r w:rsidRPr="00C15EF1">
        <w:t>te</w:t>
      </w:r>
      <w:r w:rsidRPr="00C15EF1">
        <w:rPr>
          <w:spacing w:val="-4"/>
        </w:rPr>
        <w:t xml:space="preserve"> </w:t>
      </w:r>
      <w:r w:rsidRPr="00C15EF1">
        <w:t>in</w:t>
      </w:r>
      <w:r w:rsidRPr="00C15EF1">
        <w:rPr>
          <w:w w:val="99"/>
        </w:rPr>
        <w:t xml:space="preserve"> </w:t>
      </w:r>
      <w:r w:rsidRPr="00C15EF1">
        <w:t>the</w:t>
      </w:r>
      <w:r w:rsidRPr="00C15EF1">
        <w:rPr>
          <w:spacing w:val="-12"/>
        </w:rPr>
        <w:t xml:space="preserve"> </w:t>
      </w:r>
      <w:r w:rsidRPr="00C15EF1">
        <w:t>sh</w:t>
      </w:r>
      <w:r w:rsidRPr="00C15EF1">
        <w:rPr>
          <w:spacing w:val="1"/>
        </w:rPr>
        <w:t>o</w:t>
      </w:r>
      <w:r w:rsidRPr="00C15EF1">
        <w:t>ot</w:t>
      </w:r>
      <w:r w:rsidRPr="00C15EF1">
        <w:rPr>
          <w:spacing w:val="1"/>
        </w:rPr>
        <w:t>o</w:t>
      </w:r>
      <w:r w:rsidRPr="00C15EF1">
        <w:t>ut.</w:t>
      </w:r>
    </w:p>
    <w:p w14:paraId="537CB72B" w14:textId="0A493EAF" w:rsidR="00454FC8" w:rsidRDefault="00454FC8" w:rsidP="007C5AB6">
      <w:pPr>
        <w:pStyle w:val="BodyText"/>
      </w:pPr>
    </w:p>
    <w:p w14:paraId="5C35604E" w14:textId="77777777" w:rsidR="008B31C9" w:rsidRPr="00C15EF1" w:rsidRDefault="008B31C9" w:rsidP="00B53E00">
      <w:pPr>
        <w:pStyle w:val="Heading2"/>
        <w:numPr>
          <w:ilvl w:val="0"/>
          <w:numId w:val="50"/>
        </w:numPr>
      </w:pPr>
      <w:bookmarkStart w:id="335" w:name="_Toc458927502"/>
      <w:bookmarkStart w:id="336" w:name="_Toc80173962"/>
      <w:bookmarkEnd w:id="334"/>
      <w:r w:rsidRPr="00C15EF1">
        <w:rPr>
          <w:spacing w:val="-1"/>
        </w:rPr>
        <w:t>P</w:t>
      </w:r>
      <w:r w:rsidRPr="00C15EF1">
        <w:t>ost</w:t>
      </w:r>
      <w:r w:rsidRPr="00C15EF1">
        <w:rPr>
          <w:spacing w:val="1"/>
        </w:rPr>
        <w:t>p</w:t>
      </w:r>
      <w:r w:rsidRPr="00C15EF1">
        <w:t>oning/Rescheduling a</w:t>
      </w:r>
      <w:r w:rsidRPr="00C15EF1">
        <w:rPr>
          <w:spacing w:val="-10"/>
        </w:rPr>
        <w:t xml:space="preserve"> </w:t>
      </w:r>
      <w:r w:rsidRPr="00C15EF1">
        <w:t>Ga</w:t>
      </w:r>
      <w:r w:rsidRPr="00C15EF1">
        <w:rPr>
          <w:spacing w:val="2"/>
        </w:rPr>
        <w:t>m</w:t>
      </w:r>
      <w:r w:rsidRPr="00C15EF1">
        <w:t>e</w:t>
      </w:r>
      <w:bookmarkEnd w:id="335"/>
      <w:bookmarkEnd w:id="336"/>
    </w:p>
    <w:p w14:paraId="06BC7831" w14:textId="77777777" w:rsidR="008B31C9" w:rsidRPr="00C15EF1" w:rsidRDefault="008B31C9" w:rsidP="008B31C9">
      <w:pPr>
        <w:kinsoku w:val="0"/>
        <w:overflowPunct w:val="0"/>
        <w:spacing w:before="5" w:line="150" w:lineRule="exact"/>
        <w:rPr>
          <w:rFonts w:asciiTheme="minorHAnsi" w:hAnsiTheme="minorHAnsi" w:cstheme="minorHAnsi"/>
          <w:sz w:val="22"/>
          <w:szCs w:val="22"/>
        </w:rPr>
      </w:pPr>
    </w:p>
    <w:p w14:paraId="075B99D7" w14:textId="12C4E1B1" w:rsidR="008B31C9" w:rsidRPr="00C15EF1" w:rsidRDefault="008B31C9" w:rsidP="007C5AB6">
      <w:pPr>
        <w:pStyle w:val="BodyText"/>
      </w:pPr>
      <w:r w:rsidRPr="00C15EF1">
        <w:t>A</w:t>
      </w:r>
      <w:r w:rsidRPr="00C15EF1">
        <w:rPr>
          <w:spacing w:val="-6"/>
        </w:rPr>
        <w:t xml:space="preserve"> </w:t>
      </w:r>
      <w:r w:rsidRPr="00C15EF1">
        <w:rPr>
          <w:spacing w:val="4"/>
        </w:rPr>
        <w:t>m</w:t>
      </w:r>
      <w:r w:rsidRPr="00C15EF1">
        <w:t>in</w:t>
      </w:r>
      <w:r w:rsidRPr="00C15EF1">
        <w:rPr>
          <w:spacing w:val="-2"/>
        </w:rPr>
        <w:t>i</w:t>
      </w:r>
      <w:r w:rsidRPr="00C15EF1">
        <w:rPr>
          <w:spacing w:val="4"/>
        </w:rPr>
        <w:t>m</w:t>
      </w:r>
      <w:r w:rsidRPr="00C15EF1">
        <w:rPr>
          <w:spacing w:val="-3"/>
        </w:rPr>
        <w:t>u</w:t>
      </w:r>
      <w:r w:rsidRPr="00C15EF1">
        <w:t xml:space="preserve">m </w:t>
      </w:r>
      <w:r w:rsidRPr="00C15EF1">
        <w:rPr>
          <w:spacing w:val="-3"/>
        </w:rPr>
        <w:t>o</w:t>
      </w:r>
      <w:r w:rsidRPr="00C15EF1">
        <w:t>f</w:t>
      </w:r>
      <w:r w:rsidRPr="00C15EF1">
        <w:rPr>
          <w:spacing w:val="-3"/>
        </w:rPr>
        <w:t xml:space="preserve"> </w:t>
      </w:r>
      <w:r w:rsidRPr="00C15EF1">
        <w:t>a</w:t>
      </w:r>
      <w:r w:rsidRPr="00C15EF1">
        <w:rPr>
          <w:spacing w:val="-5"/>
        </w:rPr>
        <w:t xml:space="preserve"> </w:t>
      </w:r>
      <w:r w:rsidRPr="00C15EF1">
        <w:rPr>
          <w:b/>
          <w:bCs/>
        </w:rPr>
        <w:t>72</w:t>
      </w:r>
      <w:r w:rsidRPr="00C15EF1">
        <w:rPr>
          <w:b/>
          <w:bCs/>
          <w:spacing w:val="-5"/>
        </w:rPr>
        <w:t xml:space="preserve"> </w:t>
      </w:r>
      <w:r w:rsidRPr="00C15EF1">
        <w:rPr>
          <w:b/>
          <w:bCs/>
        </w:rPr>
        <w:t>h</w:t>
      </w:r>
      <w:r w:rsidRPr="00C15EF1">
        <w:rPr>
          <w:b/>
          <w:bCs/>
          <w:spacing w:val="1"/>
        </w:rPr>
        <w:t>o</w:t>
      </w:r>
      <w:r w:rsidRPr="00C15EF1">
        <w:rPr>
          <w:b/>
          <w:bCs/>
        </w:rPr>
        <w:t>ur</w:t>
      </w:r>
      <w:r w:rsidRPr="00C15EF1">
        <w:rPr>
          <w:b/>
          <w:bCs/>
          <w:spacing w:val="-3"/>
        </w:rPr>
        <w:t xml:space="preserve"> </w:t>
      </w:r>
      <w:r w:rsidRPr="00C15EF1">
        <w:t>n</w:t>
      </w:r>
      <w:r w:rsidRPr="00C15EF1">
        <w:rPr>
          <w:spacing w:val="1"/>
        </w:rPr>
        <w:t>o</w:t>
      </w:r>
      <w:r w:rsidRPr="00C15EF1">
        <w:t>t</w:t>
      </w:r>
      <w:r w:rsidRPr="00C15EF1">
        <w:rPr>
          <w:spacing w:val="-2"/>
        </w:rPr>
        <w:t>i</w:t>
      </w:r>
      <w:r w:rsidRPr="00C15EF1">
        <w:rPr>
          <w:spacing w:val="1"/>
        </w:rPr>
        <w:t>c</w:t>
      </w:r>
      <w:r w:rsidRPr="00C15EF1">
        <w:t>e</w:t>
      </w:r>
      <w:r w:rsidRPr="00C15EF1">
        <w:rPr>
          <w:spacing w:val="-5"/>
        </w:rPr>
        <w:t xml:space="preserve"> </w:t>
      </w:r>
      <w:r w:rsidRPr="00C15EF1">
        <w:rPr>
          <w:spacing w:val="1"/>
        </w:rPr>
        <w:t>s</w:t>
      </w:r>
      <w:r w:rsidRPr="00C15EF1">
        <w:t>h</w:t>
      </w:r>
      <w:r w:rsidRPr="00C15EF1">
        <w:rPr>
          <w:spacing w:val="1"/>
        </w:rPr>
        <w:t>a</w:t>
      </w:r>
      <w:r w:rsidRPr="00C15EF1">
        <w:t>ll</w:t>
      </w:r>
      <w:r w:rsidRPr="00C15EF1">
        <w:rPr>
          <w:spacing w:val="-4"/>
        </w:rPr>
        <w:t xml:space="preserve"> </w:t>
      </w:r>
      <w:r w:rsidRPr="00C15EF1">
        <w:t>be</w:t>
      </w:r>
      <w:r w:rsidRPr="00C15EF1">
        <w:rPr>
          <w:spacing w:val="-5"/>
        </w:rPr>
        <w:t xml:space="preserve"> </w:t>
      </w:r>
      <w:r w:rsidRPr="00C15EF1">
        <w:t>gi</w:t>
      </w:r>
      <w:r w:rsidRPr="00C15EF1">
        <w:rPr>
          <w:spacing w:val="-2"/>
        </w:rPr>
        <w:t>v</w:t>
      </w:r>
      <w:r w:rsidRPr="00C15EF1">
        <w:t>en</w:t>
      </w:r>
      <w:r w:rsidRPr="00C15EF1">
        <w:rPr>
          <w:spacing w:val="-3"/>
        </w:rPr>
        <w:t xml:space="preserve"> </w:t>
      </w:r>
      <w:r w:rsidRPr="00C15EF1">
        <w:t>to</w:t>
      </w:r>
      <w:r w:rsidRPr="00C15EF1">
        <w:rPr>
          <w:spacing w:val="-5"/>
        </w:rPr>
        <w:t xml:space="preserve"> </w:t>
      </w:r>
      <w:r w:rsidRPr="00C15EF1">
        <w:rPr>
          <w:spacing w:val="1"/>
        </w:rPr>
        <w:t>t</w:t>
      </w:r>
      <w:r w:rsidRPr="00C15EF1">
        <w:t>he</w:t>
      </w:r>
      <w:r w:rsidRPr="00C15EF1">
        <w:rPr>
          <w:spacing w:val="-5"/>
        </w:rPr>
        <w:t xml:space="preserve"> </w:t>
      </w:r>
      <w:r w:rsidRPr="00C15EF1">
        <w:t>o</w:t>
      </w:r>
      <w:r w:rsidRPr="00C15EF1">
        <w:rPr>
          <w:spacing w:val="1"/>
        </w:rPr>
        <w:t>p</w:t>
      </w:r>
      <w:r w:rsidRPr="00C15EF1">
        <w:t>po</w:t>
      </w:r>
      <w:r w:rsidRPr="00C15EF1">
        <w:rPr>
          <w:spacing w:val="1"/>
        </w:rPr>
        <w:t>s</w:t>
      </w:r>
      <w:r w:rsidRPr="00C15EF1">
        <w:t>i</w:t>
      </w:r>
      <w:r w:rsidRPr="00C15EF1">
        <w:rPr>
          <w:spacing w:val="1"/>
        </w:rPr>
        <w:t>n</w:t>
      </w:r>
      <w:r w:rsidRPr="00C15EF1">
        <w:t>g</w:t>
      </w:r>
      <w:r w:rsidRPr="00C15EF1">
        <w:rPr>
          <w:spacing w:val="-5"/>
        </w:rPr>
        <w:t xml:space="preserve"> </w:t>
      </w:r>
      <w:r w:rsidRPr="00C15EF1">
        <w:rPr>
          <w:spacing w:val="2"/>
        </w:rPr>
        <w:t>T</w:t>
      </w:r>
      <w:r w:rsidRPr="00C15EF1">
        <w:t>eam</w:t>
      </w:r>
      <w:r w:rsidRPr="00C15EF1">
        <w:rPr>
          <w:spacing w:val="-3"/>
        </w:rPr>
        <w:t xml:space="preserve"> </w:t>
      </w:r>
      <w:r w:rsidRPr="00C15EF1">
        <w:rPr>
          <w:spacing w:val="2"/>
        </w:rPr>
        <w:t>f</w:t>
      </w:r>
      <w:r w:rsidRPr="00C15EF1">
        <w:t>or</w:t>
      </w:r>
      <w:r w:rsidRPr="00C15EF1">
        <w:rPr>
          <w:spacing w:val="-6"/>
        </w:rPr>
        <w:t xml:space="preserve"> </w:t>
      </w:r>
      <w:r w:rsidRPr="00C15EF1">
        <w:rPr>
          <w:spacing w:val="1"/>
        </w:rPr>
        <w:t>r</w:t>
      </w:r>
      <w:r w:rsidRPr="00C15EF1">
        <w:t>ea</w:t>
      </w:r>
      <w:r w:rsidRPr="00C15EF1">
        <w:rPr>
          <w:spacing w:val="1"/>
        </w:rPr>
        <w:t>s</w:t>
      </w:r>
      <w:r w:rsidRPr="00C15EF1">
        <w:t>ons</w:t>
      </w:r>
      <w:r w:rsidRPr="00C15EF1">
        <w:rPr>
          <w:spacing w:val="2"/>
        </w:rPr>
        <w:t xml:space="preserve"> </w:t>
      </w:r>
      <w:r w:rsidRPr="00C15EF1">
        <w:rPr>
          <w:b/>
          <w:bCs/>
          <w:u w:val="thick"/>
        </w:rPr>
        <w:t>other</w:t>
      </w:r>
      <w:r w:rsidRPr="00C15EF1">
        <w:rPr>
          <w:b/>
          <w:bCs/>
          <w:spacing w:val="-6"/>
          <w:u w:val="thick"/>
        </w:rPr>
        <w:t xml:space="preserve"> </w:t>
      </w:r>
      <w:r w:rsidRPr="00C15EF1">
        <w:rPr>
          <w:b/>
          <w:bCs/>
          <w:u w:val="thick"/>
        </w:rPr>
        <w:t>than</w:t>
      </w:r>
      <w:r w:rsidRPr="00C15EF1">
        <w:rPr>
          <w:b/>
          <w:bCs/>
          <w:spacing w:val="-2"/>
          <w:u w:val="thick"/>
        </w:rPr>
        <w:t xml:space="preserve"> </w:t>
      </w:r>
      <w:r w:rsidRPr="00C15EF1">
        <w:rPr>
          <w:spacing w:val="-3"/>
        </w:rPr>
        <w:t>w</w:t>
      </w:r>
      <w:r w:rsidRPr="00C15EF1">
        <w:rPr>
          <w:spacing w:val="1"/>
        </w:rPr>
        <w:t>e</w:t>
      </w:r>
      <w:r w:rsidRPr="00C15EF1">
        <w:t>ather</w:t>
      </w:r>
      <w:r w:rsidRPr="00C15EF1">
        <w:rPr>
          <w:w w:val="99"/>
        </w:rPr>
        <w:t xml:space="preserve"> </w:t>
      </w:r>
      <w:r w:rsidRPr="00C15EF1">
        <w:t>ad</w:t>
      </w:r>
      <w:r w:rsidRPr="00C15EF1">
        <w:rPr>
          <w:spacing w:val="1"/>
        </w:rPr>
        <w:t>v</w:t>
      </w:r>
      <w:r w:rsidRPr="00C15EF1">
        <w:t>i</w:t>
      </w:r>
      <w:r w:rsidRPr="00C15EF1">
        <w:rPr>
          <w:spacing w:val="1"/>
        </w:rPr>
        <w:t>s</w:t>
      </w:r>
      <w:r w:rsidRPr="00C15EF1">
        <w:t>o</w:t>
      </w:r>
      <w:r w:rsidRPr="00C15EF1">
        <w:rPr>
          <w:spacing w:val="2"/>
        </w:rPr>
        <w:t>r</w:t>
      </w:r>
      <w:r w:rsidRPr="00C15EF1">
        <w:t>y</w:t>
      </w:r>
      <w:r w:rsidRPr="00C15EF1">
        <w:rPr>
          <w:spacing w:val="-9"/>
        </w:rPr>
        <w:t xml:space="preserve"> </w:t>
      </w:r>
      <w:r w:rsidRPr="00C15EF1">
        <w:t>or</w:t>
      </w:r>
      <w:r w:rsidRPr="00C15EF1">
        <w:rPr>
          <w:spacing w:val="-8"/>
        </w:rPr>
        <w:t xml:space="preserve"> </w:t>
      </w:r>
      <w:r w:rsidRPr="00C15EF1">
        <w:rPr>
          <w:spacing w:val="1"/>
        </w:rPr>
        <w:t>r</w:t>
      </w:r>
      <w:r w:rsidRPr="00C15EF1">
        <w:t>o</w:t>
      </w:r>
      <w:r w:rsidRPr="00C15EF1">
        <w:rPr>
          <w:spacing w:val="1"/>
        </w:rPr>
        <w:t>a</w:t>
      </w:r>
      <w:r w:rsidRPr="00C15EF1">
        <w:t>d</w:t>
      </w:r>
      <w:r w:rsidRPr="00C15EF1">
        <w:rPr>
          <w:spacing w:val="-8"/>
        </w:rPr>
        <w:t xml:space="preserve"> </w:t>
      </w:r>
      <w:r w:rsidRPr="00C15EF1">
        <w:t>closur</w:t>
      </w:r>
      <w:r w:rsidRPr="00C15EF1">
        <w:rPr>
          <w:spacing w:val="2"/>
        </w:rPr>
        <w:t>e</w:t>
      </w:r>
      <w:r w:rsidRPr="00C15EF1">
        <w:t>.</w:t>
      </w:r>
    </w:p>
    <w:p w14:paraId="60297CC2" w14:textId="77777777" w:rsidR="008B31C9" w:rsidRPr="00C15EF1" w:rsidRDefault="008B31C9" w:rsidP="008B31C9">
      <w:pPr>
        <w:kinsoku w:val="0"/>
        <w:overflowPunct w:val="0"/>
        <w:spacing w:before="9" w:line="220" w:lineRule="exact"/>
        <w:rPr>
          <w:rFonts w:asciiTheme="minorHAnsi" w:hAnsiTheme="minorHAnsi" w:cstheme="minorHAnsi"/>
          <w:sz w:val="22"/>
          <w:szCs w:val="22"/>
        </w:rPr>
      </w:pPr>
    </w:p>
    <w:p w14:paraId="32A40C66" w14:textId="77777777" w:rsidR="008B31C9" w:rsidRPr="00C15EF1" w:rsidRDefault="008B31C9" w:rsidP="007C5AB6">
      <w:pPr>
        <w:pStyle w:val="BodyText"/>
      </w:pPr>
      <w:r w:rsidRPr="00C15EF1">
        <w:t>E</w:t>
      </w:r>
      <w:r w:rsidRPr="00C15EF1">
        <w:rPr>
          <w:spacing w:val="1"/>
        </w:rPr>
        <w:t>v</w:t>
      </w:r>
      <w:r w:rsidRPr="00C15EF1">
        <w:t>e</w:t>
      </w:r>
      <w:r w:rsidRPr="00C15EF1">
        <w:rPr>
          <w:spacing w:val="2"/>
        </w:rPr>
        <w:t>r</w:t>
      </w:r>
      <w:r w:rsidRPr="00C15EF1">
        <w:t>y</w:t>
      </w:r>
      <w:r w:rsidRPr="00C15EF1">
        <w:rPr>
          <w:spacing w:val="-7"/>
        </w:rPr>
        <w:t xml:space="preserve"> </w:t>
      </w:r>
      <w:r w:rsidRPr="00C15EF1">
        <w:t>atte</w:t>
      </w:r>
      <w:r w:rsidRPr="00C15EF1">
        <w:rPr>
          <w:spacing w:val="4"/>
        </w:rPr>
        <w:t>m</w:t>
      </w:r>
      <w:r w:rsidRPr="00C15EF1">
        <w:t>pt</w:t>
      </w:r>
      <w:r w:rsidRPr="00C15EF1">
        <w:rPr>
          <w:spacing w:val="-7"/>
        </w:rPr>
        <w:t xml:space="preserve"> </w:t>
      </w:r>
      <w:r w:rsidRPr="00C15EF1">
        <w:rPr>
          <w:spacing w:val="1"/>
        </w:rPr>
        <w:t>s</w:t>
      </w:r>
      <w:r w:rsidRPr="00C15EF1">
        <w:t>ha</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6"/>
        </w:rPr>
        <w:t xml:space="preserve"> </w:t>
      </w:r>
      <w:r w:rsidRPr="00C15EF1">
        <w:rPr>
          <w:spacing w:val="3"/>
        </w:rPr>
        <w:t>m</w:t>
      </w:r>
      <w:r w:rsidRPr="00C15EF1">
        <w:t>ade</w:t>
      </w:r>
      <w:r w:rsidRPr="00C15EF1">
        <w:rPr>
          <w:spacing w:val="-6"/>
        </w:rPr>
        <w:t xml:space="preserve"> </w:t>
      </w:r>
      <w:r w:rsidRPr="00C15EF1">
        <w:rPr>
          <w:spacing w:val="3"/>
        </w:rPr>
        <w:t>b</w:t>
      </w:r>
      <w:r w:rsidRPr="00C15EF1">
        <w:t>y</w:t>
      </w:r>
      <w:r w:rsidRPr="00C15EF1">
        <w:rPr>
          <w:spacing w:val="-9"/>
        </w:rPr>
        <w:t xml:space="preserve"> </w:t>
      </w:r>
      <w:r w:rsidRPr="00C15EF1">
        <w:t>t</w:t>
      </w:r>
      <w:r w:rsidRPr="00C15EF1">
        <w:rPr>
          <w:spacing w:val="1"/>
        </w:rPr>
        <w:t>h</w:t>
      </w:r>
      <w:r w:rsidRPr="00C15EF1">
        <w:t>e</w:t>
      </w:r>
      <w:r w:rsidRPr="00C15EF1">
        <w:rPr>
          <w:spacing w:val="-6"/>
        </w:rPr>
        <w:t xml:space="preserve"> </w:t>
      </w:r>
      <w:r w:rsidRPr="00C15EF1">
        <w:t>pos</w:t>
      </w:r>
      <w:r w:rsidRPr="00C15EF1">
        <w:rPr>
          <w:spacing w:val="2"/>
        </w:rPr>
        <w:t>t</w:t>
      </w:r>
      <w:r w:rsidRPr="00C15EF1">
        <w:t>po</w:t>
      </w:r>
      <w:r w:rsidRPr="00C15EF1">
        <w:rPr>
          <w:spacing w:val="1"/>
        </w:rPr>
        <w:t>n</w:t>
      </w:r>
      <w:r w:rsidRPr="00C15EF1">
        <w:t>ing</w:t>
      </w:r>
      <w:r w:rsidRPr="00C15EF1">
        <w:rPr>
          <w:spacing w:val="-4"/>
        </w:rPr>
        <w:t xml:space="preserve"> </w:t>
      </w:r>
      <w:r w:rsidRPr="00C15EF1">
        <w:t>team</w:t>
      </w:r>
      <w:r w:rsidRPr="00C15EF1">
        <w:rPr>
          <w:spacing w:val="-2"/>
        </w:rPr>
        <w:t xml:space="preserve"> </w:t>
      </w:r>
      <w:r w:rsidRPr="00C15EF1">
        <w:t>to</w:t>
      </w:r>
      <w:r w:rsidRPr="00C15EF1">
        <w:rPr>
          <w:spacing w:val="-7"/>
        </w:rPr>
        <w:t xml:space="preserve"> </w:t>
      </w:r>
      <w:r w:rsidRPr="00C15EF1">
        <w:t>contact</w:t>
      </w:r>
      <w:r w:rsidRPr="00C15EF1">
        <w:rPr>
          <w:spacing w:val="-4"/>
        </w:rPr>
        <w:t xml:space="preserve"> </w:t>
      </w:r>
      <w:r w:rsidRPr="00C15EF1">
        <w:t>and</w:t>
      </w:r>
      <w:r w:rsidRPr="00C15EF1">
        <w:rPr>
          <w:spacing w:val="-4"/>
        </w:rPr>
        <w:t xml:space="preserve"> </w:t>
      </w:r>
      <w:r w:rsidRPr="00C15EF1">
        <w:t>recei</w:t>
      </w:r>
      <w:r w:rsidRPr="00C15EF1">
        <w:rPr>
          <w:spacing w:val="-2"/>
        </w:rPr>
        <w:t>v</w:t>
      </w:r>
      <w:r w:rsidRPr="00C15EF1">
        <w:t>e</w:t>
      </w:r>
      <w:r w:rsidRPr="00C15EF1">
        <w:rPr>
          <w:spacing w:val="-6"/>
        </w:rPr>
        <w:t xml:space="preserve"> </w:t>
      </w:r>
      <w:r w:rsidRPr="00C15EF1">
        <w:t>c</w:t>
      </w:r>
      <w:r w:rsidRPr="00C15EF1">
        <w:rPr>
          <w:spacing w:val="1"/>
        </w:rPr>
        <w:t>o</w:t>
      </w:r>
      <w:r w:rsidRPr="00C15EF1">
        <w:t>n</w:t>
      </w:r>
      <w:r w:rsidRPr="00C15EF1">
        <w:rPr>
          <w:spacing w:val="1"/>
        </w:rPr>
        <w:t>f</w:t>
      </w:r>
      <w:r w:rsidRPr="00C15EF1">
        <w:t>ir</w:t>
      </w:r>
      <w:r w:rsidRPr="00C15EF1">
        <w:rPr>
          <w:spacing w:val="4"/>
        </w:rPr>
        <w:t>m</w:t>
      </w:r>
      <w:r w:rsidRPr="00C15EF1">
        <w:t>at</w:t>
      </w:r>
      <w:r w:rsidRPr="00C15EF1">
        <w:rPr>
          <w:spacing w:val="-2"/>
        </w:rPr>
        <w:t>i</w:t>
      </w:r>
      <w:r w:rsidRPr="00C15EF1">
        <w:t>on</w:t>
      </w:r>
      <w:r w:rsidRPr="00C15EF1">
        <w:rPr>
          <w:spacing w:val="-6"/>
        </w:rPr>
        <w:t xml:space="preserve"> </w:t>
      </w:r>
      <w:r w:rsidRPr="00C15EF1">
        <w:t>that</w:t>
      </w:r>
      <w:r w:rsidRPr="00C15EF1">
        <w:rPr>
          <w:spacing w:val="-5"/>
        </w:rPr>
        <w:t xml:space="preserve"> </w:t>
      </w:r>
      <w:r w:rsidRPr="00C15EF1">
        <w:t>the</w:t>
      </w:r>
      <w:r w:rsidRPr="00C15EF1">
        <w:rPr>
          <w:w w:val="99"/>
        </w:rPr>
        <w:t xml:space="preserve"> </w:t>
      </w:r>
      <w:r w:rsidRPr="00C15EF1">
        <w:t>reque</w:t>
      </w:r>
      <w:r w:rsidRPr="00C15EF1">
        <w:rPr>
          <w:spacing w:val="1"/>
        </w:rPr>
        <w:t>s</w:t>
      </w:r>
      <w:r w:rsidRPr="00C15EF1">
        <w:t>t</w:t>
      </w:r>
      <w:r w:rsidRPr="00C15EF1">
        <w:rPr>
          <w:spacing w:val="-7"/>
        </w:rPr>
        <w:t xml:space="preserve"> </w:t>
      </w:r>
      <w:r w:rsidRPr="00C15EF1">
        <w:rPr>
          <w:spacing w:val="1"/>
        </w:rPr>
        <w:t>t</w:t>
      </w:r>
      <w:r w:rsidRPr="00C15EF1">
        <w:t>o</w:t>
      </w:r>
      <w:r w:rsidRPr="00C15EF1">
        <w:rPr>
          <w:spacing w:val="-6"/>
        </w:rPr>
        <w:t xml:space="preserve"> </w:t>
      </w:r>
      <w:r w:rsidRPr="00C15EF1">
        <w:t>pos</w:t>
      </w:r>
      <w:r w:rsidRPr="00C15EF1">
        <w:rPr>
          <w:spacing w:val="2"/>
        </w:rPr>
        <w:t>t</w:t>
      </w:r>
      <w:r w:rsidRPr="00C15EF1">
        <w:t>po</w:t>
      </w:r>
      <w:r w:rsidRPr="00C15EF1">
        <w:rPr>
          <w:spacing w:val="1"/>
        </w:rPr>
        <w:t>n</w:t>
      </w:r>
      <w:r w:rsidRPr="00C15EF1">
        <w:t>e</w:t>
      </w:r>
      <w:r w:rsidRPr="00C15EF1">
        <w:rPr>
          <w:spacing w:val="-6"/>
        </w:rPr>
        <w:t xml:space="preserve"> </w:t>
      </w:r>
      <w:r w:rsidRPr="00C15EF1">
        <w:rPr>
          <w:spacing w:val="1"/>
        </w:rPr>
        <w:t>h</w:t>
      </w:r>
      <w:r w:rsidRPr="00C15EF1">
        <w:t>as</w:t>
      </w:r>
      <w:r w:rsidRPr="00C15EF1">
        <w:rPr>
          <w:spacing w:val="-6"/>
        </w:rPr>
        <w:t xml:space="preserve"> </w:t>
      </w:r>
      <w:r w:rsidRPr="00C15EF1">
        <w:t>b</w:t>
      </w:r>
      <w:r w:rsidRPr="00C15EF1">
        <w:rPr>
          <w:spacing w:val="1"/>
        </w:rPr>
        <w:t>e</w:t>
      </w:r>
      <w:r w:rsidRPr="00C15EF1">
        <w:t>en</w:t>
      </w:r>
      <w:r w:rsidRPr="00C15EF1">
        <w:rPr>
          <w:spacing w:val="-6"/>
        </w:rPr>
        <w:t xml:space="preserve"> </w:t>
      </w:r>
      <w:r w:rsidRPr="00C15EF1">
        <w:t>ac</w:t>
      </w:r>
      <w:r w:rsidRPr="00C15EF1">
        <w:rPr>
          <w:spacing w:val="3"/>
        </w:rPr>
        <w:t>k</w:t>
      </w:r>
      <w:r w:rsidRPr="00C15EF1">
        <w:t>nowl</w:t>
      </w:r>
      <w:r w:rsidRPr="00C15EF1">
        <w:rPr>
          <w:spacing w:val="1"/>
        </w:rPr>
        <w:t>e</w:t>
      </w:r>
      <w:r w:rsidRPr="00C15EF1">
        <w:t>dg</w:t>
      </w:r>
      <w:r w:rsidRPr="00C15EF1">
        <w:rPr>
          <w:spacing w:val="1"/>
        </w:rPr>
        <w:t>e</w:t>
      </w:r>
      <w:r w:rsidRPr="00C15EF1">
        <w:t>d.</w:t>
      </w:r>
      <w:r w:rsidRPr="00C15EF1">
        <w:rPr>
          <w:spacing w:val="43"/>
        </w:rPr>
        <w:t xml:space="preserve"> </w:t>
      </w:r>
      <w:r w:rsidRPr="00C15EF1">
        <w:rPr>
          <w:spacing w:val="2"/>
        </w:rPr>
        <w:t>C</w:t>
      </w:r>
      <w:r w:rsidRPr="00C15EF1">
        <w:t>on</w:t>
      </w:r>
      <w:r w:rsidRPr="00C15EF1">
        <w:rPr>
          <w:spacing w:val="2"/>
        </w:rPr>
        <w:t>t</w:t>
      </w:r>
      <w:r w:rsidRPr="00C15EF1">
        <w:t>act</w:t>
      </w:r>
      <w:r w:rsidRPr="00C15EF1">
        <w:rPr>
          <w:spacing w:val="-6"/>
        </w:rPr>
        <w:t xml:space="preserve"> </w:t>
      </w:r>
      <w:r w:rsidRPr="00C15EF1">
        <w:t>sha</w:t>
      </w:r>
      <w:r w:rsidRPr="00C15EF1">
        <w:rPr>
          <w:spacing w:val="1"/>
        </w:rPr>
        <w:t>l</w:t>
      </w:r>
      <w:r w:rsidRPr="00C15EF1">
        <w:t>l</w:t>
      </w:r>
      <w:r w:rsidRPr="00C15EF1">
        <w:rPr>
          <w:spacing w:val="-7"/>
        </w:rPr>
        <w:t xml:space="preserve"> </w:t>
      </w:r>
      <w:r w:rsidRPr="00C15EF1">
        <w:t>be</w:t>
      </w:r>
      <w:r w:rsidRPr="00C15EF1">
        <w:rPr>
          <w:spacing w:val="-5"/>
        </w:rPr>
        <w:t xml:space="preserve"> </w:t>
      </w:r>
      <w:r w:rsidRPr="00C15EF1">
        <w:rPr>
          <w:spacing w:val="4"/>
        </w:rPr>
        <w:t>m</w:t>
      </w:r>
      <w:r w:rsidRPr="00C15EF1">
        <w:t>ade</w:t>
      </w:r>
      <w:r w:rsidRPr="00C15EF1">
        <w:rPr>
          <w:spacing w:val="-6"/>
        </w:rPr>
        <w:t xml:space="preserve"> </w:t>
      </w:r>
      <w:r w:rsidRPr="00C15EF1">
        <w:rPr>
          <w:spacing w:val="1"/>
        </w:rPr>
        <w:t>b</w:t>
      </w:r>
      <w:r w:rsidRPr="00C15EF1">
        <w:t>y</w:t>
      </w:r>
      <w:r w:rsidRPr="00C15EF1">
        <w:rPr>
          <w:spacing w:val="-7"/>
        </w:rPr>
        <w:t xml:space="preserve"> </w:t>
      </w:r>
      <w:r w:rsidRPr="00C15EF1">
        <w:t>ph</w:t>
      </w:r>
      <w:r w:rsidRPr="00C15EF1">
        <w:rPr>
          <w:spacing w:val="1"/>
        </w:rPr>
        <w:t>o</w:t>
      </w:r>
      <w:r w:rsidRPr="00C15EF1">
        <w:t>ne</w:t>
      </w:r>
      <w:r w:rsidRPr="00C15EF1">
        <w:rPr>
          <w:spacing w:val="-6"/>
        </w:rPr>
        <w:t xml:space="preserve"> </w:t>
      </w:r>
      <w:r w:rsidRPr="00C15EF1">
        <w:rPr>
          <w:spacing w:val="1"/>
        </w:rPr>
        <w:t>a</w:t>
      </w:r>
      <w:r w:rsidRPr="00C15EF1">
        <w:t>nd</w:t>
      </w:r>
      <w:r w:rsidRPr="00C15EF1">
        <w:rPr>
          <w:spacing w:val="-6"/>
        </w:rPr>
        <w:t xml:space="preserve"> </w:t>
      </w:r>
      <w:r w:rsidRPr="00C15EF1">
        <w:rPr>
          <w:spacing w:val="1"/>
        </w:rPr>
        <w:t>f</w:t>
      </w:r>
      <w:r w:rsidRPr="00C15EF1">
        <w:t>o</w:t>
      </w:r>
      <w:r w:rsidRPr="00C15EF1">
        <w:rPr>
          <w:spacing w:val="-2"/>
        </w:rPr>
        <w:t>l</w:t>
      </w:r>
      <w:r w:rsidRPr="00C15EF1">
        <w:rPr>
          <w:spacing w:val="1"/>
        </w:rPr>
        <w:t>lo</w:t>
      </w:r>
      <w:r w:rsidRPr="00C15EF1">
        <w:rPr>
          <w:spacing w:val="-3"/>
        </w:rPr>
        <w:t>w</w:t>
      </w:r>
      <w:r w:rsidRPr="00C15EF1">
        <w:rPr>
          <w:spacing w:val="1"/>
        </w:rPr>
        <w:t>e</w:t>
      </w:r>
      <w:r w:rsidRPr="00C15EF1">
        <w:rPr>
          <w:spacing w:val="8"/>
        </w:rPr>
        <w:t>d</w:t>
      </w:r>
      <w:r w:rsidRPr="00C15EF1">
        <w:t>-up</w:t>
      </w:r>
      <w:r w:rsidRPr="00C15EF1">
        <w:rPr>
          <w:spacing w:val="-5"/>
        </w:rPr>
        <w:t xml:space="preserve"> </w:t>
      </w:r>
      <w:r w:rsidRPr="00C15EF1">
        <w:rPr>
          <w:spacing w:val="-2"/>
        </w:rPr>
        <w:t>v</w:t>
      </w:r>
      <w:r w:rsidRPr="00C15EF1">
        <w:rPr>
          <w:spacing w:val="1"/>
        </w:rPr>
        <w:t>i</w:t>
      </w:r>
      <w:r w:rsidRPr="00C15EF1">
        <w:t>a</w:t>
      </w:r>
      <w:r w:rsidRPr="00C15EF1">
        <w:rPr>
          <w:w w:val="99"/>
        </w:rPr>
        <w:t xml:space="preserve"> </w:t>
      </w:r>
      <w:r w:rsidRPr="00C15EF1">
        <w:t>e</w:t>
      </w:r>
      <w:r w:rsidRPr="00C15EF1">
        <w:rPr>
          <w:spacing w:val="4"/>
        </w:rPr>
        <w:t>m</w:t>
      </w:r>
      <w:r w:rsidRPr="00C15EF1">
        <w:t>a</w:t>
      </w:r>
      <w:r w:rsidRPr="00C15EF1">
        <w:rPr>
          <w:spacing w:val="-2"/>
        </w:rPr>
        <w:t>i</w:t>
      </w:r>
      <w:r w:rsidRPr="00C15EF1">
        <w:t>l</w:t>
      </w:r>
      <w:r w:rsidRPr="00C15EF1">
        <w:rPr>
          <w:spacing w:val="-9"/>
        </w:rPr>
        <w:t xml:space="preserve"> </w:t>
      </w:r>
      <w:r w:rsidRPr="00C15EF1">
        <w:t>sho</w:t>
      </w:r>
      <w:r w:rsidRPr="00C15EF1">
        <w:rPr>
          <w:spacing w:val="1"/>
        </w:rPr>
        <w:t>u</w:t>
      </w:r>
      <w:r w:rsidRPr="00C15EF1">
        <w:t>ld</w:t>
      </w:r>
      <w:r w:rsidRPr="00C15EF1">
        <w:rPr>
          <w:spacing w:val="-7"/>
        </w:rPr>
        <w:t xml:space="preserve"> </w:t>
      </w:r>
      <w:r w:rsidRPr="00C15EF1">
        <w:rPr>
          <w:spacing w:val="1"/>
        </w:rPr>
        <w:t>t</w:t>
      </w:r>
      <w:r w:rsidRPr="00C15EF1">
        <w:t>he</w:t>
      </w:r>
      <w:r w:rsidRPr="00C15EF1">
        <w:rPr>
          <w:spacing w:val="-6"/>
        </w:rPr>
        <w:t xml:space="preserve"> </w:t>
      </w:r>
      <w:r w:rsidRPr="00C15EF1">
        <w:t>BGL</w:t>
      </w:r>
      <w:r w:rsidRPr="00C15EF1">
        <w:rPr>
          <w:spacing w:val="-5"/>
        </w:rPr>
        <w:t xml:space="preserve"> </w:t>
      </w:r>
      <w:r w:rsidRPr="00C15EF1">
        <w:t>Vi</w:t>
      </w:r>
      <w:r w:rsidRPr="00C15EF1">
        <w:rPr>
          <w:spacing w:val="1"/>
        </w:rPr>
        <w:t>c</w:t>
      </w:r>
      <w:r w:rsidRPr="00C15EF1">
        <w:t>e</w:t>
      </w:r>
      <w:r w:rsidRPr="00C15EF1">
        <w:rPr>
          <w:spacing w:val="-6"/>
        </w:rPr>
        <w:t xml:space="preserve"> </w:t>
      </w:r>
      <w:r w:rsidRPr="00C15EF1">
        <w:t>Presi</w:t>
      </w:r>
      <w:r w:rsidRPr="00C15EF1">
        <w:rPr>
          <w:spacing w:val="1"/>
        </w:rPr>
        <w:t>d</w:t>
      </w:r>
      <w:r w:rsidRPr="00C15EF1">
        <w:t>ent</w:t>
      </w:r>
      <w:r w:rsidRPr="00C15EF1">
        <w:rPr>
          <w:spacing w:val="-7"/>
        </w:rPr>
        <w:t xml:space="preserve"> </w:t>
      </w:r>
      <w:r w:rsidRPr="00C15EF1">
        <w:t>r</w:t>
      </w:r>
      <w:r w:rsidRPr="00C15EF1">
        <w:rPr>
          <w:spacing w:val="2"/>
        </w:rPr>
        <w:t>e</w:t>
      </w:r>
      <w:r w:rsidRPr="00C15EF1">
        <w:t>quest</w:t>
      </w:r>
      <w:r w:rsidRPr="00C15EF1">
        <w:rPr>
          <w:spacing w:val="-5"/>
        </w:rPr>
        <w:t xml:space="preserve"> </w:t>
      </w:r>
      <w:r w:rsidRPr="00C15EF1">
        <w:t>proof</w:t>
      </w:r>
      <w:r w:rsidRPr="00C15EF1">
        <w:rPr>
          <w:spacing w:val="-6"/>
        </w:rPr>
        <w:t xml:space="preserve"> </w:t>
      </w:r>
      <w:r w:rsidRPr="00C15EF1">
        <w:t>of</w:t>
      </w:r>
      <w:r w:rsidRPr="00C15EF1">
        <w:rPr>
          <w:spacing w:val="-5"/>
        </w:rPr>
        <w:t xml:space="preserve"> </w:t>
      </w:r>
      <w:r w:rsidRPr="00C15EF1">
        <w:t>c</w:t>
      </w:r>
      <w:r w:rsidRPr="00C15EF1">
        <w:rPr>
          <w:spacing w:val="-3"/>
        </w:rPr>
        <w:t>o</w:t>
      </w:r>
      <w:r w:rsidRPr="00C15EF1">
        <w:rPr>
          <w:spacing w:val="1"/>
        </w:rPr>
        <w:t>m</w:t>
      </w:r>
      <w:r w:rsidRPr="00C15EF1">
        <w:rPr>
          <w:spacing w:val="4"/>
        </w:rPr>
        <w:t>m</w:t>
      </w:r>
      <w:r w:rsidRPr="00C15EF1">
        <w:t>uni</w:t>
      </w:r>
      <w:r w:rsidRPr="00C15EF1">
        <w:rPr>
          <w:spacing w:val="1"/>
        </w:rPr>
        <w:t>c</w:t>
      </w:r>
      <w:r w:rsidRPr="00C15EF1">
        <w:t>at</w:t>
      </w:r>
      <w:r w:rsidRPr="00C15EF1">
        <w:rPr>
          <w:spacing w:val="-2"/>
        </w:rPr>
        <w:t>i</w:t>
      </w:r>
      <w:r w:rsidRPr="00C15EF1">
        <w:t>o</w:t>
      </w:r>
      <w:r w:rsidRPr="00C15EF1">
        <w:rPr>
          <w:spacing w:val="1"/>
        </w:rPr>
        <w:t>n</w:t>
      </w:r>
      <w:r w:rsidRPr="00C15EF1">
        <w:t>.</w:t>
      </w:r>
    </w:p>
    <w:p w14:paraId="5A7C6A70" w14:textId="77777777" w:rsidR="008B31C9" w:rsidRPr="00C15EF1" w:rsidRDefault="008B31C9" w:rsidP="008B31C9">
      <w:pPr>
        <w:kinsoku w:val="0"/>
        <w:overflowPunct w:val="0"/>
        <w:spacing w:before="11" w:line="220" w:lineRule="exact"/>
        <w:rPr>
          <w:rFonts w:asciiTheme="minorHAnsi" w:hAnsiTheme="minorHAnsi" w:cstheme="minorHAnsi"/>
          <w:sz w:val="22"/>
          <w:szCs w:val="22"/>
        </w:rPr>
      </w:pPr>
    </w:p>
    <w:p w14:paraId="720C2C2B" w14:textId="3129AC00" w:rsidR="008B31C9" w:rsidRPr="00C15EF1" w:rsidRDefault="008B31C9" w:rsidP="007C5AB6">
      <w:pPr>
        <w:pStyle w:val="BodyText"/>
      </w:pPr>
      <w:r w:rsidRPr="00C15EF1">
        <w:t>Other</w:t>
      </w:r>
      <w:r w:rsidRPr="00C15EF1">
        <w:rPr>
          <w:spacing w:val="-7"/>
        </w:rPr>
        <w:t xml:space="preserve"> </w:t>
      </w:r>
      <w:r w:rsidRPr="00C15EF1">
        <w:t>extre</w:t>
      </w:r>
      <w:r w:rsidRPr="00C15EF1">
        <w:rPr>
          <w:spacing w:val="4"/>
        </w:rPr>
        <w:t>m</w:t>
      </w:r>
      <w:r w:rsidRPr="00C15EF1">
        <w:t>e</w:t>
      </w:r>
      <w:r w:rsidRPr="00C15EF1">
        <w:rPr>
          <w:spacing w:val="-7"/>
        </w:rPr>
        <w:t xml:space="preserve"> </w:t>
      </w:r>
      <w:r w:rsidRPr="00C15EF1">
        <w:t>cir</w:t>
      </w:r>
      <w:r w:rsidRPr="00C15EF1">
        <w:rPr>
          <w:spacing w:val="1"/>
        </w:rPr>
        <w:t>c</w:t>
      </w:r>
      <w:r w:rsidRPr="00C15EF1">
        <w:rPr>
          <w:spacing w:val="-3"/>
        </w:rPr>
        <w:t>u</w:t>
      </w:r>
      <w:r w:rsidRPr="00C15EF1">
        <w:rPr>
          <w:spacing w:val="4"/>
        </w:rPr>
        <w:t>m</w:t>
      </w:r>
      <w:r w:rsidRPr="00C15EF1">
        <w:rPr>
          <w:spacing w:val="1"/>
        </w:rPr>
        <w:t>s</w:t>
      </w:r>
      <w:r w:rsidRPr="00C15EF1">
        <w:t>tan</w:t>
      </w:r>
      <w:r w:rsidRPr="00C15EF1">
        <w:rPr>
          <w:spacing w:val="-2"/>
        </w:rPr>
        <w:t>c</w:t>
      </w:r>
      <w:r w:rsidRPr="00C15EF1">
        <w:t>es</w:t>
      </w:r>
      <w:r w:rsidRPr="00C15EF1">
        <w:rPr>
          <w:spacing w:val="-6"/>
        </w:rPr>
        <w:t xml:space="preserve"> </w:t>
      </w:r>
      <w:r w:rsidRPr="00C15EF1">
        <w:t>ari</w:t>
      </w:r>
      <w:r w:rsidRPr="00C15EF1">
        <w:rPr>
          <w:spacing w:val="1"/>
        </w:rPr>
        <w:t>s</w:t>
      </w:r>
      <w:r w:rsidRPr="00C15EF1">
        <w:t>i</w:t>
      </w:r>
      <w:r w:rsidRPr="00C15EF1">
        <w:rPr>
          <w:spacing w:val="1"/>
        </w:rPr>
        <w:t>n</w:t>
      </w:r>
      <w:r w:rsidRPr="00C15EF1">
        <w:t>g</w:t>
      </w:r>
      <w:r w:rsidRPr="00C15EF1">
        <w:rPr>
          <w:spacing w:val="-7"/>
        </w:rPr>
        <w:t xml:space="preserve"> </w:t>
      </w:r>
      <w:r w:rsidRPr="00C15EF1">
        <w:t>a</w:t>
      </w:r>
      <w:r w:rsidRPr="00C15EF1">
        <w:rPr>
          <w:spacing w:val="2"/>
        </w:rPr>
        <w:t>f</w:t>
      </w:r>
      <w:r w:rsidRPr="00C15EF1">
        <w:t>ter</w:t>
      </w:r>
      <w:r w:rsidRPr="00C15EF1">
        <w:rPr>
          <w:spacing w:val="-8"/>
        </w:rPr>
        <w:t xml:space="preserve"> </w:t>
      </w:r>
      <w:r w:rsidRPr="00C15EF1">
        <w:t>t</w:t>
      </w:r>
      <w:r w:rsidRPr="00C15EF1">
        <w:rPr>
          <w:spacing w:val="1"/>
        </w:rPr>
        <w:t>h</w:t>
      </w:r>
      <w:r w:rsidRPr="00C15EF1">
        <w:t>e</w:t>
      </w:r>
      <w:r w:rsidRPr="00C15EF1">
        <w:rPr>
          <w:spacing w:val="-7"/>
        </w:rPr>
        <w:t xml:space="preserve"> </w:t>
      </w:r>
      <w:r w:rsidRPr="00C15EF1">
        <w:t>72</w:t>
      </w:r>
      <w:r w:rsidRPr="00C15EF1">
        <w:rPr>
          <w:spacing w:val="-5"/>
        </w:rPr>
        <w:t xml:space="preserve"> </w:t>
      </w:r>
      <w:r w:rsidRPr="00C15EF1">
        <w:t>h</w:t>
      </w:r>
      <w:r w:rsidRPr="00C15EF1">
        <w:rPr>
          <w:spacing w:val="1"/>
        </w:rPr>
        <w:t>o</w:t>
      </w:r>
      <w:r w:rsidRPr="00C15EF1">
        <w:t>ur</w:t>
      </w:r>
      <w:r w:rsidRPr="00C15EF1">
        <w:rPr>
          <w:spacing w:val="-5"/>
        </w:rPr>
        <w:t xml:space="preserve"> </w:t>
      </w:r>
      <w:r w:rsidRPr="00C15EF1">
        <w:t>not</w:t>
      </w:r>
      <w:r w:rsidRPr="00C15EF1">
        <w:rPr>
          <w:spacing w:val="-2"/>
        </w:rPr>
        <w:t>i</w:t>
      </w:r>
      <w:r w:rsidRPr="00C15EF1">
        <w:rPr>
          <w:spacing w:val="2"/>
        </w:rPr>
        <w:t>f</w:t>
      </w:r>
      <w:r w:rsidRPr="00C15EF1">
        <w:t>i</w:t>
      </w:r>
      <w:r w:rsidRPr="00C15EF1">
        <w:rPr>
          <w:spacing w:val="1"/>
        </w:rPr>
        <w:t>c</w:t>
      </w:r>
      <w:r w:rsidRPr="00C15EF1">
        <w:t>a</w:t>
      </w:r>
      <w:r w:rsidRPr="00C15EF1">
        <w:rPr>
          <w:spacing w:val="1"/>
        </w:rPr>
        <w:t>t</w:t>
      </w:r>
      <w:r w:rsidRPr="00C15EF1">
        <w:t>ion</w:t>
      </w:r>
      <w:r w:rsidRPr="00C15EF1">
        <w:rPr>
          <w:spacing w:val="-3"/>
        </w:rPr>
        <w:t xml:space="preserve"> w</w:t>
      </w:r>
      <w:r w:rsidRPr="00C15EF1">
        <w:rPr>
          <w:spacing w:val="1"/>
        </w:rPr>
        <w:t>i</w:t>
      </w:r>
      <w:r w:rsidRPr="00C15EF1">
        <w:t>nd</w:t>
      </w:r>
      <w:r w:rsidRPr="00C15EF1">
        <w:rPr>
          <w:spacing w:val="1"/>
        </w:rPr>
        <w:t>o</w:t>
      </w:r>
      <w:r w:rsidRPr="00C15EF1">
        <w:t>w</w:t>
      </w:r>
      <w:r w:rsidRPr="00C15EF1">
        <w:rPr>
          <w:spacing w:val="-7"/>
        </w:rPr>
        <w:t xml:space="preserve"> </w:t>
      </w:r>
      <w:r w:rsidRPr="00C15EF1">
        <w:rPr>
          <w:spacing w:val="4"/>
        </w:rPr>
        <w:t>m</w:t>
      </w:r>
      <w:r w:rsidRPr="00C15EF1">
        <w:t>ust</w:t>
      </w:r>
      <w:r w:rsidRPr="00C15EF1">
        <w:rPr>
          <w:spacing w:val="-8"/>
        </w:rPr>
        <w:t xml:space="preserve"> </w:t>
      </w:r>
      <w:r w:rsidRPr="00C15EF1">
        <w:t>be</w:t>
      </w:r>
      <w:r w:rsidRPr="00C15EF1">
        <w:rPr>
          <w:spacing w:val="-7"/>
        </w:rPr>
        <w:t xml:space="preserve"> </w:t>
      </w:r>
      <w:r w:rsidRPr="00C15EF1">
        <w:t>c</w:t>
      </w:r>
      <w:r w:rsidRPr="00C15EF1">
        <w:rPr>
          <w:spacing w:val="7"/>
        </w:rPr>
        <w:t>o</w:t>
      </w:r>
      <w:r w:rsidRPr="00C15EF1">
        <w:rPr>
          <w:spacing w:val="1"/>
        </w:rPr>
        <w:t>mm</w:t>
      </w:r>
      <w:r w:rsidRPr="00C15EF1">
        <w:t>uni</w:t>
      </w:r>
      <w:r w:rsidRPr="00C15EF1">
        <w:rPr>
          <w:spacing w:val="1"/>
        </w:rPr>
        <w:t>c</w:t>
      </w:r>
      <w:r w:rsidRPr="00C15EF1">
        <w:t>ated</w:t>
      </w:r>
      <w:r w:rsidRPr="00C15EF1">
        <w:rPr>
          <w:spacing w:val="-7"/>
        </w:rPr>
        <w:t xml:space="preserve"> </w:t>
      </w:r>
      <w:r w:rsidRPr="00C15EF1">
        <w:rPr>
          <w:spacing w:val="1"/>
        </w:rPr>
        <w:t>t</w:t>
      </w:r>
      <w:r w:rsidRPr="00C15EF1">
        <w:t>o</w:t>
      </w:r>
      <w:r w:rsidRPr="00C15EF1">
        <w:rPr>
          <w:w w:val="99"/>
        </w:rPr>
        <w:t xml:space="preserve"> </w:t>
      </w:r>
      <w:r w:rsidRPr="00C15EF1">
        <w:t>the</w:t>
      </w:r>
      <w:r w:rsidRPr="00C15EF1">
        <w:rPr>
          <w:spacing w:val="-7"/>
        </w:rPr>
        <w:t xml:space="preserve"> </w:t>
      </w:r>
      <w:r w:rsidRPr="00C15EF1">
        <w:rPr>
          <w:spacing w:val="1"/>
        </w:rPr>
        <w:t>o</w:t>
      </w:r>
      <w:r w:rsidRPr="00C15EF1">
        <w:t>ppo</w:t>
      </w:r>
      <w:r w:rsidRPr="00C15EF1">
        <w:rPr>
          <w:spacing w:val="3"/>
        </w:rPr>
        <w:t>s</w:t>
      </w:r>
      <w:r w:rsidRPr="00C15EF1">
        <w:t>ing</w:t>
      </w:r>
      <w:r w:rsidRPr="00C15EF1">
        <w:rPr>
          <w:spacing w:val="-6"/>
        </w:rPr>
        <w:t xml:space="preserve"> </w:t>
      </w:r>
      <w:r w:rsidRPr="00C15EF1">
        <w:rPr>
          <w:spacing w:val="2"/>
        </w:rPr>
        <w:t>T</w:t>
      </w:r>
      <w:r w:rsidRPr="00C15EF1">
        <w:t>eam</w:t>
      </w:r>
      <w:r w:rsidRPr="00C15EF1">
        <w:rPr>
          <w:spacing w:val="-3"/>
        </w:rPr>
        <w:t xml:space="preserve"> </w:t>
      </w:r>
      <w:r w:rsidRPr="00C15EF1">
        <w:t>as</w:t>
      </w:r>
      <w:r w:rsidRPr="00C15EF1">
        <w:rPr>
          <w:spacing w:val="-5"/>
        </w:rPr>
        <w:t xml:space="preserve"> </w:t>
      </w:r>
      <w:r w:rsidRPr="00C15EF1">
        <w:t>soon</w:t>
      </w:r>
      <w:r w:rsidRPr="00C15EF1">
        <w:rPr>
          <w:spacing w:val="-7"/>
        </w:rPr>
        <w:t xml:space="preserve"> </w:t>
      </w:r>
      <w:r w:rsidRPr="00C15EF1">
        <w:t>as</w:t>
      </w:r>
      <w:r w:rsidRPr="00C15EF1">
        <w:rPr>
          <w:spacing w:val="-5"/>
        </w:rPr>
        <w:t xml:space="preserve"> </w:t>
      </w:r>
      <w:r w:rsidRPr="00C15EF1">
        <w:t>po</w:t>
      </w:r>
      <w:r w:rsidRPr="00C15EF1">
        <w:rPr>
          <w:spacing w:val="1"/>
        </w:rPr>
        <w:t>ssi</w:t>
      </w:r>
      <w:r w:rsidRPr="00C15EF1">
        <w:t>b</w:t>
      </w:r>
      <w:r w:rsidRPr="00C15EF1">
        <w:rPr>
          <w:spacing w:val="-2"/>
        </w:rPr>
        <w:t>l</w:t>
      </w:r>
      <w:r w:rsidRPr="00C15EF1">
        <w:rPr>
          <w:spacing w:val="1"/>
        </w:rPr>
        <w:t>e</w:t>
      </w:r>
      <w:r w:rsidRPr="00C15EF1">
        <w:t>.</w:t>
      </w:r>
      <w:r w:rsidR="00E671D1">
        <w:t xml:space="preserve">  Examples may include unforeseen unsafe building or ice conditions.</w:t>
      </w:r>
    </w:p>
    <w:p w14:paraId="58075386" w14:textId="77777777" w:rsidR="008B31C9" w:rsidRPr="00C15EF1" w:rsidRDefault="008B31C9" w:rsidP="007C5AB6">
      <w:pPr>
        <w:pStyle w:val="BodyText"/>
      </w:pPr>
    </w:p>
    <w:p w14:paraId="2C1C16B8" w14:textId="7C3BD58B" w:rsidR="008B31C9" w:rsidRPr="00C15EF1" w:rsidRDefault="008B31C9" w:rsidP="007C5AB6">
      <w:pPr>
        <w:pStyle w:val="BodyText"/>
      </w:pPr>
      <w:r w:rsidRPr="00C15EF1">
        <w:t>Requests based on any of the reasons below (1</w:t>
      </w:r>
      <w:r w:rsidR="00030D4F" w:rsidRPr="00C15EF1">
        <w:t>4</w:t>
      </w:r>
      <w:r w:rsidRPr="00C15EF1">
        <w:t>0</w:t>
      </w:r>
      <w:r w:rsidR="00AA3F8F">
        <w:t>6</w:t>
      </w:r>
      <w:r w:rsidRPr="00C15EF1">
        <w:t xml:space="preserve">) </w:t>
      </w:r>
      <w:r w:rsidR="00030D4F" w:rsidRPr="00C15EF1">
        <w:t>can</w:t>
      </w:r>
      <w:r w:rsidRPr="00C15EF1">
        <w:t xml:space="preserve"> be declined by the opposing team.</w:t>
      </w:r>
    </w:p>
    <w:p w14:paraId="4CA05EEB" w14:textId="77777777" w:rsidR="008B31C9" w:rsidRPr="00C15EF1" w:rsidRDefault="008B31C9" w:rsidP="007C5AB6">
      <w:pPr>
        <w:pStyle w:val="BodyText"/>
      </w:pPr>
    </w:p>
    <w:p w14:paraId="552B548A" w14:textId="2AE95942" w:rsidR="00AA3F8F" w:rsidRPr="00C15EF1" w:rsidRDefault="008B31C9" w:rsidP="00D41A1F">
      <w:pPr>
        <w:pStyle w:val="BodyText"/>
      </w:pPr>
      <w:r w:rsidRPr="00C15EF1">
        <w:t xml:space="preserve">EACH TEAM WILL BE ALLOWED UP TO THREE (3) </w:t>
      </w:r>
      <w:r w:rsidR="009D56BA" w:rsidRPr="00C15EF1">
        <w:t xml:space="preserve">(FOUR (4) for AA) </w:t>
      </w:r>
      <w:r w:rsidRPr="00C15EF1">
        <w:t xml:space="preserve">NON-WEATHER RELATED RESCHEDULES PER SEASON. </w:t>
      </w:r>
      <w:r w:rsidR="00E20E6A" w:rsidRPr="00C15EF1">
        <w:t>ANY FURTHER RESCHEDULE REQUESTS MAY BE DENIED</w:t>
      </w:r>
      <w:r w:rsidR="00566F63">
        <w:t>, OR FINES IMPOSED</w:t>
      </w:r>
      <w:r w:rsidR="00E20E6A" w:rsidRPr="00C15EF1">
        <w:t>.</w:t>
      </w:r>
    </w:p>
    <w:p w14:paraId="50ED9271" w14:textId="77777777" w:rsidR="008B31C9" w:rsidRPr="00C15EF1" w:rsidRDefault="008B31C9" w:rsidP="007C5AB6">
      <w:pPr>
        <w:pStyle w:val="BodyText"/>
      </w:pPr>
    </w:p>
    <w:p w14:paraId="3EF3BBA3" w14:textId="77777777" w:rsidR="008B31C9" w:rsidRPr="00C15EF1" w:rsidRDefault="008B31C9" w:rsidP="008B31C9">
      <w:pPr>
        <w:kinsoku w:val="0"/>
        <w:overflowPunct w:val="0"/>
        <w:spacing w:before="7" w:line="130" w:lineRule="exact"/>
        <w:rPr>
          <w:rFonts w:asciiTheme="minorHAnsi" w:hAnsiTheme="minorHAnsi" w:cstheme="minorHAnsi"/>
          <w:sz w:val="22"/>
          <w:szCs w:val="22"/>
        </w:rPr>
      </w:pPr>
    </w:p>
    <w:p w14:paraId="1E7C2D9C" w14:textId="08AAB659" w:rsidR="00AA3F8F" w:rsidRDefault="00AA3F8F" w:rsidP="00B53E00">
      <w:pPr>
        <w:pStyle w:val="Heading2"/>
        <w:numPr>
          <w:ilvl w:val="0"/>
          <w:numId w:val="50"/>
        </w:numPr>
      </w:pPr>
      <w:bookmarkStart w:id="337" w:name="_Toc80173963"/>
      <w:r>
        <w:t>Games not adhering to Scheduling Guidelines</w:t>
      </w:r>
      <w:bookmarkEnd w:id="337"/>
    </w:p>
    <w:p w14:paraId="02DB111A" w14:textId="77777777" w:rsidR="00AA3F8F" w:rsidRDefault="00AA3F8F" w:rsidP="00AA3F8F">
      <w:pPr>
        <w:ind w:left="270"/>
      </w:pPr>
    </w:p>
    <w:p w14:paraId="35BF93A4" w14:textId="77777777" w:rsidR="00CB584B" w:rsidRDefault="00AA3F8F" w:rsidP="00AA3F8F">
      <w:pPr>
        <w:pStyle w:val="BodyText"/>
      </w:pPr>
      <w:r>
        <w:t xml:space="preserve">Any games scheduled outside of  BGL scheduling guidelines (Section 11 ),  may be rescheduled without penalty, provided the new date and time adheres to  said guidelines.  </w:t>
      </w:r>
      <w:r w:rsidR="00CB584B">
        <w:t xml:space="preserve">Reasons this may apply include games which violate </w:t>
      </w:r>
      <w:r>
        <w:t>arrival and departure times, ice slot length</w:t>
      </w:r>
      <w:r w:rsidR="00CB584B">
        <w:t xml:space="preserve">, etc. </w:t>
      </w:r>
    </w:p>
    <w:p w14:paraId="5408F33C" w14:textId="77777777" w:rsidR="00CB584B" w:rsidRDefault="00CB584B" w:rsidP="00AA3F8F">
      <w:pPr>
        <w:pStyle w:val="BodyText"/>
      </w:pPr>
    </w:p>
    <w:p w14:paraId="0CA89F31" w14:textId="3D90B8C3" w:rsidR="00AA3F8F" w:rsidRPr="00AA3F8F" w:rsidRDefault="00CB584B" w:rsidP="00AA3F8F">
      <w:pPr>
        <w:pStyle w:val="BodyText"/>
      </w:pPr>
      <w:r>
        <w:t>If an appropriate alternate time slot cannot be found, the game will be played as originally scheduled.</w:t>
      </w:r>
    </w:p>
    <w:p w14:paraId="1CEE73BE" w14:textId="77777777" w:rsidR="00AA3F8F" w:rsidRDefault="00AA3F8F" w:rsidP="00AA3F8F">
      <w:pPr>
        <w:pStyle w:val="Heading2"/>
        <w:numPr>
          <w:ilvl w:val="0"/>
          <w:numId w:val="0"/>
        </w:numPr>
        <w:ind w:left="607"/>
      </w:pPr>
    </w:p>
    <w:p w14:paraId="277234B5" w14:textId="280CC4B7" w:rsidR="008B31C9" w:rsidRPr="00C15EF1" w:rsidRDefault="008B31C9" w:rsidP="00B53E00">
      <w:pPr>
        <w:pStyle w:val="Heading2"/>
        <w:numPr>
          <w:ilvl w:val="0"/>
          <w:numId w:val="50"/>
        </w:numPr>
      </w:pPr>
      <w:bookmarkStart w:id="338" w:name="_Toc80173964"/>
      <w:r w:rsidRPr="00C15EF1">
        <w:t>Unacceptable Reasons for Game Postponement</w:t>
      </w:r>
      <w:bookmarkEnd w:id="338"/>
      <w:r w:rsidRPr="00C15EF1">
        <w:t xml:space="preserve"> </w:t>
      </w:r>
    </w:p>
    <w:p w14:paraId="635CCB15" w14:textId="77777777" w:rsidR="008B31C9" w:rsidRPr="00C15EF1" w:rsidRDefault="008B31C9" w:rsidP="007C5AB6">
      <w:pPr>
        <w:pStyle w:val="BodyText"/>
      </w:pPr>
      <w:r w:rsidRPr="00C15EF1">
        <w:t xml:space="preserve"> </w:t>
      </w:r>
    </w:p>
    <w:p w14:paraId="79E7E1D5" w14:textId="2E13A662" w:rsidR="008B31C9" w:rsidRPr="00C15EF1" w:rsidRDefault="008B31C9" w:rsidP="003926C5">
      <w:pPr>
        <w:pStyle w:val="Bullets"/>
      </w:pPr>
      <w:r w:rsidRPr="00C15EF1">
        <w:t>Reduced rosters (in line with Ringette Alber</w:t>
      </w:r>
      <w:r w:rsidR="009D66E0" w:rsidRPr="00C15EF1">
        <w:t>ta Rules and Operations Policy 5.4.3</w:t>
      </w:r>
      <w:r w:rsidRPr="00C15EF1">
        <w:t xml:space="preserve"> for minimum (7) seven regular players </w:t>
      </w:r>
      <w:r w:rsidR="00CD4869" w:rsidRPr="00C15EF1">
        <w:t xml:space="preserve">–including goalie- </w:t>
      </w:r>
      <w:r w:rsidRPr="00C15EF1">
        <w:t xml:space="preserve">use affiliate players.);  </w:t>
      </w:r>
    </w:p>
    <w:p w14:paraId="4FCF9639" w14:textId="77777777" w:rsidR="008B31C9" w:rsidRPr="00C15EF1" w:rsidRDefault="008B31C9" w:rsidP="003926C5">
      <w:pPr>
        <w:pStyle w:val="Bullets"/>
      </w:pPr>
      <w:r w:rsidRPr="00C15EF1">
        <w:t xml:space="preserve">Key player absence (missing stronger, weaker player or even a goalie – affiliate or use a player);  </w:t>
      </w:r>
    </w:p>
    <w:p w14:paraId="69C2EDA2" w14:textId="77777777" w:rsidR="008B31C9" w:rsidRPr="00C15EF1" w:rsidRDefault="008B31C9" w:rsidP="003926C5">
      <w:pPr>
        <w:pStyle w:val="Bullets"/>
      </w:pPr>
      <w:r w:rsidRPr="00C15EF1">
        <w:t xml:space="preserve">Coach absence (use other qualified on team roster or find alternate coach with BGL approval);  </w:t>
      </w:r>
    </w:p>
    <w:p w14:paraId="76235363" w14:textId="77777777" w:rsidR="008B31C9" w:rsidRPr="00C15EF1" w:rsidRDefault="008B31C9" w:rsidP="003926C5">
      <w:pPr>
        <w:pStyle w:val="Bullets"/>
      </w:pPr>
      <w:r w:rsidRPr="00C15EF1">
        <w:t xml:space="preserve">Perceived lack of competitiveness;  </w:t>
      </w:r>
    </w:p>
    <w:p w14:paraId="4443009D" w14:textId="77777777" w:rsidR="008B31C9" w:rsidRPr="00C15EF1" w:rsidRDefault="008B31C9" w:rsidP="003926C5">
      <w:pPr>
        <w:pStyle w:val="Bullets"/>
      </w:pPr>
      <w:r w:rsidRPr="00C15EF1">
        <w:t xml:space="preserve">General lack of interest to travel to a game;  </w:t>
      </w:r>
    </w:p>
    <w:p w14:paraId="597B666B" w14:textId="77777777" w:rsidR="008B31C9" w:rsidRPr="00C15EF1" w:rsidRDefault="008B31C9" w:rsidP="003926C5">
      <w:pPr>
        <w:pStyle w:val="Bullets"/>
      </w:pPr>
      <w:r w:rsidRPr="00C15EF1">
        <w:t xml:space="preserve">2nd Session started and don’t need to play outstanding 1st Session game;  </w:t>
      </w:r>
    </w:p>
    <w:p w14:paraId="45F44F0E" w14:textId="77777777" w:rsidR="008B31C9" w:rsidRPr="00C15EF1" w:rsidRDefault="008B31C9" w:rsidP="007C5AB6">
      <w:pPr>
        <w:pStyle w:val="BodyText"/>
      </w:pPr>
      <w:r w:rsidRPr="00C15EF1">
        <w:t xml:space="preserve"> </w:t>
      </w:r>
    </w:p>
    <w:p w14:paraId="4889A6C0" w14:textId="77777777" w:rsidR="008B31C9" w:rsidRPr="00C15EF1" w:rsidRDefault="008B31C9" w:rsidP="00B53E00">
      <w:pPr>
        <w:pStyle w:val="Heading2"/>
        <w:numPr>
          <w:ilvl w:val="0"/>
          <w:numId w:val="50"/>
        </w:numPr>
      </w:pPr>
      <w:bookmarkStart w:id="339" w:name="_Toc458927503"/>
      <w:bookmarkStart w:id="340" w:name="_Toc80173965"/>
      <w:bookmarkStart w:id="341" w:name="_Hlk490512195"/>
      <w:r w:rsidRPr="00C15EF1">
        <w:t>Game Postponement Due to Weather Conditions</w:t>
      </w:r>
      <w:bookmarkEnd w:id="339"/>
      <w:bookmarkEnd w:id="340"/>
      <w:r w:rsidRPr="00C15EF1">
        <w:t xml:space="preserve"> </w:t>
      </w:r>
    </w:p>
    <w:p w14:paraId="63CEE558" w14:textId="77777777" w:rsidR="008B31C9" w:rsidRPr="00C15EF1" w:rsidRDefault="008B31C9" w:rsidP="007C5AB6">
      <w:pPr>
        <w:pStyle w:val="BodyText"/>
      </w:pPr>
      <w:r w:rsidRPr="00C15EF1">
        <w:t xml:space="preserve"> </w:t>
      </w:r>
    </w:p>
    <w:p w14:paraId="6C393157" w14:textId="6DC1A516" w:rsidR="00E0028D" w:rsidRPr="00C15EF1" w:rsidRDefault="008B31C9" w:rsidP="007C5AB6">
      <w:pPr>
        <w:pStyle w:val="BodyText"/>
      </w:pPr>
      <w:r w:rsidRPr="00C15EF1">
        <w:t xml:space="preserve"> </w:t>
      </w:r>
      <w:r w:rsidR="00E0028D" w:rsidRPr="00C15EF1">
        <w:t xml:space="preserve">Inclement weather is a fact of life in Northern Alberta winters.   It is expected that drivers will take adequate precautions and allow adequate time for travel in adverse weather conditions.  Where weather conditions are extremely adverse, particularly in the case of lengthy travel (one hour or more each way) such that a visiting coach has a legitimate concern that the safety of the players and drivers are at risk, game cancellation may occur less than 72 hours before the game takes place.  However, such an approach requires a good faith exercise of judgment of both the home and visiting coaches involved.   </w:t>
      </w:r>
    </w:p>
    <w:p w14:paraId="6926C25A" w14:textId="77777777" w:rsidR="00E0028D" w:rsidRPr="00C15EF1" w:rsidRDefault="00E0028D" w:rsidP="007C5AB6">
      <w:pPr>
        <w:pStyle w:val="BodyText"/>
      </w:pPr>
      <w:r w:rsidRPr="00C15EF1">
        <w:t xml:space="preserve"> </w:t>
      </w:r>
    </w:p>
    <w:p w14:paraId="58E93371" w14:textId="2DC4B063" w:rsidR="00C33383" w:rsidRPr="00C15EF1" w:rsidRDefault="00C33383" w:rsidP="007C5AB6">
      <w:pPr>
        <w:pStyle w:val="BodyText"/>
      </w:pPr>
      <w:r w:rsidRPr="00C15EF1">
        <w:t>The following conditions MAY be considered as adequate reasons for game postponement/cancellation:</w:t>
      </w:r>
    </w:p>
    <w:p w14:paraId="05675032" w14:textId="77777777" w:rsidR="00C33383" w:rsidRPr="00C15EF1" w:rsidRDefault="00C33383" w:rsidP="007C5AB6">
      <w:pPr>
        <w:pStyle w:val="BodyText"/>
      </w:pPr>
    </w:p>
    <w:p w14:paraId="677C2EFB" w14:textId="77777777" w:rsidR="00C33383" w:rsidRPr="00C15EF1" w:rsidRDefault="00C33383" w:rsidP="003926C5">
      <w:pPr>
        <w:pStyle w:val="Bullets"/>
      </w:pPr>
      <w:r w:rsidRPr="00C15EF1">
        <w:t xml:space="preserve">Road closure, </w:t>
      </w:r>
    </w:p>
    <w:p w14:paraId="22234274" w14:textId="77777777" w:rsidR="00C33383" w:rsidRPr="00C15EF1" w:rsidRDefault="00C33383" w:rsidP="003926C5">
      <w:pPr>
        <w:pStyle w:val="Bullets"/>
      </w:pPr>
      <w:r w:rsidRPr="00C15EF1">
        <w:t>Weather temperature below -40C,</w:t>
      </w:r>
    </w:p>
    <w:p w14:paraId="3DB92BDD" w14:textId="77777777" w:rsidR="00C33383" w:rsidRPr="00C15EF1" w:rsidRDefault="00C33383" w:rsidP="003926C5">
      <w:pPr>
        <w:pStyle w:val="Bullets"/>
      </w:pPr>
      <w:r w:rsidRPr="00C15EF1">
        <w:t xml:space="preserve">AMA road conditions(eg: roadreports.ama.ab.ca) with yellow/red portions (signifying partial and full snow cover of road) for the anticipated trip that cover greater than 30 km of the trip one-way. Reasonable alternate routes must also be affected.  </w:t>
      </w:r>
    </w:p>
    <w:p w14:paraId="03D4A152" w14:textId="77777777" w:rsidR="00C33383" w:rsidRPr="00C15EF1" w:rsidRDefault="00C33383" w:rsidP="003926C5">
      <w:pPr>
        <w:pStyle w:val="Bullets"/>
        <w:numPr>
          <w:ilvl w:val="0"/>
          <w:numId w:val="0"/>
        </w:numPr>
        <w:ind w:left="1418"/>
      </w:pPr>
    </w:p>
    <w:p w14:paraId="0F3D66B6" w14:textId="77777777" w:rsidR="00C33383" w:rsidRPr="00C15EF1" w:rsidRDefault="00C33383" w:rsidP="007C5AB6">
      <w:pPr>
        <w:pStyle w:val="BodyText"/>
        <w:rPr>
          <w:rFonts w:eastAsia="Calibri"/>
          <w:lang w:eastAsia="en-US"/>
        </w:rPr>
      </w:pPr>
      <w:r w:rsidRPr="00C15EF1">
        <w:rPr>
          <w:rFonts w:eastAsia="Calibri"/>
          <w:lang w:eastAsia="en-US"/>
        </w:rPr>
        <w:t xml:space="preserve">If cancelling for weather concerns for the trip to the game, the above should be in effect 1 hour before the scheduled departure time by the participating teams.  Departure Time is: </w:t>
      </w:r>
    </w:p>
    <w:p w14:paraId="419A1621" w14:textId="77777777" w:rsidR="00C33383" w:rsidRPr="00C15EF1" w:rsidRDefault="00C33383" w:rsidP="007C5AB6">
      <w:pPr>
        <w:pStyle w:val="BodyText"/>
        <w:rPr>
          <w:rFonts w:eastAsia="Calibri"/>
          <w:lang w:eastAsia="en-US"/>
        </w:rPr>
      </w:pPr>
    </w:p>
    <w:p w14:paraId="4F4FCACD" w14:textId="77777777" w:rsidR="00C33383" w:rsidRPr="00C15EF1" w:rsidRDefault="00C33383" w:rsidP="003926C5">
      <w:pPr>
        <w:pStyle w:val="Bullets"/>
        <w:rPr>
          <w:rFonts w:eastAsia="Calibri"/>
          <w:lang w:eastAsia="en-US"/>
        </w:rPr>
      </w:pPr>
      <w:r w:rsidRPr="00C15EF1">
        <w:rPr>
          <w:rFonts w:eastAsia="Calibri"/>
          <w:lang w:eastAsia="en-US"/>
        </w:rPr>
        <w:t>The required travel time as per Google maps (origin community to the destination rink); plus,</w:t>
      </w:r>
    </w:p>
    <w:p w14:paraId="4323FA02" w14:textId="77777777" w:rsidR="00C33383" w:rsidRPr="00C15EF1" w:rsidRDefault="00C33383" w:rsidP="003926C5">
      <w:pPr>
        <w:pStyle w:val="Bullets"/>
        <w:rPr>
          <w:rFonts w:eastAsia="Calibri"/>
          <w:lang w:eastAsia="en-US"/>
        </w:rPr>
      </w:pPr>
      <w:r w:rsidRPr="00C15EF1">
        <w:rPr>
          <w:rFonts w:eastAsia="Calibri"/>
          <w:lang w:eastAsia="en-US"/>
        </w:rPr>
        <w:t>1 hour for warmup/dressing; plus</w:t>
      </w:r>
    </w:p>
    <w:p w14:paraId="563AE8E8" w14:textId="77777777" w:rsidR="00C33383" w:rsidRPr="00C15EF1" w:rsidRDefault="00C33383" w:rsidP="003926C5">
      <w:pPr>
        <w:pStyle w:val="Bullets"/>
        <w:rPr>
          <w:rFonts w:eastAsia="Calibri"/>
          <w:lang w:eastAsia="en-US"/>
        </w:rPr>
      </w:pPr>
      <w:r w:rsidRPr="00C15EF1">
        <w:rPr>
          <w:rFonts w:eastAsia="Calibri"/>
          <w:lang w:eastAsia="en-US"/>
        </w:rPr>
        <w:t xml:space="preserve">Reasonable adjustment to account for traffic and weather conditions. </w:t>
      </w:r>
    </w:p>
    <w:p w14:paraId="2D05DF61" w14:textId="77777777" w:rsidR="00C33383" w:rsidRPr="00C15EF1" w:rsidRDefault="00C33383" w:rsidP="007C5AB6">
      <w:pPr>
        <w:pStyle w:val="BodyText"/>
        <w:rPr>
          <w:rFonts w:eastAsia="Calibri"/>
          <w:lang w:eastAsia="en-US"/>
        </w:rPr>
      </w:pPr>
    </w:p>
    <w:p w14:paraId="55575092" w14:textId="77777777" w:rsidR="00C33383" w:rsidRPr="00C15EF1" w:rsidRDefault="00C33383" w:rsidP="007C5AB6">
      <w:pPr>
        <w:pStyle w:val="BodyText"/>
        <w:rPr>
          <w:rFonts w:eastAsia="Calibri"/>
          <w:lang w:eastAsia="en-US"/>
        </w:rPr>
      </w:pPr>
      <w:r w:rsidRPr="00C15EF1">
        <w:rPr>
          <w:rFonts w:eastAsia="Calibri"/>
          <w:lang w:eastAsia="en-US"/>
        </w:rPr>
        <w:t>Teams considering possible cancellation for weather related reasons should communicate concerns with opposing teams and officials, but must wait until 1 hour prior to Departure Time to confirm a cancellation based on weather conditions.  Traveling coaches and managers are expected to be in constant contact with their teams until such time as the cancellation, if any, is confirmed.  Both teams should ensure that officials are kept informed and notified.</w:t>
      </w:r>
    </w:p>
    <w:p w14:paraId="11BAE40F" w14:textId="77777777" w:rsidR="00C33383" w:rsidRPr="00C15EF1" w:rsidRDefault="00C33383" w:rsidP="007C5AB6">
      <w:pPr>
        <w:pStyle w:val="BodyText"/>
      </w:pPr>
    </w:p>
    <w:p w14:paraId="49CBBFF5" w14:textId="77777777" w:rsidR="00C33383" w:rsidRPr="00C15EF1" w:rsidRDefault="00C33383" w:rsidP="007C5AB6">
      <w:pPr>
        <w:pStyle w:val="BodyText"/>
      </w:pPr>
      <w:r w:rsidRPr="00C15EF1">
        <w:t>Weather conditions for the anticipated return trip can also be considered as grounds for cancellation.   Should the conditions for cancellation not be present at departure time, but are expected to be present during part of the trip, proper documentation as listed below must be recorded.</w:t>
      </w:r>
    </w:p>
    <w:p w14:paraId="288FEFCC" w14:textId="77777777" w:rsidR="00C33383" w:rsidRPr="00C15EF1" w:rsidRDefault="00C33383" w:rsidP="007C5AB6">
      <w:pPr>
        <w:pStyle w:val="BodyText"/>
      </w:pPr>
    </w:p>
    <w:p w14:paraId="34EF3E20" w14:textId="77777777" w:rsidR="00C33383" w:rsidRPr="00C15EF1" w:rsidRDefault="00C33383" w:rsidP="007C5AB6">
      <w:pPr>
        <w:pStyle w:val="BodyText"/>
      </w:pPr>
      <w:r w:rsidRPr="00C15EF1">
        <w:t>Where distance to a game(s) exceeds 100km one way, coaches and teams are expected to be more vigilant both in trip planning and in documenting conditions that could lead to cancellation because those games are often harder to reschedule, yet could have more risk for road travel.  Proper trip planning for distance games includes providing adequate travel time for conditions, experienced drivers, and properly winterized vehicles.</w:t>
      </w:r>
    </w:p>
    <w:p w14:paraId="592F235F" w14:textId="77777777" w:rsidR="00C33383" w:rsidRPr="00C15EF1" w:rsidRDefault="00C33383" w:rsidP="007C5AB6">
      <w:pPr>
        <w:pStyle w:val="BodyText"/>
      </w:pPr>
    </w:p>
    <w:p w14:paraId="6A08DC1D" w14:textId="6DAF9983" w:rsidR="00C33383" w:rsidRPr="00C15EF1" w:rsidRDefault="000070E8" w:rsidP="007C5AB6">
      <w:pPr>
        <w:pStyle w:val="BodyText"/>
      </w:pPr>
      <w:r w:rsidRPr="00C15EF1">
        <w:t>For subsidized bus travel to Ft McMurray, the standard above will not apply. While cancellation more than 1 hour prior to departure time may be acceptable,  the weather conditions will need to be considerable, and documentation quality  higher.   The single purpose of the BGL bus travel subsidy is to reduce individual driving risk, and  thus a higher standard will apply. These cancellations will be looked at on a case by case basis</w:t>
      </w:r>
    </w:p>
    <w:p w14:paraId="70F13706" w14:textId="77777777" w:rsidR="00C33383" w:rsidRPr="00C15EF1" w:rsidRDefault="00C33383" w:rsidP="007C5AB6">
      <w:pPr>
        <w:pStyle w:val="BodyText"/>
      </w:pPr>
      <w:r w:rsidRPr="00C15EF1">
        <w:t>The description of adverse weather above is not exhaustive. Both coaches, in coming to a decision, should apply common sense judgment.  If a travelling coach is prepared to travel, the home coach does not have the ability to cancel the game for adverse weather.</w:t>
      </w:r>
    </w:p>
    <w:p w14:paraId="70D8DB76" w14:textId="77777777" w:rsidR="00C33383" w:rsidRPr="00C15EF1" w:rsidRDefault="00C33383" w:rsidP="007C5AB6">
      <w:pPr>
        <w:pStyle w:val="BodyText"/>
      </w:pPr>
    </w:p>
    <w:p w14:paraId="4A68287D" w14:textId="77777777" w:rsidR="00C33383" w:rsidRPr="00C15EF1" w:rsidRDefault="00C33383" w:rsidP="007C5AB6">
      <w:pPr>
        <w:pStyle w:val="BodyText"/>
      </w:pPr>
      <w:r w:rsidRPr="00C15EF1">
        <w:t xml:space="preserve">In no circumstances should the travelling team abuse this policy.  In the event that this policy is abused and games are being cancelled for less than extreme weather conditions, the league may investigate and levy sanctions for wrongful cancellation. </w:t>
      </w:r>
    </w:p>
    <w:p w14:paraId="18E62F89" w14:textId="77777777" w:rsidR="00C33383" w:rsidRPr="00C15EF1" w:rsidRDefault="00C33383" w:rsidP="007C5AB6">
      <w:pPr>
        <w:pStyle w:val="BodyText"/>
      </w:pPr>
      <w:r w:rsidRPr="00C15EF1">
        <w:t xml:space="preserve"> </w:t>
      </w:r>
    </w:p>
    <w:p w14:paraId="51BA525E" w14:textId="77777777" w:rsidR="00C33383" w:rsidRPr="00C15EF1" w:rsidRDefault="00C33383" w:rsidP="007C5AB6">
      <w:pPr>
        <w:pStyle w:val="BodyText"/>
      </w:pPr>
      <w:r w:rsidRPr="00C15EF1">
        <w:t xml:space="preserve">Regardless of this policy, parents, guardians, and drivers are responsible for deciding for themselves the safety of travel to and from the rink.  If a driver, parent or guardian does not feel safe traveling to and from the rink for a game, don’t take the risk. </w:t>
      </w:r>
    </w:p>
    <w:p w14:paraId="73F6B171" w14:textId="77777777" w:rsidR="00C33383" w:rsidRPr="00C15EF1" w:rsidRDefault="00C33383" w:rsidP="007C5AB6">
      <w:pPr>
        <w:pStyle w:val="BodyText"/>
      </w:pPr>
    </w:p>
    <w:p w14:paraId="24E6B6D0" w14:textId="5A023F53" w:rsidR="00E0028D" w:rsidRPr="00C15EF1" w:rsidRDefault="00C33383" w:rsidP="007C5AB6">
      <w:pPr>
        <w:pStyle w:val="BodyText"/>
      </w:pPr>
      <w:r w:rsidRPr="00C15EF1">
        <w:t>When postponing a game for weather conditions, teams must document conditions (weather reports, website screenshots etc.) at the time OF THE CANCELLATION, AND FOR WHAT WOULD OTHERWISE BE THE DURATION OF THE TRIP. This information may be requested by the BGL Vice President.</w:t>
      </w:r>
    </w:p>
    <w:p w14:paraId="181EF1D4" w14:textId="77777777" w:rsidR="00E0028D" w:rsidRPr="00C15EF1" w:rsidRDefault="00E0028D" w:rsidP="007C5AB6">
      <w:pPr>
        <w:pStyle w:val="BodyText"/>
      </w:pPr>
    </w:p>
    <w:p w14:paraId="7E6826E5" w14:textId="77777777" w:rsidR="008B31C9" w:rsidRPr="00C15EF1" w:rsidRDefault="008B31C9" w:rsidP="00B53E00">
      <w:pPr>
        <w:pStyle w:val="Heading2"/>
        <w:numPr>
          <w:ilvl w:val="0"/>
          <w:numId w:val="50"/>
        </w:numPr>
      </w:pPr>
      <w:bookmarkStart w:id="342" w:name="_Toc458927504"/>
      <w:bookmarkStart w:id="343" w:name="_Toc80173966"/>
      <w:bookmarkEnd w:id="341"/>
      <w:r w:rsidRPr="00C15EF1">
        <w:t>Rescheduling Post</w:t>
      </w:r>
      <w:r w:rsidRPr="00C15EF1">
        <w:rPr>
          <w:spacing w:val="1"/>
        </w:rPr>
        <w:t>p</w:t>
      </w:r>
      <w:r w:rsidRPr="00C15EF1">
        <w:t>oned</w:t>
      </w:r>
      <w:r w:rsidRPr="00C15EF1">
        <w:rPr>
          <w:spacing w:val="-18"/>
        </w:rPr>
        <w:t xml:space="preserve"> </w:t>
      </w:r>
      <w:r w:rsidRPr="00C15EF1">
        <w:rPr>
          <w:spacing w:val="1"/>
        </w:rPr>
        <w:t>G</w:t>
      </w:r>
      <w:r w:rsidRPr="00C15EF1">
        <w:t>am</w:t>
      </w:r>
      <w:r w:rsidRPr="00C15EF1">
        <w:rPr>
          <w:spacing w:val="2"/>
        </w:rPr>
        <w:t>e</w:t>
      </w:r>
      <w:r w:rsidRPr="00C15EF1">
        <w:t>s</w:t>
      </w:r>
      <w:bookmarkEnd w:id="342"/>
      <w:bookmarkEnd w:id="343"/>
    </w:p>
    <w:p w14:paraId="7CA92084"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7F515592" w14:textId="77777777" w:rsidR="008B31C9" w:rsidRPr="00C15EF1" w:rsidRDefault="008B31C9" w:rsidP="003926C5">
      <w:pPr>
        <w:pStyle w:val="BodyText"/>
      </w:pPr>
      <w:r w:rsidRPr="00C15EF1">
        <w:rPr>
          <w:spacing w:val="6"/>
        </w:rPr>
        <w:t>W</w:t>
      </w:r>
      <w:r w:rsidRPr="00C15EF1">
        <w:rPr>
          <w:spacing w:val="-3"/>
        </w:rPr>
        <w:t>h</w:t>
      </w:r>
      <w:r w:rsidRPr="00C15EF1">
        <w:t>en</w:t>
      </w:r>
      <w:r w:rsidRPr="00C15EF1">
        <w:rPr>
          <w:spacing w:val="-7"/>
        </w:rPr>
        <w:t xml:space="preserve"> </w:t>
      </w:r>
      <w:r w:rsidRPr="00C15EF1">
        <w:t>a</w:t>
      </w:r>
      <w:r w:rsidRPr="00C15EF1">
        <w:rPr>
          <w:spacing w:val="-6"/>
        </w:rPr>
        <w:t xml:space="preserve"> </w:t>
      </w:r>
      <w:r w:rsidRPr="00C15EF1">
        <w:t>ga</w:t>
      </w:r>
      <w:r w:rsidRPr="00C15EF1">
        <w:rPr>
          <w:spacing w:val="4"/>
        </w:rPr>
        <w:t>m</w:t>
      </w:r>
      <w:r w:rsidRPr="00C15EF1">
        <w:t>e</w:t>
      </w:r>
      <w:r w:rsidRPr="00C15EF1">
        <w:rPr>
          <w:spacing w:val="-6"/>
        </w:rPr>
        <w:t xml:space="preserve"> </w:t>
      </w:r>
      <w:r w:rsidRPr="00C15EF1">
        <w:rPr>
          <w:spacing w:val="-2"/>
        </w:rPr>
        <w:t>i</w:t>
      </w:r>
      <w:r w:rsidRPr="00C15EF1">
        <w:t>s</w:t>
      </w:r>
      <w:r w:rsidRPr="00C15EF1">
        <w:rPr>
          <w:spacing w:val="-6"/>
        </w:rPr>
        <w:t xml:space="preserve"> </w:t>
      </w:r>
      <w:r w:rsidRPr="00C15EF1">
        <w:t>po</w:t>
      </w:r>
      <w:r w:rsidRPr="00C15EF1">
        <w:rPr>
          <w:spacing w:val="1"/>
        </w:rPr>
        <w:t>s</w:t>
      </w:r>
      <w:r w:rsidRPr="00C15EF1">
        <w:t>t</w:t>
      </w:r>
      <w:r w:rsidRPr="00C15EF1">
        <w:rPr>
          <w:spacing w:val="1"/>
        </w:rPr>
        <w:t>p</w:t>
      </w:r>
      <w:r w:rsidRPr="00C15EF1">
        <w:t>on</w:t>
      </w:r>
      <w:r w:rsidRPr="00C15EF1">
        <w:rPr>
          <w:spacing w:val="1"/>
        </w:rPr>
        <w:t>ed</w:t>
      </w:r>
      <w:r w:rsidRPr="00C15EF1">
        <w:t>,</w:t>
      </w:r>
      <w:r w:rsidRPr="00C15EF1">
        <w:rPr>
          <w:spacing w:val="-6"/>
        </w:rPr>
        <w:t xml:space="preserve"> </w:t>
      </w:r>
      <w:r w:rsidRPr="00C15EF1">
        <w:t>bo</w:t>
      </w:r>
      <w:r w:rsidRPr="00C15EF1">
        <w:rPr>
          <w:spacing w:val="1"/>
        </w:rPr>
        <w:t>t</w:t>
      </w:r>
      <w:r w:rsidRPr="00C15EF1">
        <w:t>h</w:t>
      </w:r>
      <w:r w:rsidRPr="00C15EF1">
        <w:rPr>
          <w:spacing w:val="-7"/>
        </w:rPr>
        <w:t xml:space="preserve"> </w:t>
      </w:r>
      <w:r w:rsidRPr="00C15EF1">
        <w:rPr>
          <w:spacing w:val="2"/>
        </w:rPr>
        <w:t>T</w:t>
      </w:r>
      <w:r w:rsidRPr="00C15EF1">
        <w:t>ea</w:t>
      </w:r>
      <w:r w:rsidRPr="00C15EF1">
        <w:rPr>
          <w:spacing w:val="1"/>
        </w:rPr>
        <w:t>m</w:t>
      </w:r>
      <w:r w:rsidRPr="00C15EF1">
        <w:t>s</w:t>
      </w:r>
      <w:r w:rsidRPr="00C15EF1">
        <w:rPr>
          <w:spacing w:val="-5"/>
        </w:rPr>
        <w:t xml:space="preserve"> </w:t>
      </w:r>
      <w:r w:rsidRPr="00C15EF1">
        <w:t>ha</w:t>
      </w:r>
      <w:r w:rsidRPr="00C15EF1">
        <w:rPr>
          <w:spacing w:val="-2"/>
        </w:rPr>
        <w:t>v</w:t>
      </w:r>
      <w:r w:rsidRPr="00C15EF1">
        <w:t>e</w:t>
      </w:r>
      <w:r w:rsidRPr="00C15EF1">
        <w:rPr>
          <w:spacing w:val="-4"/>
        </w:rPr>
        <w:t xml:space="preserve"> </w:t>
      </w:r>
      <w:r w:rsidRPr="00C15EF1">
        <w:t>a</w:t>
      </w:r>
      <w:r w:rsidRPr="00C15EF1">
        <w:rPr>
          <w:spacing w:val="-7"/>
        </w:rPr>
        <w:t xml:space="preserve"> </w:t>
      </w:r>
      <w:r w:rsidRPr="00C15EF1">
        <w:t>re</w:t>
      </w:r>
      <w:r w:rsidRPr="00C15EF1">
        <w:rPr>
          <w:spacing w:val="1"/>
        </w:rPr>
        <w:t>s</w:t>
      </w:r>
      <w:r w:rsidRPr="00C15EF1">
        <w:t>p</w:t>
      </w:r>
      <w:r w:rsidRPr="00C15EF1">
        <w:rPr>
          <w:spacing w:val="1"/>
        </w:rPr>
        <w:t>o</w:t>
      </w:r>
      <w:r w:rsidRPr="00C15EF1">
        <w:t>nsibil</w:t>
      </w:r>
      <w:r w:rsidRPr="00C15EF1">
        <w:rPr>
          <w:spacing w:val="1"/>
        </w:rPr>
        <w:t>i</w:t>
      </w:r>
      <w:r w:rsidRPr="00C15EF1">
        <w:rPr>
          <w:spacing w:val="2"/>
        </w:rPr>
        <w:t>t</w:t>
      </w:r>
      <w:r w:rsidRPr="00C15EF1">
        <w:t>y</w:t>
      </w:r>
      <w:r w:rsidRPr="00C15EF1">
        <w:rPr>
          <w:spacing w:val="-7"/>
        </w:rPr>
        <w:t xml:space="preserve"> </w:t>
      </w:r>
      <w:r w:rsidRPr="00C15EF1">
        <w:t>to</w:t>
      </w:r>
      <w:r w:rsidRPr="00C15EF1">
        <w:rPr>
          <w:spacing w:val="-6"/>
        </w:rPr>
        <w:t xml:space="preserve"> </w:t>
      </w:r>
      <w:r w:rsidRPr="00C15EF1">
        <w:t>res</w:t>
      </w:r>
      <w:r w:rsidRPr="00C15EF1">
        <w:rPr>
          <w:spacing w:val="1"/>
        </w:rPr>
        <w:t>c</w:t>
      </w:r>
      <w:r w:rsidRPr="00C15EF1">
        <w:t>h</w:t>
      </w:r>
      <w:r w:rsidRPr="00C15EF1">
        <w:rPr>
          <w:spacing w:val="1"/>
        </w:rPr>
        <w:t>e</w:t>
      </w:r>
      <w:r w:rsidRPr="00C15EF1">
        <w:t>du</w:t>
      </w:r>
      <w:r w:rsidRPr="00C15EF1">
        <w:rPr>
          <w:spacing w:val="1"/>
        </w:rPr>
        <w:t>l</w:t>
      </w:r>
      <w:r w:rsidRPr="00C15EF1">
        <w:t>e</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rPr>
          <w:spacing w:val="1"/>
        </w:rPr>
        <w:t>g</w:t>
      </w:r>
      <w:r w:rsidRPr="00C15EF1">
        <w:t>a</w:t>
      </w:r>
      <w:r w:rsidRPr="00C15EF1">
        <w:rPr>
          <w:spacing w:val="4"/>
        </w:rPr>
        <w:t>m</w:t>
      </w:r>
      <w:r w:rsidRPr="00C15EF1">
        <w:t>e.</w:t>
      </w:r>
    </w:p>
    <w:p w14:paraId="6E4CB859" w14:textId="77777777" w:rsidR="008B31C9" w:rsidRPr="00C15EF1" w:rsidRDefault="008B31C9" w:rsidP="003926C5">
      <w:pPr>
        <w:pStyle w:val="BodyText"/>
      </w:pPr>
    </w:p>
    <w:p w14:paraId="10492758" w14:textId="77777777" w:rsidR="008B31C9" w:rsidRPr="00644165" w:rsidRDefault="008B31C9" w:rsidP="003926C5">
      <w:pPr>
        <w:pStyle w:val="BodyText"/>
        <w:rPr>
          <w:b/>
          <w:u w:val="single"/>
        </w:rPr>
      </w:pPr>
      <w:r w:rsidRPr="00644165">
        <w:rPr>
          <w:b/>
          <w:u w:val="single"/>
        </w:rPr>
        <w:t>All postponement and reschedule requests must be conducted by each teams respective Association Ice Allocator. This allows confirmation of ice and referee availability.</w:t>
      </w:r>
    </w:p>
    <w:p w14:paraId="61771BEE" w14:textId="77777777" w:rsidR="008B31C9" w:rsidRPr="00C15EF1" w:rsidRDefault="008B31C9" w:rsidP="003926C5">
      <w:pPr>
        <w:pStyle w:val="BodyText"/>
      </w:pPr>
    </w:p>
    <w:p w14:paraId="317765CF" w14:textId="77777777" w:rsidR="008B31C9" w:rsidRPr="00C15EF1" w:rsidRDefault="008B31C9" w:rsidP="003926C5">
      <w:pPr>
        <w:pStyle w:val="BodyText"/>
      </w:pPr>
      <w:r w:rsidRPr="00C15EF1">
        <w:t>A</w:t>
      </w:r>
      <w:r w:rsidRPr="00C15EF1">
        <w:rPr>
          <w:spacing w:val="-6"/>
        </w:rPr>
        <w:t xml:space="preserve"> </w:t>
      </w:r>
      <w:r w:rsidRPr="00C15EF1">
        <w:t>res</w:t>
      </w:r>
      <w:r w:rsidRPr="00C15EF1">
        <w:rPr>
          <w:spacing w:val="1"/>
        </w:rPr>
        <w:t>c</w:t>
      </w:r>
      <w:r w:rsidRPr="00C15EF1">
        <w:t>he</w:t>
      </w:r>
      <w:r w:rsidRPr="00C15EF1">
        <w:rPr>
          <w:spacing w:val="1"/>
        </w:rPr>
        <w:t>d</w:t>
      </w:r>
      <w:r w:rsidRPr="00C15EF1">
        <w:t>u</w:t>
      </w:r>
      <w:r w:rsidRPr="00C15EF1">
        <w:rPr>
          <w:spacing w:val="-2"/>
        </w:rPr>
        <w:t>l</w:t>
      </w:r>
      <w:r w:rsidRPr="00C15EF1">
        <w:rPr>
          <w:spacing w:val="1"/>
        </w:rPr>
        <w:t>e</w:t>
      </w:r>
      <w:r w:rsidRPr="00C15EF1">
        <w:t>d</w:t>
      </w:r>
      <w:r w:rsidRPr="00C15EF1">
        <w:rPr>
          <w:spacing w:val="-6"/>
        </w:rPr>
        <w:t xml:space="preserve"> </w:t>
      </w:r>
      <w:r w:rsidRPr="00C15EF1">
        <w:rPr>
          <w:spacing w:val="1"/>
        </w:rPr>
        <w:t>d</w:t>
      </w:r>
      <w:r w:rsidRPr="00C15EF1">
        <w:t>ate</w:t>
      </w:r>
      <w:r w:rsidRPr="00C15EF1">
        <w:rPr>
          <w:spacing w:val="-6"/>
        </w:rPr>
        <w:t xml:space="preserve"> </w:t>
      </w:r>
      <w:r w:rsidRPr="00C15EF1">
        <w:rPr>
          <w:spacing w:val="4"/>
        </w:rPr>
        <w:t>m</w:t>
      </w:r>
      <w:r w:rsidRPr="00C15EF1">
        <w:t>ust</w:t>
      </w:r>
      <w:r w:rsidRPr="00C15EF1">
        <w:rPr>
          <w:spacing w:val="-6"/>
        </w:rPr>
        <w:t xml:space="preserve"> </w:t>
      </w:r>
      <w:r w:rsidRPr="00C15EF1">
        <w:t>be</w:t>
      </w:r>
      <w:r w:rsidRPr="00C15EF1">
        <w:rPr>
          <w:spacing w:val="-6"/>
        </w:rPr>
        <w:t xml:space="preserve"> </w:t>
      </w:r>
      <w:r w:rsidRPr="00C15EF1">
        <w:t>de</w:t>
      </w:r>
      <w:r w:rsidRPr="00C15EF1">
        <w:rPr>
          <w:spacing w:val="1"/>
        </w:rPr>
        <w:t>t</w:t>
      </w:r>
      <w:r w:rsidRPr="00C15EF1">
        <w:t>er</w:t>
      </w:r>
      <w:r w:rsidRPr="00C15EF1">
        <w:rPr>
          <w:spacing w:val="4"/>
        </w:rPr>
        <w:t>m</w:t>
      </w:r>
      <w:r w:rsidRPr="00C15EF1">
        <w:t>ined</w:t>
      </w:r>
      <w:r w:rsidRPr="00C15EF1">
        <w:rPr>
          <w:spacing w:val="-4"/>
        </w:rPr>
        <w:t xml:space="preserve"> </w:t>
      </w:r>
      <w:r w:rsidRPr="00C15EF1">
        <w:rPr>
          <w:spacing w:val="-3"/>
        </w:rPr>
        <w:t>w</w:t>
      </w:r>
      <w:r w:rsidRPr="00C15EF1">
        <w:t>i</w:t>
      </w:r>
      <w:r w:rsidRPr="00C15EF1">
        <w:rPr>
          <w:spacing w:val="2"/>
        </w:rPr>
        <w:t>t</w:t>
      </w:r>
      <w:r w:rsidRPr="00C15EF1">
        <w:t>hin</w:t>
      </w:r>
      <w:r w:rsidRPr="00C15EF1">
        <w:rPr>
          <w:spacing w:val="-5"/>
        </w:rPr>
        <w:t xml:space="preserve"> </w:t>
      </w:r>
      <w:r w:rsidRPr="00C15EF1">
        <w:rPr>
          <w:spacing w:val="1"/>
        </w:rPr>
        <w:t>f</w:t>
      </w:r>
      <w:r w:rsidRPr="00C15EF1">
        <w:t>ourte</w:t>
      </w:r>
      <w:r w:rsidRPr="00C15EF1">
        <w:rPr>
          <w:spacing w:val="1"/>
        </w:rPr>
        <w:t>e</w:t>
      </w:r>
      <w:r w:rsidRPr="00C15EF1">
        <w:t>n</w:t>
      </w:r>
      <w:r w:rsidRPr="00C15EF1">
        <w:rPr>
          <w:spacing w:val="-6"/>
        </w:rPr>
        <w:t xml:space="preserve"> </w:t>
      </w:r>
      <w:r w:rsidRPr="00C15EF1">
        <w:t>(14)</w:t>
      </w:r>
      <w:r w:rsidRPr="00C15EF1">
        <w:rPr>
          <w:spacing w:val="-6"/>
        </w:rPr>
        <w:t xml:space="preserve"> </w:t>
      </w:r>
      <w:r w:rsidRPr="00C15EF1">
        <w:rPr>
          <w:spacing w:val="2"/>
        </w:rPr>
        <w:t>d</w:t>
      </w:r>
      <w:r w:rsidRPr="00C15EF1">
        <w:rPr>
          <w:spacing w:val="1"/>
        </w:rPr>
        <w:t>a</w:t>
      </w:r>
      <w:r w:rsidRPr="00C15EF1">
        <w:rPr>
          <w:spacing w:val="-5"/>
        </w:rPr>
        <w:t>y</w:t>
      </w:r>
      <w:r w:rsidRPr="00C15EF1">
        <w:t xml:space="preserve">s </w:t>
      </w:r>
      <w:r w:rsidRPr="00C15EF1">
        <w:rPr>
          <w:spacing w:val="2"/>
        </w:rPr>
        <w:t>f</w:t>
      </w:r>
      <w:r w:rsidRPr="00C15EF1">
        <w:t>rom</w:t>
      </w:r>
      <w:r w:rsidRPr="00C15EF1">
        <w:rPr>
          <w:spacing w:val="-3"/>
        </w:rPr>
        <w:t xml:space="preserve"> </w:t>
      </w:r>
      <w:r w:rsidRPr="00C15EF1">
        <w:t>the</w:t>
      </w:r>
      <w:r w:rsidRPr="00C15EF1">
        <w:rPr>
          <w:spacing w:val="-5"/>
        </w:rPr>
        <w:t xml:space="preserve"> </w:t>
      </w:r>
      <w:r w:rsidRPr="00C15EF1">
        <w:t>origin</w:t>
      </w:r>
      <w:r w:rsidRPr="00C15EF1">
        <w:rPr>
          <w:spacing w:val="1"/>
        </w:rPr>
        <w:t>a</w:t>
      </w:r>
      <w:r w:rsidRPr="00C15EF1">
        <w:t>l</w:t>
      </w:r>
      <w:r w:rsidRPr="00C15EF1">
        <w:rPr>
          <w:spacing w:val="-7"/>
        </w:rPr>
        <w:t xml:space="preserve"> </w:t>
      </w:r>
      <w:r w:rsidRPr="00C15EF1">
        <w:t>d</w:t>
      </w:r>
      <w:r w:rsidRPr="00C15EF1">
        <w:rPr>
          <w:spacing w:val="1"/>
        </w:rPr>
        <w:t>a</w:t>
      </w:r>
      <w:r w:rsidRPr="00C15EF1">
        <w:t>te</w:t>
      </w:r>
      <w:r w:rsidRPr="00C15EF1">
        <w:rPr>
          <w:spacing w:val="-6"/>
        </w:rPr>
        <w:t xml:space="preserve"> </w:t>
      </w:r>
      <w:r w:rsidRPr="00C15EF1">
        <w:t>of</w:t>
      </w:r>
      <w:r w:rsidRPr="00C15EF1">
        <w:rPr>
          <w:spacing w:val="-4"/>
        </w:rPr>
        <w:t xml:space="preserve"> </w:t>
      </w:r>
      <w:r w:rsidRPr="00C15EF1">
        <w:t>t</w:t>
      </w:r>
      <w:r w:rsidRPr="00C15EF1">
        <w:rPr>
          <w:spacing w:val="1"/>
        </w:rPr>
        <w:t>h</w:t>
      </w:r>
      <w:r w:rsidRPr="00C15EF1">
        <w:t>e</w:t>
      </w:r>
      <w:r w:rsidRPr="00C15EF1">
        <w:rPr>
          <w:w w:val="99"/>
        </w:rPr>
        <w:t xml:space="preserve"> </w:t>
      </w:r>
      <w:r w:rsidRPr="00C15EF1">
        <w:t>po</w:t>
      </w:r>
      <w:r w:rsidRPr="00C15EF1">
        <w:rPr>
          <w:spacing w:val="1"/>
        </w:rPr>
        <w:t>s</w:t>
      </w:r>
      <w:r w:rsidRPr="00C15EF1">
        <w:t>tp</w:t>
      </w:r>
      <w:r w:rsidRPr="00C15EF1">
        <w:rPr>
          <w:spacing w:val="1"/>
        </w:rPr>
        <w:t>o</w:t>
      </w:r>
      <w:r w:rsidRPr="00C15EF1">
        <w:t>ned</w:t>
      </w:r>
      <w:r w:rsidRPr="00C15EF1">
        <w:rPr>
          <w:spacing w:val="-4"/>
        </w:rPr>
        <w:t xml:space="preserve"> </w:t>
      </w:r>
      <w:r w:rsidRPr="00C15EF1">
        <w:t>ga</w:t>
      </w:r>
      <w:r w:rsidRPr="00C15EF1">
        <w:rPr>
          <w:spacing w:val="4"/>
        </w:rPr>
        <w:t>m</w:t>
      </w:r>
      <w:r w:rsidRPr="00C15EF1">
        <w:t>e.</w:t>
      </w:r>
      <w:r w:rsidRPr="00C15EF1">
        <w:rPr>
          <w:spacing w:val="44"/>
        </w:rPr>
        <w:t xml:space="preserve"> </w:t>
      </w:r>
      <w:r w:rsidRPr="00C15EF1">
        <w:t>Fa</w:t>
      </w:r>
      <w:r w:rsidRPr="00C15EF1">
        <w:rPr>
          <w:spacing w:val="1"/>
        </w:rPr>
        <w:t>i</w:t>
      </w:r>
      <w:r w:rsidRPr="00C15EF1">
        <w:t>lure</w:t>
      </w:r>
      <w:r w:rsidRPr="00C15EF1">
        <w:rPr>
          <w:spacing w:val="-6"/>
        </w:rPr>
        <w:t xml:space="preserve"> </w:t>
      </w:r>
      <w:r w:rsidRPr="00C15EF1">
        <w:rPr>
          <w:spacing w:val="2"/>
        </w:rPr>
        <w:t>t</w:t>
      </w:r>
      <w:r w:rsidRPr="00C15EF1">
        <w:t>o</w:t>
      </w:r>
      <w:r w:rsidRPr="00C15EF1">
        <w:rPr>
          <w:spacing w:val="-6"/>
        </w:rPr>
        <w:t xml:space="preserve"> </w:t>
      </w:r>
      <w:r w:rsidRPr="00C15EF1">
        <w:t>e</w:t>
      </w:r>
      <w:r w:rsidRPr="00C15EF1">
        <w:rPr>
          <w:spacing w:val="1"/>
        </w:rPr>
        <w:t>s</w:t>
      </w:r>
      <w:r w:rsidRPr="00C15EF1">
        <w:t>ta</w:t>
      </w:r>
      <w:r w:rsidRPr="00C15EF1">
        <w:rPr>
          <w:spacing w:val="1"/>
        </w:rPr>
        <w:t>b</w:t>
      </w:r>
      <w:r w:rsidRPr="00C15EF1">
        <w:t>li</w:t>
      </w:r>
      <w:r w:rsidRPr="00C15EF1">
        <w:rPr>
          <w:spacing w:val="1"/>
        </w:rPr>
        <w:t>s</w:t>
      </w:r>
      <w:r w:rsidRPr="00C15EF1">
        <w:t>h</w:t>
      </w:r>
      <w:r w:rsidRPr="00C15EF1">
        <w:rPr>
          <w:spacing w:val="-4"/>
        </w:rPr>
        <w:t xml:space="preserve"> </w:t>
      </w:r>
      <w:r w:rsidRPr="00C15EF1">
        <w:t>a</w:t>
      </w:r>
      <w:r w:rsidRPr="00C15EF1">
        <w:rPr>
          <w:spacing w:val="-6"/>
        </w:rPr>
        <w:t xml:space="preserve"> </w:t>
      </w:r>
      <w:r w:rsidRPr="00C15EF1">
        <w:t>res</w:t>
      </w:r>
      <w:r w:rsidRPr="00C15EF1">
        <w:rPr>
          <w:spacing w:val="1"/>
        </w:rPr>
        <w:t>c</w:t>
      </w:r>
      <w:r w:rsidRPr="00C15EF1">
        <w:t>h</w:t>
      </w:r>
      <w:r w:rsidRPr="00C15EF1">
        <w:rPr>
          <w:spacing w:val="1"/>
        </w:rPr>
        <w:t>e</w:t>
      </w:r>
      <w:r w:rsidRPr="00C15EF1">
        <w:t>du</w:t>
      </w:r>
      <w:r w:rsidRPr="00C15EF1">
        <w:rPr>
          <w:spacing w:val="1"/>
        </w:rPr>
        <w:t>l</w:t>
      </w:r>
      <w:r w:rsidRPr="00C15EF1">
        <w:t>ed</w:t>
      </w:r>
      <w:r w:rsidRPr="00C15EF1">
        <w:rPr>
          <w:spacing w:val="-5"/>
        </w:rPr>
        <w:t xml:space="preserve"> </w:t>
      </w:r>
      <w:r w:rsidRPr="00C15EF1">
        <w:rPr>
          <w:spacing w:val="1"/>
        </w:rPr>
        <w:t>d</w:t>
      </w:r>
      <w:r w:rsidRPr="00C15EF1">
        <w:t>ate</w:t>
      </w:r>
      <w:r w:rsidRPr="00C15EF1">
        <w:rPr>
          <w:spacing w:val="-5"/>
        </w:rPr>
        <w:t xml:space="preserve"> </w:t>
      </w:r>
      <w:r w:rsidRPr="00C15EF1">
        <w:t>wit</w:t>
      </w:r>
      <w:r w:rsidRPr="00C15EF1">
        <w:rPr>
          <w:spacing w:val="1"/>
        </w:rPr>
        <w:t>h</w:t>
      </w:r>
      <w:r w:rsidRPr="00C15EF1">
        <w:t>in</w:t>
      </w:r>
      <w:r w:rsidRPr="00C15EF1">
        <w:rPr>
          <w:spacing w:val="-6"/>
        </w:rPr>
        <w:t xml:space="preserve"> </w:t>
      </w:r>
      <w:r w:rsidRPr="00C15EF1">
        <w:rPr>
          <w:spacing w:val="1"/>
        </w:rPr>
        <w:t>t</w:t>
      </w:r>
      <w:r w:rsidRPr="00C15EF1">
        <w:t>he</w:t>
      </w:r>
      <w:r w:rsidRPr="00C15EF1">
        <w:rPr>
          <w:spacing w:val="-5"/>
        </w:rPr>
        <w:t xml:space="preserve"> </w:t>
      </w:r>
      <w:r w:rsidRPr="00C15EF1">
        <w:rPr>
          <w:spacing w:val="1"/>
        </w:rPr>
        <w:t>f</w:t>
      </w:r>
      <w:r w:rsidRPr="00C15EF1">
        <w:t>ourt</w:t>
      </w:r>
      <w:r w:rsidRPr="00C15EF1">
        <w:rPr>
          <w:spacing w:val="1"/>
        </w:rPr>
        <w:t>e</w:t>
      </w:r>
      <w:r w:rsidRPr="00C15EF1">
        <w:t>en</w:t>
      </w:r>
      <w:r w:rsidRPr="00C15EF1">
        <w:rPr>
          <w:spacing w:val="-5"/>
        </w:rPr>
        <w:t xml:space="preserve"> </w:t>
      </w:r>
      <w:r w:rsidRPr="00C15EF1">
        <w:t>d</w:t>
      </w:r>
      <w:r w:rsidRPr="00C15EF1">
        <w:rPr>
          <w:spacing w:val="4"/>
        </w:rPr>
        <w:t>a</w:t>
      </w:r>
      <w:r w:rsidRPr="00C15EF1">
        <w:rPr>
          <w:spacing w:val="-7"/>
        </w:rPr>
        <w:t>y</w:t>
      </w:r>
      <w:r w:rsidRPr="00C15EF1">
        <w:t>s</w:t>
      </w:r>
      <w:r w:rsidRPr="00C15EF1">
        <w:rPr>
          <w:spacing w:val="-2"/>
        </w:rPr>
        <w:t xml:space="preserve"> </w:t>
      </w:r>
      <w:r w:rsidRPr="00C15EF1">
        <w:t>wi</w:t>
      </w:r>
      <w:r w:rsidRPr="00C15EF1">
        <w:rPr>
          <w:spacing w:val="1"/>
        </w:rPr>
        <w:t>l</w:t>
      </w:r>
      <w:r w:rsidRPr="00C15EF1">
        <w:t>l</w:t>
      </w:r>
      <w:r w:rsidRPr="00C15EF1">
        <w:rPr>
          <w:spacing w:val="-7"/>
        </w:rPr>
        <w:t xml:space="preserve"> </w:t>
      </w:r>
      <w:r w:rsidRPr="00C15EF1">
        <w:t>res</w:t>
      </w:r>
      <w:r w:rsidRPr="00C15EF1">
        <w:rPr>
          <w:spacing w:val="1"/>
        </w:rPr>
        <w:t>u</w:t>
      </w:r>
      <w:r w:rsidRPr="00C15EF1">
        <w:t>lt</w:t>
      </w:r>
      <w:r w:rsidRPr="00C15EF1">
        <w:rPr>
          <w:spacing w:val="-4"/>
        </w:rPr>
        <w:t xml:space="preserve"> </w:t>
      </w:r>
      <w:r w:rsidRPr="00C15EF1">
        <w:t>in</w:t>
      </w:r>
      <w:r w:rsidRPr="00C15EF1">
        <w:rPr>
          <w:spacing w:val="-6"/>
        </w:rPr>
        <w:t xml:space="preserve"> </w:t>
      </w:r>
      <w:r w:rsidRPr="00C15EF1">
        <w:rPr>
          <w:spacing w:val="1"/>
        </w:rPr>
        <w:t>b</w:t>
      </w:r>
      <w:r w:rsidRPr="00C15EF1">
        <w:t>oth</w:t>
      </w:r>
      <w:r w:rsidRPr="00C15EF1">
        <w:rPr>
          <w:w w:val="99"/>
        </w:rPr>
        <w:t xml:space="preserve"> </w:t>
      </w:r>
      <w:r w:rsidRPr="00C15EF1">
        <w:t>tea</w:t>
      </w:r>
      <w:r w:rsidRPr="00C15EF1">
        <w:rPr>
          <w:spacing w:val="4"/>
        </w:rPr>
        <w:t>m</w:t>
      </w:r>
      <w:r w:rsidRPr="00C15EF1">
        <w:t>s</w:t>
      </w:r>
      <w:r w:rsidRPr="00C15EF1">
        <w:rPr>
          <w:spacing w:val="-6"/>
        </w:rPr>
        <w:t xml:space="preserve"> </w:t>
      </w:r>
      <w:r w:rsidRPr="00C15EF1">
        <w:t>being</w:t>
      </w:r>
      <w:r w:rsidRPr="00C15EF1">
        <w:rPr>
          <w:spacing w:val="-6"/>
        </w:rPr>
        <w:t xml:space="preserve"> </w:t>
      </w:r>
      <w:r w:rsidRPr="00C15EF1">
        <w:rPr>
          <w:spacing w:val="1"/>
        </w:rPr>
        <w:t>f</w:t>
      </w:r>
      <w:r w:rsidRPr="00C15EF1">
        <w:t>i</w:t>
      </w:r>
      <w:r w:rsidRPr="00C15EF1">
        <w:rPr>
          <w:spacing w:val="1"/>
        </w:rPr>
        <w:t>n</w:t>
      </w:r>
      <w:r w:rsidRPr="00C15EF1">
        <w:t>ed</w:t>
      </w:r>
      <w:r w:rsidRPr="00C15EF1">
        <w:rPr>
          <w:spacing w:val="-6"/>
        </w:rPr>
        <w:t xml:space="preserve"> </w:t>
      </w:r>
      <w:r w:rsidRPr="00C15EF1">
        <w:t>in</w:t>
      </w:r>
      <w:r w:rsidRPr="00C15EF1">
        <w:rPr>
          <w:spacing w:val="-6"/>
        </w:rPr>
        <w:t xml:space="preserve"> </w:t>
      </w:r>
      <w:r w:rsidRPr="00C15EF1">
        <w:t>a</w:t>
      </w:r>
      <w:r w:rsidRPr="00C15EF1">
        <w:rPr>
          <w:spacing w:val="1"/>
        </w:rPr>
        <w:t>cc</w:t>
      </w:r>
      <w:r w:rsidRPr="00C15EF1">
        <w:t>or</w:t>
      </w:r>
      <w:r w:rsidRPr="00C15EF1">
        <w:rPr>
          <w:spacing w:val="2"/>
        </w:rPr>
        <w:t>d</w:t>
      </w:r>
      <w:r w:rsidRPr="00C15EF1">
        <w:t>an</w:t>
      </w:r>
      <w:r w:rsidRPr="00C15EF1">
        <w:rPr>
          <w:spacing w:val="1"/>
        </w:rPr>
        <w:t>c</w:t>
      </w:r>
      <w:r w:rsidRPr="00C15EF1">
        <w:t>e</w:t>
      </w:r>
      <w:r w:rsidRPr="00C15EF1">
        <w:rPr>
          <w:spacing w:val="-7"/>
        </w:rPr>
        <w:t xml:space="preserve"> </w:t>
      </w:r>
      <w:r w:rsidRPr="00C15EF1">
        <w:t>to</w:t>
      </w:r>
      <w:r w:rsidRPr="00C15EF1">
        <w:rPr>
          <w:spacing w:val="-4"/>
        </w:rPr>
        <w:t xml:space="preserve"> </w:t>
      </w:r>
      <w:r w:rsidRPr="00C15EF1">
        <w:t>A</w:t>
      </w:r>
      <w:r w:rsidRPr="00C15EF1">
        <w:rPr>
          <w:spacing w:val="1"/>
        </w:rPr>
        <w:t>p</w:t>
      </w:r>
      <w:r w:rsidRPr="00C15EF1">
        <w:t>p</w:t>
      </w:r>
      <w:r w:rsidRPr="00C15EF1">
        <w:rPr>
          <w:spacing w:val="1"/>
        </w:rPr>
        <w:t>e</w:t>
      </w:r>
      <w:r w:rsidRPr="00C15EF1">
        <w:t>ndix</w:t>
      </w:r>
      <w:r w:rsidRPr="00C15EF1">
        <w:rPr>
          <w:spacing w:val="-4"/>
        </w:rPr>
        <w:t xml:space="preserve"> </w:t>
      </w:r>
      <w:r w:rsidRPr="00C15EF1">
        <w:t>B.</w:t>
      </w:r>
    </w:p>
    <w:p w14:paraId="4C8982B3" w14:textId="77777777" w:rsidR="008B31C9" w:rsidRPr="00C15EF1" w:rsidRDefault="008B31C9" w:rsidP="003926C5">
      <w:pPr>
        <w:pStyle w:val="BodyText"/>
      </w:pPr>
    </w:p>
    <w:p w14:paraId="5267F853" w14:textId="77777777" w:rsidR="008B31C9" w:rsidRPr="00C15EF1" w:rsidRDefault="008B31C9" w:rsidP="003926C5">
      <w:pPr>
        <w:pStyle w:val="BodyText"/>
      </w:pPr>
      <w:r w:rsidRPr="00C15EF1">
        <w:t>Note</w:t>
      </w:r>
      <w:r w:rsidRPr="00C15EF1">
        <w:rPr>
          <w:spacing w:val="-6"/>
        </w:rPr>
        <w:t xml:space="preserve"> </w:t>
      </w:r>
      <w:r w:rsidRPr="00C15EF1">
        <w:rPr>
          <w:spacing w:val="1"/>
        </w:rPr>
        <w:t>t</w:t>
      </w:r>
      <w:r w:rsidRPr="00C15EF1">
        <w:t>hat</w:t>
      </w:r>
      <w:r w:rsidRPr="00C15EF1">
        <w:rPr>
          <w:spacing w:val="-4"/>
        </w:rPr>
        <w:t xml:space="preserve"> </w:t>
      </w:r>
      <w:r w:rsidRPr="00C15EF1">
        <w:t>in</w:t>
      </w:r>
      <w:r w:rsidRPr="00C15EF1">
        <w:rPr>
          <w:spacing w:val="-5"/>
        </w:rPr>
        <w:t xml:space="preserve"> </w:t>
      </w:r>
      <w:r w:rsidRPr="00C15EF1">
        <w:t>so</w:t>
      </w:r>
      <w:r w:rsidRPr="00C15EF1">
        <w:rPr>
          <w:spacing w:val="4"/>
        </w:rPr>
        <w:t>m</w:t>
      </w:r>
      <w:r w:rsidRPr="00C15EF1">
        <w:t>e</w:t>
      </w:r>
      <w:r w:rsidRPr="00C15EF1">
        <w:rPr>
          <w:spacing w:val="-5"/>
        </w:rPr>
        <w:t xml:space="preserve"> </w:t>
      </w:r>
      <w:r w:rsidRPr="00C15EF1">
        <w:t>situ</w:t>
      </w:r>
      <w:r w:rsidRPr="00C15EF1">
        <w:rPr>
          <w:spacing w:val="1"/>
        </w:rPr>
        <w:t>a</w:t>
      </w:r>
      <w:r w:rsidRPr="00C15EF1">
        <w:t>t</w:t>
      </w:r>
      <w:r w:rsidRPr="00C15EF1">
        <w:rPr>
          <w:spacing w:val="-2"/>
        </w:rPr>
        <w:t>i</w:t>
      </w:r>
      <w:r w:rsidRPr="00C15EF1">
        <w:rPr>
          <w:spacing w:val="1"/>
        </w:rPr>
        <w:t>ons</w:t>
      </w:r>
      <w:r w:rsidRPr="00C15EF1">
        <w:t>,</w:t>
      </w:r>
      <w:r w:rsidRPr="00C15EF1">
        <w:rPr>
          <w:spacing w:val="-6"/>
        </w:rPr>
        <w:t xml:space="preserve"> </w:t>
      </w:r>
      <w:r w:rsidRPr="00C15EF1">
        <w:rPr>
          <w:spacing w:val="-2"/>
        </w:rPr>
        <w:t>i</w:t>
      </w:r>
      <w:r w:rsidRPr="00C15EF1">
        <w:t>t</w:t>
      </w:r>
      <w:r w:rsidRPr="00C15EF1">
        <w:rPr>
          <w:spacing w:val="-5"/>
        </w:rPr>
        <w:t xml:space="preserve"> </w:t>
      </w:r>
      <w:r w:rsidRPr="00C15EF1">
        <w:rPr>
          <w:spacing w:val="4"/>
        </w:rPr>
        <w:t>m</w:t>
      </w:r>
      <w:r w:rsidRPr="00C15EF1">
        <w:rPr>
          <w:spacing w:val="1"/>
        </w:rPr>
        <w:t>a</w:t>
      </w:r>
      <w:r w:rsidRPr="00C15EF1">
        <w:t>y</w:t>
      </w:r>
      <w:r w:rsidRPr="00C15EF1">
        <w:rPr>
          <w:spacing w:val="-10"/>
        </w:rPr>
        <w:t xml:space="preserve"> </w:t>
      </w:r>
      <w:r w:rsidRPr="00C15EF1">
        <w:t>not</w:t>
      </w:r>
      <w:r w:rsidRPr="00C15EF1">
        <w:rPr>
          <w:spacing w:val="-3"/>
        </w:rPr>
        <w:t xml:space="preserve"> </w:t>
      </w:r>
      <w:r w:rsidRPr="00C15EF1">
        <w:t>be</w:t>
      </w:r>
      <w:r w:rsidRPr="00C15EF1">
        <w:rPr>
          <w:spacing w:val="-6"/>
        </w:rPr>
        <w:t xml:space="preserve"> </w:t>
      </w:r>
      <w:r w:rsidRPr="00C15EF1">
        <w:rPr>
          <w:spacing w:val="1"/>
        </w:rPr>
        <w:t>f</w:t>
      </w:r>
      <w:r w:rsidRPr="00C15EF1">
        <w:t>ea</w:t>
      </w:r>
      <w:r w:rsidRPr="00C15EF1">
        <w:rPr>
          <w:spacing w:val="1"/>
        </w:rPr>
        <w:t>si</w:t>
      </w:r>
      <w:r w:rsidRPr="00C15EF1">
        <w:t>ble</w:t>
      </w:r>
      <w:r w:rsidRPr="00C15EF1">
        <w:rPr>
          <w:spacing w:val="-5"/>
        </w:rPr>
        <w:t xml:space="preserve"> </w:t>
      </w:r>
      <w:r w:rsidRPr="00C15EF1">
        <w:t>to</w:t>
      </w:r>
      <w:r w:rsidRPr="00C15EF1">
        <w:rPr>
          <w:spacing w:val="-5"/>
        </w:rPr>
        <w:t xml:space="preserve"> </w:t>
      </w:r>
      <w:r w:rsidRPr="00C15EF1">
        <w:rPr>
          <w:spacing w:val="2"/>
        </w:rPr>
        <w:t>r</w:t>
      </w:r>
      <w:r w:rsidRPr="00C15EF1">
        <w:t>es</w:t>
      </w:r>
      <w:r w:rsidRPr="00C15EF1">
        <w:rPr>
          <w:spacing w:val="1"/>
        </w:rPr>
        <w:t>c</w:t>
      </w:r>
      <w:r w:rsidRPr="00C15EF1">
        <w:t>hed</w:t>
      </w:r>
      <w:r w:rsidRPr="00C15EF1">
        <w:rPr>
          <w:spacing w:val="1"/>
        </w:rPr>
        <w:t>u</w:t>
      </w:r>
      <w:r w:rsidRPr="00C15EF1">
        <w:t>le</w:t>
      </w:r>
      <w:r w:rsidRPr="00C15EF1">
        <w:rPr>
          <w:spacing w:val="-6"/>
        </w:rPr>
        <w:t xml:space="preserve"> </w:t>
      </w:r>
      <w:r w:rsidRPr="00C15EF1">
        <w:t>a</w:t>
      </w:r>
      <w:r w:rsidRPr="00C15EF1">
        <w:rPr>
          <w:spacing w:val="-4"/>
        </w:rPr>
        <w:t xml:space="preserve"> </w:t>
      </w:r>
      <w:r w:rsidRPr="00C15EF1">
        <w:t>po</w:t>
      </w:r>
      <w:r w:rsidRPr="00C15EF1">
        <w:rPr>
          <w:spacing w:val="1"/>
        </w:rPr>
        <w:t>s</w:t>
      </w:r>
      <w:r w:rsidRPr="00C15EF1">
        <w:t>t</w:t>
      </w:r>
      <w:r w:rsidRPr="00C15EF1">
        <w:rPr>
          <w:spacing w:val="1"/>
        </w:rPr>
        <w:t>p</w:t>
      </w:r>
      <w:r w:rsidRPr="00C15EF1">
        <w:rPr>
          <w:spacing w:val="6"/>
        </w:rPr>
        <w:t>o</w:t>
      </w:r>
      <w:r w:rsidRPr="00C15EF1">
        <w:rPr>
          <w:spacing w:val="1"/>
        </w:rPr>
        <w:t>n</w:t>
      </w:r>
      <w:r w:rsidRPr="00C15EF1">
        <w:t>ed</w:t>
      </w:r>
      <w:r w:rsidRPr="00C15EF1">
        <w:rPr>
          <w:spacing w:val="-5"/>
        </w:rPr>
        <w:t xml:space="preserve"> </w:t>
      </w:r>
      <w:r w:rsidRPr="00C15EF1">
        <w:rPr>
          <w:spacing w:val="1"/>
        </w:rPr>
        <w:t>ga</w:t>
      </w:r>
      <w:r w:rsidRPr="00C15EF1">
        <w:rPr>
          <w:spacing w:val="4"/>
        </w:rPr>
        <w:t>m</w:t>
      </w:r>
      <w:r w:rsidRPr="00C15EF1">
        <w:t>e.</w:t>
      </w:r>
      <w:r w:rsidRPr="00C15EF1">
        <w:rPr>
          <w:spacing w:val="45"/>
        </w:rPr>
        <w:t xml:space="preserve"> </w:t>
      </w:r>
      <w:r w:rsidRPr="00C15EF1">
        <w:t>At</w:t>
      </w:r>
      <w:r w:rsidRPr="00C15EF1">
        <w:rPr>
          <w:spacing w:val="-6"/>
        </w:rPr>
        <w:t xml:space="preserve"> </w:t>
      </w:r>
      <w:r w:rsidRPr="00C15EF1">
        <w:t>the</w:t>
      </w:r>
      <w:r w:rsidRPr="00C15EF1">
        <w:rPr>
          <w:spacing w:val="-5"/>
        </w:rPr>
        <w:t xml:space="preserve"> </w:t>
      </w:r>
      <w:r w:rsidRPr="00C15EF1">
        <w:rPr>
          <w:spacing w:val="1"/>
        </w:rPr>
        <w:t>d</w:t>
      </w:r>
      <w:r w:rsidRPr="00C15EF1">
        <w:t>i</w:t>
      </w:r>
      <w:r w:rsidRPr="00C15EF1">
        <w:rPr>
          <w:spacing w:val="1"/>
        </w:rPr>
        <w:t>sc</w:t>
      </w:r>
      <w:r w:rsidRPr="00C15EF1">
        <w:t>ret</w:t>
      </w:r>
      <w:r w:rsidRPr="00C15EF1">
        <w:rPr>
          <w:spacing w:val="-2"/>
        </w:rPr>
        <w:t>i</w:t>
      </w:r>
      <w:r w:rsidRPr="00C15EF1">
        <w:rPr>
          <w:spacing w:val="1"/>
        </w:rPr>
        <w:t>o</w:t>
      </w:r>
      <w:r w:rsidRPr="00C15EF1">
        <w:t>n</w:t>
      </w:r>
      <w:r w:rsidRPr="00C15EF1">
        <w:rPr>
          <w:w w:val="99"/>
        </w:rPr>
        <w:t xml:space="preserve"> </w:t>
      </w:r>
      <w:r w:rsidRPr="00C15EF1">
        <w:t>of</w:t>
      </w:r>
      <w:r w:rsidRPr="00C15EF1">
        <w:rPr>
          <w:spacing w:val="-4"/>
        </w:rPr>
        <w:t xml:space="preserve"> </w:t>
      </w:r>
      <w:r w:rsidRPr="00C15EF1">
        <w:t>the</w:t>
      </w:r>
      <w:r w:rsidRPr="00C15EF1">
        <w:rPr>
          <w:spacing w:val="-6"/>
        </w:rPr>
        <w:t xml:space="preserve"> </w:t>
      </w:r>
      <w:r w:rsidRPr="00C15EF1">
        <w:rPr>
          <w:spacing w:val="-2"/>
        </w:rPr>
        <w:t>B</w:t>
      </w:r>
      <w:r w:rsidRPr="00C15EF1">
        <w:t>GL</w:t>
      </w:r>
      <w:r w:rsidRPr="00C15EF1">
        <w:rPr>
          <w:spacing w:val="-4"/>
        </w:rPr>
        <w:t xml:space="preserve"> </w:t>
      </w:r>
      <w:r w:rsidRPr="00C15EF1">
        <w:rPr>
          <w:spacing w:val="1"/>
        </w:rPr>
        <w:t>V</w:t>
      </w:r>
      <w:r w:rsidRPr="00C15EF1">
        <w:t>i</w:t>
      </w:r>
      <w:r w:rsidRPr="00C15EF1">
        <w:rPr>
          <w:spacing w:val="1"/>
        </w:rPr>
        <w:t>c</w:t>
      </w:r>
      <w:r w:rsidRPr="00C15EF1">
        <w:t>e</w:t>
      </w:r>
      <w:r w:rsidRPr="00C15EF1">
        <w:rPr>
          <w:spacing w:val="-5"/>
        </w:rPr>
        <w:t xml:space="preserve"> </w:t>
      </w:r>
      <w:r w:rsidRPr="00C15EF1">
        <w:rPr>
          <w:spacing w:val="-2"/>
        </w:rPr>
        <w:t>P</w:t>
      </w:r>
      <w:r w:rsidRPr="00C15EF1">
        <w:rPr>
          <w:spacing w:val="3"/>
        </w:rPr>
        <w:t>r</w:t>
      </w:r>
      <w:r w:rsidRPr="00C15EF1">
        <w:t>esid</w:t>
      </w:r>
      <w:r w:rsidRPr="00C15EF1">
        <w:rPr>
          <w:spacing w:val="1"/>
        </w:rPr>
        <w:t>e</w:t>
      </w:r>
      <w:r w:rsidRPr="00C15EF1">
        <w:t>nt</w:t>
      </w:r>
      <w:r w:rsidRPr="00C15EF1">
        <w:rPr>
          <w:spacing w:val="-6"/>
        </w:rPr>
        <w:t xml:space="preserve"> </w:t>
      </w:r>
      <w:r w:rsidRPr="00C15EF1">
        <w:rPr>
          <w:spacing w:val="2"/>
        </w:rPr>
        <w:t>t</w:t>
      </w:r>
      <w:r w:rsidRPr="00C15EF1">
        <w:t>he</w:t>
      </w:r>
      <w:r w:rsidRPr="00C15EF1">
        <w:rPr>
          <w:spacing w:val="-6"/>
        </w:rPr>
        <w:t xml:space="preserve"> </w:t>
      </w:r>
      <w:r w:rsidRPr="00C15EF1">
        <w:rPr>
          <w:spacing w:val="1"/>
        </w:rPr>
        <w:t>g</w:t>
      </w:r>
      <w:r w:rsidRPr="00C15EF1">
        <w:t>a</w:t>
      </w:r>
      <w:r w:rsidRPr="00C15EF1">
        <w:rPr>
          <w:spacing w:val="4"/>
        </w:rPr>
        <w:t>m</w:t>
      </w:r>
      <w:r w:rsidRPr="00C15EF1">
        <w:t>e</w:t>
      </w:r>
      <w:r w:rsidRPr="00C15EF1">
        <w:rPr>
          <w:spacing w:val="-8"/>
        </w:rPr>
        <w:t xml:space="preserve"> </w:t>
      </w:r>
      <w:r w:rsidRPr="00C15EF1">
        <w:rPr>
          <w:spacing w:val="4"/>
        </w:rPr>
        <w:t>m</w:t>
      </w:r>
      <w:r w:rsidRPr="00C15EF1">
        <w:rPr>
          <w:spacing w:val="1"/>
        </w:rPr>
        <w:t>a</w:t>
      </w:r>
      <w:r w:rsidRPr="00C15EF1">
        <w:t>y</w:t>
      </w:r>
      <w:r w:rsidRPr="00C15EF1">
        <w:rPr>
          <w:spacing w:val="-11"/>
        </w:rPr>
        <w:t xml:space="preserve"> </w:t>
      </w:r>
      <w:r w:rsidRPr="00C15EF1">
        <w:rPr>
          <w:spacing w:val="1"/>
        </w:rPr>
        <w:t>b</w:t>
      </w:r>
      <w:r w:rsidRPr="00C15EF1">
        <w:t>e</w:t>
      </w:r>
      <w:r w:rsidRPr="00C15EF1">
        <w:rPr>
          <w:spacing w:val="-6"/>
        </w:rPr>
        <w:t xml:space="preserve"> </w:t>
      </w:r>
      <w:r w:rsidRPr="00C15EF1">
        <w:rPr>
          <w:spacing w:val="1"/>
        </w:rPr>
        <w:t>d</w:t>
      </w:r>
      <w:r w:rsidRPr="00C15EF1">
        <w:t>eclar</w:t>
      </w:r>
      <w:r w:rsidRPr="00C15EF1">
        <w:rPr>
          <w:spacing w:val="2"/>
        </w:rPr>
        <w:t>e</w:t>
      </w:r>
      <w:r w:rsidRPr="00C15EF1">
        <w:t>d</w:t>
      </w:r>
      <w:r w:rsidRPr="00C15EF1">
        <w:rPr>
          <w:spacing w:val="-4"/>
        </w:rPr>
        <w:t xml:space="preserve"> </w:t>
      </w:r>
      <w:r w:rsidRPr="00C15EF1">
        <w:t>as</w:t>
      </w:r>
      <w:r w:rsidRPr="00C15EF1">
        <w:rPr>
          <w:spacing w:val="-4"/>
        </w:rPr>
        <w:t xml:space="preserve"> </w:t>
      </w:r>
      <w:r w:rsidRPr="00C15EF1">
        <w:rPr>
          <w:spacing w:val="-2"/>
        </w:rPr>
        <w:t>‘</w:t>
      </w:r>
      <w:r w:rsidRPr="00C15EF1">
        <w:rPr>
          <w:spacing w:val="1"/>
        </w:rPr>
        <w:t>c</w:t>
      </w:r>
      <w:r w:rsidRPr="00C15EF1">
        <w:t>an</w:t>
      </w:r>
      <w:r w:rsidRPr="00C15EF1">
        <w:rPr>
          <w:spacing w:val="1"/>
        </w:rPr>
        <w:t>ce</w:t>
      </w:r>
      <w:r w:rsidRPr="00C15EF1">
        <w:t>ll</w:t>
      </w:r>
      <w:r w:rsidRPr="00C15EF1">
        <w:rPr>
          <w:spacing w:val="1"/>
        </w:rPr>
        <w:t>e</w:t>
      </w:r>
      <w:r w:rsidRPr="00C15EF1">
        <w:t>d’</w:t>
      </w:r>
      <w:r w:rsidRPr="00C15EF1">
        <w:rPr>
          <w:spacing w:val="-5"/>
        </w:rPr>
        <w:t xml:space="preserve"> </w:t>
      </w:r>
      <w:r w:rsidRPr="00C15EF1">
        <w:t>where</w:t>
      </w:r>
      <w:r w:rsidRPr="00C15EF1">
        <w:rPr>
          <w:spacing w:val="-4"/>
        </w:rPr>
        <w:t xml:space="preserve"> </w:t>
      </w:r>
      <w:r w:rsidRPr="00C15EF1">
        <w:t>n</w:t>
      </w:r>
      <w:r w:rsidRPr="00C15EF1">
        <w:rPr>
          <w:spacing w:val="1"/>
        </w:rPr>
        <w:t>e</w:t>
      </w:r>
      <w:r w:rsidRPr="00C15EF1">
        <w:t>it</w:t>
      </w:r>
      <w:r w:rsidRPr="00C15EF1">
        <w:rPr>
          <w:spacing w:val="1"/>
        </w:rPr>
        <w:t>he</w:t>
      </w:r>
      <w:r w:rsidRPr="00C15EF1">
        <w:t>r</w:t>
      </w:r>
      <w:r w:rsidRPr="00C15EF1">
        <w:rPr>
          <w:spacing w:val="-4"/>
        </w:rPr>
        <w:t xml:space="preserve"> </w:t>
      </w:r>
      <w:r w:rsidRPr="00C15EF1">
        <w:t>team</w:t>
      </w:r>
      <w:r w:rsidRPr="00C15EF1">
        <w:rPr>
          <w:spacing w:val="-2"/>
        </w:rPr>
        <w:t xml:space="preserve"> </w:t>
      </w:r>
      <w:r w:rsidRPr="00C15EF1">
        <w:rPr>
          <w:spacing w:val="-3"/>
        </w:rPr>
        <w:t>w</w:t>
      </w:r>
      <w:r w:rsidRPr="00C15EF1">
        <w:rPr>
          <w:spacing w:val="1"/>
        </w:rPr>
        <w:t>i</w:t>
      </w:r>
      <w:r w:rsidRPr="00C15EF1">
        <w:t>ll</w:t>
      </w:r>
      <w:r w:rsidRPr="00C15EF1">
        <w:rPr>
          <w:spacing w:val="-5"/>
        </w:rPr>
        <w:t xml:space="preserve"> </w:t>
      </w:r>
      <w:r w:rsidRPr="00C15EF1">
        <w:t>be</w:t>
      </w:r>
      <w:r w:rsidRPr="00C15EF1">
        <w:rPr>
          <w:w w:val="99"/>
        </w:rPr>
        <w:t xml:space="preserve"> </w:t>
      </w:r>
      <w:r w:rsidRPr="00C15EF1">
        <w:rPr>
          <w:spacing w:val="1"/>
        </w:rPr>
        <w:t>a</w:t>
      </w:r>
      <w:r w:rsidRPr="00C15EF1">
        <w:rPr>
          <w:spacing w:val="-3"/>
        </w:rPr>
        <w:t>w</w:t>
      </w:r>
      <w:r w:rsidRPr="00C15EF1">
        <w:t>ard</w:t>
      </w:r>
      <w:r w:rsidRPr="00C15EF1">
        <w:rPr>
          <w:spacing w:val="2"/>
        </w:rPr>
        <w:t>e</w:t>
      </w:r>
      <w:r w:rsidRPr="00C15EF1">
        <w:t>d</w:t>
      </w:r>
      <w:r w:rsidRPr="00C15EF1">
        <w:rPr>
          <w:spacing w:val="-15"/>
        </w:rPr>
        <w:t xml:space="preserve"> </w:t>
      </w:r>
      <w:r w:rsidRPr="00C15EF1">
        <w:rPr>
          <w:spacing w:val="1"/>
        </w:rPr>
        <w:t>p</w:t>
      </w:r>
      <w:r w:rsidRPr="00C15EF1">
        <w:t>o</w:t>
      </w:r>
      <w:r w:rsidRPr="00C15EF1">
        <w:rPr>
          <w:spacing w:val="-2"/>
        </w:rPr>
        <w:t>i</w:t>
      </w:r>
      <w:r w:rsidRPr="00C15EF1">
        <w:rPr>
          <w:spacing w:val="1"/>
        </w:rPr>
        <w:t>n</w:t>
      </w:r>
      <w:r w:rsidRPr="00C15EF1">
        <w:t>ts.</w:t>
      </w:r>
    </w:p>
    <w:p w14:paraId="79AE662F" w14:textId="77777777" w:rsidR="008B31C9" w:rsidRPr="00C15EF1" w:rsidRDefault="008B31C9" w:rsidP="003926C5">
      <w:pPr>
        <w:pStyle w:val="BodyText"/>
      </w:pPr>
    </w:p>
    <w:p w14:paraId="329317B4" w14:textId="77777777" w:rsidR="008B31C9" w:rsidRPr="00C15EF1" w:rsidRDefault="008B31C9" w:rsidP="003926C5">
      <w:pPr>
        <w:pStyle w:val="BodyText"/>
      </w:pPr>
      <w:r w:rsidRPr="00C15EF1">
        <w:rPr>
          <w:spacing w:val="3"/>
        </w:rPr>
        <w:t>T</w:t>
      </w:r>
      <w:r w:rsidRPr="00C15EF1">
        <w:t>e</w:t>
      </w:r>
      <w:r w:rsidRPr="00C15EF1">
        <w:rPr>
          <w:spacing w:val="-5"/>
        </w:rPr>
        <w:t>a</w:t>
      </w:r>
      <w:r w:rsidRPr="00C15EF1">
        <w:rPr>
          <w:spacing w:val="4"/>
        </w:rPr>
        <w:t>m</w:t>
      </w:r>
      <w:r w:rsidRPr="00C15EF1">
        <w:t>s</w:t>
      </w:r>
      <w:r w:rsidRPr="00C15EF1">
        <w:rPr>
          <w:spacing w:val="-5"/>
        </w:rPr>
        <w:t xml:space="preserve"> </w:t>
      </w:r>
      <w:r w:rsidRPr="00C15EF1">
        <w:t>are</w:t>
      </w:r>
      <w:r w:rsidRPr="00C15EF1">
        <w:rPr>
          <w:spacing w:val="-6"/>
        </w:rPr>
        <w:t xml:space="preserve"> </w:t>
      </w:r>
      <w:r w:rsidRPr="00C15EF1">
        <w:t>requ</w:t>
      </w:r>
      <w:r w:rsidRPr="00C15EF1">
        <w:rPr>
          <w:spacing w:val="-2"/>
        </w:rPr>
        <w:t>i</w:t>
      </w:r>
      <w:r w:rsidRPr="00C15EF1">
        <w:t>red</w:t>
      </w:r>
      <w:r w:rsidRPr="00C15EF1">
        <w:rPr>
          <w:spacing w:val="-4"/>
        </w:rPr>
        <w:t xml:space="preserve"> </w:t>
      </w:r>
      <w:r w:rsidRPr="00C15EF1">
        <w:t>to</w:t>
      </w:r>
      <w:r w:rsidRPr="00C15EF1">
        <w:rPr>
          <w:spacing w:val="-6"/>
        </w:rPr>
        <w:t xml:space="preserve"> </w:t>
      </w:r>
      <w:r w:rsidRPr="00C15EF1">
        <w:rPr>
          <w:spacing w:val="1"/>
        </w:rPr>
        <w:t>c</w:t>
      </w:r>
      <w:r w:rsidRPr="00C15EF1">
        <w:t>o</w:t>
      </w:r>
      <w:r w:rsidRPr="00C15EF1">
        <w:rPr>
          <w:spacing w:val="1"/>
        </w:rPr>
        <w:t>m</w:t>
      </w:r>
      <w:r w:rsidRPr="00C15EF1">
        <w:rPr>
          <w:spacing w:val="4"/>
        </w:rPr>
        <w:t>m</w:t>
      </w:r>
      <w:r w:rsidRPr="00C15EF1">
        <w:t>uni</w:t>
      </w:r>
      <w:r w:rsidRPr="00C15EF1">
        <w:rPr>
          <w:spacing w:val="1"/>
        </w:rPr>
        <w:t>c</w:t>
      </w:r>
      <w:r w:rsidRPr="00C15EF1">
        <w:t>ate</w:t>
      </w:r>
      <w:r w:rsidRPr="00C15EF1">
        <w:rPr>
          <w:spacing w:val="-5"/>
        </w:rPr>
        <w:t xml:space="preserve"> </w:t>
      </w:r>
      <w:r w:rsidRPr="00C15EF1">
        <w:t>q</w:t>
      </w:r>
      <w:r w:rsidRPr="00C15EF1">
        <w:rPr>
          <w:spacing w:val="1"/>
        </w:rPr>
        <w:t>u</w:t>
      </w:r>
      <w:r w:rsidRPr="00C15EF1">
        <w:t>i</w:t>
      </w:r>
      <w:r w:rsidRPr="00C15EF1">
        <w:rPr>
          <w:spacing w:val="1"/>
        </w:rPr>
        <w:t>c</w:t>
      </w:r>
      <w:r w:rsidRPr="00C15EF1">
        <w:rPr>
          <w:spacing w:val="3"/>
        </w:rPr>
        <w:t>k</w:t>
      </w:r>
      <w:r w:rsidRPr="00C15EF1">
        <w:rPr>
          <w:spacing w:val="1"/>
        </w:rPr>
        <w:t>l</w:t>
      </w:r>
      <w:r w:rsidRPr="00C15EF1">
        <w:t>y</w:t>
      </w:r>
      <w:r w:rsidRPr="00C15EF1">
        <w:rPr>
          <w:spacing w:val="-10"/>
        </w:rPr>
        <w:t xml:space="preserve"> </w:t>
      </w:r>
      <w:r w:rsidRPr="00C15EF1">
        <w:t>and</w:t>
      </w:r>
      <w:r w:rsidRPr="00C15EF1">
        <w:rPr>
          <w:spacing w:val="-5"/>
        </w:rPr>
        <w:t xml:space="preserve"> </w:t>
      </w:r>
      <w:r w:rsidRPr="00C15EF1">
        <w:rPr>
          <w:spacing w:val="1"/>
        </w:rPr>
        <w:t>f</w:t>
      </w:r>
      <w:r w:rsidRPr="00C15EF1">
        <w:t>req</w:t>
      </w:r>
      <w:r w:rsidRPr="00C15EF1">
        <w:rPr>
          <w:spacing w:val="1"/>
        </w:rPr>
        <w:t>u</w:t>
      </w:r>
      <w:r w:rsidRPr="00C15EF1">
        <w:t>ent</w:t>
      </w:r>
      <w:r w:rsidRPr="00C15EF1">
        <w:rPr>
          <w:spacing w:val="3"/>
        </w:rPr>
        <w:t>l</w:t>
      </w:r>
      <w:r w:rsidRPr="00C15EF1">
        <w:rPr>
          <w:spacing w:val="-5"/>
        </w:rPr>
        <w:t>y</w:t>
      </w:r>
      <w:r w:rsidRPr="00C15EF1">
        <w:t>;</w:t>
      </w:r>
      <w:r w:rsidRPr="00C15EF1">
        <w:rPr>
          <w:spacing w:val="-4"/>
        </w:rPr>
        <w:t xml:space="preserve"> </w:t>
      </w:r>
      <w:r w:rsidRPr="00C15EF1">
        <w:t>as</w:t>
      </w:r>
      <w:r w:rsidRPr="00C15EF1">
        <w:rPr>
          <w:spacing w:val="-5"/>
        </w:rPr>
        <w:t xml:space="preserve"> </w:t>
      </w:r>
      <w:r w:rsidRPr="00C15EF1">
        <w:t>soon</w:t>
      </w:r>
      <w:r w:rsidRPr="00C15EF1">
        <w:rPr>
          <w:spacing w:val="-3"/>
        </w:rPr>
        <w:t xml:space="preserve"> </w:t>
      </w:r>
      <w:r w:rsidRPr="00C15EF1">
        <w:t>as</w:t>
      </w:r>
      <w:r w:rsidRPr="00C15EF1">
        <w:rPr>
          <w:spacing w:val="-5"/>
        </w:rPr>
        <w:t xml:space="preserve"> </w:t>
      </w:r>
      <w:r w:rsidRPr="00C15EF1">
        <w:t>th</w:t>
      </w:r>
      <w:r w:rsidRPr="00C15EF1">
        <w:rPr>
          <w:spacing w:val="4"/>
        </w:rPr>
        <w:t>e</w:t>
      </w:r>
      <w:r w:rsidRPr="00C15EF1">
        <w:t>y</w:t>
      </w:r>
      <w:r w:rsidRPr="00C15EF1">
        <w:rPr>
          <w:spacing w:val="-6"/>
        </w:rPr>
        <w:t xml:space="preserve"> </w:t>
      </w:r>
      <w:r w:rsidRPr="00C15EF1">
        <w:t>are</w:t>
      </w:r>
      <w:r w:rsidRPr="00C15EF1">
        <w:rPr>
          <w:spacing w:val="-6"/>
        </w:rPr>
        <w:t xml:space="preserve"> </w:t>
      </w:r>
      <w:r w:rsidRPr="00C15EF1">
        <w:rPr>
          <w:spacing w:val="1"/>
        </w:rPr>
        <w:t>a</w:t>
      </w:r>
      <w:r w:rsidRPr="00C15EF1">
        <w:t>ware</w:t>
      </w:r>
      <w:r w:rsidRPr="00C15EF1">
        <w:rPr>
          <w:spacing w:val="-5"/>
        </w:rPr>
        <w:t xml:space="preserve"> </w:t>
      </w:r>
      <w:r w:rsidRPr="00C15EF1">
        <w:t>of</w:t>
      </w:r>
      <w:r w:rsidRPr="00C15EF1">
        <w:rPr>
          <w:spacing w:val="-4"/>
        </w:rPr>
        <w:t xml:space="preserve"> </w:t>
      </w:r>
      <w:r w:rsidRPr="00C15EF1">
        <w:t>the</w:t>
      </w:r>
      <w:r w:rsidRPr="00C15EF1">
        <w:rPr>
          <w:spacing w:val="-4"/>
        </w:rPr>
        <w:t xml:space="preserve"> </w:t>
      </w:r>
      <w:r w:rsidRPr="00C15EF1">
        <w:t>n</w:t>
      </w:r>
      <w:r w:rsidRPr="00C15EF1">
        <w:rPr>
          <w:spacing w:val="1"/>
        </w:rPr>
        <w:t>e</w:t>
      </w:r>
      <w:r w:rsidRPr="00C15EF1">
        <w:t>ed</w:t>
      </w:r>
      <w:r w:rsidRPr="00C15EF1">
        <w:rPr>
          <w:spacing w:val="-5"/>
        </w:rPr>
        <w:t xml:space="preserve"> </w:t>
      </w:r>
      <w:r w:rsidRPr="00C15EF1">
        <w:rPr>
          <w:spacing w:val="1"/>
        </w:rPr>
        <w:t>t</w:t>
      </w:r>
      <w:r w:rsidRPr="00C15EF1">
        <w:t>o</w:t>
      </w:r>
      <w:r w:rsidRPr="00C15EF1">
        <w:rPr>
          <w:w w:val="99"/>
        </w:rPr>
        <w:t xml:space="preserve"> </w:t>
      </w:r>
      <w:r w:rsidRPr="00C15EF1">
        <w:t>po</w:t>
      </w:r>
      <w:r w:rsidRPr="00C15EF1">
        <w:rPr>
          <w:spacing w:val="1"/>
        </w:rPr>
        <w:t>s</w:t>
      </w:r>
      <w:r w:rsidRPr="00C15EF1">
        <w:t>tp</w:t>
      </w:r>
      <w:r w:rsidRPr="00C15EF1">
        <w:rPr>
          <w:spacing w:val="1"/>
        </w:rPr>
        <w:t>o</w:t>
      </w:r>
      <w:r w:rsidRPr="00C15EF1">
        <w:t>ne</w:t>
      </w:r>
      <w:r w:rsidRPr="00C15EF1">
        <w:rPr>
          <w:spacing w:val="-7"/>
        </w:rPr>
        <w:t xml:space="preserve"> </w:t>
      </w:r>
      <w:r w:rsidRPr="00C15EF1">
        <w:t>a</w:t>
      </w:r>
      <w:r w:rsidRPr="00C15EF1">
        <w:rPr>
          <w:spacing w:val="-4"/>
        </w:rPr>
        <w:t xml:space="preserve"> </w:t>
      </w:r>
      <w:r w:rsidRPr="00C15EF1">
        <w:t>ga</w:t>
      </w:r>
      <w:r w:rsidRPr="00C15EF1">
        <w:rPr>
          <w:spacing w:val="4"/>
        </w:rPr>
        <w:t>m</w:t>
      </w:r>
      <w:r w:rsidRPr="00C15EF1">
        <w:t>e.</w:t>
      </w:r>
      <w:r w:rsidRPr="00C15EF1">
        <w:rPr>
          <w:spacing w:val="43"/>
        </w:rPr>
        <w:t xml:space="preserve"> </w:t>
      </w:r>
      <w:r w:rsidRPr="00C15EF1">
        <w:rPr>
          <w:spacing w:val="3"/>
        </w:rPr>
        <w:t>T</w:t>
      </w:r>
      <w:r w:rsidRPr="00C15EF1">
        <w:t>h</w:t>
      </w:r>
      <w:r w:rsidRPr="00C15EF1">
        <w:rPr>
          <w:spacing w:val="-2"/>
        </w:rPr>
        <w:t>i</w:t>
      </w:r>
      <w:r w:rsidRPr="00C15EF1">
        <w:t>s</w:t>
      </w:r>
      <w:r w:rsidRPr="00C15EF1">
        <w:rPr>
          <w:spacing w:val="-5"/>
        </w:rPr>
        <w:t xml:space="preserve"> </w:t>
      </w:r>
      <w:r w:rsidRPr="00C15EF1">
        <w:t>co</w:t>
      </w:r>
      <w:r w:rsidRPr="00C15EF1">
        <w:rPr>
          <w:spacing w:val="1"/>
        </w:rPr>
        <w:t>mm</w:t>
      </w:r>
      <w:r w:rsidRPr="00C15EF1">
        <w:t>uni</w:t>
      </w:r>
      <w:r w:rsidRPr="00C15EF1">
        <w:rPr>
          <w:spacing w:val="1"/>
        </w:rPr>
        <w:t>c</w:t>
      </w:r>
      <w:r w:rsidRPr="00C15EF1">
        <w:t>at</w:t>
      </w:r>
      <w:r w:rsidRPr="00C15EF1">
        <w:rPr>
          <w:spacing w:val="-2"/>
        </w:rPr>
        <w:t>i</w:t>
      </w:r>
      <w:r w:rsidRPr="00C15EF1">
        <w:t>on</w:t>
      </w:r>
      <w:r w:rsidRPr="00C15EF1">
        <w:rPr>
          <w:spacing w:val="-5"/>
        </w:rPr>
        <w:t xml:space="preserve"> </w:t>
      </w:r>
      <w:r w:rsidRPr="00C15EF1">
        <w:rPr>
          <w:spacing w:val="-2"/>
        </w:rPr>
        <w:t>i</w:t>
      </w:r>
      <w:r w:rsidRPr="00C15EF1">
        <w:t>s</w:t>
      </w:r>
      <w:r w:rsidRPr="00C15EF1">
        <w:rPr>
          <w:spacing w:val="-5"/>
        </w:rPr>
        <w:t xml:space="preserve"> </w:t>
      </w:r>
      <w:r w:rsidRPr="00C15EF1">
        <w:t>us</w:t>
      </w:r>
      <w:r w:rsidRPr="00C15EF1">
        <w:rPr>
          <w:spacing w:val="1"/>
        </w:rPr>
        <w:t>u</w:t>
      </w:r>
      <w:r w:rsidRPr="00C15EF1">
        <w:t>al</w:t>
      </w:r>
      <w:r w:rsidRPr="00C15EF1">
        <w:rPr>
          <w:spacing w:val="1"/>
        </w:rPr>
        <w:t>l</w:t>
      </w:r>
      <w:r w:rsidRPr="00C15EF1">
        <w:t>y</w:t>
      </w:r>
      <w:r w:rsidRPr="00C15EF1">
        <w:rPr>
          <w:spacing w:val="-7"/>
        </w:rPr>
        <w:t xml:space="preserve"> </w:t>
      </w:r>
      <w:r w:rsidRPr="00C15EF1">
        <w:t>be</w:t>
      </w:r>
      <w:r w:rsidRPr="00C15EF1">
        <w:rPr>
          <w:spacing w:val="2"/>
        </w:rPr>
        <w:t>t</w:t>
      </w:r>
      <w:r w:rsidRPr="00C15EF1">
        <w:t>ween</w:t>
      </w:r>
      <w:r w:rsidRPr="00C15EF1">
        <w:rPr>
          <w:spacing w:val="-7"/>
        </w:rPr>
        <w:t xml:space="preserve"> </w:t>
      </w:r>
      <w:r w:rsidRPr="00C15EF1">
        <w:t>c</w:t>
      </w:r>
      <w:r w:rsidRPr="00C15EF1">
        <w:rPr>
          <w:spacing w:val="1"/>
        </w:rPr>
        <w:t>o</w:t>
      </w:r>
      <w:r w:rsidRPr="00C15EF1">
        <w:t>aches</w:t>
      </w:r>
      <w:r w:rsidRPr="00C15EF1">
        <w:rPr>
          <w:spacing w:val="-5"/>
        </w:rPr>
        <w:t xml:space="preserve"> </w:t>
      </w:r>
      <w:r w:rsidRPr="00C15EF1">
        <w:rPr>
          <w:spacing w:val="1"/>
        </w:rPr>
        <w:t>a</w:t>
      </w:r>
      <w:r w:rsidRPr="00C15EF1">
        <w:t>nd</w:t>
      </w:r>
      <w:r w:rsidRPr="00C15EF1">
        <w:rPr>
          <w:spacing w:val="2"/>
        </w:rPr>
        <w:t>/</w:t>
      </w:r>
      <w:r w:rsidRPr="00C15EF1">
        <w:t>or</w:t>
      </w:r>
      <w:r w:rsidRPr="00C15EF1">
        <w:rPr>
          <w:spacing w:val="-7"/>
        </w:rPr>
        <w:t xml:space="preserve"> </w:t>
      </w:r>
      <w:r w:rsidRPr="00C15EF1">
        <w:t>team</w:t>
      </w:r>
      <w:r w:rsidRPr="00C15EF1">
        <w:rPr>
          <w:spacing w:val="-2"/>
        </w:rPr>
        <w:t xml:space="preserve"> </w:t>
      </w:r>
      <w:r w:rsidRPr="00C15EF1">
        <w:rPr>
          <w:spacing w:val="4"/>
        </w:rPr>
        <w:t>m</w:t>
      </w:r>
      <w:r w:rsidRPr="00C15EF1">
        <w:t>anager</w:t>
      </w:r>
      <w:r w:rsidRPr="00C15EF1">
        <w:rPr>
          <w:spacing w:val="1"/>
        </w:rPr>
        <w:t>s</w:t>
      </w:r>
      <w:r w:rsidRPr="00C15EF1">
        <w:t>.</w:t>
      </w:r>
      <w:r w:rsidRPr="00C15EF1">
        <w:rPr>
          <w:spacing w:val="43"/>
        </w:rPr>
        <w:t xml:space="preserve"> </w:t>
      </w:r>
      <w:r w:rsidRPr="00C15EF1">
        <w:t>Use</w:t>
      </w:r>
      <w:r w:rsidRPr="00C15EF1">
        <w:rPr>
          <w:spacing w:val="-6"/>
        </w:rPr>
        <w:t xml:space="preserve"> </w:t>
      </w:r>
      <w:r w:rsidRPr="00C15EF1">
        <w:t>bo</w:t>
      </w:r>
      <w:r w:rsidRPr="00C15EF1">
        <w:rPr>
          <w:spacing w:val="1"/>
        </w:rPr>
        <w:t>t</w:t>
      </w:r>
      <w:r w:rsidRPr="00C15EF1">
        <w:t>h</w:t>
      </w:r>
      <w:r w:rsidRPr="00C15EF1">
        <w:rPr>
          <w:w w:val="99"/>
        </w:rPr>
        <w:t xml:space="preserve"> </w:t>
      </w:r>
      <w:r w:rsidRPr="00C15EF1">
        <w:t>e</w:t>
      </w:r>
      <w:r w:rsidRPr="00C15EF1">
        <w:rPr>
          <w:spacing w:val="4"/>
        </w:rPr>
        <w:t>m</w:t>
      </w:r>
      <w:r w:rsidRPr="00C15EF1">
        <w:t>a</w:t>
      </w:r>
      <w:r w:rsidRPr="00C15EF1">
        <w:rPr>
          <w:spacing w:val="-2"/>
        </w:rPr>
        <w:t>i</w:t>
      </w:r>
      <w:r w:rsidRPr="00C15EF1">
        <w:t>l</w:t>
      </w:r>
      <w:r w:rsidRPr="00C15EF1">
        <w:rPr>
          <w:spacing w:val="-7"/>
        </w:rPr>
        <w:t xml:space="preserve"> </w:t>
      </w:r>
      <w:r w:rsidRPr="00C15EF1">
        <w:t>and</w:t>
      </w:r>
      <w:r w:rsidRPr="00C15EF1">
        <w:rPr>
          <w:spacing w:val="-4"/>
        </w:rPr>
        <w:t xml:space="preserve"> </w:t>
      </w:r>
      <w:r w:rsidRPr="00C15EF1">
        <w:t>p</w:t>
      </w:r>
      <w:r w:rsidRPr="00C15EF1">
        <w:rPr>
          <w:spacing w:val="1"/>
        </w:rPr>
        <w:t>h</w:t>
      </w:r>
      <w:r w:rsidRPr="00C15EF1">
        <w:t>one</w:t>
      </w:r>
      <w:r w:rsidRPr="00C15EF1">
        <w:rPr>
          <w:spacing w:val="-4"/>
        </w:rPr>
        <w:t xml:space="preserve"> </w:t>
      </w:r>
      <w:r w:rsidRPr="00C15EF1">
        <w:t>to</w:t>
      </w:r>
      <w:r w:rsidRPr="00C15EF1">
        <w:rPr>
          <w:spacing w:val="-6"/>
        </w:rPr>
        <w:t xml:space="preserve"> </w:t>
      </w:r>
      <w:r w:rsidRPr="00C15EF1">
        <w:rPr>
          <w:spacing w:val="1"/>
        </w:rPr>
        <w:t>e</w:t>
      </w:r>
      <w:r w:rsidRPr="00C15EF1">
        <w:t>nsure</w:t>
      </w:r>
      <w:r w:rsidRPr="00C15EF1">
        <w:rPr>
          <w:spacing w:val="-4"/>
        </w:rPr>
        <w:t xml:space="preserve"> </w:t>
      </w:r>
      <w:r w:rsidRPr="00C15EF1">
        <w:t>pro</w:t>
      </w:r>
      <w:r w:rsidRPr="00C15EF1">
        <w:rPr>
          <w:spacing w:val="4"/>
        </w:rPr>
        <w:t>m</w:t>
      </w:r>
      <w:r w:rsidRPr="00C15EF1">
        <w:t>pt</w:t>
      </w:r>
      <w:r w:rsidRPr="00C15EF1">
        <w:rPr>
          <w:spacing w:val="-6"/>
        </w:rPr>
        <w:t xml:space="preserve"> </w:t>
      </w:r>
      <w:r w:rsidRPr="00C15EF1">
        <w:rPr>
          <w:spacing w:val="1"/>
        </w:rPr>
        <w:t>c</w:t>
      </w:r>
      <w:r w:rsidRPr="00C15EF1">
        <w:rPr>
          <w:spacing w:val="-3"/>
        </w:rPr>
        <w:t>o</w:t>
      </w:r>
      <w:r w:rsidRPr="00C15EF1">
        <w:rPr>
          <w:spacing w:val="1"/>
        </w:rPr>
        <w:t>m</w:t>
      </w:r>
      <w:r w:rsidRPr="00C15EF1">
        <w:rPr>
          <w:spacing w:val="4"/>
        </w:rPr>
        <w:t>m</w:t>
      </w:r>
      <w:r w:rsidRPr="00C15EF1">
        <w:t>uni</w:t>
      </w:r>
      <w:r w:rsidRPr="00C15EF1">
        <w:rPr>
          <w:spacing w:val="1"/>
        </w:rPr>
        <w:t>c</w:t>
      </w:r>
      <w:r w:rsidRPr="00C15EF1">
        <w:t>at</w:t>
      </w:r>
      <w:r w:rsidRPr="00C15EF1">
        <w:rPr>
          <w:spacing w:val="-2"/>
        </w:rPr>
        <w:t>i</w:t>
      </w:r>
      <w:r w:rsidRPr="00C15EF1">
        <w:t>on.</w:t>
      </w:r>
      <w:r w:rsidRPr="00C15EF1">
        <w:rPr>
          <w:spacing w:val="45"/>
        </w:rPr>
        <w:t xml:space="preserve"> </w:t>
      </w:r>
      <w:r w:rsidRPr="00C15EF1">
        <w:rPr>
          <w:spacing w:val="2"/>
        </w:rPr>
        <w:t>T</w:t>
      </w:r>
      <w:r w:rsidRPr="00C15EF1">
        <w:rPr>
          <w:spacing w:val="1"/>
        </w:rPr>
        <w:t>h</w:t>
      </w:r>
      <w:r w:rsidRPr="00C15EF1">
        <w:t>e</w:t>
      </w:r>
      <w:r w:rsidRPr="00C15EF1">
        <w:rPr>
          <w:spacing w:val="-6"/>
        </w:rPr>
        <w:t xml:space="preserve"> </w:t>
      </w:r>
      <w:r w:rsidRPr="00C15EF1">
        <w:rPr>
          <w:spacing w:val="-2"/>
        </w:rPr>
        <w:t>B</w:t>
      </w:r>
      <w:r w:rsidRPr="00C15EF1">
        <w:t>GL</w:t>
      </w:r>
      <w:r w:rsidRPr="00C15EF1">
        <w:rPr>
          <w:spacing w:val="-4"/>
        </w:rPr>
        <w:t xml:space="preserve"> </w:t>
      </w:r>
      <w:r w:rsidRPr="00C15EF1">
        <w:t>webs</w:t>
      </w:r>
      <w:r w:rsidRPr="00C15EF1">
        <w:rPr>
          <w:spacing w:val="1"/>
        </w:rPr>
        <w:t>i</w:t>
      </w:r>
      <w:r w:rsidRPr="00C15EF1">
        <w:t>te</w:t>
      </w:r>
      <w:r w:rsidRPr="00C15EF1">
        <w:rPr>
          <w:spacing w:val="-6"/>
        </w:rPr>
        <w:t xml:space="preserve"> </w:t>
      </w:r>
      <w:r w:rsidRPr="00C15EF1">
        <w:rPr>
          <w:spacing w:val="1"/>
        </w:rPr>
        <w:t>h</w:t>
      </w:r>
      <w:r w:rsidRPr="00C15EF1">
        <w:t>osts</w:t>
      </w:r>
      <w:r w:rsidRPr="00C15EF1">
        <w:rPr>
          <w:spacing w:val="-4"/>
        </w:rPr>
        <w:t xml:space="preserve"> </w:t>
      </w:r>
      <w:r w:rsidRPr="00C15EF1">
        <w:t>E</w:t>
      </w:r>
      <w:r w:rsidRPr="00C15EF1">
        <w:rPr>
          <w:spacing w:val="1"/>
        </w:rPr>
        <w:t>xc</w:t>
      </w:r>
      <w:r w:rsidRPr="00C15EF1">
        <w:t>el</w:t>
      </w:r>
      <w:r w:rsidRPr="00C15EF1">
        <w:rPr>
          <w:spacing w:val="-5"/>
        </w:rPr>
        <w:t xml:space="preserve"> </w:t>
      </w:r>
      <w:r w:rsidRPr="00C15EF1">
        <w:rPr>
          <w:spacing w:val="2"/>
        </w:rPr>
        <w:t>f</w:t>
      </w:r>
      <w:r w:rsidRPr="00C15EF1">
        <w:t>iles</w:t>
      </w:r>
      <w:r w:rsidRPr="00C15EF1">
        <w:rPr>
          <w:spacing w:val="-5"/>
        </w:rPr>
        <w:t xml:space="preserve"> </w:t>
      </w:r>
      <w:r w:rsidRPr="00C15EF1">
        <w:t>of</w:t>
      </w:r>
      <w:r w:rsidRPr="00C15EF1">
        <w:rPr>
          <w:spacing w:val="-4"/>
        </w:rPr>
        <w:t xml:space="preserve"> </w:t>
      </w:r>
      <w:r w:rsidRPr="00C15EF1">
        <w:t>team</w:t>
      </w:r>
      <w:r w:rsidRPr="00C15EF1">
        <w:rPr>
          <w:spacing w:val="-2"/>
        </w:rPr>
        <w:t xml:space="preserve"> </w:t>
      </w:r>
      <w:r w:rsidRPr="00C15EF1">
        <w:t>and</w:t>
      </w:r>
      <w:r w:rsidRPr="00C15EF1">
        <w:rPr>
          <w:w w:val="99"/>
        </w:rPr>
        <w:t xml:space="preserve"> </w:t>
      </w:r>
      <w:r w:rsidRPr="00C15EF1">
        <w:t>A</w:t>
      </w:r>
      <w:r w:rsidRPr="00C15EF1">
        <w:rPr>
          <w:spacing w:val="1"/>
        </w:rPr>
        <w:t>ss</w:t>
      </w:r>
      <w:r w:rsidRPr="00C15EF1">
        <w:t>ociation</w:t>
      </w:r>
      <w:r w:rsidRPr="00C15EF1">
        <w:rPr>
          <w:spacing w:val="-15"/>
        </w:rPr>
        <w:t xml:space="preserve"> </w:t>
      </w:r>
      <w:r w:rsidRPr="00C15EF1">
        <w:t>c</w:t>
      </w:r>
      <w:r w:rsidRPr="00C15EF1">
        <w:rPr>
          <w:spacing w:val="1"/>
        </w:rPr>
        <w:t>o</w:t>
      </w:r>
      <w:r w:rsidRPr="00C15EF1">
        <w:t>nta</w:t>
      </w:r>
      <w:r w:rsidRPr="00C15EF1">
        <w:rPr>
          <w:spacing w:val="1"/>
        </w:rPr>
        <w:t>c</w:t>
      </w:r>
      <w:r w:rsidRPr="00C15EF1">
        <w:t>t</w:t>
      </w:r>
      <w:r w:rsidRPr="00C15EF1">
        <w:rPr>
          <w:spacing w:val="-13"/>
        </w:rPr>
        <w:t xml:space="preserve"> </w:t>
      </w:r>
      <w:r w:rsidRPr="00C15EF1">
        <w:t>in</w:t>
      </w:r>
      <w:r w:rsidRPr="00C15EF1">
        <w:rPr>
          <w:spacing w:val="1"/>
        </w:rPr>
        <w:t>f</w:t>
      </w:r>
      <w:r w:rsidRPr="00C15EF1">
        <w:t>or</w:t>
      </w:r>
      <w:r w:rsidRPr="00C15EF1">
        <w:rPr>
          <w:spacing w:val="4"/>
        </w:rPr>
        <w:t>m</w:t>
      </w:r>
      <w:r w:rsidRPr="00C15EF1">
        <w:rPr>
          <w:spacing w:val="-3"/>
        </w:rPr>
        <w:t>a</w:t>
      </w:r>
      <w:r w:rsidRPr="00C15EF1">
        <w:t>t</w:t>
      </w:r>
      <w:r w:rsidRPr="00C15EF1">
        <w:rPr>
          <w:spacing w:val="-2"/>
        </w:rPr>
        <w:t>i</w:t>
      </w:r>
      <w:r w:rsidRPr="00C15EF1">
        <w:t>o</w:t>
      </w:r>
      <w:r w:rsidRPr="00C15EF1">
        <w:rPr>
          <w:spacing w:val="1"/>
        </w:rPr>
        <w:t>n</w:t>
      </w:r>
      <w:r w:rsidRPr="00C15EF1">
        <w:t>.</w:t>
      </w:r>
    </w:p>
    <w:p w14:paraId="50012D54" w14:textId="77777777" w:rsidR="008B31C9" w:rsidRPr="00C15EF1" w:rsidRDefault="008B31C9" w:rsidP="003926C5">
      <w:pPr>
        <w:pStyle w:val="BodyText"/>
      </w:pPr>
    </w:p>
    <w:p w14:paraId="5834E0A8" w14:textId="77777777" w:rsidR="008B31C9" w:rsidRPr="00C15EF1" w:rsidRDefault="008B31C9" w:rsidP="003926C5">
      <w:pPr>
        <w:pStyle w:val="BodyText"/>
      </w:pPr>
      <w:r w:rsidRPr="00C15EF1">
        <w:t>A</w:t>
      </w:r>
      <w:r w:rsidRPr="00C15EF1">
        <w:rPr>
          <w:spacing w:val="1"/>
        </w:rPr>
        <w:t>l</w:t>
      </w:r>
      <w:r w:rsidRPr="00C15EF1">
        <w:t>l</w:t>
      </w:r>
      <w:r w:rsidRPr="00C15EF1">
        <w:rPr>
          <w:spacing w:val="-8"/>
        </w:rPr>
        <w:t xml:space="preserve"> </w:t>
      </w:r>
      <w:r w:rsidRPr="00C15EF1">
        <w:t>A</w:t>
      </w:r>
      <w:r w:rsidRPr="00C15EF1">
        <w:rPr>
          <w:spacing w:val="1"/>
        </w:rPr>
        <w:t>ss</w:t>
      </w:r>
      <w:r w:rsidRPr="00C15EF1">
        <w:t>oc</w:t>
      </w:r>
      <w:r w:rsidRPr="00C15EF1">
        <w:rPr>
          <w:spacing w:val="1"/>
        </w:rPr>
        <w:t>i</w:t>
      </w:r>
      <w:r w:rsidRPr="00C15EF1">
        <w:t>ations</w:t>
      </w:r>
      <w:r w:rsidRPr="00C15EF1">
        <w:rPr>
          <w:spacing w:val="-5"/>
        </w:rPr>
        <w:t xml:space="preserve"> </w:t>
      </w:r>
      <w:r w:rsidRPr="00C15EF1">
        <w:t>sh</w:t>
      </w:r>
      <w:r w:rsidRPr="00C15EF1">
        <w:rPr>
          <w:spacing w:val="1"/>
        </w:rPr>
        <w:t>a</w:t>
      </w:r>
      <w:r w:rsidRPr="00C15EF1">
        <w:t>ll</w:t>
      </w:r>
      <w:r w:rsidRPr="00C15EF1">
        <w:rPr>
          <w:spacing w:val="-7"/>
        </w:rPr>
        <w:t xml:space="preserve"> </w:t>
      </w:r>
      <w:r w:rsidRPr="00C15EF1">
        <w:t>res</w:t>
      </w:r>
      <w:r w:rsidRPr="00C15EF1">
        <w:rPr>
          <w:spacing w:val="1"/>
        </w:rPr>
        <w:t>pec</w:t>
      </w:r>
      <w:r w:rsidRPr="00C15EF1">
        <w:t>t</w:t>
      </w:r>
      <w:r w:rsidRPr="00C15EF1">
        <w:rPr>
          <w:spacing w:val="-6"/>
        </w:rPr>
        <w:t xml:space="preserve"> </w:t>
      </w:r>
      <w:r w:rsidRPr="00C15EF1">
        <w:t>the</w:t>
      </w:r>
      <w:r w:rsidRPr="00C15EF1">
        <w:rPr>
          <w:spacing w:val="-5"/>
        </w:rPr>
        <w:t xml:space="preserve"> </w:t>
      </w:r>
      <w:r w:rsidRPr="00C15EF1">
        <w:t>i</w:t>
      </w:r>
      <w:r w:rsidRPr="00C15EF1">
        <w:rPr>
          <w:spacing w:val="4"/>
        </w:rPr>
        <w:t>m</w:t>
      </w:r>
      <w:r w:rsidRPr="00C15EF1">
        <w:t>portan</w:t>
      </w:r>
      <w:r w:rsidRPr="00C15EF1">
        <w:rPr>
          <w:spacing w:val="1"/>
        </w:rPr>
        <w:t>c</w:t>
      </w:r>
      <w:r w:rsidRPr="00C15EF1">
        <w:t>e</w:t>
      </w:r>
      <w:r w:rsidRPr="00C15EF1">
        <w:rPr>
          <w:spacing w:val="-6"/>
        </w:rPr>
        <w:t xml:space="preserve"> </w:t>
      </w:r>
      <w:r w:rsidRPr="00C15EF1">
        <w:t>of Ho</w:t>
      </w:r>
      <w:r w:rsidRPr="00C15EF1">
        <w:rPr>
          <w:spacing w:val="4"/>
        </w:rPr>
        <w:t>m</w:t>
      </w:r>
      <w:r w:rsidRPr="00C15EF1">
        <w:t>e</w:t>
      </w:r>
      <w:r w:rsidRPr="00C15EF1">
        <w:rPr>
          <w:spacing w:val="-6"/>
        </w:rPr>
        <w:t xml:space="preserve"> </w:t>
      </w:r>
      <w:r w:rsidRPr="00C15EF1">
        <w:t>Ga</w:t>
      </w:r>
      <w:r w:rsidRPr="00C15EF1">
        <w:rPr>
          <w:spacing w:val="4"/>
        </w:rPr>
        <w:t>m</w:t>
      </w:r>
      <w:r w:rsidRPr="00C15EF1">
        <w:t>es</w:t>
      </w:r>
      <w:r w:rsidRPr="00C15EF1">
        <w:rPr>
          <w:spacing w:val="-6"/>
        </w:rPr>
        <w:t xml:space="preserve"> </w:t>
      </w:r>
      <w:r w:rsidRPr="00C15EF1">
        <w:t>to</w:t>
      </w:r>
      <w:r w:rsidRPr="00C15EF1">
        <w:rPr>
          <w:spacing w:val="-6"/>
        </w:rPr>
        <w:t xml:space="preserve"> </w:t>
      </w:r>
      <w:r w:rsidRPr="00C15EF1">
        <w:t>BGL.</w:t>
      </w:r>
      <w:r w:rsidRPr="00C15EF1">
        <w:rPr>
          <w:spacing w:val="43"/>
        </w:rPr>
        <w:t xml:space="preserve"> </w:t>
      </w:r>
      <w:r w:rsidRPr="00C15EF1">
        <w:t>Ho</w:t>
      </w:r>
      <w:r w:rsidRPr="00C15EF1">
        <w:rPr>
          <w:spacing w:val="4"/>
        </w:rPr>
        <w:t>m</w:t>
      </w:r>
      <w:r w:rsidRPr="00C15EF1">
        <w:t>e</w:t>
      </w:r>
      <w:r w:rsidRPr="00C15EF1">
        <w:rPr>
          <w:spacing w:val="-6"/>
        </w:rPr>
        <w:t xml:space="preserve"> </w:t>
      </w:r>
      <w:r w:rsidRPr="00C15EF1">
        <w:t>Ga</w:t>
      </w:r>
      <w:r w:rsidRPr="00C15EF1">
        <w:rPr>
          <w:spacing w:val="4"/>
        </w:rPr>
        <w:t>m</w:t>
      </w:r>
      <w:r w:rsidRPr="00C15EF1">
        <w:rPr>
          <w:spacing w:val="-3"/>
        </w:rPr>
        <w:t>e</w:t>
      </w:r>
      <w:r w:rsidRPr="00C15EF1">
        <w:t>s</w:t>
      </w:r>
      <w:r w:rsidRPr="00C15EF1">
        <w:rPr>
          <w:spacing w:val="-6"/>
        </w:rPr>
        <w:t xml:space="preserve"> </w:t>
      </w:r>
      <w:r w:rsidRPr="00C15EF1">
        <w:t>pro</w:t>
      </w:r>
      <w:r w:rsidRPr="00C15EF1">
        <w:rPr>
          <w:spacing w:val="-2"/>
        </w:rPr>
        <w:t>v</w:t>
      </w:r>
      <w:r w:rsidRPr="00C15EF1">
        <w:rPr>
          <w:spacing w:val="1"/>
        </w:rPr>
        <w:t>i</w:t>
      </w:r>
      <w:r w:rsidRPr="00C15EF1">
        <w:t>de</w:t>
      </w:r>
      <w:r w:rsidRPr="00C15EF1">
        <w:rPr>
          <w:w w:val="99"/>
        </w:rPr>
        <w:t xml:space="preserve"> </w:t>
      </w:r>
      <w:r w:rsidRPr="00C15EF1">
        <w:t>A</w:t>
      </w:r>
      <w:r w:rsidRPr="00C15EF1">
        <w:rPr>
          <w:spacing w:val="1"/>
        </w:rPr>
        <w:t>ss</w:t>
      </w:r>
      <w:r w:rsidRPr="00C15EF1">
        <w:t>ociation</w:t>
      </w:r>
      <w:r w:rsidRPr="00C15EF1">
        <w:rPr>
          <w:spacing w:val="1"/>
        </w:rPr>
        <w:t>s</w:t>
      </w:r>
      <w:r w:rsidRPr="00C15EF1">
        <w:t>;</w:t>
      </w:r>
      <w:r w:rsidRPr="00C15EF1">
        <w:rPr>
          <w:spacing w:val="-7"/>
        </w:rPr>
        <w:t xml:space="preserve"> </w:t>
      </w:r>
      <w:r w:rsidRPr="00C15EF1">
        <w:t>r</w:t>
      </w:r>
      <w:r w:rsidRPr="00C15EF1">
        <w:rPr>
          <w:spacing w:val="2"/>
        </w:rPr>
        <w:t>e</w:t>
      </w:r>
      <w:r w:rsidRPr="00C15EF1">
        <w:t>gar</w:t>
      </w:r>
      <w:r w:rsidRPr="00C15EF1">
        <w:rPr>
          <w:spacing w:val="1"/>
        </w:rPr>
        <w:t>d</w:t>
      </w:r>
      <w:r w:rsidRPr="00C15EF1">
        <w:t>less</w:t>
      </w:r>
      <w:r w:rsidRPr="00C15EF1">
        <w:rPr>
          <w:spacing w:val="-5"/>
        </w:rPr>
        <w:t xml:space="preserve"> </w:t>
      </w:r>
      <w:r w:rsidRPr="00C15EF1">
        <w:t>of</w:t>
      </w:r>
      <w:r w:rsidRPr="00C15EF1">
        <w:rPr>
          <w:spacing w:val="-5"/>
        </w:rPr>
        <w:t xml:space="preserve"> </w:t>
      </w:r>
      <w:r w:rsidRPr="00C15EF1">
        <w:t>s</w:t>
      </w:r>
      <w:r w:rsidRPr="00C15EF1">
        <w:rPr>
          <w:spacing w:val="1"/>
        </w:rPr>
        <w:t>i</w:t>
      </w:r>
      <w:r w:rsidRPr="00C15EF1">
        <w:rPr>
          <w:spacing w:val="-5"/>
        </w:rPr>
        <w:t>z</w:t>
      </w:r>
      <w:r w:rsidRPr="00C15EF1">
        <w:t>e,</w:t>
      </w:r>
      <w:r w:rsidRPr="00C15EF1">
        <w:rPr>
          <w:spacing w:val="-5"/>
        </w:rPr>
        <w:t xml:space="preserve"> </w:t>
      </w:r>
      <w:r w:rsidRPr="00C15EF1">
        <w:t>an</w:t>
      </w:r>
      <w:r w:rsidRPr="00C15EF1">
        <w:rPr>
          <w:spacing w:val="-5"/>
        </w:rPr>
        <w:t xml:space="preserve"> </w:t>
      </w:r>
      <w:r w:rsidRPr="00C15EF1">
        <w:t>op</w:t>
      </w:r>
      <w:r w:rsidRPr="00C15EF1">
        <w:rPr>
          <w:spacing w:val="1"/>
        </w:rPr>
        <w:t>p</w:t>
      </w:r>
      <w:r w:rsidRPr="00C15EF1">
        <w:t>ortu</w:t>
      </w:r>
      <w:r w:rsidRPr="00C15EF1">
        <w:rPr>
          <w:spacing w:val="1"/>
        </w:rPr>
        <w:t>n</w:t>
      </w:r>
      <w:r w:rsidRPr="00C15EF1">
        <w:t>i</w:t>
      </w:r>
      <w:r w:rsidRPr="00C15EF1">
        <w:rPr>
          <w:spacing w:val="4"/>
        </w:rPr>
        <w:t>t</w:t>
      </w:r>
      <w:r w:rsidRPr="00C15EF1">
        <w:t>y</w:t>
      </w:r>
      <w:r w:rsidRPr="00C15EF1">
        <w:rPr>
          <w:spacing w:val="-9"/>
        </w:rPr>
        <w:t xml:space="preserve"> </w:t>
      </w:r>
      <w:r w:rsidRPr="00C15EF1">
        <w:t>to</w:t>
      </w:r>
      <w:r w:rsidRPr="00C15EF1">
        <w:rPr>
          <w:spacing w:val="-5"/>
        </w:rPr>
        <w:t xml:space="preserve"> </w:t>
      </w:r>
      <w:r w:rsidRPr="00C15EF1">
        <w:t>sh</w:t>
      </w:r>
      <w:r w:rsidRPr="00C15EF1">
        <w:rPr>
          <w:spacing w:val="1"/>
        </w:rPr>
        <w:t>o</w:t>
      </w:r>
      <w:r w:rsidRPr="00C15EF1">
        <w:rPr>
          <w:spacing w:val="-3"/>
        </w:rPr>
        <w:t>w</w:t>
      </w:r>
      <w:r w:rsidRPr="00C15EF1">
        <w:rPr>
          <w:spacing w:val="1"/>
        </w:rPr>
        <w:t>c</w:t>
      </w:r>
      <w:r w:rsidRPr="00C15EF1">
        <w:t>ase</w:t>
      </w:r>
      <w:r w:rsidRPr="00C15EF1">
        <w:rPr>
          <w:spacing w:val="-4"/>
        </w:rPr>
        <w:t xml:space="preserve"> </w:t>
      </w:r>
      <w:r w:rsidRPr="00C15EF1">
        <w:t>th</w:t>
      </w:r>
      <w:r w:rsidRPr="00C15EF1">
        <w:rPr>
          <w:spacing w:val="1"/>
        </w:rPr>
        <w:t>e</w:t>
      </w:r>
      <w:r w:rsidRPr="00C15EF1">
        <w:t>ir</w:t>
      </w:r>
      <w:r w:rsidRPr="00C15EF1">
        <w:rPr>
          <w:spacing w:val="-6"/>
        </w:rPr>
        <w:t xml:space="preserve"> </w:t>
      </w:r>
      <w:r w:rsidRPr="00C15EF1">
        <w:t>t</w:t>
      </w:r>
      <w:r w:rsidRPr="00C15EF1">
        <w:rPr>
          <w:spacing w:val="1"/>
        </w:rPr>
        <w:t>e</w:t>
      </w:r>
      <w:r w:rsidRPr="00C15EF1">
        <w:t>a</w:t>
      </w:r>
      <w:r w:rsidRPr="00C15EF1">
        <w:rPr>
          <w:spacing w:val="4"/>
        </w:rPr>
        <w:t>m</w:t>
      </w:r>
      <w:r w:rsidRPr="00C15EF1">
        <w:rPr>
          <w:spacing w:val="-2"/>
        </w:rPr>
        <w:t>(</w:t>
      </w:r>
      <w:r w:rsidRPr="00C15EF1">
        <w:rPr>
          <w:spacing w:val="1"/>
        </w:rPr>
        <w:t>s</w:t>
      </w:r>
      <w:r w:rsidRPr="00C15EF1">
        <w:t>),</w:t>
      </w:r>
      <w:r w:rsidRPr="00C15EF1">
        <w:rPr>
          <w:spacing w:val="-6"/>
        </w:rPr>
        <w:t xml:space="preserve"> </w:t>
      </w:r>
      <w:r w:rsidRPr="00C15EF1">
        <w:t>the</w:t>
      </w:r>
      <w:r w:rsidRPr="00C15EF1">
        <w:rPr>
          <w:spacing w:val="-7"/>
        </w:rPr>
        <w:t xml:space="preserve"> </w:t>
      </w:r>
      <w:r w:rsidRPr="00C15EF1">
        <w:t>support</w:t>
      </w:r>
      <w:r w:rsidRPr="00C15EF1">
        <w:rPr>
          <w:spacing w:val="-6"/>
        </w:rPr>
        <w:t xml:space="preserve"> </w:t>
      </w:r>
      <w:r w:rsidRPr="00C15EF1">
        <w:t>of</w:t>
      </w:r>
      <w:r w:rsidRPr="00C15EF1">
        <w:rPr>
          <w:spacing w:val="-5"/>
        </w:rPr>
        <w:t xml:space="preserve"> </w:t>
      </w:r>
      <w:r w:rsidRPr="00C15EF1">
        <w:t>t</w:t>
      </w:r>
      <w:r w:rsidRPr="00C15EF1">
        <w:rPr>
          <w:spacing w:val="1"/>
        </w:rPr>
        <w:t>h</w:t>
      </w:r>
      <w:r w:rsidRPr="00C15EF1">
        <w:t>e</w:t>
      </w:r>
      <w:r w:rsidRPr="00C15EF1">
        <w:rPr>
          <w:spacing w:val="-2"/>
        </w:rPr>
        <w:t>i</w:t>
      </w:r>
      <w:r w:rsidRPr="00C15EF1">
        <w:t>r</w:t>
      </w:r>
      <w:r w:rsidRPr="00C15EF1">
        <w:rPr>
          <w:spacing w:val="-5"/>
        </w:rPr>
        <w:t xml:space="preserve"> </w:t>
      </w:r>
      <w:r w:rsidRPr="00C15EF1">
        <w:rPr>
          <w:spacing w:val="1"/>
        </w:rPr>
        <w:t>f</w:t>
      </w:r>
      <w:r w:rsidRPr="00C15EF1">
        <w:t>an</w:t>
      </w:r>
      <w:r w:rsidRPr="00C15EF1">
        <w:rPr>
          <w:spacing w:val="1"/>
        </w:rPr>
        <w:t>s</w:t>
      </w:r>
      <w:r w:rsidRPr="00C15EF1">
        <w:t>,</w:t>
      </w:r>
      <w:r w:rsidRPr="00C15EF1">
        <w:rPr>
          <w:spacing w:val="-6"/>
        </w:rPr>
        <w:t xml:space="preserve"> </w:t>
      </w:r>
      <w:r w:rsidRPr="00C15EF1">
        <w:t>t</w:t>
      </w:r>
      <w:r w:rsidRPr="00C15EF1">
        <w:rPr>
          <w:spacing w:val="1"/>
        </w:rPr>
        <w:t>h</w:t>
      </w:r>
      <w:r w:rsidRPr="00C15EF1">
        <w:t>e</w:t>
      </w:r>
      <w:r w:rsidRPr="00C15EF1">
        <w:rPr>
          <w:w w:val="99"/>
        </w:rPr>
        <w:t xml:space="preserve"> </w:t>
      </w:r>
      <w:r w:rsidRPr="00C15EF1">
        <w:rPr>
          <w:spacing w:val="1"/>
        </w:rPr>
        <w:t>s</w:t>
      </w:r>
      <w:r w:rsidRPr="00C15EF1">
        <w:t>upport</w:t>
      </w:r>
      <w:r w:rsidRPr="00C15EF1">
        <w:rPr>
          <w:spacing w:val="-7"/>
        </w:rPr>
        <w:t xml:space="preserve"> </w:t>
      </w:r>
      <w:r w:rsidRPr="00C15EF1">
        <w:t>of</w:t>
      </w:r>
      <w:r w:rsidRPr="00C15EF1">
        <w:rPr>
          <w:spacing w:val="-4"/>
        </w:rPr>
        <w:t xml:space="preserve"> </w:t>
      </w:r>
      <w:r w:rsidRPr="00C15EF1">
        <w:t>t</w:t>
      </w:r>
      <w:r w:rsidRPr="00C15EF1">
        <w:rPr>
          <w:spacing w:val="1"/>
        </w:rPr>
        <w:t>h</w:t>
      </w:r>
      <w:r w:rsidRPr="00C15EF1">
        <w:t>e</w:t>
      </w:r>
      <w:r w:rsidRPr="00C15EF1">
        <w:rPr>
          <w:spacing w:val="-2"/>
        </w:rPr>
        <w:t>i</w:t>
      </w:r>
      <w:r w:rsidRPr="00C15EF1">
        <w:t>r</w:t>
      </w:r>
      <w:r w:rsidRPr="00C15EF1">
        <w:rPr>
          <w:spacing w:val="-6"/>
        </w:rPr>
        <w:t xml:space="preserve"> </w:t>
      </w:r>
      <w:r w:rsidRPr="00C15EF1">
        <w:t>sp</w:t>
      </w:r>
      <w:r w:rsidRPr="00C15EF1">
        <w:rPr>
          <w:spacing w:val="1"/>
        </w:rPr>
        <w:t>o</w:t>
      </w:r>
      <w:r w:rsidRPr="00C15EF1">
        <w:t>nsors</w:t>
      </w:r>
      <w:r w:rsidRPr="00C15EF1">
        <w:rPr>
          <w:spacing w:val="-4"/>
        </w:rPr>
        <w:t xml:space="preserve"> </w:t>
      </w:r>
      <w:r w:rsidRPr="00C15EF1">
        <w:rPr>
          <w:spacing w:val="1"/>
        </w:rPr>
        <w:t>a</w:t>
      </w:r>
      <w:r w:rsidRPr="00C15EF1">
        <w:t>nd</w:t>
      </w:r>
      <w:r w:rsidRPr="00C15EF1">
        <w:rPr>
          <w:spacing w:val="-7"/>
        </w:rPr>
        <w:t xml:space="preserve"> </w:t>
      </w:r>
      <w:r w:rsidRPr="00C15EF1">
        <w:t>sh</w:t>
      </w:r>
      <w:r w:rsidRPr="00C15EF1">
        <w:rPr>
          <w:spacing w:val="1"/>
        </w:rPr>
        <w:t>a</w:t>
      </w:r>
      <w:r w:rsidRPr="00C15EF1">
        <w:t>ll</w:t>
      </w:r>
      <w:r w:rsidRPr="00C15EF1">
        <w:rPr>
          <w:spacing w:val="-5"/>
        </w:rPr>
        <w:t xml:space="preserve"> </w:t>
      </w:r>
      <w:r w:rsidRPr="00C15EF1">
        <w:t>be</w:t>
      </w:r>
      <w:r w:rsidRPr="00C15EF1">
        <w:rPr>
          <w:spacing w:val="-7"/>
        </w:rPr>
        <w:t xml:space="preserve"> </w:t>
      </w:r>
      <w:r w:rsidRPr="00C15EF1">
        <w:t>res</w:t>
      </w:r>
      <w:r w:rsidRPr="00C15EF1">
        <w:rPr>
          <w:spacing w:val="1"/>
        </w:rPr>
        <w:t>p</w:t>
      </w:r>
      <w:r w:rsidRPr="00C15EF1">
        <w:t>ected</w:t>
      </w:r>
      <w:r w:rsidRPr="00C15EF1">
        <w:rPr>
          <w:spacing w:val="-5"/>
        </w:rPr>
        <w:t xml:space="preserve"> </w:t>
      </w:r>
      <w:r w:rsidRPr="00C15EF1">
        <w:t>in</w:t>
      </w:r>
      <w:r w:rsidRPr="00C15EF1">
        <w:rPr>
          <w:spacing w:val="-6"/>
        </w:rPr>
        <w:t xml:space="preserve"> </w:t>
      </w:r>
      <w:r w:rsidRPr="00C15EF1">
        <w:rPr>
          <w:spacing w:val="2"/>
        </w:rPr>
        <w:t>r</w:t>
      </w:r>
      <w:r w:rsidRPr="00C15EF1">
        <w:t>es</w:t>
      </w:r>
      <w:r w:rsidRPr="00C15EF1">
        <w:rPr>
          <w:spacing w:val="1"/>
        </w:rPr>
        <w:t>c</w:t>
      </w:r>
      <w:r w:rsidRPr="00C15EF1">
        <w:t>hed</w:t>
      </w:r>
      <w:r w:rsidRPr="00C15EF1">
        <w:rPr>
          <w:spacing w:val="1"/>
        </w:rPr>
        <w:t>u</w:t>
      </w:r>
      <w:r w:rsidRPr="00C15EF1">
        <w:t>li</w:t>
      </w:r>
      <w:r w:rsidRPr="00C15EF1">
        <w:rPr>
          <w:spacing w:val="1"/>
        </w:rPr>
        <w:t>n</w:t>
      </w:r>
      <w:r w:rsidRPr="00C15EF1">
        <w:t>g</w:t>
      </w:r>
      <w:r w:rsidRPr="00C15EF1">
        <w:rPr>
          <w:spacing w:val="-7"/>
        </w:rPr>
        <w:t xml:space="preserve"> </w:t>
      </w:r>
      <w:r w:rsidRPr="00C15EF1">
        <w:t>of</w:t>
      </w:r>
      <w:r w:rsidRPr="00C15EF1">
        <w:rPr>
          <w:spacing w:val="-4"/>
        </w:rPr>
        <w:t xml:space="preserve"> </w:t>
      </w:r>
      <w:r w:rsidRPr="00C15EF1">
        <w:t>ga</w:t>
      </w:r>
      <w:r w:rsidRPr="00C15EF1">
        <w:rPr>
          <w:spacing w:val="4"/>
        </w:rPr>
        <w:t>m</w:t>
      </w:r>
      <w:r w:rsidRPr="00C15EF1">
        <w:t>es.</w:t>
      </w:r>
    </w:p>
    <w:p w14:paraId="7F9B7182" w14:textId="77777777" w:rsidR="008B31C9" w:rsidRPr="00C15EF1" w:rsidRDefault="008B31C9" w:rsidP="003926C5">
      <w:pPr>
        <w:pStyle w:val="BodyText"/>
      </w:pPr>
    </w:p>
    <w:p w14:paraId="095E7853" w14:textId="77777777" w:rsidR="008B31C9" w:rsidRPr="00C15EF1" w:rsidRDefault="008B31C9" w:rsidP="00704A23">
      <w:pPr>
        <w:pStyle w:val="Heading4"/>
        <w:kinsoku w:val="0"/>
        <w:overflowPunct w:val="0"/>
        <w:ind w:left="703" w:firstLine="290"/>
        <w:rPr>
          <w:rFonts w:asciiTheme="minorHAnsi" w:hAnsiTheme="minorHAnsi" w:cstheme="minorHAnsi"/>
          <w:b w:val="0"/>
          <w:bCs w:val="0"/>
          <w:i w:val="0"/>
          <w:iCs w:val="0"/>
          <w:sz w:val="22"/>
          <w:szCs w:val="22"/>
        </w:rPr>
      </w:pPr>
      <w:r w:rsidRPr="00C15EF1">
        <w:rPr>
          <w:rFonts w:asciiTheme="minorHAnsi" w:hAnsiTheme="minorHAnsi" w:cstheme="minorHAnsi"/>
          <w:sz w:val="22"/>
          <w:szCs w:val="22"/>
          <w:u w:val="thick"/>
        </w:rPr>
        <w:t>Home</w:t>
      </w:r>
      <w:r w:rsidRPr="00C15EF1">
        <w:rPr>
          <w:rFonts w:asciiTheme="minorHAnsi" w:hAnsiTheme="minorHAnsi" w:cstheme="minorHAnsi"/>
          <w:spacing w:val="-10"/>
          <w:sz w:val="22"/>
          <w:szCs w:val="22"/>
          <w:u w:val="thick"/>
        </w:rPr>
        <w:t xml:space="preserve"> </w:t>
      </w:r>
      <w:r w:rsidRPr="00C15EF1">
        <w:rPr>
          <w:rFonts w:asciiTheme="minorHAnsi" w:hAnsiTheme="minorHAnsi" w:cstheme="minorHAnsi"/>
          <w:sz w:val="22"/>
          <w:szCs w:val="22"/>
          <w:u w:val="thick"/>
        </w:rPr>
        <w:t>Te</w:t>
      </w:r>
      <w:r w:rsidRPr="00C15EF1">
        <w:rPr>
          <w:rFonts w:asciiTheme="minorHAnsi" w:hAnsiTheme="minorHAnsi" w:cstheme="minorHAnsi"/>
          <w:spacing w:val="-1"/>
          <w:sz w:val="22"/>
          <w:szCs w:val="22"/>
          <w:u w:val="thick"/>
        </w:rPr>
        <w:t>a</w:t>
      </w:r>
      <w:r w:rsidRPr="00C15EF1">
        <w:rPr>
          <w:rFonts w:asciiTheme="minorHAnsi" w:hAnsiTheme="minorHAnsi" w:cstheme="minorHAnsi"/>
          <w:sz w:val="22"/>
          <w:szCs w:val="22"/>
          <w:u w:val="thick"/>
        </w:rPr>
        <w:t>m</w:t>
      </w:r>
      <w:r w:rsidRPr="00C15EF1">
        <w:rPr>
          <w:rFonts w:asciiTheme="minorHAnsi" w:hAnsiTheme="minorHAnsi" w:cstheme="minorHAnsi"/>
          <w:spacing w:val="-8"/>
          <w:sz w:val="22"/>
          <w:szCs w:val="22"/>
          <w:u w:val="thick"/>
        </w:rPr>
        <w:t xml:space="preserve"> </w:t>
      </w:r>
      <w:r w:rsidRPr="00C15EF1">
        <w:rPr>
          <w:rFonts w:asciiTheme="minorHAnsi" w:hAnsiTheme="minorHAnsi" w:cstheme="minorHAnsi"/>
          <w:sz w:val="22"/>
          <w:szCs w:val="22"/>
          <w:u w:val="thick"/>
        </w:rPr>
        <w:t>Re</w:t>
      </w:r>
      <w:r w:rsidRPr="00C15EF1">
        <w:rPr>
          <w:rFonts w:asciiTheme="minorHAnsi" w:hAnsiTheme="minorHAnsi" w:cstheme="minorHAnsi"/>
          <w:spacing w:val="-1"/>
          <w:sz w:val="22"/>
          <w:szCs w:val="22"/>
          <w:u w:val="thick"/>
        </w:rPr>
        <w:t>s</w:t>
      </w:r>
      <w:r w:rsidRPr="00C15EF1">
        <w:rPr>
          <w:rFonts w:asciiTheme="minorHAnsi" w:hAnsiTheme="minorHAnsi" w:cstheme="minorHAnsi"/>
          <w:sz w:val="22"/>
          <w:szCs w:val="22"/>
          <w:u w:val="thick"/>
        </w:rPr>
        <w:t>po</w:t>
      </w:r>
      <w:r w:rsidRPr="00C15EF1">
        <w:rPr>
          <w:rFonts w:asciiTheme="minorHAnsi" w:hAnsiTheme="minorHAnsi" w:cstheme="minorHAnsi"/>
          <w:spacing w:val="3"/>
          <w:sz w:val="22"/>
          <w:szCs w:val="22"/>
          <w:u w:val="thick"/>
        </w:rPr>
        <w:t>n</w:t>
      </w:r>
      <w:r w:rsidRPr="00C15EF1">
        <w:rPr>
          <w:rFonts w:asciiTheme="minorHAnsi" w:hAnsiTheme="minorHAnsi" w:cstheme="minorHAnsi"/>
          <w:sz w:val="22"/>
          <w:szCs w:val="22"/>
          <w:u w:val="thick"/>
        </w:rPr>
        <w:t>sibili</w:t>
      </w:r>
      <w:r w:rsidRPr="00C15EF1">
        <w:rPr>
          <w:rFonts w:asciiTheme="minorHAnsi" w:hAnsiTheme="minorHAnsi" w:cstheme="minorHAnsi"/>
          <w:spacing w:val="2"/>
          <w:sz w:val="22"/>
          <w:szCs w:val="22"/>
          <w:u w:val="thick"/>
        </w:rPr>
        <w:t>t</w:t>
      </w:r>
      <w:r w:rsidRPr="00C15EF1">
        <w:rPr>
          <w:rFonts w:asciiTheme="minorHAnsi" w:hAnsiTheme="minorHAnsi" w:cstheme="minorHAnsi"/>
          <w:sz w:val="22"/>
          <w:szCs w:val="22"/>
          <w:u w:val="thick"/>
        </w:rPr>
        <w:t>ies</w:t>
      </w:r>
      <w:r w:rsidRPr="00C15EF1">
        <w:rPr>
          <w:rFonts w:asciiTheme="minorHAnsi" w:hAnsiTheme="minorHAnsi" w:cstheme="minorHAnsi"/>
          <w:spacing w:val="-11"/>
          <w:sz w:val="22"/>
          <w:szCs w:val="22"/>
          <w:u w:val="thick"/>
        </w:rPr>
        <w:t xml:space="preserve"> </w:t>
      </w:r>
      <w:r w:rsidRPr="00C15EF1">
        <w:rPr>
          <w:rFonts w:asciiTheme="minorHAnsi" w:hAnsiTheme="minorHAnsi" w:cstheme="minorHAnsi"/>
          <w:sz w:val="22"/>
          <w:szCs w:val="22"/>
          <w:u w:val="thick"/>
        </w:rPr>
        <w:t>and</w:t>
      </w:r>
      <w:r w:rsidRPr="00C15EF1">
        <w:rPr>
          <w:rFonts w:asciiTheme="minorHAnsi" w:hAnsiTheme="minorHAnsi" w:cstheme="minorHAnsi"/>
          <w:spacing w:val="-10"/>
          <w:sz w:val="22"/>
          <w:szCs w:val="22"/>
          <w:u w:val="thick"/>
        </w:rPr>
        <w:t xml:space="preserve"> </w:t>
      </w:r>
      <w:r w:rsidRPr="00C15EF1">
        <w:rPr>
          <w:rFonts w:asciiTheme="minorHAnsi" w:hAnsiTheme="minorHAnsi" w:cstheme="minorHAnsi"/>
          <w:sz w:val="22"/>
          <w:szCs w:val="22"/>
          <w:u w:val="thick"/>
        </w:rPr>
        <w:t>Op</w:t>
      </w:r>
      <w:r w:rsidRPr="00C15EF1">
        <w:rPr>
          <w:rFonts w:asciiTheme="minorHAnsi" w:hAnsiTheme="minorHAnsi" w:cstheme="minorHAnsi"/>
          <w:spacing w:val="3"/>
          <w:sz w:val="22"/>
          <w:szCs w:val="22"/>
          <w:u w:val="thick"/>
        </w:rPr>
        <w:t>t</w:t>
      </w:r>
      <w:r w:rsidRPr="00C15EF1">
        <w:rPr>
          <w:rFonts w:asciiTheme="minorHAnsi" w:hAnsiTheme="minorHAnsi" w:cstheme="minorHAnsi"/>
          <w:sz w:val="22"/>
          <w:szCs w:val="22"/>
          <w:u w:val="thick"/>
        </w:rPr>
        <w:t>io</w:t>
      </w:r>
      <w:r w:rsidRPr="00C15EF1">
        <w:rPr>
          <w:rFonts w:asciiTheme="minorHAnsi" w:hAnsiTheme="minorHAnsi" w:cstheme="minorHAnsi"/>
          <w:spacing w:val="1"/>
          <w:sz w:val="22"/>
          <w:szCs w:val="22"/>
          <w:u w:val="thick"/>
        </w:rPr>
        <w:t>n</w:t>
      </w:r>
      <w:r w:rsidRPr="00C15EF1">
        <w:rPr>
          <w:rFonts w:asciiTheme="minorHAnsi" w:hAnsiTheme="minorHAnsi" w:cstheme="minorHAnsi"/>
          <w:sz w:val="22"/>
          <w:szCs w:val="22"/>
          <w:u w:val="thick"/>
        </w:rPr>
        <w:t>s</w:t>
      </w:r>
    </w:p>
    <w:p w14:paraId="083AB171" w14:textId="77777777" w:rsidR="008B31C9" w:rsidRPr="00C15EF1" w:rsidRDefault="008B31C9" w:rsidP="008B31C9">
      <w:pPr>
        <w:kinsoku w:val="0"/>
        <w:overflowPunct w:val="0"/>
        <w:spacing w:before="5" w:line="150" w:lineRule="exact"/>
        <w:rPr>
          <w:rFonts w:asciiTheme="minorHAnsi" w:hAnsiTheme="minorHAnsi" w:cstheme="minorHAnsi"/>
          <w:sz w:val="22"/>
          <w:szCs w:val="22"/>
        </w:rPr>
      </w:pPr>
    </w:p>
    <w:p w14:paraId="4EB5F2BF" w14:textId="77777777" w:rsidR="008B31C9" w:rsidRPr="00C15EF1" w:rsidRDefault="008B31C9" w:rsidP="007C5AB6">
      <w:pPr>
        <w:pStyle w:val="BodyText"/>
      </w:pPr>
      <w:r w:rsidRPr="00C15EF1">
        <w:rPr>
          <w:spacing w:val="3"/>
        </w:rPr>
        <w:t>T</w:t>
      </w:r>
      <w:r w:rsidRPr="00C15EF1">
        <w:t>he</w:t>
      </w:r>
      <w:r w:rsidRPr="00C15EF1">
        <w:rPr>
          <w:spacing w:val="-6"/>
        </w:rPr>
        <w:t xml:space="preserve"> </w:t>
      </w:r>
      <w:r w:rsidRPr="00C15EF1">
        <w:t>Ho</w:t>
      </w:r>
      <w:r w:rsidRPr="00C15EF1">
        <w:rPr>
          <w:spacing w:val="4"/>
        </w:rPr>
        <w:t>m</w:t>
      </w:r>
      <w:r w:rsidRPr="00C15EF1">
        <w:t>e</w:t>
      </w:r>
      <w:r w:rsidRPr="00C15EF1">
        <w:rPr>
          <w:spacing w:val="-7"/>
        </w:rPr>
        <w:t xml:space="preserve"> </w:t>
      </w:r>
      <w:r w:rsidRPr="00C15EF1">
        <w:rPr>
          <w:spacing w:val="3"/>
        </w:rPr>
        <w:t>T</w:t>
      </w:r>
      <w:r w:rsidRPr="00C15EF1">
        <w:t>e</w:t>
      </w:r>
      <w:r w:rsidRPr="00C15EF1">
        <w:rPr>
          <w:spacing w:val="-5"/>
        </w:rPr>
        <w:t>a</w:t>
      </w:r>
      <w:r w:rsidRPr="00C15EF1">
        <w:t>m</w:t>
      </w:r>
      <w:r w:rsidRPr="00C15EF1">
        <w:rPr>
          <w:spacing w:val="-2"/>
        </w:rPr>
        <w:t xml:space="preserve"> </w:t>
      </w:r>
      <w:r w:rsidRPr="00C15EF1">
        <w:t>of</w:t>
      </w:r>
      <w:r w:rsidRPr="00C15EF1">
        <w:rPr>
          <w:spacing w:val="-3"/>
        </w:rPr>
        <w:t xml:space="preserve"> </w:t>
      </w:r>
      <w:r w:rsidRPr="00C15EF1">
        <w:t>a</w:t>
      </w:r>
      <w:r w:rsidRPr="00C15EF1">
        <w:rPr>
          <w:spacing w:val="-5"/>
        </w:rPr>
        <w:t xml:space="preserve"> </w:t>
      </w:r>
      <w:r w:rsidRPr="00C15EF1">
        <w:t>po</w:t>
      </w:r>
      <w:r w:rsidRPr="00C15EF1">
        <w:rPr>
          <w:spacing w:val="1"/>
        </w:rPr>
        <w:t>s</w:t>
      </w:r>
      <w:r w:rsidRPr="00C15EF1">
        <w:t>tponed</w:t>
      </w:r>
      <w:r w:rsidRPr="00C15EF1">
        <w:rPr>
          <w:spacing w:val="-3"/>
        </w:rPr>
        <w:t xml:space="preserve"> </w:t>
      </w:r>
      <w:r w:rsidRPr="00C15EF1">
        <w:t>ga</w:t>
      </w:r>
      <w:r w:rsidRPr="00C15EF1">
        <w:rPr>
          <w:spacing w:val="4"/>
        </w:rPr>
        <w:t>m</w:t>
      </w:r>
      <w:r w:rsidRPr="00C15EF1">
        <w:t>e</w:t>
      </w:r>
      <w:r w:rsidRPr="00C15EF1">
        <w:rPr>
          <w:spacing w:val="-3"/>
        </w:rPr>
        <w:t xml:space="preserve"> </w:t>
      </w:r>
      <w:r w:rsidRPr="00C15EF1">
        <w:rPr>
          <w:spacing w:val="1"/>
        </w:rPr>
        <w:t>s</w:t>
      </w:r>
      <w:r w:rsidRPr="00C15EF1">
        <w:t>ha</w:t>
      </w:r>
      <w:r w:rsidRPr="00C15EF1">
        <w:rPr>
          <w:spacing w:val="1"/>
        </w:rPr>
        <w:t>l</w:t>
      </w:r>
      <w:r w:rsidRPr="00C15EF1">
        <w:t>l,</w:t>
      </w:r>
      <w:r w:rsidRPr="00C15EF1">
        <w:rPr>
          <w:spacing w:val="-5"/>
        </w:rPr>
        <w:t xml:space="preserve"> </w:t>
      </w:r>
      <w:r w:rsidRPr="00C15EF1">
        <w:rPr>
          <w:spacing w:val="4"/>
        </w:rPr>
        <w:t>m</w:t>
      </w:r>
      <w:r w:rsidRPr="00C15EF1">
        <w:rPr>
          <w:spacing w:val="-3"/>
        </w:rPr>
        <w:t>a</w:t>
      </w:r>
      <w:r w:rsidRPr="00C15EF1">
        <w:rPr>
          <w:spacing w:val="3"/>
        </w:rPr>
        <w:t>k</w:t>
      </w:r>
      <w:r w:rsidRPr="00C15EF1">
        <w:t>e</w:t>
      </w:r>
      <w:r w:rsidRPr="00C15EF1">
        <w:rPr>
          <w:spacing w:val="-5"/>
        </w:rPr>
        <w:t xml:space="preserve"> </w:t>
      </w:r>
      <w:r w:rsidRPr="00C15EF1">
        <w:t>an</w:t>
      </w:r>
      <w:r w:rsidRPr="00C15EF1">
        <w:rPr>
          <w:spacing w:val="-6"/>
        </w:rPr>
        <w:t xml:space="preserve"> </w:t>
      </w:r>
      <w:r w:rsidRPr="00C15EF1">
        <w:t>o</w:t>
      </w:r>
      <w:r w:rsidRPr="00C15EF1">
        <w:rPr>
          <w:spacing w:val="2"/>
        </w:rPr>
        <w:t>ff</w:t>
      </w:r>
      <w:r w:rsidRPr="00C15EF1">
        <w:t>er</w:t>
      </w:r>
      <w:r w:rsidRPr="00C15EF1">
        <w:rPr>
          <w:w w:val="99"/>
        </w:rPr>
        <w:t xml:space="preserve"> </w:t>
      </w:r>
      <w:r w:rsidRPr="00C15EF1">
        <w:t>of</w:t>
      </w:r>
      <w:r w:rsidRPr="00C15EF1">
        <w:rPr>
          <w:spacing w:val="-4"/>
        </w:rPr>
        <w:t xml:space="preserve"> </w:t>
      </w:r>
      <w:r w:rsidRPr="00C15EF1">
        <w:t>t</w:t>
      </w:r>
      <w:r w:rsidRPr="00C15EF1">
        <w:rPr>
          <w:spacing w:val="-3"/>
        </w:rPr>
        <w:t>w</w:t>
      </w:r>
      <w:r w:rsidRPr="00C15EF1">
        <w:t>o</w:t>
      </w:r>
      <w:r w:rsidRPr="00C15EF1">
        <w:rPr>
          <w:spacing w:val="-4"/>
        </w:rPr>
        <w:t xml:space="preserve"> </w:t>
      </w:r>
      <w:r w:rsidRPr="00C15EF1">
        <w:t>(2)</w:t>
      </w:r>
      <w:r w:rsidRPr="00C15EF1">
        <w:rPr>
          <w:spacing w:val="-6"/>
        </w:rPr>
        <w:t xml:space="preserve"> </w:t>
      </w:r>
      <w:r w:rsidRPr="00C15EF1">
        <w:rPr>
          <w:spacing w:val="1"/>
        </w:rPr>
        <w:t>r</w:t>
      </w:r>
      <w:r w:rsidRPr="00C15EF1">
        <w:t>ea</w:t>
      </w:r>
      <w:r w:rsidRPr="00C15EF1">
        <w:rPr>
          <w:spacing w:val="1"/>
        </w:rPr>
        <w:t>s</w:t>
      </w:r>
      <w:r w:rsidRPr="00C15EF1">
        <w:t>o</w:t>
      </w:r>
      <w:r w:rsidRPr="00C15EF1">
        <w:rPr>
          <w:spacing w:val="1"/>
        </w:rPr>
        <w:t>n</w:t>
      </w:r>
      <w:r w:rsidRPr="00C15EF1">
        <w:t>a</w:t>
      </w:r>
      <w:r w:rsidRPr="00C15EF1">
        <w:rPr>
          <w:spacing w:val="1"/>
        </w:rPr>
        <w:t>b</w:t>
      </w:r>
      <w:r w:rsidRPr="00C15EF1">
        <w:t>le</w:t>
      </w:r>
      <w:r w:rsidRPr="00C15EF1">
        <w:rPr>
          <w:spacing w:val="-3"/>
        </w:rPr>
        <w:t xml:space="preserve"> </w:t>
      </w:r>
      <w:r w:rsidRPr="00C15EF1">
        <w:t>i</w:t>
      </w:r>
      <w:r w:rsidRPr="00C15EF1">
        <w:rPr>
          <w:spacing w:val="1"/>
        </w:rPr>
        <w:t>c</w:t>
      </w:r>
      <w:r w:rsidRPr="00C15EF1">
        <w:t>e</w:t>
      </w:r>
      <w:r w:rsidRPr="00C15EF1">
        <w:rPr>
          <w:spacing w:val="-6"/>
        </w:rPr>
        <w:t xml:space="preserve"> </w:t>
      </w:r>
      <w:r w:rsidRPr="00C15EF1">
        <w:t>t</w:t>
      </w:r>
      <w:r w:rsidRPr="00C15EF1">
        <w:rPr>
          <w:spacing w:val="1"/>
        </w:rPr>
        <w:t>i</w:t>
      </w:r>
      <w:r w:rsidRPr="00C15EF1">
        <w:rPr>
          <w:spacing w:val="4"/>
        </w:rPr>
        <w:t>m</w:t>
      </w:r>
      <w:r w:rsidRPr="00C15EF1">
        <w:rPr>
          <w:spacing w:val="-3"/>
        </w:rPr>
        <w:t>e</w:t>
      </w:r>
      <w:r w:rsidRPr="00C15EF1">
        <w:rPr>
          <w:spacing w:val="1"/>
        </w:rPr>
        <w:t>s</w:t>
      </w:r>
      <w:r w:rsidRPr="00C15EF1">
        <w:t>.</w:t>
      </w:r>
      <w:r w:rsidRPr="00C15EF1">
        <w:rPr>
          <w:spacing w:val="45"/>
        </w:rPr>
        <w:t xml:space="preserve"> </w:t>
      </w:r>
      <w:r w:rsidRPr="00C15EF1">
        <w:rPr>
          <w:spacing w:val="2"/>
        </w:rPr>
        <w:t>T</w:t>
      </w:r>
      <w:r w:rsidRPr="00C15EF1">
        <w:t>he</w:t>
      </w:r>
      <w:r w:rsidRPr="00C15EF1">
        <w:rPr>
          <w:spacing w:val="-5"/>
        </w:rPr>
        <w:t xml:space="preserve"> </w:t>
      </w:r>
      <w:r w:rsidRPr="00C15EF1">
        <w:t>of</w:t>
      </w:r>
      <w:r w:rsidRPr="00C15EF1">
        <w:rPr>
          <w:spacing w:val="2"/>
        </w:rPr>
        <w:t>f</w:t>
      </w:r>
      <w:r w:rsidRPr="00C15EF1">
        <w:t>ered</w:t>
      </w:r>
      <w:r w:rsidRPr="00C15EF1">
        <w:rPr>
          <w:spacing w:val="-6"/>
        </w:rPr>
        <w:t xml:space="preserve"> </w:t>
      </w:r>
      <w:r w:rsidRPr="00C15EF1">
        <w:t>t</w:t>
      </w:r>
      <w:r w:rsidRPr="00C15EF1">
        <w:rPr>
          <w:spacing w:val="-2"/>
        </w:rPr>
        <w:t>i</w:t>
      </w:r>
      <w:r w:rsidRPr="00C15EF1">
        <w:rPr>
          <w:spacing w:val="4"/>
        </w:rPr>
        <w:t>m</w:t>
      </w:r>
      <w:r w:rsidRPr="00C15EF1">
        <w:t>es</w:t>
      </w:r>
      <w:r w:rsidRPr="00C15EF1">
        <w:rPr>
          <w:spacing w:val="-7"/>
        </w:rPr>
        <w:t xml:space="preserve"> </w:t>
      </w:r>
      <w:r w:rsidRPr="00C15EF1">
        <w:rPr>
          <w:spacing w:val="4"/>
        </w:rPr>
        <w:t>m</w:t>
      </w:r>
      <w:r w:rsidRPr="00C15EF1">
        <w:rPr>
          <w:spacing w:val="-3"/>
        </w:rPr>
        <w:t>u</w:t>
      </w:r>
      <w:r w:rsidRPr="00C15EF1">
        <w:rPr>
          <w:spacing w:val="1"/>
        </w:rPr>
        <w:t>s</w:t>
      </w:r>
      <w:r w:rsidRPr="00C15EF1">
        <w:t>t</w:t>
      </w:r>
      <w:r w:rsidRPr="00C15EF1">
        <w:rPr>
          <w:spacing w:val="-6"/>
        </w:rPr>
        <w:t xml:space="preserve"> </w:t>
      </w:r>
      <w:r w:rsidRPr="00C15EF1">
        <w:t>be</w:t>
      </w:r>
      <w:r w:rsidRPr="00C15EF1">
        <w:rPr>
          <w:spacing w:val="-5"/>
        </w:rPr>
        <w:t xml:space="preserve"> </w:t>
      </w:r>
      <w:r w:rsidRPr="00C15EF1">
        <w:t>reas</w:t>
      </w:r>
      <w:r w:rsidRPr="00C15EF1">
        <w:rPr>
          <w:spacing w:val="1"/>
        </w:rPr>
        <w:t>o</w:t>
      </w:r>
      <w:r w:rsidRPr="00C15EF1">
        <w:t>na</w:t>
      </w:r>
      <w:r w:rsidRPr="00C15EF1">
        <w:rPr>
          <w:spacing w:val="1"/>
        </w:rPr>
        <w:t>b</w:t>
      </w:r>
      <w:r w:rsidRPr="00C15EF1">
        <w:t>le</w:t>
      </w:r>
      <w:r w:rsidRPr="00C15EF1">
        <w:rPr>
          <w:spacing w:val="-6"/>
        </w:rPr>
        <w:t xml:space="preserve"> </w:t>
      </w:r>
      <w:r w:rsidRPr="00C15EF1">
        <w:rPr>
          <w:spacing w:val="1"/>
        </w:rPr>
        <w:t>f</w:t>
      </w:r>
      <w:r w:rsidRPr="00C15EF1">
        <w:t>or</w:t>
      </w:r>
      <w:r w:rsidRPr="00C15EF1">
        <w:rPr>
          <w:spacing w:val="-3"/>
        </w:rPr>
        <w:t xml:space="preserve"> w</w:t>
      </w:r>
      <w:r w:rsidRPr="00C15EF1">
        <w:rPr>
          <w:spacing w:val="1"/>
        </w:rPr>
        <w:t>e</w:t>
      </w:r>
      <w:r w:rsidRPr="00C15EF1">
        <w:t>e</w:t>
      </w:r>
      <w:r w:rsidRPr="00C15EF1">
        <w:rPr>
          <w:spacing w:val="3"/>
        </w:rPr>
        <w:t>k</w:t>
      </w:r>
      <w:r w:rsidRPr="00C15EF1">
        <w:t>end</w:t>
      </w:r>
      <w:r w:rsidRPr="00C15EF1">
        <w:rPr>
          <w:spacing w:val="-5"/>
        </w:rPr>
        <w:t xml:space="preserve"> </w:t>
      </w:r>
      <w:r w:rsidRPr="00C15EF1">
        <w:rPr>
          <w:spacing w:val="1"/>
        </w:rPr>
        <w:t>g</w:t>
      </w:r>
      <w:r w:rsidRPr="00C15EF1">
        <w:t>a</w:t>
      </w:r>
      <w:r w:rsidRPr="00C15EF1">
        <w:rPr>
          <w:spacing w:val="4"/>
        </w:rPr>
        <w:t>m</w:t>
      </w:r>
      <w:r w:rsidRPr="00C15EF1">
        <w:t>es</w:t>
      </w:r>
      <w:r w:rsidRPr="00C15EF1">
        <w:rPr>
          <w:spacing w:val="-5"/>
        </w:rPr>
        <w:t xml:space="preserve"> </w:t>
      </w:r>
      <w:r w:rsidRPr="00C15EF1">
        <w:t>or</w:t>
      </w:r>
      <w:r w:rsidRPr="00C15EF1">
        <w:rPr>
          <w:w w:val="99"/>
        </w:rPr>
        <w:t xml:space="preserve"> </w:t>
      </w:r>
      <w:r w:rsidRPr="00C15EF1">
        <w:t>wee</w:t>
      </w:r>
      <w:r w:rsidRPr="00C15EF1">
        <w:rPr>
          <w:spacing w:val="2"/>
        </w:rPr>
        <w:t>k</w:t>
      </w:r>
      <w:r w:rsidRPr="00C15EF1">
        <w:t>n</w:t>
      </w:r>
      <w:r w:rsidRPr="00C15EF1">
        <w:rPr>
          <w:spacing w:val="-2"/>
        </w:rPr>
        <w:t>i</w:t>
      </w:r>
      <w:r w:rsidRPr="00C15EF1">
        <w:t>ght</w:t>
      </w:r>
      <w:r w:rsidRPr="00C15EF1">
        <w:rPr>
          <w:spacing w:val="-4"/>
        </w:rPr>
        <w:t xml:space="preserve"> </w:t>
      </w:r>
      <w:r w:rsidRPr="00C15EF1">
        <w:t>ga</w:t>
      </w:r>
      <w:r w:rsidRPr="00C15EF1">
        <w:rPr>
          <w:spacing w:val="4"/>
        </w:rPr>
        <w:t>m</w:t>
      </w:r>
      <w:r w:rsidRPr="00C15EF1">
        <w:t>es</w:t>
      </w:r>
      <w:r w:rsidRPr="00C15EF1">
        <w:rPr>
          <w:spacing w:val="-4"/>
        </w:rPr>
        <w:t xml:space="preserve"> </w:t>
      </w:r>
      <w:r w:rsidRPr="00C15EF1">
        <w:t>as</w:t>
      </w:r>
      <w:r w:rsidRPr="00C15EF1">
        <w:rPr>
          <w:spacing w:val="-5"/>
        </w:rPr>
        <w:t xml:space="preserve"> </w:t>
      </w:r>
      <w:r w:rsidRPr="00C15EF1">
        <w:t>appr</w:t>
      </w:r>
      <w:r w:rsidRPr="00C15EF1">
        <w:rPr>
          <w:spacing w:val="2"/>
        </w:rPr>
        <w:t>o</w:t>
      </w:r>
      <w:r w:rsidRPr="00C15EF1">
        <w:t>priate</w:t>
      </w:r>
      <w:r w:rsidRPr="00C15EF1">
        <w:rPr>
          <w:spacing w:val="-3"/>
        </w:rPr>
        <w:t xml:space="preserve"> </w:t>
      </w:r>
      <w:r w:rsidRPr="00C15EF1">
        <w:rPr>
          <w:spacing w:val="3"/>
        </w:rPr>
        <w:t>(</w:t>
      </w:r>
      <w:r w:rsidRPr="00C15EF1">
        <w:rPr>
          <w:i/>
          <w:iCs/>
        </w:rPr>
        <w:t>Sec</w:t>
      </w:r>
      <w:r w:rsidRPr="00C15EF1">
        <w:rPr>
          <w:i/>
          <w:iCs/>
          <w:spacing w:val="2"/>
        </w:rPr>
        <w:t>t</w:t>
      </w:r>
      <w:r w:rsidRPr="00C15EF1">
        <w:rPr>
          <w:i/>
          <w:iCs/>
        </w:rPr>
        <w:t>ion</w:t>
      </w:r>
      <w:r w:rsidRPr="00C15EF1">
        <w:rPr>
          <w:i/>
          <w:iCs/>
          <w:spacing w:val="-4"/>
        </w:rPr>
        <w:t xml:space="preserve"> </w:t>
      </w:r>
      <w:r w:rsidRPr="00C15EF1">
        <w:rPr>
          <w:i/>
          <w:iCs/>
        </w:rPr>
        <w:t>9</w:t>
      </w:r>
      <w:r w:rsidRPr="00C15EF1">
        <w:t>).</w:t>
      </w:r>
      <w:r w:rsidRPr="00C15EF1">
        <w:rPr>
          <w:spacing w:val="46"/>
        </w:rPr>
        <w:t xml:space="preserve"> </w:t>
      </w:r>
      <w:r w:rsidRPr="00C15EF1">
        <w:t>If</w:t>
      </w:r>
      <w:r w:rsidRPr="00C15EF1">
        <w:rPr>
          <w:spacing w:val="-4"/>
        </w:rPr>
        <w:t xml:space="preserve"> </w:t>
      </w:r>
      <w:r w:rsidRPr="00C15EF1">
        <w:t>the</w:t>
      </w:r>
      <w:r w:rsidRPr="00C15EF1">
        <w:rPr>
          <w:spacing w:val="-3"/>
        </w:rPr>
        <w:t xml:space="preserve"> </w:t>
      </w:r>
      <w:r w:rsidRPr="00C15EF1">
        <w:t>or</w:t>
      </w:r>
      <w:r w:rsidRPr="00C15EF1">
        <w:rPr>
          <w:spacing w:val="1"/>
        </w:rPr>
        <w:t>i</w:t>
      </w:r>
      <w:r w:rsidRPr="00C15EF1">
        <w:t>g</w:t>
      </w:r>
      <w:r w:rsidRPr="00C15EF1">
        <w:rPr>
          <w:spacing w:val="-2"/>
        </w:rPr>
        <w:t>i</w:t>
      </w:r>
      <w:r w:rsidRPr="00C15EF1">
        <w:rPr>
          <w:spacing w:val="1"/>
        </w:rPr>
        <w:t>n</w:t>
      </w:r>
      <w:r w:rsidRPr="00C15EF1">
        <w:t>al</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rPr>
          <w:spacing w:val="-3"/>
        </w:rPr>
        <w:t>w</w:t>
      </w:r>
      <w:r w:rsidRPr="00C15EF1">
        <w:t>as</w:t>
      </w:r>
      <w:r w:rsidRPr="00C15EF1">
        <w:rPr>
          <w:spacing w:val="-3"/>
        </w:rPr>
        <w:t xml:space="preserve"> </w:t>
      </w:r>
      <w:r w:rsidRPr="00C15EF1">
        <w:t>on</w:t>
      </w:r>
      <w:r w:rsidRPr="00C15EF1">
        <w:rPr>
          <w:spacing w:val="-5"/>
        </w:rPr>
        <w:t xml:space="preserve"> </w:t>
      </w:r>
      <w:r w:rsidRPr="00C15EF1">
        <w:t>a</w:t>
      </w:r>
      <w:r w:rsidRPr="00C15EF1">
        <w:rPr>
          <w:spacing w:val="-2"/>
        </w:rPr>
        <w:t xml:space="preserve"> </w:t>
      </w:r>
      <w:r w:rsidRPr="00C15EF1">
        <w:rPr>
          <w:spacing w:val="-3"/>
        </w:rPr>
        <w:t>w</w:t>
      </w:r>
      <w:r w:rsidRPr="00C15EF1">
        <w:t>ee</w:t>
      </w:r>
      <w:r w:rsidRPr="00C15EF1">
        <w:rPr>
          <w:spacing w:val="3"/>
        </w:rPr>
        <w:t>k</w:t>
      </w:r>
      <w:r w:rsidRPr="00C15EF1">
        <w:t>end,</w:t>
      </w:r>
      <w:r w:rsidRPr="00C15EF1">
        <w:rPr>
          <w:spacing w:val="-3"/>
        </w:rPr>
        <w:t xml:space="preserve"> </w:t>
      </w:r>
      <w:r w:rsidRPr="00C15EF1">
        <w:t>th</w:t>
      </w:r>
      <w:r w:rsidRPr="00C15EF1">
        <w:rPr>
          <w:spacing w:val="1"/>
        </w:rPr>
        <w:t>e</w:t>
      </w:r>
      <w:r w:rsidRPr="00C15EF1">
        <w:t>n</w:t>
      </w:r>
      <w:r w:rsidRPr="00C15EF1">
        <w:rPr>
          <w:spacing w:val="-6"/>
        </w:rPr>
        <w:t xml:space="preserve"> </w:t>
      </w:r>
      <w:r w:rsidRPr="00C15EF1">
        <w:t>at</w:t>
      </w:r>
      <w:r w:rsidRPr="00C15EF1">
        <w:rPr>
          <w:spacing w:val="-3"/>
        </w:rPr>
        <w:t xml:space="preserve"> </w:t>
      </w:r>
      <w:r w:rsidRPr="00C15EF1">
        <w:t>l</w:t>
      </w:r>
      <w:r w:rsidRPr="00C15EF1">
        <w:rPr>
          <w:spacing w:val="1"/>
        </w:rPr>
        <w:t>e</w:t>
      </w:r>
      <w:r w:rsidRPr="00C15EF1">
        <w:t>ast</w:t>
      </w:r>
      <w:r w:rsidRPr="00C15EF1">
        <w:rPr>
          <w:spacing w:val="-6"/>
        </w:rPr>
        <w:t xml:space="preserve"> </w:t>
      </w:r>
      <w:r w:rsidRPr="00C15EF1">
        <w:t>o</w:t>
      </w:r>
      <w:r w:rsidRPr="00C15EF1">
        <w:rPr>
          <w:spacing w:val="1"/>
        </w:rPr>
        <w:t>n</w:t>
      </w:r>
      <w:r w:rsidRPr="00C15EF1">
        <w:t>e</w:t>
      </w:r>
      <w:r w:rsidRPr="00C15EF1">
        <w:rPr>
          <w:w w:val="99"/>
        </w:rPr>
        <w:t xml:space="preserve"> </w:t>
      </w:r>
      <w:r w:rsidRPr="00C15EF1">
        <w:t>of</w:t>
      </w:r>
      <w:r w:rsidRPr="00C15EF1">
        <w:rPr>
          <w:spacing w:val="-4"/>
        </w:rPr>
        <w:t xml:space="preserve"> </w:t>
      </w:r>
      <w:r w:rsidRPr="00C15EF1">
        <w:t>the</w:t>
      </w:r>
      <w:r w:rsidRPr="00C15EF1">
        <w:rPr>
          <w:spacing w:val="-5"/>
        </w:rPr>
        <w:t xml:space="preserve"> </w:t>
      </w:r>
      <w:r w:rsidRPr="00C15EF1">
        <w:t>o</w:t>
      </w:r>
      <w:r w:rsidRPr="00C15EF1">
        <w:rPr>
          <w:spacing w:val="2"/>
        </w:rPr>
        <w:t>ff</w:t>
      </w:r>
      <w:r w:rsidRPr="00C15EF1">
        <w:t>ered</w:t>
      </w:r>
      <w:r w:rsidRPr="00C15EF1">
        <w:rPr>
          <w:spacing w:val="-5"/>
        </w:rPr>
        <w:t xml:space="preserve"> </w:t>
      </w:r>
      <w:r w:rsidRPr="00C15EF1">
        <w:t>ti</w:t>
      </w:r>
      <w:r w:rsidRPr="00C15EF1">
        <w:rPr>
          <w:spacing w:val="4"/>
        </w:rPr>
        <w:t>m</w:t>
      </w:r>
      <w:r w:rsidRPr="00C15EF1">
        <w:t>es</w:t>
      </w:r>
      <w:r w:rsidRPr="00C15EF1">
        <w:rPr>
          <w:spacing w:val="-7"/>
        </w:rPr>
        <w:t xml:space="preserve"> </w:t>
      </w:r>
      <w:r w:rsidRPr="00C15EF1">
        <w:rPr>
          <w:spacing w:val="4"/>
        </w:rPr>
        <w:t>m</w:t>
      </w:r>
      <w:r w:rsidRPr="00C15EF1">
        <w:t>ust</w:t>
      </w:r>
      <w:r w:rsidRPr="00C15EF1">
        <w:rPr>
          <w:spacing w:val="-5"/>
        </w:rPr>
        <w:t xml:space="preserve"> </w:t>
      </w:r>
      <w:r w:rsidRPr="00C15EF1">
        <w:t>be</w:t>
      </w:r>
      <w:r w:rsidRPr="00C15EF1">
        <w:rPr>
          <w:spacing w:val="-6"/>
        </w:rPr>
        <w:t xml:space="preserve"> </w:t>
      </w:r>
      <w:r w:rsidRPr="00C15EF1">
        <w:t>on</w:t>
      </w:r>
      <w:r w:rsidRPr="00C15EF1">
        <w:rPr>
          <w:spacing w:val="-3"/>
        </w:rPr>
        <w:t xml:space="preserve"> </w:t>
      </w:r>
      <w:r w:rsidRPr="00C15EF1">
        <w:t>a</w:t>
      </w:r>
      <w:r w:rsidRPr="00C15EF1">
        <w:rPr>
          <w:spacing w:val="-3"/>
        </w:rPr>
        <w:t xml:space="preserve"> w</w:t>
      </w:r>
      <w:r w:rsidRPr="00C15EF1">
        <w:rPr>
          <w:spacing w:val="1"/>
        </w:rPr>
        <w:t>e</w:t>
      </w:r>
      <w:r w:rsidRPr="00C15EF1">
        <w:t>e</w:t>
      </w:r>
      <w:r w:rsidRPr="00C15EF1">
        <w:rPr>
          <w:spacing w:val="3"/>
        </w:rPr>
        <w:t>k</w:t>
      </w:r>
      <w:r w:rsidRPr="00C15EF1">
        <w:t>end.</w:t>
      </w:r>
    </w:p>
    <w:p w14:paraId="352E7A28" w14:textId="77777777" w:rsidR="008B31C9" w:rsidRPr="00C15EF1" w:rsidRDefault="008B31C9" w:rsidP="008B31C9">
      <w:pPr>
        <w:kinsoku w:val="0"/>
        <w:overflowPunct w:val="0"/>
        <w:spacing w:before="10" w:line="220" w:lineRule="exact"/>
        <w:rPr>
          <w:rFonts w:asciiTheme="minorHAnsi" w:hAnsiTheme="minorHAnsi" w:cstheme="minorHAnsi"/>
          <w:sz w:val="22"/>
          <w:szCs w:val="22"/>
        </w:rPr>
      </w:pPr>
    </w:p>
    <w:p w14:paraId="5311122B" w14:textId="77777777" w:rsidR="008B31C9" w:rsidRPr="00C15EF1" w:rsidRDefault="008B31C9" w:rsidP="00704A23">
      <w:pPr>
        <w:pStyle w:val="Heading4"/>
        <w:kinsoku w:val="0"/>
        <w:overflowPunct w:val="0"/>
        <w:ind w:left="703" w:firstLine="290"/>
        <w:rPr>
          <w:rFonts w:asciiTheme="minorHAnsi" w:hAnsiTheme="minorHAnsi" w:cstheme="minorHAnsi"/>
          <w:b w:val="0"/>
          <w:bCs w:val="0"/>
          <w:i w:val="0"/>
          <w:iCs w:val="0"/>
          <w:sz w:val="22"/>
          <w:szCs w:val="22"/>
        </w:rPr>
      </w:pPr>
      <w:r w:rsidRPr="00C15EF1">
        <w:rPr>
          <w:rFonts w:asciiTheme="minorHAnsi" w:hAnsiTheme="minorHAnsi" w:cstheme="minorHAnsi"/>
          <w:spacing w:val="-1"/>
          <w:sz w:val="22"/>
          <w:szCs w:val="22"/>
          <w:u w:val="thick"/>
        </w:rPr>
        <w:t>V</w:t>
      </w:r>
      <w:r w:rsidRPr="00C15EF1">
        <w:rPr>
          <w:rFonts w:asciiTheme="minorHAnsi" w:hAnsiTheme="minorHAnsi" w:cstheme="minorHAnsi"/>
          <w:sz w:val="22"/>
          <w:szCs w:val="22"/>
          <w:u w:val="thick"/>
        </w:rPr>
        <w:t>is</w:t>
      </w:r>
      <w:r w:rsidRPr="00C15EF1">
        <w:rPr>
          <w:rFonts w:asciiTheme="minorHAnsi" w:hAnsiTheme="minorHAnsi" w:cstheme="minorHAnsi"/>
          <w:spacing w:val="-1"/>
          <w:sz w:val="22"/>
          <w:szCs w:val="22"/>
          <w:u w:val="thick"/>
        </w:rPr>
        <w:t>i</w:t>
      </w:r>
      <w:r w:rsidRPr="00C15EF1">
        <w:rPr>
          <w:rFonts w:asciiTheme="minorHAnsi" w:hAnsiTheme="minorHAnsi" w:cstheme="minorHAnsi"/>
          <w:sz w:val="22"/>
          <w:szCs w:val="22"/>
          <w:u w:val="thick"/>
        </w:rPr>
        <w:t>ting</w:t>
      </w:r>
      <w:r w:rsidRPr="00C15EF1">
        <w:rPr>
          <w:rFonts w:asciiTheme="minorHAnsi" w:hAnsiTheme="minorHAnsi" w:cstheme="minorHAnsi"/>
          <w:spacing w:val="-10"/>
          <w:sz w:val="22"/>
          <w:szCs w:val="22"/>
          <w:u w:val="thick"/>
        </w:rPr>
        <w:t xml:space="preserve"> </w:t>
      </w:r>
      <w:r w:rsidRPr="00C15EF1">
        <w:rPr>
          <w:rFonts w:asciiTheme="minorHAnsi" w:hAnsiTheme="minorHAnsi" w:cstheme="minorHAnsi"/>
          <w:sz w:val="22"/>
          <w:szCs w:val="22"/>
          <w:u w:val="thick"/>
        </w:rPr>
        <w:t>T</w:t>
      </w:r>
      <w:r w:rsidRPr="00C15EF1">
        <w:rPr>
          <w:rFonts w:asciiTheme="minorHAnsi" w:hAnsiTheme="minorHAnsi" w:cstheme="minorHAnsi"/>
          <w:spacing w:val="2"/>
          <w:sz w:val="22"/>
          <w:szCs w:val="22"/>
          <w:u w:val="thick"/>
        </w:rPr>
        <w:t>e</w:t>
      </w:r>
      <w:r w:rsidRPr="00C15EF1">
        <w:rPr>
          <w:rFonts w:asciiTheme="minorHAnsi" w:hAnsiTheme="minorHAnsi" w:cstheme="minorHAnsi"/>
          <w:sz w:val="22"/>
          <w:szCs w:val="22"/>
          <w:u w:val="thick"/>
        </w:rPr>
        <w:t>am</w:t>
      </w:r>
      <w:r w:rsidRPr="00C15EF1">
        <w:rPr>
          <w:rFonts w:asciiTheme="minorHAnsi" w:hAnsiTheme="minorHAnsi" w:cstheme="minorHAnsi"/>
          <w:spacing w:val="-10"/>
          <w:sz w:val="22"/>
          <w:szCs w:val="22"/>
          <w:u w:val="thick"/>
        </w:rPr>
        <w:t xml:space="preserve"> </w:t>
      </w:r>
      <w:r w:rsidRPr="00C15EF1">
        <w:rPr>
          <w:rFonts w:asciiTheme="minorHAnsi" w:hAnsiTheme="minorHAnsi" w:cstheme="minorHAnsi"/>
          <w:spacing w:val="2"/>
          <w:sz w:val="22"/>
          <w:szCs w:val="22"/>
          <w:u w:val="thick"/>
        </w:rPr>
        <w:t>R</w:t>
      </w:r>
      <w:r w:rsidRPr="00C15EF1">
        <w:rPr>
          <w:rFonts w:asciiTheme="minorHAnsi" w:hAnsiTheme="minorHAnsi" w:cstheme="minorHAnsi"/>
          <w:sz w:val="22"/>
          <w:szCs w:val="22"/>
          <w:u w:val="thick"/>
        </w:rPr>
        <w:t>e</w:t>
      </w:r>
      <w:r w:rsidRPr="00C15EF1">
        <w:rPr>
          <w:rFonts w:asciiTheme="minorHAnsi" w:hAnsiTheme="minorHAnsi" w:cstheme="minorHAnsi"/>
          <w:spacing w:val="-1"/>
          <w:sz w:val="22"/>
          <w:szCs w:val="22"/>
          <w:u w:val="thick"/>
        </w:rPr>
        <w:t>s</w:t>
      </w:r>
      <w:r w:rsidRPr="00C15EF1">
        <w:rPr>
          <w:rFonts w:asciiTheme="minorHAnsi" w:hAnsiTheme="minorHAnsi" w:cstheme="minorHAnsi"/>
          <w:sz w:val="22"/>
          <w:szCs w:val="22"/>
          <w:u w:val="thick"/>
        </w:rPr>
        <w:t>ponsib</w:t>
      </w:r>
      <w:r w:rsidRPr="00C15EF1">
        <w:rPr>
          <w:rFonts w:asciiTheme="minorHAnsi" w:hAnsiTheme="minorHAnsi" w:cstheme="minorHAnsi"/>
          <w:spacing w:val="2"/>
          <w:sz w:val="22"/>
          <w:szCs w:val="22"/>
          <w:u w:val="thick"/>
        </w:rPr>
        <w:t>i</w:t>
      </w:r>
      <w:r w:rsidRPr="00C15EF1">
        <w:rPr>
          <w:rFonts w:asciiTheme="minorHAnsi" w:hAnsiTheme="minorHAnsi" w:cstheme="minorHAnsi"/>
          <w:sz w:val="22"/>
          <w:szCs w:val="22"/>
          <w:u w:val="thick"/>
        </w:rPr>
        <w:t>lities</w:t>
      </w:r>
      <w:r w:rsidRPr="00C15EF1">
        <w:rPr>
          <w:rFonts w:asciiTheme="minorHAnsi" w:hAnsiTheme="minorHAnsi" w:cstheme="minorHAnsi"/>
          <w:spacing w:val="-10"/>
          <w:sz w:val="22"/>
          <w:szCs w:val="22"/>
          <w:u w:val="thick"/>
        </w:rPr>
        <w:t xml:space="preserve"> </w:t>
      </w:r>
      <w:r w:rsidRPr="00C15EF1">
        <w:rPr>
          <w:rFonts w:asciiTheme="minorHAnsi" w:hAnsiTheme="minorHAnsi" w:cstheme="minorHAnsi"/>
          <w:spacing w:val="-1"/>
          <w:sz w:val="22"/>
          <w:szCs w:val="22"/>
          <w:u w:val="thick"/>
        </w:rPr>
        <w:t>a</w:t>
      </w:r>
      <w:r w:rsidRPr="00C15EF1">
        <w:rPr>
          <w:rFonts w:asciiTheme="minorHAnsi" w:hAnsiTheme="minorHAnsi" w:cstheme="minorHAnsi"/>
          <w:sz w:val="22"/>
          <w:szCs w:val="22"/>
          <w:u w:val="thick"/>
        </w:rPr>
        <w:t>nd</w:t>
      </w:r>
      <w:r w:rsidRPr="00C15EF1">
        <w:rPr>
          <w:rFonts w:asciiTheme="minorHAnsi" w:hAnsiTheme="minorHAnsi" w:cstheme="minorHAnsi"/>
          <w:spacing w:val="-11"/>
          <w:sz w:val="22"/>
          <w:szCs w:val="22"/>
          <w:u w:val="thick"/>
        </w:rPr>
        <w:t xml:space="preserve"> </w:t>
      </w:r>
      <w:r w:rsidRPr="00C15EF1">
        <w:rPr>
          <w:rFonts w:asciiTheme="minorHAnsi" w:hAnsiTheme="minorHAnsi" w:cstheme="minorHAnsi"/>
          <w:sz w:val="22"/>
          <w:szCs w:val="22"/>
          <w:u w:val="thick"/>
        </w:rPr>
        <w:t>Optio</w:t>
      </w:r>
      <w:r w:rsidRPr="00C15EF1">
        <w:rPr>
          <w:rFonts w:asciiTheme="minorHAnsi" w:hAnsiTheme="minorHAnsi" w:cstheme="minorHAnsi"/>
          <w:spacing w:val="1"/>
          <w:sz w:val="22"/>
          <w:szCs w:val="22"/>
          <w:u w:val="thick"/>
        </w:rPr>
        <w:t>n</w:t>
      </w:r>
      <w:r w:rsidRPr="00C15EF1">
        <w:rPr>
          <w:rFonts w:asciiTheme="minorHAnsi" w:hAnsiTheme="minorHAnsi" w:cstheme="minorHAnsi"/>
          <w:sz w:val="22"/>
          <w:szCs w:val="22"/>
          <w:u w:val="thick"/>
        </w:rPr>
        <w:t>s</w:t>
      </w:r>
    </w:p>
    <w:p w14:paraId="50F2D9F5"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0FA059C8" w14:textId="77777777" w:rsidR="008B31C9" w:rsidRPr="00C15EF1" w:rsidRDefault="008B31C9" w:rsidP="007C5AB6">
      <w:pPr>
        <w:pStyle w:val="BodyText"/>
      </w:pPr>
      <w:r w:rsidRPr="00C15EF1">
        <w:rPr>
          <w:spacing w:val="6"/>
        </w:rPr>
        <w:t>W</w:t>
      </w:r>
      <w:r w:rsidRPr="00C15EF1">
        <w:rPr>
          <w:spacing w:val="-3"/>
        </w:rPr>
        <w:t>h</w:t>
      </w:r>
      <w:r w:rsidRPr="00C15EF1">
        <w:t>en</w:t>
      </w:r>
      <w:r w:rsidRPr="00C15EF1">
        <w:rPr>
          <w:spacing w:val="-6"/>
        </w:rPr>
        <w:t xml:space="preserve"> </w:t>
      </w:r>
      <w:r w:rsidRPr="00C15EF1">
        <w:t>the</w:t>
      </w:r>
      <w:r w:rsidRPr="00C15EF1">
        <w:rPr>
          <w:spacing w:val="-6"/>
        </w:rPr>
        <w:t xml:space="preserve"> </w:t>
      </w:r>
      <w:r w:rsidRPr="00C15EF1">
        <w:t>Vi</w:t>
      </w:r>
      <w:r w:rsidRPr="00C15EF1">
        <w:rPr>
          <w:spacing w:val="1"/>
        </w:rPr>
        <w:t>s</w:t>
      </w:r>
      <w:r w:rsidRPr="00C15EF1">
        <w:t>i</w:t>
      </w:r>
      <w:r w:rsidRPr="00C15EF1">
        <w:rPr>
          <w:spacing w:val="2"/>
        </w:rPr>
        <w:t>t</w:t>
      </w:r>
      <w:r w:rsidRPr="00C15EF1">
        <w:t>i</w:t>
      </w:r>
      <w:r w:rsidRPr="00C15EF1">
        <w:rPr>
          <w:spacing w:val="1"/>
        </w:rPr>
        <w:t>n</w:t>
      </w:r>
      <w:r w:rsidRPr="00C15EF1">
        <w:t>g</w:t>
      </w:r>
      <w:r w:rsidRPr="00C15EF1">
        <w:rPr>
          <w:spacing w:val="-6"/>
        </w:rPr>
        <w:t xml:space="preserve"> </w:t>
      </w:r>
      <w:r w:rsidRPr="00C15EF1">
        <w:rPr>
          <w:spacing w:val="2"/>
        </w:rPr>
        <w:t>T</w:t>
      </w:r>
      <w:r w:rsidRPr="00C15EF1">
        <w:t>eam</w:t>
      </w:r>
      <w:r w:rsidRPr="00C15EF1">
        <w:rPr>
          <w:spacing w:val="-2"/>
        </w:rPr>
        <w:t xml:space="preserve"> </w:t>
      </w:r>
      <w:r w:rsidRPr="00C15EF1">
        <w:rPr>
          <w:spacing w:val="-3"/>
        </w:rPr>
        <w:t>o</w:t>
      </w:r>
      <w:r w:rsidRPr="00C15EF1">
        <w:t>f</w:t>
      </w:r>
      <w:r w:rsidRPr="00C15EF1">
        <w:rPr>
          <w:spacing w:val="-4"/>
        </w:rPr>
        <w:t xml:space="preserve"> </w:t>
      </w:r>
      <w:r w:rsidRPr="00C15EF1">
        <w:t>a</w:t>
      </w:r>
      <w:r w:rsidRPr="00C15EF1">
        <w:rPr>
          <w:spacing w:val="-6"/>
        </w:rPr>
        <w:t xml:space="preserve"> </w:t>
      </w:r>
      <w:r w:rsidRPr="00C15EF1">
        <w:t>po</w:t>
      </w:r>
      <w:r w:rsidRPr="00C15EF1">
        <w:rPr>
          <w:spacing w:val="1"/>
        </w:rPr>
        <w:t>s</w:t>
      </w:r>
      <w:r w:rsidRPr="00C15EF1">
        <w:t>t</w:t>
      </w:r>
      <w:r w:rsidRPr="00C15EF1">
        <w:rPr>
          <w:spacing w:val="1"/>
        </w:rPr>
        <w:t>p</w:t>
      </w:r>
      <w:r w:rsidRPr="00C15EF1">
        <w:t>on</w:t>
      </w:r>
      <w:r w:rsidRPr="00C15EF1">
        <w:rPr>
          <w:spacing w:val="1"/>
        </w:rPr>
        <w:t>e</w:t>
      </w:r>
      <w:r w:rsidRPr="00C15EF1">
        <w:t>d</w:t>
      </w:r>
      <w:r w:rsidRPr="00C15EF1">
        <w:rPr>
          <w:spacing w:val="-6"/>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t>does</w:t>
      </w:r>
      <w:r w:rsidRPr="00C15EF1">
        <w:rPr>
          <w:spacing w:val="-5"/>
        </w:rPr>
        <w:t xml:space="preserve"> </w:t>
      </w:r>
      <w:r w:rsidRPr="00C15EF1">
        <w:t>n</w:t>
      </w:r>
      <w:r w:rsidRPr="00C15EF1">
        <w:rPr>
          <w:spacing w:val="1"/>
        </w:rPr>
        <w:t>o</w:t>
      </w:r>
      <w:r w:rsidRPr="00C15EF1">
        <w:t>t</w:t>
      </w:r>
      <w:r w:rsidRPr="00C15EF1">
        <w:rPr>
          <w:spacing w:val="-6"/>
        </w:rPr>
        <w:t xml:space="preserve"> </w:t>
      </w:r>
      <w:r w:rsidRPr="00C15EF1">
        <w:rPr>
          <w:spacing w:val="1"/>
        </w:rPr>
        <w:t>f</w:t>
      </w:r>
      <w:r w:rsidRPr="00C15EF1">
        <w:t>eel</w:t>
      </w:r>
      <w:r w:rsidRPr="00C15EF1">
        <w:rPr>
          <w:spacing w:val="-7"/>
        </w:rPr>
        <w:t xml:space="preserve"> </w:t>
      </w:r>
      <w:r w:rsidRPr="00C15EF1">
        <w:t>a</w:t>
      </w:r>
      <w:r w:rsidRPr="00C15EF1">
        <w:rPr>
          <w:spacing w:val="-6"/>
        </w:rPr>
        <w:t xml:space="preserve"> </w:t>
      </w:r>
      <w:r w:rsidRPr="00C15EF1">
        <w:t>r</w:t>
      </w:r>
      <w:r w:rsidRPr="00C15EF1">
        <w:rPr>
          <w:spacing w:val="1"/>
        </w:rPr>
        <w:t>e</w:t>
      </w:r>
      <w:r w:rsidRPr="00C15EF1">
        <w:t>aso</w:t>
      </w:r>
      <w:r w:rsidRPr="00C15EF1">
        <w:rPr>
          <w:spacing w:val="1"/>
        </w:rPr>
        <w:t>n</w:t>
      </w:r>
      <w:r w:rsidRPr="00C15EF1">
        <w:t>ab</w:t>
      </w:r>
      <w:r w:rsidRPr="00C15EF1">
        <w:rPr>
          <w:spacing w:val="1"/>
        </w:rPr>
        <w:t>l</w:t>
      </w:r>
      <w:r w:rsidRPr="00C15EF1">
        <w:t>e</w:t>
      </w:r>
      <w:r w:rsidRPr="00C15EF1">
        <w:rPr>
          <w:spacing w:val="-5"/>
        </w:rPr>
        <w:t xml:space="preserve"> </w:t>
      </w:r>
      <w:r w:rsidRPr="00C15EF1">
        <w:t>a</w:t>
      </w:r>
      <w:r w:rsidRPr="00C15EF1">
        <w:rPr>
          <w:spacing w:val="2"/>
        </w:rPr>
        <w:t>t</w:t>
      </w:r>
      <w:r w:rsidRPr="00C15EF1">
        <w:t>te</w:t>
      </w:r>
      <w:r w:rsidRPr="00C15EF1">
        <w:rPr>
          <w:spacing w:val="3"/>
        </w:rPr>
        <w:t>m</w:t>
      </w:r>
      <w:r w:rsidRPr="00C15EF1">
        <w:t>pt</w:t>
      </w:r>
      <w:r w:rsidRPr="00C15EF1">
        <w:rPr>
          <w:spacing w:val="-6"/>
        </w:rPr>
        <w:t xml:space="preserve"> </w:t>
      </w:r>
      <w:r w:rsidRPr="00C15EF1">
        <w:t>to</w:t>
      </w:r>
      <w:r w:rsidRPr="00C15EF1">
        <w:rPr>
          <w:spacing w:val="-6"/>
        </w:rPr>
        <w:t xml:space="preserve"> </w:t>
      </w:r>
      <w:r w:rsidRPr="00C15EF1">
        <w:t>res</w:t>
      </w:r>
      <w:r w:rsidRPr="00C15EF1">
        <w:rPr>
          <w:spacing w:val="1"/>
        </w:rPr>
        <w:t>c</w:t>
      </w:r>
      <w:r w:rsidRPr="00C15EF1">
        <w:t>hed</w:t>
      </w:r>
      <w:r w:rsidRPr="00C15EF1">
        <w:rPr>
          <w:spacing w:val="1"/>
        </w:rPr>
        <w:t>u</w:t>
      </w:r>
      <w:r w:rsidRPr="00C15EF1">
        <w:t>le</w:t>
      </w:r>
      <w:r w:rsidRPr="00C15EF1">
        <w:rPr>
          <w:spacing w:val="-4"/>
        </w:rPr>
        <w:t xml:space="preserve"> </w:t>
      </w:r>
      <w:r w:rsidRPr="00C15EF1">
        <w:rPr>
          <w:spacing w:val="-2"/>
        </w:rPr>
        <w:t>i</w:t>
      </w:r>
      <w:r w:rsidRPr="00C15EF1">
        <w:t>s</w:t>
      </w:r>
      <w:r w:rsidRPr="00C15EF1">
        <w:rPr>
          <w:w w:val="99"/>
        </w:rPr>
        <w:t xml:space="preserve"> </w:t>
      </w:r>
      <w:r w:rsidRPr="00C15EF1">
        <w:t>be</w:t>
      </w:r>
      <w:r w:rsidRPr="00C15EF1">
        <w:rPr>
          <w:spacing w:val="1"/>
        </w:rPr>
        <w:t>i</w:t>
      </w:r>
      <w:r w:rsidRPr="00C15EF1">
        <w:t>ng</w:t>
      </w:r>
      <w:r w:rsidRPr="00C15EF1">
        <w:rPr>
          <w:spacing w:val="-6"/>
        </w:rPr>
        <w:t xml:space="preserve"> </w:t>
      </w:r>
      <w:r w:rsidRPr="00C15EF1">
        <w:rPr>
          <w:spacing w:val="4"/>
        </w:rPr>
        <w:t>m</w:t>
      </w:r>
      <w:r w:rsidRPr="00C15EF1">
        <w:t>ade</w:t>
      </w:r>
      <w:r w:rsidRPr="00C15EF1">
        <w:rPr>
          <w:spacing w:val="-5"/>
        </w:rPr>
        <w:t xml:space="preserve"> </w:t>
      </w:r>
      <w:r w:rsidRPr="00C15EF1">
        <w:t>t</w:t>
      </w:r>
      <w:r w:rsidRPr="00C15EF1">
        <w:rPr>
          <w:spacing w:val="1"/>
        </w:rPr>
        <w:t>he</w:t>
      </w:r>
      <w:r w:rsidRPr="00C15EF1">
        <w:t>y</w:t>
      </w:r>
      <w:r w:rsidRPr="00C15EF1">
        <w:rPr>
          <w:spacing w:val="-9"/>
        </w:rPr>
        <w:t xml:space="preserve"> </w:t>
      </w:r>
      <w:r w:rsidRPr="00C15EF1">
        <w:rPr>
          <w:spacing w:val="4"/>
        </w:rPr>
        <w:t>m</w:t>
      </w:r>
      <w:r w:rsidRPr="00C15EF1">
        <w:rPr>
          <w:spacing w:val="1"/>
        </w:rPr>
        <w:t>a</w:t>
      </w:r>
      <w:r w:rsidRPr="00C15EF1">
        <w:rPr>
          <w:spacing w:val="-5"/>
        </w:rPr>
        <w:t>y</w:t>
      </w:r>
      <w:r w:rsidRPr="00C15EF1">
        <w:t>,</w:t>
      </w:r>
      <w:r w:rsidRPr="00C15EF1">
        <w:rPr>
          <w:spacing w:val="-5"/>
        </w:rPr>
        <w:t xml:space="preserve"> </w:t>
      </w:r>
      <w:r w:rsidRPr="00C15EF1">
        <w:t>a</w:t>
      </w:r>
      <w:r w:rsidRPr="00C15EF1">
        <w:rPr>
          <w:spacing w:val="2"/>
        </w:rPr>
        <w:t>f</w:t>
      </w:r>
      <w:r w:rsidRPr="00C15EF1">
        <w:t>ter</w:t>
      </w:r>
      <w:r w:rsidRPr="00C15EF1">
        <w:rPr>
          <w:spacing w:val="-3"/>
        </w:rPr>
        <w:t xml:space="preserve"> </w:t>
      </w:r>
      <w:r w:rsidRPr="00C15EF1">
        <w:t>con</w:t>
      </w:r>
      <w:r w:rsidRPr="00C15EF1">
        <w:rPr>
          <w:spacing w:val="1"/>
        </w:rPr>
        <w:t>s</w:t>
      </w:r>
      <w:r w:rsidRPr="00C15EF1">
        <w:t>u</w:t>
      </w:r>
      <w:r w:rsidRPr="00C15EF1">
        <w:rPr>
          <w:spacing w:val="-2"/>
        </w:rPr>
        <w:t>l</w:t>
      </w:r>
      <w:r w:rsidRPr="00C15EF1">
        <w:rPr>
          <w:spacing w:val="2"/>
        </w:rPr>
        <w:t>t</w:t>
      </w:r>
      <w:r w:rsidRPr="00C15EF1">
        <w:t>ation</w:t>
      </w:r>
      <w:r w:rsidRPr="00C15EF1">
        <w:rPr>
          <w:spacing w:val="-4"/>
        </w:rPr>
        <w:t xml:space="preserve"> </w:t>
      </w:r>
      <w:r w:rsidRPr="00C15EF1">
        <w:t>with</w:t>
      </w:r>
      <w:r w:rsidRPr="00C15EF1">
        <w:rPr>
          <w:spacing w:val="-4"/>
        </w:rPr>
        <w:t xml:space="preserve"> </w:t>
      </w:r>
      <w:r w:rsidRPr="00C15EF1">
        <w:t>the</w:t>
      </w:r>
      <w:r w:rsidRPr="00C15EF1">
        <w:rPr>
          <w:spacing w:val="-4"/>
        </w:rPr>
        <w:t xml:space="preserve"> </w:t>
      </w:r>
      <w:r w:rsidRPr="00C15EF1">
        <w:t>BGL</w:t>
      </w:r>
      <w:r w:rsidRPr="00C15EF1">
        <w:rPr>
          <w:spacing w:val="-4"/>
        </w:rPr>
        <w:t xml:space="preserve"> </w:t>
      </w:r>
      <w:r w:rsidRPr="00C15EF1">
        <w:t>Vi</w:t>
      </w:r>
      <w:r w:rsidRPr="00C15EF1">
        <w:rPr>
          <w:spacing w:val="1"/>
        </w:rPr>
        <w:t>c</w:t>
      </w:r>
      <w:r w:rsidRPr="00C15EF1">
        <w:t>e</w:t>
      </w:r>
      <w:r w:rsidRPr="00C15EF1">
        <w:rPr>
          <w:spacing w:val="-4"/>
        </w:rPr>
        <w:t xml:space="preserve"> </w:t>
      </w:r>
      <w:r w:rsidRPr="00C15EF1">
        <w:t>Pres</w:t>
      </w:r>
      <w:r w:rsidRPr="00C15EF1">
        <w:rPr>
          <w:spacing w:val="1"/>
        </w:rPr>
        <w:t>i</w:t>
      </w:r>
      <w:r w:rsidRPr="00C15EF1">
        <w:t>den</w:t>
      </w:r>
      <w:r w:rsidRPr="00C15EF1">
        <w:rPr>
          <w:spacing w:val="7"/>
        </w:rPr>
        <w:t>t</w:t>
      </w:r>
      <w:r w:rsidRPr="00C15EF1">
        <w:t>,</w:t>
      </w:r>
      <w:r w:rsidRPr="00C15EF1">
        <w:rPr>
          <w:spacing w:val="-5"/>
        </w:rPr>
        <w:t xml:space="preserve"> </w:t>
      </w:r>
      <w:r w:rsidRPr="00C15EF1">
        <w:t>o</w:t>
      </w:r>
      <w:r w:rsidRPr="00C15EF1">
        <w:rPr>
          <w:spacing w:val="2"/>
        </w:rPr>
        <w:t>ff</w:t>
      </w:r>
      <w:r w:rsidRPr="00C15EF1">
        <w:t>er</w:t>
      </w:r>
      <w:r w:rsidRPr="00C15EF1">
        <w:rPr>
          <w:spacing w:val="-6"/>
        </w:rPr>
        <w:t xml:space="preserve"> </w:t>
      </w:r>
      <w:r w:rsidRPr="00C15EF1">
        <w:t>to</w:t>
      </w:r>
      <w:r w:rsidRPr="00C15EF1">
        <w:rPr>
          <w:spacing w:val="-5"/>
        </w:rPr>
        <w:t xml:space="preserve"> </w:t>
      </w:r>
      <w:r w:rsidRPr="00C15EF1">
        <w:t>hold</w:t>
      </w:r>
      <w:r w:rsidRPr="00C15EF1">
        <w:rPr>
          <w:spacing w:val="-5"/>
        </w:rPr>
        <w:t xml:space="preserve"> </w:t>
      </w:r>
      <w:r w:rsidRPr="00C15EF1">
        <w:t>the</w:t>
      </w:r>
      <w:r w:rsidRPr="00C15EF1">
        <w:rPr>
          <w:spacing w:val="-4"/>
        </w:rPr>
        <w:t xml:space="preserve"> </w:t>
      </w:r>
      <w:r w:rsidRPr="00C15EF1">
        <w:t>ga</w:t>
      </w:r>
      <w:r w:rsidRPr="00C15EF1">
        <w:rPr>
          <w:spacing w:val="4"/>
        </w:rPr>
        <w:t>m</w:t>
      </w:r>
      <w:r w:rsidRPr="00C15EF1">
        <w:t>e</w:t>
      </w:r>
      <w:r w:rsidRPr="00C15EF1">
        <w:rPr>
          <w:spacing w:val="-6"/>
        </w:rPr>
        <w:t xml:space="preserve"> </w:t>
      </w:r>
      <w:r w:rsidRPr="00C15EF1">
        <w:rPr>
          <w:spacing w:val="-2"/>
        </w:rPr>
        <w:t>i</w:t>
      </w:r>
      <w:r w:rsidRPr="00C15EF1">
        <w:t>n</w:t>
      </w:r>
      <w:r w:rsidRPr="00C15EF1">
        <w:rPr>
          <w:spacing w:val="-5"/>
        </w:rPr>
        <w:t xml:space="preserve"> </w:t>
      </w:r>
      <w:r w:rsidRPr="00C15EF1">
        <w:rPr>
          <w:spacing w:val="1"/>
        </w:rPr>
        <w:t>t</w:t>
      </w:r>
      <w:r w:rsidRPr="00C15EF1">
        <w:t>he</w:t>
      </w:r>
      <w:r w:rsidRPr="00C15EF1">
        <w:rPr>
          <w:w w:val="99"/>
        </w:rPr>
        <w:t xml:space="preserve"> </w:t>
      </w:r>
      <w:r w:rsidRPr="00C15EF1">
        <w:t>Vi</w:t>
      </w:r>
      <w:r w:rsidRPr="00C15EF1">
        <w:rPr>
          <w:spacing w:val="1"/>
        </w:rPr>
        <w:t>s</w:t>
      </w:r>
      <w:r w:rsidRPr="00C15EF1">
        <w:t>i</w:t>
      </w:r>
      <w:r w:rsidRPr="00C15EF1">
        <w:rPr>
          <w:spacing w:val="2"/>
        </w:rPr>
        <w:t>t</w:t>
      </w:r>
      <w:r w:rsidRPr="00C15EF1">
        <w:t>i</w:t>
      </w:r>
      <w:r w:rsidRPr="00C15EF1">
        <w:rPr>
          <w:spacing w:val="1"/>
        </w:rPr>
        <w:t>n</w:t>
      </w:r>
      <w:r w:rsidRPr="00C15EF1">
        <w:t>g</w:t>
      </w:r>
      <w:r w:rsidRPr="00C15EF1">
        <w:rPr>
          <w:spacing w:val="-7"/>
        </w:rPr>
        <w:t xml:space="preserve"> </w:t>
      </w:r>
      <w:r w:rsidRPr="00C15EF1">
        <w:rPr>
          <w:spacing w:val="2"/>
        </w:rPr>
        <w:t>T</w:t>
      </w:r>
      <w:r w:rsidRPr="00C15EF1">
        <w:t>ea</w:t>
      </w:r>
      <w:r w:rsidRPr="00C15EF1">
        <w:rPr>
          <w:spacing w:val="4"/>
        </w:rPr>
        <w:t>m</w:t>
      </w:r>
      <w:r w:rsidRPr="00C15EF1">
        <w:t>’s</w:t>
      </w:r>
      <w:r w:rsidRPr="00C15EF1">
        <w:rPr>
          <w:spacing w:val="-6"/>
        </w:rPr>
        <w:t xml:space="preserve"> </w:t>
      </w:r>
      <w:r w:rsidRPr="00C15EF1">
        <w:t>c</w:t>
      </w:r>
      <w:r w:rsidRPr="00C15EF1">
        <w:rPr>
          <w:spacing w:val="-3"/>
        </w:rPr>
        <w:t>o</w:t>
      </w:r>
      <w:r w:rsidRPr="00C15EF1">
        <w:rPr>
          <w:spacing w:val="1"/>
        </w:rPr>
        <w:t>mm</w:t>
      </w:r>
      <w:r w:rsidRPr="00C15EF1">
        <w:t>uni</w:t>
      </w:r>
      <w:r w:rsidRPr="00C15EF1">
        <w:rPr>
          <w:spacing w:val="2"/>
        </w:rPr>
        <w:t>t</w:t>
      </w:r>
      <w:r w:rsidRPr="00C15EF1">
        <w:rPr>
          <w:spacing w:val="-5"/>
        </w:rPr>
        <w:t>y</w:t>
      </w:r>
      <w:r w:rsidRPr="00C15EF1">
        <w:t>.</w:t>
      </w:r>
      <w:r w:rsidRPr="00C15EF1">
        <w:rPr>
          <w:spacing w:val="45"/>
        </w:rPr>
        <w:t xml:space="preserve"> </w:t>
      </w:r>
      <w:r w:rsidRPr="00C15EF1">
        <w:rPr>
          <w:spacing w:val="2"/>
        </w:rPr>
        <w:t>T</w:t>
      </w:r>
      <w:r w:rsidRPr="00C15EF1">
        <w:t>he</w:t>
      </w:r>
      <w:r w:rsidRPr="00C15EF1">
        <w:rPr>
          <w:spacing w:val="-7"/>
        </w:rPr>
        <w:t xml:space="preserve"> </w:t>
      </w:r>
      <w:r w:rsidRPr="00C15EF1">
        <w:t>o</w:t>
      </w:r>
      <w:r w:rsidRPr="00C15EF1">
        <w:rPr>
          <w:spacing w:val="1"/>
        </w:rPr>
        <w:t>f</w:t>
      </w:r>
      <w:r w:rsidRPr="00C15EF1">
        <w:rPr>
          <w:spacing w:val="2"/>
        </w:rPr>
        <w:t>f</w:t>
      </w:r>
      <w:r w:rsidRPr="00C15EF1">
        <w:t>ered</w:t>
      </w:r>
      <w:r w:rsidRPr="00C15EF1">
        <w:rPr>
          <w:spacing w:val="-7"/>
        </w:rPr>
        <w:t xml:space="preserve"> </w:t>
      </w:r>
      <w:r w:rsidRPr="00C15EF1">
        <w:t>t</w:t>
      </w:r>
      <w:r w:rsidRPr="00C15EF1">
        <w:rPr>
          <w:spacing w:val="-2"/>
        </w:rPr>
        <w:t>i</w:t>
      </w:r>
      <w:r w:rsidRPr="00C15EF1">
        <w:rPr>
          <w:spacing w:val="4"/>
        </w:rPr>
        <w:t>m</w:t>
      </w:r>
      <w:r w:rsidRPr="00C15EF1">
        <w:t>es</w:t>
      </w:r>
      <w:r w:rsidRPr="00C15EF1">
        <w:rPr>
          <w:spacing w:val="-8"/>
        </w:rPr>
        <w:t xml:space="preserve"> </w:t>
      </w:r>
      <w:r w:rsidRPr="00C15EF1">
        <w:rPr>
          <w:spacing w:val="4"/>
        </w:rPr>
        <w:t>m</w:t>
      </w:r>
      <w:r w:rsidRPr="00C15EF1">
        <w:rPr>
          <w:spacing w:val="-3"/>
        </w:rPr>
        <w:t>u</w:t>
      </w:r>
      <w:r w:rsidRPr="00C15EF1">
        <w:rPr>
          <w:spacing w:val="1"/>
        </w:rPr>
        <w:t>s</w:t>
      </w:r>
      <w:r w:rsidRPr="00C15EF1">
        <w:t>t</w:t>
      </w:r>
      <w:r w:rsidRPr="00C15EF1">
        <w:rPr>
          <w:spacing w:val="-7"/>
        </w:rPr>
        <w:t xml:space="preserve"> </w:t>
      </w:r>
      <w:r w:rsidRPr="00C15EF1">
        <w:t>be</w:t>
      </w:r>
      <w:r w:rsidRPr="00C15EF1">
        <w:rPr>
          <w:spacing w:val="-6"/>
        </w:rPr>
        <w:t xml:space="preserve"> </w:t>
      </w:r>
      <w:r w:rsidRPr="00C15EF1">
        <w:t>reason</w:t>
      </w:r>
      <w:r w:rsidRPr="00C15EF1">
        <w:rPr>
          <w:spacing w:val="1"/>
        </w:rPr>
        <w:t>a</w:t>
      </w:r>
      <w:r w:rsidRPr="00C15EF1">
        <w:t>ble</w:t>
      </w:r>
      <w:r w:rsidRPr="00C15EF1">
        <w:rPr>
          <w:spacing w:val="-7"/>
        </w:rPr>
        <w:t xml:space="preserve"> </w:t>
      </w:r>
      <w:r w:rsidRPr="00C15EF1">
        <w:rPr>
          <w:spacing w:val="1"/>
        </w:rPr>
        <w:t>f</w:t>
      </w:r>
      <w:r w:rsidRPr="00C15EF1">
        <w:t>or</w:t>
      </w:r>
      <w:r w:rsidRPr="00C15EF1">
        <w:rPr>
          <w:spacing w:val="-7"/>
        </w:rPr>
        <w:t xml:space="preserve"> </w:t>
      </w:r>
      <w:r w:rsidRPr="00C15EF1">
        <w:t>wee</w:t>
      </w:r>
      <w:r w:rsidRPr="00C15EF1">
        <w:rPr>
          <w:spacing w:val="3"/>
        </w:rPr>
        <w:t>k</w:t>
      </w:r>
      <w:r w:rsidRPr="00C15EF1">
        <w:t>end</w:t>
      </w:r>
      <w:r w:rsidRPr="00C15EF1">
        <w:rPr>
          <w:spacing w:val="-7"/>
        </w:rPr>
        <w:t xml:space="preserve"> </w:t>
      </w:r>
      <w:r w:rsidRPr="00C15EF1">
        <w:rPr>
          <w:spacing w:val="1"/>
        </w:rPr>
        <w:t>g</w:t>
      </w:r>
      <w:r w:rsidRPr="00C15EF1">
        <w:t>a</w:t>
      </w:r>
      <w:r w:rsidRPr="00C15EF1">
        <w:rPr>
          <w:spacing w:val="4"/>
        </w:rPr>
        <w:t>m</w:t>
      </w:r>
      <w:r w:rsidRPr="00C15EF1">
        <w:t>es</w:t>
      </w:r>
      <w:r w:rsidRPr="00C15EF1">
        <w:rPr>
          <w:spacing w:val="-5"/>
        </w:rPr>
        <w:t xml:space="preserve"> </w:t>
      </w:r>
      <w:r w:rsidRPr="00C15EF1">
        <w:t>or</w:t>
      </w:r>
      <w:r w:rsidRPr="00C15EF1">
        <w:rPr>
          <w:spacing w:val="-7"/>
        </w:rPr>
        <w:t xml:space="preserve"> </w:t>
      </w:r>
      <w:r w:rsidRPr="00C15EF1">
        <w:rPr>
          <w:spacing w:val="-2"/>
        </w:rPr>
        <w:t>w</w:t>
      </w:r>
      <w:r w:rsidRPr="00C15EF1">
        <w:t>ee</w:t>
      </w:r>
      <w:r w:rsidRPr="00C15EF1">
        <w:rPr>
          <w:spacing w:val="3"/>
        </w:rPr>
        <w:t>k</w:t>
      </w:r>
      <w:r w:rsidRPr="00C15EF1">
        <w:t>n</w:t>
      </w:r>
      <w:r w:rsidRPr="00C15EF1">
        <w:rPr>
          <w:spacing w:val="-2"/>
        </w:rPr>
        <w:t>i</w:t>
      </w:r>
      <w:r w:rsidRPr="00C15EF1">
        <w:t>ght</w:t>
      </w:r>
      <w:r w:rsidRPr="00C15EF1">
        <w:rPr>
          <w:w w:val="99"/>
        </w:rPr>
        <w:t xml:space="preserve"> </w:t>
      </w:r>
      <w:r w:rsidRPr="00C15EF1">
        <w:t>ga</w:t>
      </w:r>
      <w:r w:rsidRPr="00C15EF1">
        <w:rPr>
          <w:spacing w:val="4"/>
        </w:rPr>
        <w:t>m</w:t>
      </w:r>
      <w:r w:rsidRPr="00C15EF1">
        <w:t>es</w:t>
      </w:r>
      <w:r w:rsidRPr="00C15EF1">
        <w:rPr>
          <w:spacing w:val="-4"/>
        </w:rPr>
        <w:t xml:space="preserve"> </w:t>
      </w:r>
      <w:r w:rsidRPr="00C15EF1">
        <w:t>as</w:t>
      </w:r>
      <w:r w:rsidRPr="00C15EF1">
        <w:rPr>
          <w:spacing w:val="-4"/>
        </w:rPr>
        <w:t xml:space="preserve"> </w:t>
      </w:r>
      <w:r w:rsidRPr="00C15EF1">
        <w:t>appropr</w:t>
      </w:r>
      <w:r w:rsidRPr="00C15EF1">
        <w:rPr>
          <w:spacing w:val="1"/>
        </w:rPr>
        <w:t>i</w:t>
      </w:r>
      <w:r w:rsidRPr="00C15EF1">
        <w:t>ate</w:t>
      </w:r>
      <w:r w:rsidRPr="00C15EF1">
        <w:rPr>
          <w:spacing w:val="-5"/>
        </w:rPr>
        <w:t xml:space="preserve"> </w:t>
      </w:r>
      <w:r w:rsidRPr="00C15EF1">
        <w:rPr>
          <w:spacing w:val="4"/>
        </w:rPr>
        <w:t>(</w:t>
      </w:r>
      <w:r w:rsidRPr="00C15EF1">
        <w:rPr>
          <w:i/>
          <w:iCs/>
        </w:rPr>
        <w:t>Se</w:t>
      </w:r>
      <w:r w:rsidRPr="00C15EF1">
        <w:rPr>
          <w:i/>
          <w:iCs/>
          <w:spacing w:val="3"/>
        </w:rPr>
        <w:t>c</w:t>
      </w:r>
      <w:r w:rsidRPr="00C15EF1">
        <w:rPr>
          <w:i/>
          <w:iCs/>
        </w:rPr>
        <w:t>t</w:t>
      </w:r>
      <w:r w:rsidRPr="00C15EF1">
        <w:rPr>
          <w:i/>
          <w:iCs/>
          <w:spacing w:val="-2"/>
        </w:rPr>
        <w:t>i</w:t>
      </w:r>
      <w:r w:rsidRPr="00C15EF1">
        <w:rPr>
          <w:i/>
          <w:iCs/>
        </w:rPr>
        <w:t>on</w:t>
      </w:r>
      <w:r w:rsidRPr="00C15EF1">
        <w:rPr>
          <w:i/>
          <w:iCs/>
          <w:spacing w:val="-3"/>
        </w:rPr>
        <w:t xml:space="preserve"> </w:t>
      </w:r>
      <w:r w:rsidRPr="00C15EF1">
        <w:rPr>
          <w:i/>
          <w:iCs/>
        </w:rPr>
        <w:t>9</w:t>
      </w:r>
      <w:r w:rsidRPr="00C15EF1">
        <w:t>).</w:t>
      </w:r>
      <w:r w:rsidRPr="00C15EF1">
        <w:rPr>
          <w:spacing w:val="46"/>
        </w:rPr>
        <w:t xml:space="preserve"> </w:t>
      </w:r>
      <w:r w:rsidRPr="00C15EF1">
        <w:t>If</w:t>
      </w:r>
      <w:r w:rsidRPr="00C15EF1">
        <w:rPr>
          <w:spacing w:val="-3"/>
        </w:rPr>
        <w:t xml:space="preserve"> </w:t>
      </w:r>
      <w:r w:rsidRPr="00C15EF1">
        <w:t>the</w:t>
      </w:r>
      <w:r w:rsidRPr="00C15EF1">
        <w:rPr>
          <w:spacing w:val="-3"/>
        </w:rPr>
        <w:t xml:space="preserve"> </w:t>
      </w:r>
      <w:r w:rsidRPr="00C15EF1">
        <w:t>or</w:t>
      </w:r>
      <w:r w:rsidRPr="00C15EF1">
        <w:rPr>
          <w:spacing w:val="1"/>
        </w:rPr>
        <w:t>i</w:t>
      </w:r>
      <w:r w:rsidRPr="00C15EF1">
        <w:t>g</w:t>
      </w:r>
      <w:r w:rsidRPr="00C15EF1">
        <w:rPr>
          <w:spacing w:val="-2"/>
        </w:rPr>
        <w:t>i</w:t>
      </w:r>
      <w:r w:rsidRPr="00C15EF1">
        <w:rPr>
          <w:spacing w:val="1"/>
        </w:rPr>
        <w:t>n</w:t>
      </w:r>
      <w:r w:rsidRPr="00C15EF1">
        <w:t>al</w:t>
      </w:r>
      <w:r w:rsidRPr="00C15EF1">
        <w:rPr>
          <w:spacing w:val="-4"/>
        </w:rPr>
        <w:t xml:space="preserve"> </w:t>
      </w:r>
      <w:r w:rsidRPr="00C15EF1">
        <w:t>ga</w:t>
      </w:r>
      <w:r w:rsidRPr="00C15EF1">
        <w:rPr>
          <w:spacing w:val="4"/>
        </w:rPr>
        <w:t>m</w:t>
      </w:r>
      <w:r w:rsidRPr="00C15EF1">
        <w:t>e</w:t>
      </w:r>
      <w:r w:rsidRPr="00C15EF1">
        <w:rPr>
          <w:spacing w:val="-5"/>
        </w:rPr>
        <w:t xml:space="preserve"> </w:t>
      </w:r>
      <w:r w:rsidRPr="00C15EF1">
        <w:t>was</w:t>
      </w:r>
      <w:r w:rsidRPr="00C15EF1">
        <w:rPr>
          <w:spacing w:val="-4"/>
        </w:rPr>
        <w:t xml:space="preserve"> </w:t>
      </w:r>
      <w:r w:rsidRPr="00C15EF1">
        <w:t>on</w:t>
      </w:r>
      <w:r w:rsidRPr="00C15EF1">
        <w:rPr>
          <w:spacing w:val="-4"/>
        </w:rPr>
        <w:t xml:space="preserve"> </w:t>
      </w:r>
      <w:r w:rsidRPr="00C15EF1">
        <w:t>a</w:t>
      </w:r>
      <w:r w:rsidRPr="00C15EF1">
        <w:rPr>
          <w:spacing w:val="-3"/>
        </w:rPr>
        <w:t xml:space="preserve"> w</w:t>
      </w:r>
      <w:r w:rsidRPr="00C15EF1">
        <w:rPr>
          <w:spacing w:val="1"/>
        </w:rPr>
        <w:t>e</w:t>
      </w:r>
      <w:r w:rsidRPr="00C15EF1">
        <w:t>e</w:t>
      </w:r>
      <w:r w:rsidRPr="00C15EF1">
        <w:rPr>
          <w:spacing w:val="3"/>
        </w:rPr>
        <w:t>k</w:t>
      </w:r>
      <w:r w:rsidRPr="00C15EF1">
        <w:t>end,</w:t>
      </w:r>
      <w:r w:rsidRPr="00C15EF1">
        <w:rPr>
          <w:spacing w:val="-5"/>
        </w:rPr>
        <w:t xml:space="preserve"> </w:t>
      </w:r>
      <w:r w:rsidRPr="00C15EF1">
        <w:t>t</w:t>
      </w:r>
      <w:r w:rsidRPr="00C15EF1">
        <w:rPr>
          <w:spacing w:val="1"/>
        </w:rPr>
        <w:t>h</w:t>
      </w:r>
      <w:r w:rsidRPr="00C15EF1">
        <w:t>en</w:t>
      </w:r>
      <w:r w:rsidRPr="00C15EF1">
        <w:rPr>
          <w:spacing w:val="-5"/>
        </w:rPr>
        <w:t xml:space="preserve"> </w:t>
      </w:r>
      <w:r w:rsidRPr="00C15EF1">
        <w:rPr>
          <w:spacing w:val="1"/>
        </w:rPr>
        <w:t>a</w:t>
      </w:r>
      <w:r w:rsidRPr="00C15EF1">
        <w:t>t</w:t>
      </w:r>
      <w:r w:rsidRPr="00C15EF1">
        <w:rPr>
          <w:spacing w:val="-3"/>
        </w:rPr>
        <w:t xml:space="preserve"> </w:t>
      </w:r>
      <w:r w:rsidRPr="00C15EF1">
        <w:rPr>
          <w:spacing w:val="-2"/>
        </w:rPr>
        <w:t>l</w:t>
      </w:r>
      <w:r w:rsidRPr="00C15EF1">
        <w:t>ea</w:t>
      </w:r>
      <w:r w:rsidRPr="00C15EF1">
        <w:rPr>
          <w:spacing w:val="1"/>
        </w:rPr>
        <w:t>s</w:t>
      </w:r>
      <w:r w:rsidRPr="00C15EF1">
        <w:t>t</w:t>
      </w:r>
      <w:r w:rsidRPr="00C15EF1">
        <w:rPr>
          <w:spacing w:val="-3"/>
        </w:rPr>
        <w:t xml:space="preserve"> </w:t>
      </w:r>
      <w:r w:rsidRPr="00C15EF1">
        <w:t>one</w:t>
      </w:r>
      <w:r w:rsidRPr="00C15EF1">
        <w:rPr>
          <w:spacing w:val="-3"/>
        </w:rPr>
        <w:t xml:space="preserve"> </w:t>
      </w:r>
      <w:r w:rsidRPr="00C15EF1">
        <w:t>of</w:t>
      </w:r>
      <w:r w:rsidRPr="00C15EF1">
        <w:rPr>
          <w:spacing w:val="-3"/>
        </w:rPr>
        <w:t xml:space="preserve"> </w:t>
      </w:r>
      <w:r w:rsidRPr="00C15EF1">
        <w:t>the</w:t>
      </w:r>
      <w:r w:rsidRPr="00C15EF1">
        <w:rPr>
          <w:w w:val="99"/>
        </w:rPr>
        <w:t xml:space="preserve"> </w:t>
      </w:r>
      <w:r w:rsidRPr="00C15EF1">
        <w:t>o</w:t>
      </w:r>
      <w:r w:rsidRPr="00C15EF1">
        <w:rPr>
          <w:spacing w:val="1"/>
        </w:rPr>
        <w:t>f</w:t>
      </w:r>
      <w:r w:rsidRPr="00C15EF1">
        <w:rPr>
          <w:spacing w:val="2"/>
        </w:rPr>
        <w:t>f</w:t>
      </w:r>
      <w:r w:rsidRPr="00C15EF1">
        <w:t>ered</w:t>
      </w:r>
      <w:r w:rsidRPr="00C15EF1">
        <w:rPr>
          <w:spacing w:val="-6"/>
        </w:rPr>
        <w:t xml:space="preserve"> </w:t>
      </w:r>
      <w:r w:rsidRPr="00C15EF1">
        <w:t>ti</w:t>
      </w:r>
      <w:r w:rsidRPr="00C15EF1">
        <w:rPr>
          <w:spacing w:val="4"/>
        </w:rPr>
        <w:t>m</w:t>
      </w:r>
      <w:r w:rsidRPr="00C15EF1">
        <w:t>es</w:t>
      </w:r>
      <w:r w:rsidRPr="00C15EF1">
        <w:rPr>
          <w:spacing w:val="-8"/>
        </w:rPr>
        <w:t xml:space="preserve"> </w:t>
      </w:r>
      <w:r w:rsidRPr="00C15EF1">
        <w:rPr>
          <w:spacing w:val="4"/>
        </w:rPr>
        <w:t>m</w:t>
      </w:r>
      <w:r w:rsidRPr="00C15EF1">
        <w:rPr>
          <w:spacing w:val="-3"/>
        </w:rPr>
        <w:t>u</w:t>
      </w:r>
      <w:r w:rsidRPr="00C15EF1">
        <w:rPr>
          <w:spacing w:val="1"/>
        </w:rPr>
        <w:t>s</w:t>
      </w:r>
      <w:r w:rsidRPr="00C15EF1">
        <w:t>t</w:t>
      </w:r>
      <w:r w:rsidRPr="00C15EF1">
        <w:rPr>
          <w:spacing w:val="-6"/>
        </w:rPr>
        <w:t xml:space="preserve"> </w:t>
      </w:r>
      <w:r w:rsidRPr="00C15EF1">
        <w:t>be</w:t>
      </w:r>
      <w:r w:rsidRPr="00C15EF1">
        <w:rPr>
          <w:spacing w:val="-6"/>
        </w:rPr>
        <w:t xml:space="preserve"> </w:t>
      </w:r>
      <w:r w:rsidRPr="00C15EF1">
        <w:t>on</w:t>
      </w:r>
      <w:r w:rsidRPr="00C15EF1">
        <w:rPr>
          <w:spacing w:val="-4"/>
        </w:rPr>
        <w:t xml:space="preserve"> </w:t>
      </w:r>
      <w:r w:rsidRPr="00C15EF1">
        <w:t>a</w:t>
      </w:r>
      <w:r w:rsidRPr="00C15EF1">
        <w:rPr>
          <w:spacing w:val="-4"/>
        </w:rPr>
        <w:t xml:space="preserve"> </w:t>
      </w:r>
      <w:r w:rsidRPr="00C15EF1">
        <w:t>wee</w:t>
      </w:r>
      <w:r w:rsidRPr="00C15EF1">
        <w:rPr>
          <w:spacing w:val="2"/>
        </w:rPr>
        <w:t>k</w:t>
      </w:r>
      <w:r w:rsidRPr="00C15EF1">
        <w:t>end.</w:t>
      </w:r>
    </w:p>
    <w:p w14:paraId="15A115F7" w14:textId="77777777" w:rsidR="008B31C9" w:rsidRPr="00C15EF1" w:rsidRDefault="008B31C9" w:rsidP="008B31C9">
      <w:pPr>
        <w:kinsoku w:val="0"/>
        <w:overflowPunct w:val="0"/>
        <w:spacing w:line="200" w:lineRule="exact"/>
        <w:rPr>
          <w:rFonts w:asciiTheme="minorHAnsi" w:hAnsiTheme="minorHAnsi" w:cstheme="minorHAnsi"/>
          <w:sz w:val="22"/>
          <w:szCs w:val="22"/>
        </w:rPr>
      </w:pPr>
    </w:p>
    <w:p w14:paraId="5FD46312" w14:textId="77777777" w:rsidR="008B31C9" w:rsidRPr="00C15EF1" w:rsidRDefault="008B31C9" w:rsidP="008B31C9">
      <w:pPr>
        <w:kinsoku w:val="0"/>
        <w:overflowPunct w:val="0"/>
        <w:spacing w:before="1" w:line="260" w:lineRule="exact"/>
        <w:rPr>
          <w:rFonts w:asciiTheme="minorHAnsi" w:hAnsiTheme="minorHAnsi" w:cstheme="minorHAnsi"/>
          <w:sz w:val="22"/>
          <w:szCs w:val="22"/>
        </w:rPr>
      </w:pPr>
    </w:p>
    <w:p w14:paraId="71E9882C" w14:textId="77777777" w:rsidR="008B31C9" w:rsidRPr="00C15EF1" w:rsidRDefault="008B31C9" w:rsidP="00704A23">
      <w:pPr>
        <w:pStyle w:val="Heading4"/>
        <w:kinsoku w:val="0"/>
        <w:overflowPunct w:val="0"/>
        <w:ind w:left="703" w:firstLine="290"/>
        <w:rPr>
          <w:rFonts w:asciiTheme="minorHAnsi" w:hAnsiTheme="minorHAnsi" w:cstheme="minorHAnsi"/>
          <w:b w:val="0"/>
          <w:bCs w:val="0"/>
          <w:i w:val="0"/>
          <w:iCs w:val="0"/>
          <w:sz w:val="22"/>
          <w:szCs w:val="22"/>
        </w:rPr>
      </w:pPr>
      <w:r w:rsidRPr="00C15EF1">
        <w:rPr>
          <w:rFonts w:asciiTheme="minorHAnsi" w:hAnsiTheme="minorHAnsi" w:cstheme="minorHAnsi"/>
          <w:sz w:val="22"/>
          <w:szCs w:val="22"/>
          <w:u w:val="thick"/>
        </w:rPr>
        <w:t>Responsibilit</w:t>
      </w:r>
      <w:r w:rsidRPr="00C15EF1">
        <w:rPr>
          <w:rFonts w:asciiTheme="minorHAnsi" w:hAnsiTheme="minorHAnsi" w:cstheme="minorHAnsi"/>
          <w:spacing w:val="2"/>
          <w:sz w:val="22"/>
          <w:szCs w:val="22"/>
          <w:u w:val="thick"/>
        </w:rPr>
        <w:t>i</w:t>
      </w:r>
      <w:r w:rsidRPr="00C15EF1">
        <w:rPr>
          <w:rFonts w:asciiTheme="minorHAnsi" w:hAnsiTheme="minorHAnsi" w:cstheme="minorHAnsi"/>
          <w:sz w:val="22"/>
          <w:szCs w:val="22"/>
          <w:u w:val="thick"/>
        </w:rPr>
        <w:t>es</w:t>
      </w:r>
      <w:r w:rsidRPr="00C15EF1">
        <w:rPr>
          <w:rFonts w:asciiTheme="minorHAnsi" w:hAnsiTheme="minorHAnsi" w:cstheme="minorHAnsi"/>
          <w:spacing w:val="-11"/>
          <w:sz w:val="22"/>
          <w:szCs w:val="22"/>
          <w:u w:val="thick"/>
        </w:rPr>
        <w:t xml:space="preserve"> </w:t>
      </w:r>
      <w:r w:rsidRPr="00C15EF1">
        <w:rPr>
          <w:rFonts w:asciiTheme="minorHAnsi" w:hAnsiTheme="minorHAnsi" w:cstheme="minorHAnsi"/>
          <w:sz w:val="22"/>
          <w:szCs w:val="22"/>
          <w:u w:val="thick"/>
        </w:rPr>
        <w:t>of</w:t>
      </w:r>
      <w:r w:rsidRPr="00C15EF1">
        <w:rPr>
          <w:rFonts w:asciiTheme="minorHAnsi" w:hAnsiTheme="minorHAnsi" w:cstheme="minorHAnsi"/>
          <w:spacing w:val="-10"/>
          <w:sz w:val="22"/>
          <w:szCs w:val="22"/>
          <w:u w:val="thick"/>
        </w:rPr>
        <w:t xml:space="preserve"> </w:t>
      </w:r>
      <w:r w:rsidRPr="00C15EF1">
        <w:rPr>
          <w:rFonts w:asciiTheme="minorHAnsi" w:hAnsiTheme="minorHAnsi" w:cstheme="minorHAnsi"/>
          <w:sz w:val="22"/>
          <w:szCs w:val="22"/>
          <w:u w:val="thick"/>
        </w:rPr>
        <w:t>BOTH</w:t>
      </w:r>
      <w:r w:rsidRPr="00C15EF1">
        <w:rPr>
          <w:rFonts w:asciiTheme="minorHAnsi" w:hAnsiTheme="minorHAnsi" w:cstheme="minorHAnsi"/>
          <w:spacing w:val="-8"/>
          <w:sz w:val="22"/>
          <w:szCs w:val="22"/>
          <w:u w:val="thick"/>
        </w:rPr>
        <w:t xml:space="preserve"> </w:t>
      </w:r>
      <w:r w:rsidRPr="00C15EF1">
        <w:rPr>
          <w:rFonts w:asciiTheme="minorHAnsi" w:hAnsiTheme="minorHAnsi" w:cstheme="minorHAnsi"/>
          <w:sz w:val="22"/>
          <w:szCs w:val="22"/>
          <w:u w:val="thick"/>
        </w:rPr>
        <w:t>Te</w:t>
      </w:r>
      <w:r w:rsidRPr="00C15EF1">
        <w:rPr>
          <w:rFonts w:asciiTheme="minorHAnsi" w:hAnsiTheme="minorHAnsi" w:cstheme="minorHAnsi"/>
          <w:spacing w:val="-1"/>
          <w:sz w:val="22"/>
          <w:szCs w:val="22"/>
          <w:u w:val="thick"/>
        </w:rPr>
        <w:t>a</w:t>
      </w:r>
      <w:r w:rsidRPr="00C15EF1">
        <w:rPr>
          <w:rFonts w:asciiTheme="minorHAnsi" w:hAnsiTheme="minorHAnsi" w:cstheme="minorHAnsi"/>
          <w:sz w:val="22"/>
          <w:szCs w:val="22"/>
          <w:u w:val="thick"/>
        </w:rPr>
        <w:t>ms/Associations</w:t>
      </w:r>
    </w:p>
    <w:p w14:paraId="2719E9A3" w14:textId="77777777" w:rsidR="008B31C9" w:rsidRPr="00644165" w:rsidRDefault="008B31C9" w:rsidP="008B31C9">
      <w:pPr>
        <w:kinsoku w:val="0"/>
        <w:overflowPunct w:val="0"/>
        <w:spacing w:before="5" w:line="150" w:lineRule="exact"/>
        <w:rPr>
          <w:rFonts w:asciiTheme="minorHAnsi" w:hAnsiTheme="minorHAnsi" w:cstheme="minorHAnsi"/>
          <w:b/>
          <w:sz w:val="22"/>
          <w:szCs w:val="22"/>
          <w:u w:val="single"/>
        </w:rPr>
      </w:pPr>
    </w:p>
    <w:p w14:paraId="2824CA30" w14:textId="77777777" w:rsidR="008B31C9" w:rsidRPr="00644165" w:rsidRDefault="008B31C9" w:rsidP="003926C5">
      <w:pPr>
        <w:pStyle w:val="BodyText"/>
        <w:rPr>
          <w:b/>
          <w:u w:val="single"/>
        </w:rPr>
      </w:pPr>
      <w:r w:rsidRPr="00644165">
        <w:rPr>
          <w:b/>
          <w:u w:val="single"/>
        </w:rPr>
        <w:t>All postponement and reschedule requests must be conducted by each teams respective Association Ice Allocator. This allows confirmation of ice and referee availability.</w:t>
      </w:r>
    </w:p>
    <w:p w14:paraId="266D6137" w14:textId="77777777" w:rsidR="008B31C9" w:rsidRPr="00C15EF1" w:rsidRDefault="008B31C9" w:rsidP="003926C5">
      <w:pPr>
        <w:pStyle w:val="BodyText"/>
      </w:pPr>
    </w:p>
    <w:p w14:paraId="4D374349" w14:textId="6E284897" w:rsidR="008B31C9" w:rsidRPr="00C15EF1" w:rsidRDefault="008B31C9" w:rsidP="003926C5">
      <w:pPr>
        <w:pStyle w:val="BodyText"/>
      </w:pPr>
      <w:r w:rsidRPr="00C15EF1">
        <w:t>Each</w:t>
      </w:r>
      <w:r w:rsidRPr="00C15EF1">
        <w:rPr>
          <w:spacing w:val="-8"/>
        </w:rPr>
        <w:t xml:space="preserve"> </w:t>
      </w:r>
      <w:r w:rsidRPr="00C15EF1">
        <w:rPr>
          <w:spacing w:val="1"/>
        </w:rPr>
        <w:t>association Ice Allocator</w:t>
      </w:r>
      <w:r w:rsidRPr="00C15EF1">
        <w:rPr>
          <w:spacing w:val="-4"/>
        </w:rPr>
        <w:t xml:space="preserve"> </w:t>
      </w:r>
      <w:r w:rsidRPr="00C15EF1">
        <w:rPr>
          <w:spacing w:val="-2"/>
        </w:rPr>
        <w:t>i</w:t>
      </w:r>
      <w:r w:rsidRPr="00C15EF1">
        <w:t>s</w:t>
      </w:r>
      <w:r w:rsidRPr="00C15EF1">
        <w:rPr>
          <w:spacing w:val="-6"/>
        </w:rPr>
        <w:t xml:space="preserve"> </w:t>
      </w:r>
      <w:r w:rsidRPr="00C15EF1">
        <w:t>to</w:t>
      </w:r>
      <w:r w:rsidRPr="00C15EF1">
        <w:rPr>
          <w:spacing w:val="-8"/>
        </w:rPr>
        <w:t xml:space="preserve"> </w:t>
      </w:r>
      <w:r w:rsidRPr="00C15EF1">
        <w:t>no</w:t>
      </w:r>
      <w:r w:rsidRPr="00C15EF1">
        <w:rPr>
          <w:spacing w:val="2"/>
        </w:rPr>
        <w:t>t</w:t>
      </w:r>
      <w:r w:rsidRPr="00C15EF1">
        <w:t>i</w:t>
      </w:r>
      <w:r w:rsidRPr="00C15EF1">
        <w:rPr>
          <w:spacing w:val="4"/>
        </w:rPr>
        <w:t>f</w:t>
      </w:r>
      <w:r w:rsidRPr="00C15EF1">
        <w:t>y</w:t>
      </w:r>
      <w:r w:rsidRPr="00C15EF1">
        <w:rPr>
          <w:spacing w:val="-10"/>
        </w:rPr>
        <w:t xml:space="preserve"> </w:t>
      </w:r>
      <w:r w:rsidRPr="00C15EF1">
        <w:t>t</w:t>
      </w:r>
      <w:r w:rsidRPr="00C15EF1">
        <w:rPr>
          <w:spacing w:val="1"/>
        </w:rPr>
        <w:t>h</w:t>
      </w:r>
      <w:r w:rsidRPr="00C15EF1">
        <w:t>e</w:t>
      </w:r>
      <w:r w:rsidRPr="00C15EF1">
        <w:rPr>
          <w:spacing w:val="-2"/>
        </w:rPr>
        <w:t>i</w:t>
      </w:r>
      <w:r w:rsidRPr="00C15EF1">
        <w:t>r</w:t>
      </w:r>
      <w:r w:rsidRPr="00C15EF1">
        <w:rPr>
          <w:spacing w:val="-4"/>
        </w:rPr>
        <w:t xml:space="preserve"> </w:t>
      </w:r>
      <w:r w:rsidRPr="00C15EF1">
        <w:t>respe</w:t>
      </w:r>
      <w:r w:rsidRPr="00C15EF1">
        <w:rPr>
          <w:spacing w:val="1"/>
        </w:rPr>
        <w:t>c</w:t>
      </w:r>
      <w:r w:rsidRPr="00C15EF1">
        <w:t>t</w:t>
      </w:r>
      <w:r w:rsidRPr="00C15EF1">
        <w:rPr>
          <w:spacing w:val="-2"/>
        </w:rPr>
        <w:t>i</w:t>
      </w:r>
      <w:r w:rsidRPr="00C15EF1">
        <w:rPr>
          <w:spacing w:val="1"/>
        </w:rPr>
        <w:t>v</w:t>
      </w:r>
      <w:r w:rsidRPr="00C15EF1">
        <w:t>e</w:t>
      </w:r>
      <w:r w:rsidRPr="00C15EF1">
        <w:rPr>
          <w:spacing w:val="-6"/>
        </w:rPr>
        <w:t xml:space="preserve"> </w:t>
      </w:r>
      <w:r w:rsidRPr="00C15EF1">
        <w:t>A</w:t>
      </w:r>
      <w:r w:rsidRPr="00C15EF1">
        <w:rPr>
          <w:spacing w:val="1"/>
        </w:rPr>
        <w:t>ss</w:t>
      </w:r>
      <w:r w:rsidRPr="00C15EF1">
        <w:t>ociation</w:t>
      </w:r>
      <w:r w:rsidRPr="00C15EF1">
        <w:rPr>
          <w:spacing w:val="-6"/>
        </w:rPr>
        <w:t xml:space="preserve"> </w:t>
      </w:r>
      <w:r w:rsidRPr="00C15EF1">
        <w:t>Re</w:t>
      </w:r>
      <w:r w:rsidRPr="00C15EF1">
        <w:rPr>
          <w:spacing w:val="1"/>
        </w:rPr>
        <w:t>f</w:t>
      </w:r>
      <w:r w:rsidRPr="00C15EF1">
        <w:t>eree</w:t>
      </w:r>
      <w:r w:rsidRPr="00C15EF1">
        <w:rPr>
          <w:spacing w:val="-6"/>
        </w:rPr>
        <w:t xml:space="preserve"> </w:t>
      </w:r>
      <w:r w:rsidRPr="00C15EF1">
        <w:t>A</w:t>
      </w:r>
      <w:r w:rsidRPr="00C15EF1">
        <w:rPr>
          <w:spacing w:val="1"/>
        </w:rPr>
        <w:t>l</w:t>
      </w:r>
      <w:r w:rsidRPr="00C15EF1">
        <w:t>locator,</w:t>
      </w:r>
      <w:r w:rsidRPr="00C15EF1">
        <w:rPr>
          <w:spacing w:val="-6"/>
        </w:rPr>
        <w:t xml:space="preserve"> </w:t>
      </w:r>
      <w:r w:rsidRPr="00C15EF1">
        <w:t>A</w:t>
      </w:r>
      <w:r w:rsidRPr="00C15EF1">
        <w:rPr>
          <w:spacing w:val="1"/>
        </w:rPr>
        <w:t>ss</w:t>
      </w:r>
      <w:r w:rsidRPr="00C15EF1">
        <w:t>ociation</w:t>
      </w:r>
      <w:r w:rsidRPr="00C15EF1">
        <w:rPr>
          <w:spacing w:val="-8"/>
        </w:rPr>
        <w:t xml:space="preserve"> </w:t>
      </w:r>
      <w:r w:rsidRPr="00C15EF1">
        <w:t>St</w:t>
      </w:r>
      <w:r w:rsidRPr="00C15EF1">
        <w:rPr>
          <w:spacing w:val="1"/>
        </w:rPr>
        <w:t>a</w:t>
      </w:r>
      <w:r w:rsidRPr="00C15EF1">
        <w:t>t</w:t>
      </w:r>
      <w:r w:rsidRPr="00C15EF1">
        <w:rPr>
          <w:spacing w:val="-2"/>
        </w:rPr>
        <w:t>i</w:t>
      </w:r>
      <w:r w:rsidRPr="00C15EF1">
        <w:rPr>
          <w:spacing w:val="1"/>
        </w:rPr>
        <w:t>s</w:t>
      </w:r>
      <w:r w:rsidRPr="00C15EF1">
        <w:t>t</w:t>
      </w:r>
      <w:r w:rsidRPr="00C15EF1">
        <w:rPr>
          <w:spacing w:val="-2"/>
        </w:rPr>
        <w:t>i</w:t>
      </w:r>
      <w:r w:rsidRPr="00C15EF1">
        <w:rPr>
          <w:spacing w:val="3"/>
        </w:rPr>
        <w:t>c</w:t>
      </w:r>
      <w:r w:rsidRPr="00C15EF1">
        <w:t>ian,</w:t>
      </w:r>
      <w:r w:rsidRPr="00C15EF1">
        <w:rPr>
          <w:spacing w:val="-7"/>
        </w:rPr>
        <w:t xml:space="preserve"> </w:t>
      </w:r>
      <w:r w:rsidRPr="00C15EF1">
        <w:t>Z</w:t>
      </w:r>
      <w:r w:rsidRPr="00C15EF1">
        <w:rPr>
          <w:spacing w:val="2"/>
        </w:rPr>
        <w:t>o</w:t>
      </w:r>
      <w:r w:rsidRPr="00C15EF1">
        <w:t>ne</w:t>
      </w:r>
      <w:r w:rsidRPr="00C15EF1">
        <w:rPr>
          <w:spacing w:val="-8"/>
        </w:rPr>
        <w:t xml:space="preserve"> </w:t>
      </w:r>
      <w:r w:rsidRPr="00C15EF1">
        <w:t>Re</w:t>
      </w:r>
      <w:r w:rsidRPr="00C15EF1">
        <w:rPr>
          <w:spacing w:val="1"/>
        </w:rPr>
        <w:t>f</w:t>
      </w:r>
      <w:r w:rsidRPr="00C15EF1">
        <w:t>ere</w:t>
      </w:r>
      <w:r w:rsidRPr="00C15EF1">
        <w:rPr>
          <w:spacing w:val="2"/>
        </w:rPr>
        <w:t>e</w:t>
      </w:r>
      <w:r w:rsidRPr="00C15EF1">
        <w:t>-</w:t>
      </w:r>
      <w:r w:rsidRPr="00C15EF1">
        <w:rPr>
          <w:spacing w:val="2"/>
        </w:rPr>
        <w:t>I</w:t>
      </w:r>
      <w:r w:rsidRPr="00C15EF1">
        <w:t>n-Ch</w:t>
      </w:r>
      <w:r w:rsidRPr="00C15EF1">
        <w:rPr>
          <w:spacing w:val="1"/>
        </w:rPr>
        <w:t>i</w:t>
      </w:r>
      <w:r w:rsidRPr="00C15EF1">
        <w:t>e</w:t>
      </w:r>
      <w:r w:rsidRPr="00C15EF1">
        <w:rPr>
          <w:spacing w:val="1"/>
        </w:rPr>
        <w:t>f</w:t>
      </w:r>
      <w:r w:rsidRPr="00C15EF1">
        <w:t>,</w:t>
      </w:r>
      <w:r w:rsidRPr="00C15EF1">
        <w:rPr>
          <w:spacing w:val="-9"/>
        </w:rPr>
        <w:t xml:space="preserve"> </w:t>
      </w:r>
      <w:r w:rsidRPr="00C15EF1">
        <w:t>and</w:t>
      </w:r>
      <w:r w:rsidRPr="00C15EF1">
        <w:rPr>
          <w:spacing w:val="-7"/>
        </w:rPr>
        <w:t xml:space="preserve"> </w:t>
      </w:r>
      <w:r w:rsidR="00AB2916" w:rsidRPr="00DE100D">
        <w:rPr>
          <w:spacing w:val="-7"/>
        </w:rPr>
        <w:t xml:space="preserve">BGL Referee Assignor </w:t>
      </w:r>
      <w:r w:rsidRPr="00C15EF1">
        <w:t>(as</w:t>
      </w:r>
      <w:r w:rsidRPr="00C15EF1">
        <w:rPr>
          <w:spacing w:val="-7"/>
        </w:rPr>
        <w:t xml:space="preserve"> </w:t>
      </w:r>
      <w:r w:rsidRPr="00C15EF1">
        <w:t>a</w:t>
      </w:r>
      <w:r w:rsidRPr="00C15EF1">
        <w:rPr>
          <w:spacing w:val="1"/>
        </w:rPr>
        <w:t>p</w:t>
      </w:r>
      <w:r w:rsidRPr="00C15EF1">
        <w:t>pli</w:t>
      </w:r>
      <w:r w:rsidRPr="00C15EF1">
        <w:rPr>
          <w:spacing w:val="1"/>
        </w:rPr>
        <w:t>c</w:t>
      </w:r>
      <w:r w:rsidRPr="00C15EF1">
        <w:t>a</w:t>
      </w:r>
      <w:r w:rsidRPr="00C15EF1">
        <w:rPr>
          <w:spacing w:val="1"/>
        </w:rPr>
        <w:t>b</w:t>
      </w:r>
      <w:r w:rsidRPr="00C15EF1">
        <w:t>le)</w:t>
      </w:r>
      <w:r w:rsidRPr="00C15EF1">
        <w:rPr>
          <w:spacing w:val="-9"/>
        </w:rPr>
        <w:t xml:space="preserve"> </w:t>
      </w:r>
      <w:r w:rsidRPr="00C15EF1">
        <w:t>to</w:t>
      </w:r>
      <w:r w:rsidRPr="00C15EF1">
        <w:rPr>
          <w:spacing w:val="-6"/>
        </w:rPr>
        <w:t xml:space="preserve"> </w:t>
      </w:r>
      <w:r w:rsidRPr="00C15EF1">
        <w:rPr>
          <w:spacing w:val="1"/>
        </w:rPr>
        <w:t>av</w:t>
      </w:r>
      <w:r w:rsidRPr="00C15EF1">
        <w:t>o</w:t>
      </w:r>
      <w:r w:rsidRPr="00C15EF1">
        <w:rPr>
          <w:spacing w:val="-2"/>
        </w:rPr>
        <w:t>i</w:t>
      </w:r>
      <w:r w:rsidRPr="00C15EF1">
        <w:t>d</w:t>
      </w:r>
      <w:r w:rsidRPr="00C15EF1">
        <w:rPr>
          <w:spacing w:val="-9"/>
        </w:rPr>
        <w:t xml:space="preserve"> </w:t>
      </w:r>
      <w:r w:rsidRPr="00C15EF1">
        <w:t>re</w:t>
      </w:r>
      <w:r w:rsidRPr="00C15EF1">
        <w:rPr>
          <w:spacing w:val="2"/>
        </w:rPr>
        <w:t>f</w:t>
      </w:r>
      <w:r w:rsidRPr="00C15EF1">
        <w:t>eree</w:t>
      </w:r>
      <w:r w:rsidRPr="00C15EF1">
        <w:rPr>
          <w:spacing w:val="-7"/>
        </w:rPr>
        <w:t xml:space="preserve"> </w:t>
      </w:r>
      <w:r w:rsidRPr="00C15EF1">
        <w:t>c</w:t>
      </w:r>
      <w:r w:rsidRPr="00C15EF1">
        <w:rPr>
          <w:spacing w:val="4"/>
        </w:rPr>
        <w:t>h</w:t>
      </w:r>
      <w:r w:rsidRPr="00C15EF1">
        <w:t>arges</w:t>
      </w:r>
      <w:r w:rsidRPr="00C15EF1">
        <w:rPr>
          <w:w w:val="99"/>
        </w:rPr>
        <w:t xml:space="preserve"> </w:t>
      </w:r>
      <w:r w:rsidRPr="00C15EF1">
        <w:t>and</w:t>
      </w:r>
      <w:r w:rsidRPr="00C15EF1">
        <w:rPr>
          <w:spacing w:val="-12"/>
        </w:rPr>
        <w:t xml:space="preserve"> </w:t>
      </w:r>
      <w:r w:rsidRPr="00C15EF1">
        <w:t>un</w:t>
      </w:r>
      <w:r w:rsidRPr="00C15EF1">
        <w:rPr>
          <w:spacing w:val="1"/>
        </w:rPr>
        <w:t>n</w:t>
      </w:r>
      <w:r w:rsidRPr="00C15EF1">
        <w:t>eces</w:t>
      </w:r>
      <w:r w:rsidRPr="00C15EF1">
        <w:rPr>
          <w:spacing w:val="1"/>
        </w:rPr>
        <w:t>s</w:t>
      </w:r>
      <w:r w:rsidRPr="00C15EF1">
        <w:t>a</w:t>
      </w:r>
      <w:r w:rsidRPr="00C15EF1">
        <w:rPr>
          <w:spacing w:val="2"/>
        </w:rPr>
        <w:t>r</w:t>
      </w:r>
      <w:r w:rsidRPr="00C15EF1">
        <w:t>y</w:t>
      </w:r>
      <w:r w:rsidRPr="00C15EF1">
        <w:rPr>
          <w:spacing w:val="-15"/>
        </w:rPr>
        <w:t xml:space="preserve"> </w:t>
      </w:r>
      <w:r w:rsidRPr="00C15EF1">
        <w:t>ex</w:t>
      </w:r>
      <w:r w:rsidRPr="00C15EF1">
        <w:rPr>
          <w:spacing w:val="1"/>
        </w:rPr>
        <w:t>p</w:t>
      </w:r>
      <w:r w:rsidRPr="00C15EF1">
        <w:t>en</w:t>
      </w:r>
      <w:r w:rsidRPr="00C15EF1">
        <w:rPr>
          <w:spacing w:val="1"/>
        </w:rPr>
        <w:t>s</w:t>
      </w:r>
      <w:r w:rsidRPr="00C15EF1">
        <w:t>e</w:t>
      </w:r>
      <w:r w:rsidRPr="00C15EF1">
        <w:rPr>
          <w:spacing w:val="3"/>
        </w:rPr>
        <w:t>s</w:t>
      </w:r>
      <w:r w:rsidRPr="00C15EF1">
        <w:t>.</w:t>
      </w:r>
    </w:p>
    <w:p w14:paraId="5C1D2C39" w14:textId="77777777" w:rsidR="008B31C9" w:rsidRPr="00C15EF1" w:rsidRDefault="008B31C9" w:rsidP="003926C5">
      <w:pPr>
        <w:pStyle w:val="BodyText"/>
      </w:pPr>
    </w:p>
    <w:p w14:paraId="66366557" w14:textId="77777777" w:rsidR="008B31C9" w:rsidRPr="00C15EF1" w:rsidRDefault="008B31C9" w:rsidP="003926C5">
      <w:pPr>
        <w:pStyle w:val="BodyText"/>
      </w:pPr>
      <w:r w:rsidRPr="00C15EF1">
        <w:rPr>
          <w:spacing w:val="3"/>
        </w:rPr>
        <w:t>T</w:t>
      </w:r>
      <w:r w:rsidRPr="00C15EF1">
        <w:t>e</w:t>
      </w:r>
      <w:r w:rsidRPr="00C15EF1">
        <w:rPr>
          <w:spacing w:val="-5"/>
        </w:rPr>
        <w:t>a</w:t>
      </w:r>
      <w:r w:rsidRPr="00C15EF1">
        <w:rPr>
          <w:spacing w:val="4"/>
        </w:rPr>
        <w:t>m</w:t>
      </w:r>
      <w:r w:rsidRPr="00C15EF1">
        <w:t>s</w:t>
      </w:r>
      <w:r w:rsidRPr="00C15EF1">
        <w:rPr>
          <w:spacing w:val="-6"/>
        </w:rPr>
        <w:t xml:space="preserve"> </w:t>
      </w:r>
      <w:r w:rsidRPr="00C15EF1">
        <w:t>can</w:t>
      </w:r>
      <w:r w:rsidRPr="00C15EF1">
        <w:rPr>
          <w:spacing w:val="-7"/>
        </w:rPr>
        <w:t xml:space="preserve"> </w:t>
      </w:r>
      <w:r w:rsidRPr="00C15EF1">
        <w:t>negot</w:t>
      </w:r>
      <w:r w:rsidRPr="00C15EF1">
        <w:rPr>
          <w:spacing w:val="1"/>
        </w:rPr>
        <w:t>i</w:t>
      </w:r>
      <w:r w:rsidRPr="00C15EF1">
        <w:t>ate</w:t>
      </w:r>
      <w:r w:rsidRPr="00C15EF1">
        <w:rPr>
          <w:spacing w:val="-5"/>
        </w:rPr>
        <w:t xml:space="preserve"> </w:t>
      </w:r>
      <w:r w:rsidRPr="00C15EF1">
        <w:t>as</w:t>
      </w:r>
      <w:r w:rsidRPr="00C15EF1">
        <w:rPr>
          <w:spacing w:val="-6"/>
        </w:rPr>
        <w:t xml:space="preserve"> </w:t>
      </w:r>
      <w:r w:rsidRPr="00C15EF1">
        <w:rPr>
          <w:spacing w:val="1"/>
        </w:rPr>
        <w:t>m</w:t>
      </w:r>
      <w:r w:rsidRPr="00C15EF1">
        <w:t>a</w:t>
      </w:r>
      <w:r w:rsidRPr="00C15EF1">
        <w:rPr>
          <w:spacing w:val="1"/>
        </w:rPr>
        <w:t>n</w:t>
      </w:r>
      <w:r w:rsidRPr="00C15EF1">
        <w:t>y</w:t>
      </w:r>
      <w:r w:rsidRPr="00C15EF1">
        <w:rPr>
          <w:spacing w:val="-9"/>
        </w:rPr>
        <w:t xml:space="preserve"> </w:t>
      </w:r>
      <w:r w:rsidRPr="00C15EF1">
        <w:rPr>
          <w:spacing w:val="3"/>
        </w:rPr>
        <w:t>r</w:t>
      </w:r>
      <w:r w:rsidRPr="00C15EF1">
        <w:t>ep</w:t>
      </w:r>
      <w:r w:rsidRPr="00C15EF1">
        <w:rPr>
          <w:spacing w:val="1"/>
        </w:rPr>
        <w:t>l</w:t>
      </w:r>
      <w:r w:rsidRPr="00C15EF1">
        <w:t>ace</w:t>
      </w:r>
      <w:r w:rsidRPr="00C15EF1">
        <w:rPr>
          <w:spacing w:val="4"/>
        </w:rPr>
        <w:t>m</w:t>
      </w:r>
      <w:r w:rsidRPr="00C15EF1">
        <w:t>ent</w:t>
      </w:r>
      <w:r w:rsidRPr="00C15EF1">
        <w:rPr>
          <w:spacing w:val="-7"/>
        </w:rPr>
        <w:t xml:space="preserve"> </w:t>
      </w:r>
      <w:r w:rsidRPr="00C15EF1">
        <w:t>slots</w:t>
      </w:r>
      <w:r w:rsidRPr="00C15EF1">
        <w:rPr>
          <w:spacing w:val="-6"/>
        </w:rPr>
        <w:t xml:space="preserve"> </w:t>
      </w:r>
      <w:r w:rsidRPr="00C15EF1">
        <w:t>as</w:t>
      </w:r>
      <w:r w:rsidRPr="00C15EF1">
        <w:rPr>
          <w:spacing w:val="-5"/>
        </w:rPr>
        <w:t xml:space="preserve"> </w:t>
      </w:r>
      <w:r w:rsidRPr="00C15EF1">
        <w:rPr>
          <w:spacing w:val="-2"/>
        </w:rPr>
        <w:t>i</w:t>
      </w:r>
      <w:r w:rsidRPr="00C15EF1">
        <w:t>s</w:t>
      </w:r>
      <w:r w:rsidRPr="00C15EF1">
        <w:rPr>
          <w:spacing w:val="-3"/>
        </w:rPr>
        <w:t xml:space="preserve"> </w:t>
      </w:r>
      <w:r w:rsidRPr="00C15EF1">
        <w:t>ne</w:t>
      </w:r>
      <w:r w:rsidRPr="00C15EF1">
        <w:rPr>
          <w:spacing w:val="1"/>
        </w:rPr>
        <w:t>c</w:t>
      </w:r>
      <w:r w:rsidRPr="00C15EF1">
        <w:t>es</w:t>
      </w:r>
      <w:r w:rsidRPr="00C15EF1">
        <w:rPr>
          <w:spacing w:val="1"/>
        </w:rPr>
        <w:t>s</w:t>
      </w:r>
      <w:r w:rsidRPr="00C15EF1">
        <w:t>a</w:t>
      </w:r>
      <w:r w:rsidRPr="00C15EF1">
        <w:rPr>
          <w:spacing w:val="2"/>
        </w:rPr>
        <w:t>r</w:t>
      </w:r>
      <w:r w:rsidRPr="00C15EF1">
        <w:t>y</w:t>
      </w:r>
      <w:r w:rsidRPr="00C15EF1">
        <w:rPr>
          <w:spacing w:val="-10"/>
        </w:rPr>
        <w:t xml:space="preserve"> </w:t>
      </w:r>
      <w:r w:rsidRPr="00C15EF1">
        <w:rPr>
          <w:spacing w:val="1"/>
        </w:rPr>
        <w:t>t</w:t>
      </w:r>
      <w:r w:rsidRPr="00C15EF1">
        <w:t>o</w:t>
      </w:r>
      <w:r w:rsidRPr="00C15EF1">
        <w:rPr>
          <w:spacing w:val="-6"/>
        </w:rPr>
        <w:t xml:space="preserve"> </w:t>
      </w:r>
      <w:r w:rsidRPr="00C15EF1">
        <w:t>s</w:t>
      </w:r>
      <w:r w:rsidRPr="00C15EF1">
        <w:rPr>
          <w:spacing w:val="1"/>
        </w:rPr>
        <w:t>c</w:t>
      </w:r>
      <w:r w:rsidRPr="00C15EF1">
        <w:t>he</w:t>
      </w:r>
      <w:r w:rsidRPr="00C15EF1">
        <w:rPr>
          <w:spacing w:val="1"/>
        </w:rPr>
        <w:t>d</w:t>
      </w:r>
      <w:r w:rsidRPr="00C15EF1">
        <w:t>u</w:t>
      </w:r>
      <w:r w:rsidRPr="00C15EF1">
        <w:rPr>
          <w:spacing w:val="-2"/>
        </w:rPr>
        <w:t>l</w:t>
      </w:r>
      <w:r w:rsidRPr="00C15EF1">
        <w:t>e</w:t>
      </w:r>
      <w:r w:rsidRPr="00C15EF1">
        <w:rPr>
          <w:spacing w:val="-5"/>
        </w:rPr>
        <w:t xml:space="preserve"> </w:t>
      </w:r>
      <w:r w:rsidRPr="00C15EF1">
        <w:t>a</w:t>
      </w:r>
      <w:r w:rsidRPr="00C15EF1">
        <w:rPr>
          <w:spacing w:val="-7"/>
        </w:rPr>
        <w:t xml:space="preserve"> </w:t>
      </w:r>
      <w:r w:rsidRPr="00C15EF1">
        <w:t>r</w:t>
      </w:r>
      <w:r w:rsidRPr="00C15EF1">
        <w:rPr>
          <w:spacing w:val="1"/>
        </w:rPr>
        <w:t>e</w:t>
      </w:r>
      <w:r w:rsidRPr="00C15EF1">
        <w:t>p</w:t>
      </w:r>
      <w:r w:rsidRPr="00C15EF1">
        <w:rPr>
          <w:spacing w:val="-2"/>
        </w:rPr>
        <w:t>l</w:t>
      </w:r>
      <w:r w:rsidRPr="00C15EF1">
        <w:t>ace</w:t>
      </w:r>
      <w:r w:rsidRPr="00C15EF1">
        <w:rPr>
          <w:spacing w:val="4"/>
        </w:rPr>
        <w:t>m</w:t>
      </w:r>
      <w:r w:rsidRPr="00C15EF1">
        <w:t>ent</w:t>
      </w:r>
      <w:r w:rsidRPr="00C15EF1">
        <w:rPr>
          <w:spacing w:val="-6"/>
        </w:rPr>
        <w:t xml:space="preserve"> </w:t>
      </w:r>
      <w:r w:rsidRPr="00C15EF1">
        <w:t>ga</w:t>
      </w:r>
      <w:r w:rsidRPr="00C15EF1">
        <w:rPr>
          <w:spacing w:val="4"/>
        </w:rPr>
        <w:t>m</w:t>
      </w:r>
      <w:r w:rsidRPr="00C15EF1">
        <w:t>e.</w:t>
      </w:r>
      <w:r w:rsidRPr="00C15EF1">
        <w:rPr>
          <w:w w:val="99"/>
        </w:rPr>
        <w:t xml:space="preserve"> </w:t>
      </w:r>
      <w:r w:rsidRPr="00C15EF1">
        <w:t>BGL</w:t>
      </w:r>
      <w:r w:rsidRPr="00C15EF1">
        <w:rPr>
          <w:spacing w:val="-4"/>
        </w:rPr>
        <w:t xml:space="preserve"> </w:t>
      </w:r>
      <w:r w:rsidRPr="00C15EF1">
        <w:t>wi</w:t>
      </w:r>
      <w:r w:rsidRPr="00C15EF1">
        <w:rPr>
          <w:spacing w:val="1"/>
        </w:rPr>
        <w:t>l</w:t>
      </w:r>
      <w:r w:rsidRPr="00C15EF1">
        <w:t>l</w:t>
      </w:r>
      <w:r w:rsidRPr="00C15EF1">
        <w:rPr>
          <w:spacing w:val="-7"/>
        </w:rPr>
        <w:t xml:space="preserve"> </w:t>
      </w:r>
      <w:r w:rsidRPr="00C15EF1">
        <w:rPr>
          <w:spacing w:val="1"/>
        </w:rPr>
        <w:t>o</w:t>
      </w:r>
      <w:r w:rsidRPr="00C15EF1">
        <w:t>n</w:t>
      </w:r>
      <w:r w:rsidRPr="00C15EF1">
        <w:rPr>
          <w:spacing w:val="3"/>
        </w:rPr>
        <w:t>l</w:t>
      </w:r>
      <w:r w:rsidRPr="00C15EF1">
        <w:t>y</w:t>
      </w:r>
      <w:r w:rsidRPr="00C15EF1">
        <w:rPr>
          <w:spacing w:val="-8"/>
        </w:rPr>
        <w:t xml:space="preserve"> </w:t>
      </w:r>
      <w:r w:rsidRPr="00C15EF1">
        <w:rPr>
          <w:spacing w:val="1"/>
        </w:rPr>
        <w:t>l</w:t>
      </w:r>
      <w:r w:rsidRPr="00C15EF1">
        <w:t>ook</w:t>
      </w:r>
      <w:r w:rsidRPr="00C15EF1">
        <w:rPr>
          <w:spacing w:val="-2"/>
        </w:rPr>
        <w:t xml:space="preserve"> </w:t>
      </w:r>
      <w:r w:rsidRPr="00C15EF1">
        <w:t>at</w:t>
      </w:r>
      <w:r w:rsidRPr="00C15EF1">
        <w:rPr>
          <w:spacing w:val="-6"/>
        </w:rPr>
        <w:t xml:space="preserve"> </w:t>
      </w:r>
      <w:r w:rsidRPr="00C15EF1">
        <w:t>the</w:t>
      </w:r>
      <w:r w:rsidRPr="00C15EF1">
        <w:rPr>
          <w:spacing w:val="-3"/>
        </w:rPr>
        <w:t xml:space="preserve"> </w:t>
      </w:r>
      <w:r w:rsidRPr="00C15EF1">
        <w:rPr>
          <w:spacing w:val="4"/>
        </w:rPr>
        <w:t>m</w:t>
      </w:r>
      <w:r w:rsidRPr="00C15EF1">
        <w:rPr>
          <w:spacing w:val="-5"/>
        </w:rPr>
        <w:t>i</w:t>
      </w:r>
      <w:r w:rsidRPr="00C15EF1">
        <w:t>n</w:t>
      </w:r>
      <w:r w:rsidRPr="00C15EF1">
        <w:rPr>
          <w:spacing w:val="-2"/>
        </w:rPr>
        <w:t>i</w:t>
      </w:r>
      <w:r w:rsidRPr="00C15EF1">
        <w:rPr>
          <w:spacing w:val="4"/>
        </w:rPr>
        <w:t>m</w:t>
      </w:r>
      <w:r w:rsidRPr="00C15EF1">
        <w:rPr>
          <w:spacing w:val="-3"/>
        </w:rPr>
        <w:t>u</w:t>
      </w:r>
      <w:r w:rsidRPr="00C15EF1">
        <w:t>m</w:t>
      </w:r>
      <w:r w:rsidRPr="00C15EF1">
        <w:rPr>
          <w:spacing w:val="-2"/>
        </w:rPr>
        <w:t xml:space="preserve"> </w:t>
      </w:r>
      <w:r w:rsidRPr="00C15EF1">
        <w:t>requ</w:t>
      </w:r>
      <w:r w:rsidRPr="00C15EF1">
        <w:rPr>
          <w:spacing w:val="-2"/>
        </w:rPr>
        <w:t>i</w:t>
      </w:r>
      <w:r w:rsidRPr="00C15EF1">
        <w:t>re</w:t>
      </w:r>
      <w:r w:rsidRPr="00C15EF1">
        <w:rPr>
          <w:spacing w:val="4"/>
        </w:rPr>
        <w:t>m</w:t>
      </w:r>
      <w:r w:rsidRPr="00C15EF1">
        <w:t>ents</w:t>
      </w:r>
      <w:r w:rsidRPr="00C15EF1">
        <w:rPr>
          <w:spacing w:val="-5"/>
        </w:rPr>
        <w:t xml:space="preserve"> </w:t>
      </w:r>
      <w:r w:rsidRPr="00C15EF1">
        <w:t>as</w:t>
      </w:r>
      <w:r w:rsidRPr="00C15EF1">
        <w:rPr>
          <w:spacing w:val="-5"/>
        </w:rPr>
        <w:t xml:space="preserve"> </w:t>
      </w:r>
      <w:r w:rsidRPr="00C15EF1">
        <w:t>per</w:t>
      </w:r>
      <w:r w:rsidRPr="00C15EF1">
        <w:rPr>
          <w:spacing w:val="-4"/>
        </w:rPr>
        <w:t xml:space="preserve"> </w:t>
      </w:r>
      <w:r w:rsidRPr="00C15EF1">
        <w:t>this</w:t>
      </w:r>
      <w:r w:rsidRPr="00C15EF1">
        <w:rPr>
          <w:spacing w:val="-5"/>
        </w:rPr>
        <w:t xml:space="preserve"> </w:t>
      </w:r>
      <w:r w:rsidRPr="00C15EF1">
        <w:t>sect</w:t>
      </w:r>
      <w:r w:rsidRPr="00C15EF1">
        <w:rPr>
          <w:spacing w:val="1"/>
        </w:rPr>
        <w:t>i</w:t>
      </w:r>
      <w:r w:rsidRPr="00C15EF1">
        <w:t>on</w:t>
      </w:r>
      <w:r w:rsidRPr="00C15EF1">
        <w:rPr>
          <w:spacing w:val="-6"/>
        </w:rPr>
        <w:t xml:space="preserve"> </w:t>
      </w:r>
      <w:r w:rsidRPr="00C15EF1">
        <w:t>s</w:t>
      </w:r>
      <w:r w:rsidRPr="00C15EF1">
        <w:rPr>
          <w:spacing w:val="1"/>
        </w:rPr>
        <w:t>h</w:t>
      </w:r>
      <w:r w:rsidRPr="00C15EF1">
        <w:t>ou</w:t>
      </w:r>
      <w:r w:rsidRPr="00C15EF1">
        <w:rPr>
          <w:spacing w:val="1"/>
        </w:rPr>
        <w:t>l</w:t>
      </w:r>
      <w:r w:rsidRPr="00C15EF1">
        <w:t>d</w:t>
      </w:r>
      <w:r w:rsidRPr="00C15EF1">
        <w:rPr>
          <w:spacing w:val="-5"/>
        </w:rPr>
        <w:t xml:space="preserve"> </w:t>
      </w:r>
      <w:r w:rsidRPr="00C15EF1">
        <w:t>a</w:t>
      </w:r>
      <w:r w:rsidRPr="00C15EF1">
        <w:rPr>
          <w:spacing w:val="-6"/>
        </w:rPr>
        <w:t xml:space="preserve"> </w:t>
      </w:r>
      <w:r w:rsidRPr="00C15EF1">
        <w:rPr>
          <w:spacing w:val="3"/>
        </w:rPr>
        <w:t>r</w:t>
      </w:r>
      <w:r w:rsidRPr="00C15EF1">
        <w:t>evi</w:t>
      </w:r>
      <w:r w:rsidRPr="00C15EF1">
        <w:rPr>
          <w:spacing w:val="1"/>
        </w:rPr>
        <w:t>e</w:t>
      </w:r>
      <w:r w:rsidRPr="00C15EF1">
        <w:t>w</w:t>
      </w:r>
      <w:r w:rsidRPr="00C15EF1">
        <w:rPr>
          <w:spacing w:val="-6"/>
        </w:rPr>
        <w:t xml:space="preserve"> </w:t>
      </w:r>
      <w:r w:rsidRPr="00C15EF1">
        <w:t>be</w:t>
      </w:r>
      <w:r w:rsidRPr="00C15EF1">
        <w:rPr>
          <w:spacing w:val="-5"/>
        </w:rPr>
        <w:t xml:space="preserve"> </w:t>
      </w:r>
      <w:r w:rsidRPr="00C15EF1">
        <w:t>r</w:t>
      </w:r>
      <w:r w:rsidRPr="00C15EF1">
        <w:rPr>
          <w:spacing w:val="1"/>
        </w:rPr>
        <w:t>e</w:t>
      </w:r>
      <w:r w:rsidRPr="00C15EF1">
        <w:t>q</w:t>
      </w:r>
      <w:r w:rsidRPr="00C15EF1">
        <w:rPr>
          <w:spacing w:val="1"/>
        </w:rPr>
        <w:t>u</w:t>
      </w:r>
      <w:r w:rsidRPr="00C15EF1">
        <w:t>ired.</w:t>
      </w:r>
    </w:p>
    <w:p w14:paraId="4FDAA441" w14:textId="77777777" w:rsidR="008B31C9" w:rsidRPr="00C15EF1" w:rsidRDefault="008B31C9" w:rsidP="003926C5">
      <w:pPr>
        <w:pStyle w:val="BodyText"/>
      </w:pPr>
    </w:p>
    <w:p w14:paraId="11DC2FCD" w14:textId="77777777" w:rsidR="008B31C9" w:rsidRPr="00C15EF1" w:rsidRDefault="008B31C9" w:rsidP="003926C5">
      <w:pPr>
        <w:pStyle w:val="BodyText"/>
      </w:pPr>
      <w:r w:rsidRPr="00C15EF1">
        <w:rPr>
          <w:spacing w:val="3"/>
        </w:rPr>
        <w:t>T</w:t>
      </w:r>
      <w:r w:rsidRPr="00C15EF1">
        <w:t>e</w:t>
      </w:r>
      <w:r w:rsidRPr="00C15EF1">
        <w:rPr>
          <w:spacing w:val="-5"/>
        </w:rPr>
        <w:t>a</w:t>
      </w:r>
      <w:r w:rsidRPr="00C15EF1">
        <w:rPr>
          <w:spacing w:val="4"/>
        </w:rPr>
        <w:t>m</w:t>
      </w:r>
      <w:r w:rsidRPr="00C15EF1">
        <w:t>s</w:t>
      </w:r>
      <w:r w:rsidRPr="00C15EF1">
        <w:rPr>
          <w:spacing w:val="-6"/>
        </w:rPr>
        <w:t xml:space="preserve"> </w:t>
      </w:r>
      <w:r w:rsidRPr="00C15EF1">
        <w:t>are</w:t>
      </w:r>
      <w:r w:rsidRPr="00C15EF1">
        <w:rPr>
          <w:spacing w:val="-5"/>
        </w:rPr>
        <w:t xml:space="preserve"> </w:t>
      </w:r>
      <w:r w:rsidRPr="00C15EF1">
        <w:t>expe</w:t>
      </w:r>
      <w:r w:rsidRPr="00C15EF1">
        <w:rPr>
          <w:spacing w:val="1"/>
        </w:rPr>
        <w:t>c</w:t>
      </w:r>
      <w:r w:rsidRPr="00C15EF1">
        <w:t>ted</w:t>
      </w:r>
      <w:r w:rsidRPr="00C15EF1">
        <w:rPr>
          <w:spacing w:val="-6"/>
        </w:rPr>
        <w:t xml:space="preserve"> </w:t>
      </w:r>
      <w:r w:rsidRPr="00C15EF1">
        <w:t>to</w:t>
      </w:r>
      <w:r w:rsidRPr="00C15EF1">
        <w:rPr>
          <w:spacing w:val="-5"/>
        </w:rPr>
        <w:t xml:space="preserve"> </w:t>
      </w:r>
      <w:r w:rsidRPr="00C15EF1">
        <w:t>tra</w:t>
      </w:r>
      <w:r w:rsidRPr="00C15EF1">
        <w:rPr>
          <w:spacing w:val="1"/>
        </w:rPr>
        <w:t>v</w:t>
      </w:r>
      <w:r w:rsidRPr="00C15EF1">
        <w:t>el</w:t>
      </w:r>
      <w:r w:rsidRPr="00C15EF1">
        <w:rPr>
          <w:spacing w:val="-5"/>
        </w:rPr>
        <w:t xml:space="preserve"> </w:t>
      </w:r>
      <w:r w:rsidRPr="00C15EF1">
        <w:rPr>
          <w:spacing w:val="2"/>
        </w:rPr>
        <w:t>t</w:t>
      </w:r>
      <w:r w:rsidRPr="00C15EF1">
        <w:t>o</w:t>
      </w:r>
      <w:r w:rsidRPr="00C15EF1">
        <w:rPr>
          <w:spacing w:val="-5"/>
        </w:rPr>
        <w:t xml:space="preserve"> </w:t>
      </w:r>
      <w:r w:rsidRPr="00C15EF1">
        <w:t>a</w:t>
      </w:r>
      <w:r w:rsidRPr="00C15EF1">
        <w:rPr>
          <w:spacing w:val="1"/>
        </w:rPr>
        <w:t>cc</w:t>
      </w:r>
      <w:r w:rsidRPr="00C15EF1">
        <w:t>o</w:t>
      </w:r>
      <w:r w:rsidRPr="00C15EF1">
        <w:rPr>
          <w:spacing w:val="1"/>
        </w:rPr>
        <w:t>m</w:t>
      </w:r>
      <w:r w:rsidRPr="00C15EF1">
        <w:rPr>
          <w:spacing w:val="4"/>
        </w:rPr>
        <w:t>m</w:t>
      </w:r>
      <w:r w:rsidRPr="00C15EF1">
        <w:t>odate</w:t>
      </w:r>
      <w:r w:rsidRPr="00C15EF1">
        <w:rPr>
          <w:spacing w:val="-6"/>
        </w:rPr>
        <w:t xml:space="preserve"> </w:t>
      </w:r>
      <w:r w:rsidRPr="00C15EF1">
        <w:t>the</w:t>
      </w:r>
      <w:r w:rsidRPr="00C15EF1">
        <w:rPr>
          <w:spacing w:val="-6"/>
        </w:rPr>
        <w:t xml:space="preserve"> </w:t>
      </w:r>
      <w:r w:rsidRPr="00C15EF1">
        <w:t>re</w:t>
      </w:r>
      <w:r w:rsidRPr="00C15EF1">
        <w:rPr>
          <w:spacing w:val="3"/>
        </w:rPr>
        <w:t>s</w:t>
      </w:r>
      <w:r w:rsidRPr="00C15EF1">
        <w:rPr>
          <w:spacing w:val="1"/>
        </w:rPr>
        <w:t>c</w:t>
      </w:r>
      <w:r w:rsidRPr="00C15EF1">
        <w:t>hed</w:t>
      </w:r>
      <w:r w:rsidRPr="00C15EF1">
        <w:rPr>
          <w:spacing w:val="1"/>
        </w:rPr>
        <w:t>u</w:t>
      </w:r>
      <w:r w:rsidRPr="00C15EF1">
        <w:t>led</w:t>
      </w:r>
      <w:r w:rsidRPr="00C15EF1">
        <w:rPr>
          <w:spacing w:val="-5"/>
        </w:rPr>
        <w:t xml:space="preserve"> </w:t>
      </w:r>
      <w:r w:rsidRPr="00C15EF1">
        <w:t>ga</w:t>
      </w:r>
      <w:r w:rsidRPr="00C15EF1">
        <w:rPr>
          <w:spacing w:val="4"/>
        </w:rPr>
        <w:t>m</w:t>
      </w:r>
      <w:r w:rsidRPr="00C15EF1">
        <w:t>e</w:t>
      </w:r>
      <w:r w:rsidRPr="00C15EF1">
        <w:rPr>
          <w:spacing w:val="-6"/>
        </w:rPr>
        <w:t xml:space="preserve"> </w:t>
      </w:r>
      <w:r w:rsidRPr="00C15EF1">
        <w:rPr>
          <w:spacing w:val="-2"/>
        </w:rPr>
        <w:t>i</w:t>
      </w:r>
      <w:r w:rsidRPr="00C15EF1">
        <w:t>f</w:t>
      </w:r>
      <w:r w:rsidRPr="00C15EF1">
        <w:rPr>
          <w:spacing w:val="-4"/>
        </w:rPr>
        <w:t xml:space="preserve"> </w:t>
      </w:r>
      <w:r w:rsidRPr="00C15EF1">
        <w:t>ne</w:t>
      </w:r>
      <w:r w:rsidRPr="00C15EF1">
        <w:rPr>
          <w:spacing w:val="1"/>
        </w:rPr>
        <w:t>c</w:t>
      </w:r>
      <w:r w:rsidRPr="00C15EF1">
        <w:t>es</w:t>
      </w:r>
      <w:r w:rsidRPr="00C15EF1">
        <w:rPr>
          <w:spacing w:val="1"/>
        </w:rPr>
        <w:t>s</w:t>
      </w:r>
      <w:r w:rsidRPr="00C15EF1">
        <w:t>ar</w:t>
      </w:r>
      <w:r w:rsidRPr="00C15EF1">
        <w:rPr>
          <w:spacing w:val="-5"/>
        </w:rPr>
        <w:t>y</w:t>
      </w:r>
      <w:r w:rsidRPr="00C15EF1">
        <w:t>.</w:t>
      </w:r>
      <w:r w:rsidRPr="00C15EF1">
        <w:rPr>
          <w:spacing w:val="46"/>
        </w:rPr>
        <w:t xml:space="preserve"> </w:t>
      </w:r>
      <w:r w:rsidRPr="00C15EF1">
        <w:t>It</w:t>
      </w:r>
      <w:r w:rsidRPr="00C15EF1">
        <w:rPr>
          <w:spacing w:val="-4"/>
        </w:rPr>
        <w:t xml:space="preserve"> </w:t>
      </w:r>
      <w:r w:rsidRPr="00C15EF1">
        <w:rPr>
          <w:spacing w:val="-2"/>
        </w:rPr>
        <w:t>i</w:t>
      </w:r>
      <w:r w:rsidRPr="00C15EF1">
        <w:t>s</w:t>
      </w:r>
      <w:r w:rsidRPr="00C15EF1">
        <w:rPr>
          <w:spacing w:val="-5"/>
        </w:rPr>
        <w:t xml:space="preserve"> </w:t>
      </w:r>
      <w:r w:rsidRPr="00C15EF1">
        <w:rPr>
          <w:spacing w:val="1"/>
        </w:rPr>
        <w:t>n</w:t>
      </w:r>
      <w:r w:rsidRPr="00C15EF1">
        <w:t>ot</w:t>
      </w:r>
      <w:r w:rsidRPr="00C15EF1">
        <w:rPr>
          <w:spacing w:val="-6"/>
        </w:rPr>
        <w:t xml:space="preserve"> </w:t>
      </w:r>
      <w:r w:rsidRPr="00C15EF1">
        <w:t>ac</w:t>
      </w:r>
      <w:r w:rsidRPr="00C15EF1">
        <w:rPr>
          <w:spacing w:val="1"/>
        </w:rPr>
        <w:t>c</w:t>
      </w:r>
      <w:r w:rsidRPr="00C15EF1">
        <w:t>ep</w:t>
      </w:r>
      <w:r w:rsidRPr="00C15EF1">
        <w:rPr>
          <w:spacing w:val="2"/>
        </w:rPr>
        <w:t>t</w:t>
      </w:r>
      <w:r w:rsidRPr="00C15EF1">
        <w:t>a</w:t>
      </w:r>
      <w:r w:rsidRPr="00C15EF1">
        <w:rPr>
          <w:spacing w:val="1"/>
        </w:rPr>
        <w:t>b</w:t>
      </w:r>
      <w:r w:rsidRPr="00C15EF1">
        <w:t>le</w:t>
      </w:r>
      <w:r w:rsidRPr="00C15EF1">
        <w:rPr>
          <w:w w:val="99"/>
        </w:rPr>
        <w:t xml:space="preserve"> </w:t>
      </w:r>
      <w:r w:rsidRPr="00C15EF1">
        <w:rPr>
          <w:spacing w:val="2"/>
        </w:rPr>
        <w:t>f</w:t>
      </w:r>
      <w:r w:rsidRPr="00C15EF1">
        <w:t>or</w:t>
      </w:r>
      <w:r w:rsidRPr="00C15EF1">
        <w:rPr>
          <w:spacing w:val="-6"/>
        </w:rPr>
        <w:t xml:space="preserve"> </w:t>
      </w:r>
      <w:r w:rsidRPr="00C15EF1">
        <w:t>the</w:t>
      </w:r>
      <w:r w:rsidRPr="00C15EF1">
        <w:rPr>
          <w:spacing w:val="-6"/>
        </w:rPr>
        <w:t xml:space="preserve"> </w:t>
      </w:r>
      <w:r w:rsidRPr="00C15EF1">
        <w:rPr>
          <w:spacing w:val="1"/>
        </w:rPr>
        <w:t>V</w:t>
      </w:r>
      <w:r w:rsidRPr="00C15EF1">
        <w:t>i</w:t>
      </w:r>
      <w:r w:rsidRPr="00C15EF1">
        <w:rPr>
          <w:spacing w:val="1"/>
        </w:rPr>
        <w:t>s</w:t>
      </w:r>
      <w:r w:rsidRPr="00C15EF1">
        <w:t>it</w:t>
      </w:r>
      <w:r w:rsidRPr="00C15EF1">
        <w:rPr>
          <w:spacing w:val="1"/>
        </w:rPr>
        <w:t>i</w:t>
      </w:r>
      <w:r w:rsidRPr="00C15EF1">
        <w:t>ng</w:t>
      </w:r>
      <w:r w:rsidRPr="00C15EF1">
        <w:rPr>
          <w:spacing w:val="-6"/>
        </w:rPr>
        <w:t xml:space="preserve"> </w:t>
      </w:r>
      <w:r w:rsidRPr="00C15EF1">
        <w:rPr>
          <w:spacing w:val="1"/>
        </w:rPr>
        <w:t>t</w:t>
      </w:r>
      <w:r w:rsidRPr="00C15EF1">
        <w:t>eam</w:t>
      </w:r>
      <w:r w:rsidRPr="00C15EF1">
        <w:rPr>
          <w:spacing w:val="-2"/>
        </w:rPr>
        <w:t xml:space="preserve"> </w:t>
      </w:r>
      <w:r w:rsidRPr="00C15EF1">
        <w:t>to</w:t>
      </w:r>
      <w:r w:rsidRPr="00C15EF1">
        <w:rPr>
          <w:spacing w:val="-6"/>
        </w:rPr>
        <w:t xml:space="preserve"> </w:t>
      </w:r>
      <w:r w:rsidRPr="00C15EF1">
        <w:t>ex</w:t>
      </w:r>
      <w:r w:rsidRPr="00C15EF1">
        <w:rPr>
          <w:spacing w:val="1"/>
        </w:rPr>
        <w:t>p</w:t>
      </w:r>
      <w:r w:rsidRPr="00C15EF1">
        <w:t>ect/de</w:t>
      </w:r>
      <w:r w:rsidRPr="00C15EF1">
        <w:rPr>
          <w:spacing w:val="4"/>
        </w:rPr>
        <w:t>m</w:t>
      </w:r>
      <w:r w:rsidRPr="00C15EF1">
        <w:t>and</w:t>
      </w:r>
      <w:r w:rsidRPr="00C15EF1">
        <w:rPr>
          <w:spacing w:val="-5"/>
        </w:rPr>
        <w:t xml:space="preserve"> </w:t>
      </w:r>
      <w:r w:rsidRPr="00C15EF1">
        <w:t>t</w:t>
      </w:r>
      <w:r w:rsidRPr="00C15EF1">
        <w:rPr>
          <w:spacing w:val="1"/>
        </w:rPr>
        <w:t>h</w:t>
      </w:r>
      <w:r w:rsidRPr="00C15EF1">
        <w:t>at</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Ho</w:t>
      </w:r>
      <w:r w:rsidRPr="00C15EF1">
        <w:rPr>
          <w:spacing w:val="4"/>
        </w:rPr>
        <w:t>m</w:t>
      </w:r>
      <w:r w:rsidRPr="00C15EF1">
        <w:t>e</w:t>
      </w:r>
      <w:r w:rsidRPr="00C15EF1">
        <w:rPr>
          <w:spacing w:val="-6"/>
        </w:rPr>
        <w:t xml:space="preserve"> </w:t>
      </w:r>
      <w:r w:rsidRPr="00C15EF1">
        <w:t>team</w:t>
      </w:r>
      <w:r w:rsidRPr="00C15EF1">
        <w:rPr>
          <w:spacing w:val="-2"/>
        </w:rPr>
        <w:t xml:space="preserve"> </w:t>
      </w:r>
      <w:r w:rsidRPr="00C15EF1">
        <w:t>travel</w:t>
      </w:r>
      <w:r w:rsidRPr="00C15EF1">
        <w:rPr>
          <w:spacing w:val="-5"/>
        </w:rPr>
        <w:t xml:space="preserve"> </w:t>
      </w:r>
      <w:r w:rsidRPr="00C15EF1">
        <w:t>in</w:t>
      </w:r>
      <w:r w:rsidRPr="00C15EF1">
        <w:rPr>
          <w:spacing w:val="-4"/>
        </w:rPr>
        <w:t xml:space="preserve"> </w:t>
      </w:r>
      <w:r w:rsidRPr="00C15EF1">
        <w:t>order</w:t>
      </w:r>
      <w:r w:rsidRPr="00C15EF1">
        <w:rPr>
          <w:spacing w:val="-5"/>
        </w:rPr>
        <w:t xml:space="preserve"> </w:t>
      </w:r>
      <w:r w:rsidRPr="00C15EF1">
        <w:rPr>
          <w:spacing w:val="1"/>
        </w:rPr>
        <w:t>t</w:t>
      </w:r>
      <w:r w:rsidRPr="00C15EF1">
        <w:t>o</w:t>
      </w:r>
      <w:r w:rsidRPr="00C15EF1">
        <w:rPr>
          <w:spacing w:val="-5"/>
        </w:rPr>
        <w:t xml:space="preserve"> </w:t>
      </w:r>
      <w:r w:rsidRPr="00C15EF1">
        <w:rPr>
          <w:spacing w:val="1"/>
        </w:rPr>
        <w:t>p</w:t>
      </w:r>
      <w:r w:rsidRPr="00C15EF1">
        <w:t>l</w:t>
      </w:r>
      <w:r w:rsidRPr="00C15EF1">
        <w:rPr>
          <w:spacing w:val="4"/>
        </w:rPr>
        <w:t>a</w:t>
      </w:r>
      <w:r w:rsidRPr="00C15EF1">
        <w:t>y</w:t>
      </w:r>
      <w:r w:rsidRPr="00C15EF1">
        <w:rPr>
          <w:spacing w:val="-7"/>
        </w:rPr>
        <w:t xml:space="preserve"> </w:t>
      </w:r>
      <w:r w:rsidRPr="00C15EF1">
        <w:t>the</w:t>
      </w:r>
      <w:r w:rsidRPr="00C15EF1">
        <w:rPr>
          <w:spacing w:val="-6"/>
        </w:rPr>
        <w:t xml:space="preserve"> </w:t>
      </w:r>
      <w:r w:rsidRPr="00C15EF1">
        <w:t>res</w:t>
      </w:r>
      <w:r w:rsidRPr="00C15EF1">
        <w:rPr>
          <w:spacing w:val="1"/>
        </w:rPr>
        <w:t>c</w:t>
      </w:r>
      <w:r w:rsidRPr="00C15EF1">
        <w:t>he</w:t>
      </w:r>
      <w:r w:rsidRPr="00C15EF1">
        <w:rPr>
          <w:spacing w:val="1"/>
        </w:rPr>
        <w:t>d</w:t>
      </w:r>
      <w:r w:rsidRPr="00C15EF1">
        <w:t>uled</w:t>
      </w:r>
      <w:r w:rsidRPr="00C15EF1">
        <w:rPr>
          <w:w w:val="99"/>
        </w:rPr>
        <w:t xml:space="preserve"> </w:t>
      </w:r>
      <w:r w:rsidRPr="00C15EF1">
        <w:t>ga</w:t>
      </w:r>
      <w:r w:rsidRPr="00C15EF1">
        <w:rPr>
          <w:spacing w:val="4"/>
        </w:rPr>
        <w:t>m</w:t>
      </w:r>
      <w:r w:rsidRPr="00C15EF1">
        <w:t>e.</w:t>
      </w:r>
      <w:r w:rsidRPr="00C15EF1">
        <w:rPr>
          <w:spacing w:val="45"/>
        </w:rPr>
        <w:t xml:space="preserve"> </w:t>
      </w:r>
      <w:r w:rsidRPr="00C15EF1">
        <w:t>For</w:t>
      </w:r>
      <w:r w:rsidRPr="00C15EF1">
        <w:rPr>
          <w:spacing w:val="-5"/>
        </w:rPr>
        <w:t xml:space="preserve"> </w:t>
      </w:r>
      <w:r w:rsidRPr="00C15EF1">
        <w:t>exa</w:t>
      </w:r>
      <w:r w:rsidRPr="00C15EF1">
        <w:rPr>
          <w:spacing w:val="4"/>
        </w:rPr>
        <w:t>m</w:t>
      </w:r>
      <w:r w:rsidRPr="00C15EF1">
        <w:t>p</w:t>
      </w:r>
      <w:r w:rsidRPr="00C15EF1">
        <w:rPr>
          <w:spacing w:val="-2"/>
        </w:rPr>
        <w:t>l</w:t>
      </w:r>
      <w:r w:rsidRPr="00C15EF1">
        <w:t>e:</w:t>
      </w:r>
      <w:r w:rsidRPr="00C15EF1">
        <w:rPr>
          <w:spacing w:val="45"/>
        </w:rPr>
        <w:t xml:space="preserve"> </w:t>
      </w:r>
      <w:r w:rsidRPr="00C15EF1">
        <w:rPr>
          <w:spacing w:val="-2"/>
        </w:rPr>
        <w:t>i</w:t>
      </w:r>
      <w:r w:rsidRPr="00C15EF1">
        <w:t>f</w:t>
      </w:r>
      <w:r w:rsidRPr="00C15EF1">
        <w:rPr>
          <w:spacing w:val="-3"/>
        </w:rPr>
        <w:t xml:space="preserve"> </w:t>
      </w:r>
      <w:r w:rsidRPr="00C15EF1">
        <w:t>the</w:t>
      </w:r>
      <w:r w:rsidRPr="00C15EF1">
        <w:rPr>
          <w:spacing w:val="-4"/>
        </w:rPr>
        <w:t xml:space="preserve"> </w:t>
      </w:r>
      <w:r w:rsidRPr="00C15EF1">
        <w:t>orig</w:t>
      </w:r>
      <w:r w:rsidRPr="00C15EF1">
        <w:rPr>
          <w:spacing w:val="1"/>
        </w:rPr>
        <w:t>i</w:t>
      </w:r>
      <w:r w:rsidRPr="00C15EF1">
        <w:t>n</w:t>
      </w:r>
      <w:r w:rsidRPr="00C15EF1">
        <w:rPr>
          <w:spacing w:val="1"/>
        </w:rPr>
        <w:t>a</w:t>
      </w:r>
      <w:r w:rsidRPr="00C15EF1">
        <w:t>l</w:t>
      </w:r>
      <w:r w:rsidRPr="00C15EF1">
        <w:rPr>
          <w:spacing w:val="-6"/>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rPr>
          <w:spacing w:val="-3"/>
        </w:rPr>
        <w:t>w</w:t>
      </w:r>
      <w:r w:rsidRPr="00C15EF1">
        <w:t>as</w:t>
      </w:r>
      <w:r w:rsidRPr="00C15EF1">
        <w:rPr>
          <w:spacing w:val="-5"/>
        </w:rPr>
        <w:t xml:space="preserve"> </w:t>
      </w:r>
      <w:r w:rsidRPr="00C15EF1">
        <w:t>s</w:t>
      </w:r>
      <w:r w:rsidRPr="00C15EF1">
        <w:rPr>
          <w:spacing w:val="1"/>
        </w:rPr>
        <w:t>c</w:t>
      </w:r>
      <w:r w:rsidRPr="00C15EF1">
        <w:t>he</w:t>
      </w:r>
      <w:r w:rsidRPr="00C15EF1">
        <w:rPr>
          <w:spacing w:val="1"/>
        </w:rPr>
        <w:t>d</w:t>
      </w:r>
      <w:r w:rsidRPr="00C15EF1">
        <w:t>uled</w:t>
      </w:r>
      <w:r w:rsidRPr="00C15EF1">
        <w:rPr>
          <w:spacing w:val="-5"/>
        </w:rPr>
        <w:t xml:space="preserve"> </w:t>
      </w:r>
      <w:r w:rsidRPr="00C15EF1">
        <w:t>to</w:t>
      </w:r>
      <w:r w:rsidRPr="00C15EF1">
        <w:rPr>
          <w:spacing w:val="-3"/>
        </w:rPr>
        <w:t xml:space="preserve"> </w:t>
      </w:r>
      <w:r w:rsidRPr="00C15EF1">
        <w:t>be</w:t>
      </w:r>
      <w:r w:rsidRPr="00C15EF1">
        <w:rPr>
          <w:spacing w:val="-5"/>
        </w:rPr>
        <w:t xml:space="preserve"> </w:t>
      </w:r>
      <w:r w:rsidRPr="00C15EF1">
        <w:t>pl</w:t>
      </w:r>
      <w:r w:rsidRPr="00C15EF1">
        <w:rPr>
          <w:spacing w:val="1"/>
        </w:rPr>
        <w:t>a</w:t>
      </w:r>
      <w:r w:rsidRPr="00C15EF1">
        <w:rPr>
          <w:spacing w:val="-5"/>
        </w:rPr>
        <w:t>y</w:t>
      </w:r>
      <w:r w:rsidRPr="00C15EF1">
        <w:rPr>
          <w:spacing w:val="1"/>
        </w:rPr>
        <w:t>e</w:t>
      </w:r>
      <w:r w:rsidRPr="00C15EF1">
        <w:t>d</w:t>
      </w:r>
      <w:r w:rsidRPr="00C15EF1">
        <w:rPr>
          <w:spacing w:val="-3"/>
        </w:rPr>
        <w:t xml:space="preserve"> </w:t>
      </w:r>
      <w:r w:rsidRPr="00C15EF1">
        <w:t>in</w:t>
      </w:r>
      <w:r w:rsidRPr="00C15EF1">
        <w:rPr>
          <w:spacing w:val="-3"/>
        </w:rPr>
        <w:t xml:space="preserve"> </w:t>
      </w:r>
      <w:r w:rsidRPr="00C15EF1">
        <w:t>P</w:t>
      </w:r>
      <w:r w:rsidRPr="00C15EF1">
        <w:rPr>
          <w:spacing w:val="1"/>
        </w:rPr>
        <w:t>l</w:t>
      </w:r>
      <w:r w:rsidRPr="00C15EF1">
        <w:t>a</w:t>
      </w:r>
      <w:r w:rsidRPr="00C15EF1">
        <w:rPr>
          <w:spacing w:val="4"/>
        </w:rPr>
        <w:t>m</w:t>
      </w:r>
      <w:r w:rsidRPr="00C15EF1">
        <w:t>ondon</w:t>
      </w:r>
      <w:r w:rsidRPr="00C15EF1">
        <w:rPr>
          <w:spacing w:val="-6"/>
        </w:rPr>
        <w:t xml:space="preserve"> </w:t>
      </w:r>
      <w:r w:rsidRPr="00C15EF1">
        <w:t>(ho</w:t>
      </w:r>
      <w:r w:rsidRPr="00C15EF1">
        <w:rPr>
          <w:spacing w:val="11"/>
        </w:rPr>
        <w:t>m</w:t>
      </w:r>
      <w:r w:rsidRPr="00C15EF1">
        <w:t>e</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rPr>
          <w:spacing w:val="1"/>
        </w:rPr>
        <w:t>f</w:t>
      </w:r>
      <w:r w:rsidRPr="00C15EF1">
        <w:t>or</w:t>
      </w:r>
      <w:r w:rsidRPr="00C15EF1">
        <w:rPr>
          <w:w w:val="99"/>
        </w:rPr>
        <w:t xml:space="preserve"> </w:t>
      </w:r>
      <w:r w:rsidRPr="00C15EF1">
        <w:t>FMC),</w:t>
      </w:r>
      <w:r w:rsidRPr="00C15EF1">
        <w:rPr>
          <w:spacing w:val="-5"/>
        </w:rPr>
        <w:t xml:space="preserve"> </w:t>
      </w:r>
      <w:r w:rsidRPr="00C15EF1">
        <w:rPr>
          <w:spacing w:val="-2"/>
        </w:rPr>
        <w:t>i</w:t>
      </w:r>
      <w:r w:rsidRPr="00C15EF1">
        <w:t>t</w:t>
      </w:r>
      <w:r w:rsidRPr="00C15EF1">
        <w:rPr>
          <w:spacing w:val="-3"/>
        </w:rPr>
        <w:t xml:space="preserve"> </w:t>
      </w:r>
      <w:r w:rsidRPr="00C15EF1">
        <w:t>is</w:t>
      </w:r>
      <w:r w:rsidRPr="00C15EF1">
        <w:rPr>
          <w:spacing w:val="-4"/>
        </w:rPr>
        <w:t xml:space="preserve"> </w:t>
      </w:r>
      <w:r w:rsidRPr="00C15EF1">
        <w:t>n</w:t>
      </w:r>
      <w:r w:rsidRPr="00C15EF1">
        <w:rPr>
          <w:spacing w:val="1"/>
        </w:rPr>
        <w:t>o</w:t>
      </w:r>
      <w:r w:rsidRPr="00C15EF1">
        <w:t>t</w:t>
      </w:r>
      <w:r w:rsidRPr="00C15EF1">
        <w:rPr>
          <w:spacing w:val="-5"/>
        </w:rPr>
        <w:t xml:space="preserve"> </w:t>
      </w:r>
      <w:r w:rsidRPr="00C15EF1">
        <w:t>a</w:t>
      </w:r>
      <w:r w:rsidRPr="00C15EF1">
        <w:rPr>
          <w:spacing w:val="1"/>
        </w:rPr>
        <w:t>cc</w:t>
      </w:r>
      <w:r w:rsidRPr="00C15EF1">
        <w:t>ep</w:t>
      </w:r>
      <w:r w:rsidRPr="00C15EF1">
        <w:rPr>
          <w:spacing w:val="2"/>
        </w:rPr>
        <w:t>t</w:t>
      </w:r>
      <w:r w:rsidRPr="00C15EF1">
        <w:t>a</w:t>
      </w:r>
      <w:r w:rsidRPr="00C15EF1">
        <w:rPr>
          <w:spacing w:val="1"/>
        </w:rPr>
        <w:t>b</w:t>
      </w:r>
      <w:r w:rsidRPr="00C15EF1">
        <w:t>le</w:t>
      </w:r>
      <w:r w:rsidRPr="00C15EF1">
        <w:rPr>
          <w:spacing w:val="-5"/>
        </w:rPr>
        <w:t xml:space="preserve"> </w:t>
      </w:r>
      <w:r w:rsidRPr="00C15EF1">
        <w:rPr>
          <w:spacing w:val="1"/>
        </w:rPr>
        <w:t>t</w:t>
      </w:r>
      <w:r w:rsidRPr="00C15EF1">
        <w:t>o</w:t>
      </w:r>
      <w:r w:rsidRPr="00C15EF1">
        <w:rPr>
          <w:spacing w:val="-4"/>
        </w:rPr>
        <w:t xml:space="preserve"> </w:t>
      </w:r>
      <w:r w:rsidRPr="00C15EF1">
        <w:t>e</w:t>
      </w:r>
      <w:r w:rsidRPr="00C15EF1">
        <w:rPr>
          <w:spacing w:val="1"/>
        </w:rPr>
        <w:t>x</w:t>
      </w:r>
      <w:r w:rsidRPr="00C15EF1">
        <w:t>pe</w:t>
      </w:r>
      <w:r w:rsidRPr="00C15EF1">
        <w:rPr>
          <w:spacing w:val="1"/>
        </w:rPr>
        <w:t>c</w:t>
      </w:r>
      <w:r w:rsidRPr="00C15EF1">
        <w:t>t</w:t>
      </w:r>
      <w:r w:rsidRPr="00C15EF1">
        <w:rPr>
          <w:spacing w:val="-5"/>
        </w:rPr>
        <w:t xml:space="preserve"> </w:t>
      </w:r>
      <w:r w:rsidRPr="00C15EF1">
        <w:rPr>
          <w:spacing w:val="1"/>
        </w:rPr>
        <w:t>t</w:t>
      </w:r>
      <w:r w:rsidRPr="00C15EF1">
        <w:t>hat</w:t>
      </w:r>
      <w:r w:rsidRPr="00C15EF1">
        <w:rPr>
          <w:spacing w:val="-5"/>
        </w:rPr>
        <w:t xml:space="preserve"> </w:t>
      </w:r>
      <w:r w:rsidRPr="00C15EF1">
        <w:rPr>
          <w:spacing w:val="2"/>
        </w:rPr>
        <w:t>F</w:t>
      </w:r>
      <w:r w:rsidRPr="00C15EF1">
        <w:t>MC</w:t>
      </w:r>
      <w:r w:rsidRPr="00C15EF1">
        <w:rPr>
          <w:spacing w:val="-3"/>
        </w:rPr>
        <w:t xml:space="preserve"> </w:t>
      </w:r>
      <w:r w:rsidRPr="00C15EF1">
        <w:t>wi</w:t>
      </w:r>
      <w:r w:rsidRPr="00C15EF1">
        <w:rPr>
          <w:spacing w:val="1"/>
        </w:rPr>
        <w:t>l</w:t>
      </w:r>
      <w:r w:rsidRPr="00C15EF1">
        <w:t>l</w:t>
      </w:r>
      <w:r w:rsidRPr="00C15EF1">
        <w:rPr>
          <w:spacing w:val="-6"/>
        </w:rPr>
        <w:t xml:space="preserve"> </w:t>
      </w:r>
      <w:r w:rsidRPr="00C15EF1">
        <w:t>tr</w:t>
      </w:r>
      <w:r w:rsidRPr="00C15EF1">
        <w:rPr>
          <w:spacing w:val="2"/>
        </w:rPr>
        <w:t>a</w:t>
      </w:r>
      <w:r w:rsidRPr="00C15EF1">
        <w:rPr>
          <w:spacing w:val="1"/>
        </w:rPr>
        <w:t>v</w:t>
      </w:r>
      <w:r w:rsidRPr="00C15EF1">
        <w:t>el</w:t>
      </w:r>
      <w:r w:rsidRPr="00C15EF1">
        <w:rPr>
          <w:spacing w:val="-5"/>
        </w:rPr>
        <w:t xml:space="preserve"> </w:t>
      </w:r>
      <w:r w:rsidRPr="00C15EF1">
        <w:rPr>
          <w:spacing w:val="1"/>
        </w:rPr>
        <w:t>t</w:t>
      </w:r>
      <w:r w:rsidRPr="00C15EF1">
        <w:t>o</w:t>
      </w:r>
      <w:r w:rsidRPr="00C15EF1">
        <w:rPr>
          <w:spacing w:val="-5"/>
        </w:rPr>
        <w:t xml:space="preserve"> </w:t>
      </w:r>
      <w:r w:rsidRPr="00C15EF1">
        <w:t>Ed</w:t>
      </w:r>
      <w:r w:rsidRPr="00C15EF1">
        <w:rPr>
          <w:spacing w:val="4"/>
        </w:rPr>
        <w:t>m</w:t>
      </w:r>
      <w:r w:rsidRPr="00C15EF1">
        <w:t>onton</w:t>
      </w:r>
      <w:r w:rsidRPr="00C15EF1">
        <w:rPr>
          <w:spacing w:val="-5"/>
        </w:rPr>
        <w:t xml:space="preserve"> </w:t>
      </w:r>
      <w:r w:rsidRPr="00C15EF1">
        <w:t>to</w:t>
      </w:r>
      <w:r w:rsidRPr="00C15EF1">
        <w:rPr>
          <w:spacing w:val="-4"/>
        </w:rPr>
        <w:t xml:space="preserve"> </w:t>
      </w:r>
      <w:r w:rsidRPr="00C15EF1">
        <w:t>pl</w:t>
      </w:r>
      <w:r w:rsidRPr="00C15EF1">
        <w:rPr>
          <w:spacing w:val="1"/>
        </w:rPr>
        <w:t>a</w:t>
      </w:r>
      <w:r w:rsidRPr="00C15EF1">
        <w:t>y</w:t>
      </w:r>
      <w:r w:rsidRPr="00C15EF1">
        <w:rPr>
          <w:spacing w:val="-6"/>
        </w:rPr>
        <w:t xml:space="preserve"> </w:t>
      </w:r>
      <w:r w:rsidRPr="00C15EF1">
        <w:t>a</w:t>
      </w:r>
      <w:r w:rsidRPr="00C15EF1">
        <w:rPr>
          <w:spacing w:val="-4"/>
        </w:rPr>
        <w:t xml:space="preserve"> </w:t>
      </w:r>
      <w:r w:rsidRPr="00C15EF1">
        <w:rPr>
          <w:spacing w:val="1"/>
        </w:rPr>
        <w:t>ho</w:t>
      </w:r>
      <w:r w:rsidRPr="00C15EF1">
        <w:rPr>
          <w:spacing w:val="4"/>
        </w:rPr>
        <w:t>m</w:t>
      </w:r>
      <w:r w:rsidRPr="00C15EF1">
        <w:t>e</w:t>
      </w:r>
      <w:r w:rsidRPr="00C15EF1">
        <w:rPr>
          <w:spacing w:val="-5"/>
        </w:rPr>
        <w:t xml:space="preserve"> </w:t>
      </w:r>
      <w:r w:rsidRPr="00C15EF1">
        <w:t>g</w:t>
      </w:r>
      <w:r w:rsidRPr="00C15EF1">
        <w:rPr>
          <w:spacing w:val="-3"/>
        </w:rPr>
        <w:t>a</w:t>
      </w:r>
      <w:r w:rsidRPr="00C15EF1">
        <w:rPr>
          <w:spacing w:val="4"/>
        </w:rPr>
        <w:t>m</w:t>
      </w:r>
      <w:r w:rsidRPr="00C15EF1">
        <w:t>e.</w:t>
      </w:r>
      <w:r w:rsidRPr="00C15EF1">
        <w:rPr>
          <w:spacing w:val="46"/>
        </w:rPr>
        <w:t xml:space="preserve"> </w:t>
      </w:r>
      <w:r w:rsidRPr="00C15EF1">
        <w:t>If</w:t>
      </w:r>
      <w:r w:rsidRPr="00C15EF1">
        <w:rPr>
          <w:spacing w:val="-3"/>
        </w:rPr>
        <w:t xml:space="preserve"> </w:t>
      </w:r>
      <w:r w:rsidRPr="00C15EF1">
        <w:t>both</w:t>
      </w:r>
      <w:r w:rsidRPr="00C15EF1">
        <w:rPr>
          <w:w w:val="99"/>
        </w:rPr>
        <w:t xml:space="preserve"> </w:t>
      </w:r>
      <w:r w:rsidRPr="00C15EF1">
        <w:t>tea</w:t>
      </w:r>
      <w:r w:rsidRPr="00C15EF1">
        <w:rPr>
          <w:spacing w:val="4"/>
        </w:rPr>
        <w:t>m</w:t>
      </w:r>
      <w:r w:rsidRPr="00C15EF1">
        <w:t>s</w:t>
      </w:r>
      <w:r w:rsidRPr="00C15EF1">
        <w:rPr>
          <w:spacing w:val="-6"/>
        </w:rPr>
        <w:t xml:space="preserve"> </w:t>
      </w:r>
      <w:r w:rsidRPr="00C15EF1">
        <w:t>agree</w:t>
      </w:r>
      <w:r w:rsidRPr="00C15EF1">
        <w:rPr>
          <w:spacing w:val="-6"/>
        </w:rPr>
        <w:t xml:space="preserve"> </w:t>
      </w:r>
      <w:r w:rsidRPr="00C15EF1">
        <w:t>the</w:t>
      </w:r>
      <w:r w:rsidRPr="00C15EF1">
        <w:rPr>
          <w:spacing w:val="-6"/>
        </w:rPr>
        <w:t xml:space="preserve"> </w:t>
      </w:r>
      <w:r w:rsidRPr="00C15EF1">
        <w:rPr>
          <w:spacing w:val="2"/>
        </w:rPr>
        <w:t>r</w:t>
      </w:r>
      <w:r w:rsidRPr="00C15EF1">
        <w:t>es</w:t>
      </w:r>
      <w:r w:rsidRPr="00C15EF1">
        <w:rPr>
          <w:spacing w:val="1"/>
        </w:rPr>
        <w:t>c</w:t>
      </w:r>
      <w:r w:rsidRPr="00C15EF1">
        <w:t>hed</w:t>
      </w:r>
      <w:r w:rsidRPr="00C15EF1">
        <w:rPr>
          <w:spacing w:val="1"/>
        </w:rPr>
        <w:t>ul</w:t>
      </w:r>
      <w:r w:rsidRPr="00C15EF1">
        <w:t>ed</w:t>
      </w:r>
      <w:r w:rsidRPr="00C15EF1">
        <w:rPr>
          <w:spacing w:val="-6"/>
        </w:rPr>
        <w:t xml:space="preserve"> </w:t>
      </w:r>
      <w:r w:rsidRPr="00C15EF1">
        <w:rPr>
          <w:spacing w:val="1"/>
        </w:rPr>
        <w:t>g</w:t>
      </w:r>
      <w:r w:rsidRPr="00C15EF1">
        <w:t>a</w:t>
      </w:r>
      <w:r w:rsidRPr="00C15EF1">
        <w:rPr>
          <w:spacing w:val="4"/>
        </w:rPr>
        <w:t>m</w:t>
      </w:r>
      <w:r w:rsidRPr="00C15EF1">
        <w:t>e</w:t>
      </w:r>
      <w:r w:rsidRPr="00C15EF1">
        <w:rPr>
          <w:spacing w:val="-6"/>
        </w:rPr>
        <w:t xml:space="preserve"> </w:t>
      </w:r>
      <w:r w:rsidRPr="00C15EF1">
        <w:t>could</w:t>
      </w:r>
      <w:r w:rsidRPr="00C15EF1">
        <w:rPr>
          <w:spacing w:val="-7"/>
        </w:rPr>
        <w:t xml:space="preserve"> </w:t>
      </w:r>
      <w:r w:rsidRPr="00C15EF1">
        <w:rPr>
          <w:spacing w:val="1"/>
        </w:rPr>
        <w:t>b</w:t>
      </w:r>
      <w:r w:rsidRPr="00C15EF1">
        <w:t>e</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ed</w:t>
      </w:r>
      <w:r w:rsidRPr="00C15EF1">
        <w:rPr>
          <w:spacing w:val="-5"/>
        </w:rPr>
        <w:t xml:space="preserve"> </w:t>
      </w:r>
      <w:r w:rsidRPr="00C15EF1">
        <w:t>in</w:t>
      </w:r>
      <w:r w:rsidRPr="00C15EF1">
        <w:rPr>
          <w:spacing w:val="-4"/>
        </w:rPr>
        <w:t xml:space="preserve"> </w:t>
      </w:r>
      <w:r w:rsidRPr="00C15EF1">
        <w:t>ano</w:t>
      </w:r>
      <w:r w:rsidRPr="00C15EF1">
        <w:rPr>
          <w:spacing w:val="1"/>
        </w:rPr>
        <w:t>t</w:t>
      </w:r>
      <w:r w:rsidRPr="00C15EF1">
        <w:t>her</w:t>
      </w:r>
      <w:r w:rsidRPr="00C15EF1">
        <w:rPr>
          <w:spacing w:val="-6"/>
        </w:rPr>
        <w:t xml:space="preserve"> </w:t>
      </w:r>
      <w:r w:rsidRPr="00C15EF1">
        <w:rPr>
          <w:spacing w:val="1"/>
        </w:rPr>
        <w:t>l</w:t>
      </w:r>
      <w:r w:rsidRPr="00C15EF1">
        <w:t>oca</w:t>
      </w:r>
      <w:r w:rsidRPr="00C15EF1">
        <w:rPr>
          <w:spacing w:val="1"/>
        </w:rPr>
        <w:t>t</w:t>
      </w:r>
      <w:r w:rsidRPr="00C15EF1">
        <w:t>ion</w:t>
      </w:r>
      <w:r w:rsidRPr="00C15EF1">
        <w:rPr>
          <w:spacing w:val="-6"/>
        </w:rPr>
        <w:t xml:space="preserve"> </w:t>
      </w:r>
      <w:r w:rsidRPr="00C15EF1">
        <w:rPr>
          <w:spacing w:val="3"/>
        </w:rPr>
        <w:t>c</w:t>
      </w:r>
      <w:r w:rsidRPr="00C15EF1">
        <w:t>loser</w:t>
      </w:r>
      <w:r w:rsidRPr="00C15EF1">
        <w:rPr>
          <w:spacing w:val="-6"/>
        </w:rPr>
        <w:t xml:space="preserve"> </w:t>
      </w:r>
      <w:r w:rsidRPr="00C15EF1">
        <w:t>to</w:t>
      </w:r>
      <w:r w:rsidRPr="00C15EF1">
        <w:rPr>
          <w:spacing w:val="-4"/>
        </w:rPr>
        <w:t xml:space="preserve"> </w:t>
      </w:r>
      <w:r w:rsidRPr="00C15EF1">
        <w:t>FMC</w:t>
      </w:r>
      <w:r w:rsidRPr="00C15EF1">
        <w:rPr>
          <w:spacing w:val="-7"/>
        </w:rPr>
        <w:t xml:space="preserve"> </w:t>
      </w:r>
      <w:r w:rsidRPr="00C15EF1">
        <w:t>ho</w:t>
      </w:r>
      <w:r w:rsidRPr="00C15EF1">
        <w:rPr>
          <w:spacing w:val="4"/>
        </w:rPr>
        <w:t>m</w:t>
      </w:r>
      <w:r w:rsidRPr="00C15EF1">
        <w:t>e</w:t>
      </w:r>
      <w:r w:rsidRPr="00C15EF1">
        <w:rPr>
          <w:spacing w:val="-6"/>
        </w:rPr>
        <w:t xml:space="preserve"> </w:t>
      </w:r>
      <w:r w:rsidRPr="00C15EF1">
        <w:t>aren</w:t>
      </w:r>
      <w:r w:rsidRPr="00C15EF1">
        <w:rPr>
          <w:spacing w:val="1"/>
        </w:rPr>
        <w:t>a</w:t>
      </w:r>
      <w:r w:rsidRPr="00C15EF1">
        <w:t>.</w:t>
      </w:r>
    </w:p>
    <w:p w14:paraId="47228B50" w14:textId="77777777" w:rsidR="008B31C9" w:rsidRPr="00C15EF1" w:rsidRDefault="008B31C9" w:rsidP="003926C5">
      <w:pPr>
        <w:pStyle w:val="BodyText"/>
      </w:pPr>
    </w:p>
    <w:p w14:paraId="13474C9D" w14:textId="77777777" w:rsidR="008B31C9" w:rsidRPr="00C15EF1" w:rsidRDefault="008B31C9" w:rsidP="003926C5">
      <w:pPr>
        <w:pStyle w:val="BodyText"/>
      </w:pPr>
      <w:r w:rsidRPr="00C15EF1">
        <w:t>Each</w:t>
      </w:r>
      <w:r w:rsidRPr="00C15EF1">
        <w:rPr>
          <w:spacing w:val="-6"/>
        </w:rPr>
        <w:t xml:space="preserve"> </w:t>
      </w:r>
      <w:r w:rsidRPr="00C15EF1">
        <w:rPr>
          <w:spacing w:val="1"/>
        </w:rPr>
        <w:t>t</w:t>
      </w:r>
      <w:r w:rsidRPr="00C15EF1">
        <w:t>eam</w:t>
      </w:r>
      <w:r w:rsidRPr="00C15EF1">
        <w:rPr>
          <w:spacing w:val="-2"/>
        </w:rPr>
        <w:t xml:space="preserve"> i</w:t>
      </w:r>
      <w:r w:rsidRPr="00C15EF1">
        <w:t>s</w:t>
      </w:r>
      <w:r w:rsidRPr="00C15EF1">
        <w:rPr>
          <w:spacing w:val="-5"/>
        </w:rPr>
        <w:t xml:space="preserve"> </w:t>
      </w:r>
      <w:r w:rsidRPr="00C15EF1">
        <w:t>to</w:t>
      </w:r>
      <w:r w:rsidRPr="00C15EF1">
        <w:rPr>
          <w:spacing w:val="-5"/>
        </w:rPr>
        <w:t xml:space="preserve"> </w:t>
      </w:r>
      <w:r w:rsidRPr="00C15EF1">
        <w:t>no</w:t>
      </w:r>
      <w:r w:rsidRPr="00C15EF1">
        <w:rPr>
          <w:spacing w:val="2"/>
        </w:rPr>
        <w:t>t</w:t>
      </w:r>
      <w:r w:rsidRPr="00C15EF1">
        <w:t>i</w:t>
      </w:r>
      <w:r w:rsidRPr="00C15EF1">
        <w:rPr>
          <w:spacing w:val="4"/>
        </w:rPr>
        <w:t>f</w:t>
      </w:r>
      <w:r w:rsidRPr="00C15EF1">
        <w:t>y</w:t>
      </w:r>
      <w:r w:rsidRPr="00C15EF1">
        <w:rPr>
          <w:spacing w:val="-9"/>
        </w:rPr>
        <w:t xml:space="preserve"> </w:t>
      </w:r>
      <w:r w:rsidRPr="00C15EF1">
        <w:t>t</w:t>
      </w:r>
      <w:r w:rsidRPr="00C15EF1">
        <w:rPr>
          <w:spacing w:val="1"/>
        </w:rPr>
        <w:t>h</w:t>
      </w:r>
      <w:r w:rsidRPr="00C15EF1">
        <w:t>e</w:t>
      </w:r>
      <w:r w:rsidRPr="00C15EF1">
        <w:rPr>
          <w:spacing w:val="-6"/>
        </w:rPr>
        <w:t xml:space="preserve"> </w:t>
      </w:r>
      <w:r w:rsidRPr="00C15EF1">
        <w:t>BGL</w:t>
      </w:r>
      <w:r w:rsidRPr="00C15EF1">
        <w:rPr>
          <w:spacing w:val="-5"/>
        </w:rPr>
        <w:t xml:space="preserve"> </w:t>
      </w:r>
      <w:r w:rsidRPr="00C15EF1">
        <w:rPr>
          <w:spacing w:val="-2"/>
        </w:rPr>
        <w:t>S</w:t>
      </w:r>
      <w:r w:rsidRPr="00C15EF1">
        <w:t>t</w:t>
      </w:r>
      <w:r w:rsidRPr="00C15EF1">
        <w:rPr>
          <w:spacing w:val="1"/>
        </w:rPr>
        <w:t>a</w:t>
      </w:r>
      <w:r w:rsidRPr="00C15EF1">
        <w:t>t</w:t>
      </w:r>
      <w:r w:rsidRPr="00C15EF1">
        <w:rPr>
          <w:spacing w:val="-2"/>
        </w:rPr>
        <w:t>i</w:t>
      </w:r>
      <w:r w:rsidRPr="00C15EF1">
        <w:rPr>
          <w:spacing w:val="1"/>
        </w:rPr>
        <w:t>s</w:t>
      </w:r>
      <w:r w:rsidRPr="00C15EF1">
        <w:t>t</w:t>
      </w:r>
      <w:r w:rsidRPr="00C15EF1">
        <w:rPr>
          <w:spacing w:val="-2"/>
        </w:rPr>
        <w:t>i</w:t>
      </w:r>
      <w:r w:rsidRPr="00C15EF1">
        <w:rPr>
          <w:spacing w:val="3"/>
        </w:rPr>
        <w:t>c</w:t>
      </w:r>
      <w:r w:rsidRPr="00C15EF1">
        <w:t>ian</w:t>
      </w:r>
      <w:r w:rsidRPr="00C15EF1">
        <w:rPr>
          <w:spacing w:val="-5"/>
        </w:rPr>
        <w:t xml:space="preserve"> </w:t>
      </w:r>
      <w:r w:rsidRPr="00C15EF1">
        <w:rPr>
          <w:spacing w:val="1"/>
        </w:rPr>
        <w:t>v</w:t>
      </w:r>
      <w:r w:rsidRPr="00C15EF1">
        <w:t>ia</w:t>
      </w:r>
      <w:r w:rsidRPr="00C15EF1">
        <w:rPr>
          <w:spacing w:val="-4"/>
        </w:rPr>
        <w:t xml:space="preserve"> </w:t>
      </w:r>
      <w:r w:rsidRPr="00C15EF1">
        <w:rPr>
          <w:spacing w:val="3"/>
        </w:rPr>
        <w:t>e</w:t>
      </w:r>
      <w:r w:rsidRPr="00C15EF1">
        <w:rPr>
          <w:spacing w:val="4"/>
        </w:rPr>
        <w:t>m</w:t>
      </w:r>
      <w:r w:rsidRPr="00C15EF1">
        <w:t>a</w:t>
      </w:r>
      <w:r w:rsidRPr="00C15EF1">
        <w:rPr>
          <w:spacing w:val="-2"/>
        </w:rPr>
        <w:t>i</w:t>
      </w:r>
      <w:r w:rsidRPr="00C15EF1">
        <w:t>l</w:t>
      </w:r>
      <w:r w:rsidRPr="00C15EF1">
        <w:rPr>
          <w:spacing w:val="-6"/>
        </w:rPr>
        <w:t xml:space="preserve"> </w:t>
      </w:r>
      <w:r w:rsidRPr="00C15EF1">
        <w:t>of</w:t>
      </w:r>
      <w:r w:rsidRPr="00C15EF1">
        <w:rPr>
          <w:spacing w:val="-4"/>
        </w:rPr>
        <w:t xml:space="preserve"> </w:t>
      </w:r>
      <w:r w:rsidRPr="00C15EF1">
        <w:t>the</w:t>
      </w:r>
      <w:r w:rsidRPr="00C15EF1">
        <w:rPr>
          <w:spacing w:val="-6"/>
        </w:rPr>
        <w:t xml:space="preserve"> </w:t>
      </w:r>
      <w:r w:rsidRPr="00C15EF1">
        <w:t>re</w:t>
      </w:r>
      <w:r w:rsidRPr="00C15EF1">
        <w:rPr>
          <w:spacing w:val="1"/>
        </w:rPr>
        <w:t>sc</w:t>
      </w:r>
      <w:r w:rsidRPr="00C15EF1">
        <w:t>he</w:t>
      </w:r>
      <w:r w:rsidRPr="00C15EF1">
        <w:rPr>
          <w:spacing w:val="1"/>
        </w:rPr>
        <w:t>d</w:t>
      </w:r>
      <w:r w:rsidRPr="00C15EF1">
        <w:t>uled</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t>w</w:t>
      </w:r>
      <w:r w:rsidRPr="00C15EF1">
        <w:rPr>
          <w:spacing w:val="-2"/>
        </w:rPr>
        <w:t>i</w:t>
      </w:r>
      <w:r w:rsidRPr="00C15EF1">
        <w:t>th</w:t>
      </w:r>
      <w:r w:rsidRPr="00C15EF1">
        <w:rPr>
          <w:spacing w:val="-4"/>
        </w:rPr>
        <w:t xml:space="preserve"> </w:t>
      </w:r>
      <w:r w:rsidRPr="00C15EF1">
        <w:t>the</w:t>
      </w:r>
      <w:r w:rsidRPr="00C15EF1">
        <w:rPr>
          <w:spacing w:val="-6"/>
        </w:rPr>
        <w:t xml:space="preserve"> </w:t>
      </w:r>
      <w:r w:rsidRPr="00C15EF1">
        <w:rPr>
          <w:spacing w:val="1"/>
        </w:rPr>
        <w:t>f</w:t>
      </w:r>
      <w:r w:rsidRPr="00C15EF1">
        <w:t>oll</w:t>
      </w:r>
      <w:r w:rsidRPr="00C15EF1">
        <w:rPr>
          <w:spacing w:val="1"/>
        </w:rPr>
        <w:t>o</w:t>
      </w:r>
      <w:r w:rsidRPr="00C15EF1">
        <w:t>wing</w:t>
      </w:r>
      <w:r w:rsidRPr="00C15EF1">
        <w:rPr>
          <w:w w:val="99"/>
        </w:rPr>
        <w:t xml:space="preserve"> </w:t>
      </w:r>
      <w:r w:rsidRPr="00C15EF1">
        <w:t>in</w:t>
      </w:r>
      <w:r w:rsidRPr="00C15EF1">
        <w:rPr>
          <w:spacing w:val="1"/>
        </w:rPr>
        <w:t>f</w:t>
      </w:r>
      <w:r w:rsidRPr="00C15EF1">
        <w:t>or</w:t>
      </w:r>
      <w:r w:rsidRPr="00C15EF1">
        <w:rPr>
          <w:spacing w:val="4"/>
        </w:rPr>
        <w:t>m</w:t>
      </w:r>
      <w:r w:rsidRPr="00C15EF1">
        <w:t>at</w:t>
      </w:r>
      <w:r w:rsidRPr="00C15EF1">
        <w:rPr>
          <w:spacing w:val="-2"/>
        </w:rPr>
        <w:t>i</w:t>
      </w:r>
      <w:r w:rsidRPr="00C15EF1">
        <w:t>on:</w:t>
      </w:r>
      <w:r w:rsidRPr="00C15EF1">
        <w:rPr>
          <w:spacing w:val="38"/>
        </w:rPr>
        <w:t xml:space="preserve"> </w:t>
      </w:r>
      <w:r w:rsidRPr="00C15EF1">
        <w:t>Ga</w:t>
      </w:r>
      <w:r w:rsidRPr="00C15EF1">
        <w:rPr>
          <w:spacing w:val="4"/>
        </w:rPr>
        <w:t>m</w:t>
      </w:r>
      <w:r w:rsidRPr="00C15EF1">
        <w:t>e</w:t>
      </w:r>
      <w:r w:rsidRPr="00C15EF1">
        <w:rPr>
          <w:spacing w:val="-9"/>
        </w:rPr>
        <w:t xml:space="preserve"> </w:t>
      </w:r>
      <w:r w:rsidRPr="00C15EF1">
        <w:t>nu</w:t>
      </w:r>
      <w:r w:rsidRPr="00C15EF1">
        <w:rPr>
          <w:spacing w:val="4"/>
        </w:rPr>
        <w:t>m</w:t>
      </w:r>
      <w:r w:rsidRPr="00C15EF1">
        <w:t>be</w:t>
      </w:r>
      <w:r w:rsidRPr="00C15EF1">
        <w:rPr>
          <w:spacing w:val="-2"/>
        </w:rPr>
        <w:t>r</w:t>
      </w:r>
      <w:r w:rsidRPr="00C15EF1">
        <w:t>,</w:t>
      </w:r>
      <w:r w:rsidRPr="00C15EF1">
        <w:rPr>
          <w:spacing w:val="-9"/>
        </w:rPr>
        <w:t xml:space="preserve"> </w:t>
      </w:r>
      <w:r w:rsidRPr="00C15EF1">
        <w:t>ori</w:t>
      </w:r>
      <w:r w:rsidRPr="00C15EF1">
        <w:rPr>
          <w:spacing w:val="1"/>
        </w:rPr>
        <w:t>g</w:t>
      </w:r>
      <w:r w:rsidRPr="00C15EF1">
        <w:t>in</w:t>
      </w:r>
      <w:r w:rsidRPr="00C15EF1">
        <w:rPr>
          <w:spacing w:val="1"/>
        </w:rPr>
        <w:t>a</w:t>
      </w:r>
      <w:r w:rsidRPr="00C15EF1">
        <w:t>l</w:t>
      </w:r>
      <w:r w:rsidRPr="00C15EF1">
        <w:rPr>
          <w:spacing w:val="-8"/>
        </w:rPr>
        <w:t xml:space="preserve"> </w:t>
      </w:r>
      <w:r w:rsidRPr="00C15EF1">
        <w:t>dat</w:t>
      </w:r>
      <w:r w:rsidRPr="00C15EF1">
        <w:rPr>
          <w:spacing w:val="1"/>
        </w:rPr>
        <w:t>e</w:t>
      </w:r>
      <w:r w:rsidRPr="00C15EF1">
        <w:t>/</w:t>
      </w:r>
      <w:r w:rsidRPr="00C15EF1">
        <w:rPr>
          <w:spacing w:val="-2"/>
        </w:rPr>
        <w:t>l</w:t>
      </w:r>
      <w:r w:rsidRPr="00C15EF1">
        <w:t>oc</w:t>
      </w:r>
      <w:r w:rsidRPr="00C15EF1">
        <w:rPr>
          <w:spacing w:val="1"/>
        </w:rPr>
        <w:t>a</w:t>
      </w:r>
      <w:r w:rsidRPr="00C15EF1">
        <w:t>t</w:t>
      </w:r>
      <w:r w:rsidRPr="00C15EF1">
        <w:rPr>
          <w:spacing w:val="-2"/>
        </w:rPr>
        <w:t>i</w:t>
      </w:r>
      <w:r w:rsidRPr="00C15EF1">
        <w:rPr>
          <w:spacing w:val="1"/>
        </w:rPr>
        <w:t>o</w:t>
      </w:r>
      <w:r w:rsidRPr="00C15EF1">
        <w:t>n,</w:t>
      </w:r>
      <w:r w:rsidRPr="00C15EF1">
        <w:rPr>
          <w:spacing w:val="-9"/>
        </w:rPr>
        <w:t xml:space="preserve"> </w:t>
      </w:r>
      <w:r w:rsidRPr="00C15EF1">
        <w:rPr>
          <w:spacing w:val="1"/>
        </w:rPr>
        <w:t>ne</w:t>
      </w:r>
      <w:r w:rsidRPr="00C15EF1">
        <w:t>w</w:t>
      </w:r>
      <w:r w:rsidRPr="00C15EF1">
        <w:rPr>
          <w:spacing w:val="-9"/>
        </w:rPr>
        <w:t xml:space="preserve"> </w:t>
      </w:r>
      <w:r w:rsidRPr="00C15EF1">
        <w:t>dat</w:t>
      </w:r>
      <w:r w:rsidRPr="00C15EF1">
        <w:rPr>
          <w:spacing w:val="1"/>
        </w:rPr>
        <w:t>e</w:t>
      </w:r>
      <w:r w:rsidRPr="00C15EF1">
        <w:t>/</w:t>
      </w:r>
      <w:r w:rsidRPr="00C15EF1">
        <w:rPr>
          <w:spacing w:val="-2"/>
        </w:rPr>
        <w:t>l</w:t>
      </w:r>
      <w:r w:rsidRPr="00C15EF1">
        <w:t>oc</w:t>
      </w:r>
      <w:r w:rsidRPr="00C15EF1">
        <w:rPr>
          <w:spacing w:val="1"/>
        </w:rPr>
        <w:t>a</w:t>
      </w:r>
      <w:r w:rsidRPr="00C15EF1">
        <w:t>t</w:t>
      </w:r>
      <w:r w:rsidRPr="00C15EF1">
        <w:rPr>
          <w:spacing w:val="-2"/>
        </w:rPr>
        <w:t>i</w:t>
      </w:r>
      <w:r w:rsidRPr="00C15EF1">
        <w:rPr>
          <w:spacing w:val="1"/>
        </w:rPr>
        <w:t>o</w:t>
      </w:r>
      <w:r w:rsidRPr="00C15EF1">
        <w:t>n</w:t>
      </w:r>
    </w:p>
    <w:p w14:paraId="3152E0A1" w14:textId="77777777" w:rsidR="008B31C9" w:rsidRPr="00C15EF1" w:rsidRDefault="008B31C9" w:rsidP="003926C5">
      <w:pPr>
        <w:pStyle w:val="BodyText"/>
      </w:pPr>
    </w:p>
    <w:p w14:paraId="53803FCD" w14:textId="77777777" w:rsidR="008B31C9" w:rsidRPr="00C15EF1" w:rsidRDefault="008B31C9" w:rsidP="003926C5">
      <w:pPr>
        <w:pStyle w:val="BodyText"/>
      </w:pPr>
      <w:r w:rsidRPr="00C15EF1">
        <w:t>A</w:t>
      </w:r>
      <w:r w:rsidRPr="00C15EF1">
        <w:rPr>
          <w:spacing w:val="1"/>
        </w:rPr>
        <w:t>l</w:t>
      </w:r>
      <w:r w:rsidRPr="00C15EF1">
        <w:t>l</w:t>
      </w:r>
      <w:r w:rsidRPr="00C15EF1">
        <w:rPr>
          <w:spacing w:val="-8"/>
        </w:rPr>
        <w:t xml:space="preserve"> </w:t>
      </w:r>
      <w:r w:rsidRPr="00C15EF1">
        <w:t>B</w:t>
      </w:r>
      <w:r w:rsidRPr="00C15EF1">
        <w:rPr>
          <w:spacing w:val="3"/>
        </w:rPr>
        <w:t>G</w:t>
      </w:r>
      <w:r w:rsidRPr="00C15EF1">
        <w:t>L</w:t>
      </w:r>
      <w:r w:rsidRPr="00C15EF1">
        <w:rPr>
          <w:spacing w:val="-6"/>
        </w:rPr>
        <w:t xml:space="preserve"> </w:t>
      </w:r>
      <w:r w:rsidRPr="00C15EF1">
        <w:rPr>
          <w:spacing w:val="-2"/>
        </w:rPr>
        <w:t>S</w:t>
      </w:r>
      <w:r w:rsidRPr="00C15EF1">
        <w:rPr>
          <w:spacing w:val="1"/>
        </w:rPr>
        <w:t>ch</w:t>
      </w:r>
      <w:r w:rsidRPr="00C15EF1">
        <w:t>ed</w:t>
      </w:r>
      <w:r w:rsidRPr="00C15EF1">
        <w:rPr>
          <w:spacing w:val="1"/>
        </w:rPr>
        <w:t>u</w:t>
      </w:r>
      <w:r w:rsidRPr="00C15EF1">
        <w:t>l</w:t>
      </w:r>
      <w:r w:rsidRPr="00C15EF1">
        <w:rPr>
          <w:spacing w:val="1"/>
        </w:rPr>
        <w:t>e</w:t>
      </w:r>
      <w:r w:rsidRPr="00C15EF1">
        <w:t>d</w:t>
      </w:r>
      <w:r w:rsidRPr="00C15EF1">
        <w:rPr>
          <w:spacing w:val="-7"/>
        </w:rPr>
        <w:t xml:space="preserve"> </w:t>
      </w:r>
      <w:r w:rsidRPr="00C15EF1">
        <w:t>Ga</w:t>
      </w:r>
      <w:r w:rsidRPr="00C15EF1">
        <w:rPr>
          <w:spacing w:val="4"/>
        </w:rPr>
        <w:t>m</w:t>
      </w:r>
      <w:r w:rsidRPr="00C15EF1">
        <w:t>es</w:t>
      </w:r>
      <w:r w:rsidRPr="00C15EF1">
        <w:rPr>
          <w:spacing w:val="-8"/>
        </w:rPr>
        <w:t xml:space="preserve"> </w:t>
      </w:r>
      <w:r w:rsidRPr="00C15EF1">
        <w:t>wi</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7"/>
        </w:rPr>
        <w:t xml:space="preserve"> </w:t>
      </w:r>
      <w:r w:rsidRPr="00C15EF1">
        <w:rPr>
          <w:spacing w:val="1"/>
        </w:rPr>
        <w:t>p</w:t>
      </w:r>
      <w:r w:rsidRPr="00C15EF1">
        <w:t>l</w:t>
      </w:r>
      <w:r w:rsidRPr="00C15EF1">
        <w:rPr>
          <w:spacing w:val="4"/>
        </w:rPr>
        <w:t>a</w:t>
      </w:r>
      <w:r w:rsidRPr="00C15EF1">
        <w:rPr>
          <w:spacing w:val="-5"/>
        </w:rPr>
        <w:t>y</w:t>
      </w:r>
      <w:r w:rsidRPr="00C15EF1">
        <w:t>ed/co</w:t>
      </w:r>
      <w:r w:rsidRPr="00C15EF1">
        <w:rPr>
          <w:spacing w:val="4"/>
        </w:rPr>
        <w:t>m</w:t>
      </w:r>
      <w:r w:rsidRPr="00C15EF1">
        <w:t>p</w:t>
      </w:r>
      <w:r w:rsidRPr="00C15EF1">
        <w:rPr>
          <w:spacing w:val="-2"/>
        </w:rPr>
        <w:t>l</w:t>
      </w:r>
      <w:r w:rsidRPr="00C15EF1">
        <w:t>e</w:t>
      </w:r>
      <w:r w:rsidRPr="00C15EF1">
        <w:rPr>
          <w:spacing w:val="1"/>
        </w:rPr>
        <w:t>t</w:t>
      </w:r>
      <w:r w:rsidRPr="00C15EF1">
        <w:t>ed</w:t>
      </w:r>
      <w:r w:rsidRPr="00C15EF1">
        <w:rPr>
          <w:spacing w:val="-6"/>
        </w:rPr>
        <w:t xml:space="preserve"> </w:t>
      </w:r>
      <w:r w:rsidRPr="00C15EF1">
        <w:rPr>
          <w:spacing w:val="4"/>
        </w:rPr>
        <w:t>b</w:t>
      </w:r>
      <w:r w:rsidRPr="00C15EF1">
        <w:t>y</w:t>
      </w:r>
      <w:r w:rsidRPr="00C15EF1">
        <w:rPr>
          <w:spacing w:val="-7"/>
        </w:rPr>
        <w:t xml:space="preserve"> </w:t>
      </w:r>
      <w:r w:rsidRPr="00C15EF1">
        <w:t>the</w:t>
      </w:r>
      <w:r w:rsidRPr="00C15EF1">
        <w:rPr>
          <w:spacing w:val="-5"/>
        </w:rPr>
        <w:t xml:space="preserve"> </w:t>
      </w:r>
      <w:r w:rsidRPr="00C15EF1">
        <w:t>last</w:t>
      </w:r>
      <w:r w:rsidRPr="00C15EF1">
        <w:rPr>
          <w:spacing w:val="-6"/>
        </w:rPr>
        <w:t xml:space="preserve"> </w:t>
      </w:r>
      <w:r w:rsidRPr="00C15EF1">
        <w:t>s</w:t>
      </w:r>
      <w:r w:rsidRPr="00C15EF1">
        <w:rPr>
          <w:spacing w:val="1"/>
        </w:rPr>
        <w:t>c</w:t>
      </w:r>
      <w:r w:rsidRPr="00C15EF1">
        <w:t>he</w:t>
      </w:r>
      <w:r w:rsidRPr="00C15EF1">
        <w:rPr>
          <w:spacing w:val="1"/>
        </w:rPr>
        <w:t>d</w:t>
      </w:r>
      <w:r w:rsidRPr="00C15EF1">
        <w:t>uled</w:t>
      </w:r>
      <w:r w:rsidRPr="00C15EF1">
        <w:rPr>
          <w:spacing w:val="-7"/>
        </w:rPr>
        <w:t xml:space="preserve"> </w:t>
      </w:r>
      <w:r w:rsidRPr="00C15EF1">
        <w:rPr>
          <w:spacing w:val="1"/>
        </w:rPr>
        <w:t>g</w:t>
      </w:r>
      <w:r w:rsidRPr="00C15EF1">
        <w:t>a</w:t>
      </w:r>
      <w:r w:rsidRPr="00C15EF1">
        <w:rPr>
          <w:spacing w:val="4"/>
        </w:rPr>
        <w:t>m</w:t>
      </w:r>
      <w:r w:rsidRPr="00C15EF1">
        <w:t>e</w:t>
      </w:r>
      <w:r w:rsidRPr="00C15EF1">
        <w:rPr>
          <w:spacing w:val="-6"/>
        </w:rPr>
        <w:t xml:space="preserve"> </w:t>
      </w:r>
      <w:r w:rsidRPr="00C15EF1">
        <w:t>date</w:t>
      </w:r>
      <w:r w:rsidRPr="00C15EF1">
        <w:rPr>
          <w:spacing w:val="-7"/>
        </w:rPr>
        <w:t xml:space="preserve"> </w:t>
      </w:r>
      <w:r w:rsidRPr="00C15EF1">
        <w:rPr>
          <w:spacing w:val="1"/>
        </w:rPr>
        <w:t>f</w:t>
      </w:r>
      <w:r w:rsidRPr="00C15EF1">
        <w:t>or</w:t>
      </w:r>
      <w:r w:rsidRPr="00C15EF1">
        <w:rPr>
          <w:spacing w:val="-6"/>
        </w:rPr>
        <w:t xml:space="preserve"> </w:t>
      </w:r>
      <w:r w:rsidRPr="00C15EF1">
        <w:t>th</w:t>
      </w:r>
      <w:r w:rsidRPr="00C15EF1">
        <w:rPr>
          <w:spacing w:val="1"/>
        </w:rPr>
        <w:t>e</w:t>
      </w:r>
      <w:r w:rsidRPr="00C15EF1">
        <w:t>ir</w:t>
      </w:r>
      <w:r w:rsidRPr="00C15EF1">
        <w:rPr>
          <w:spacing w:val="-6"/>
        </w:rPr>
        <w:t xml:space="preserve"> </w:t>
      </w:r>
      <w:r w:rsidRPr="00C15EF1">
        <w:t>D</w:t>
      </w:r>
      <w:r w:rsidRPr="00C15EF1">
        <w:rPr>
          <w:spacing w:val="1"/>
        </w:rPr>
        <w:t>iv</w:t>
      </w:r>
      <w:r w:rsidRPr="00C15EF1">
        <w:t>i</w:t>
      </w:r>
      <w:r w:rsidRPr="00C15EF1">
        <w:rPr>
          <w:spacing w:val="1"/>
        </w:rPr>
        <w:t>s</w:t>
      </w:r>
      <w:r w:rsidRPr="00C15EF1">
        <w:t>ion</w:t>
      </w:r>
      <w:r w:rsidRPr="00C15EF1">
        <w:rPr>
          <w:w w:val="99"/>
        </w:rPr>
        <w:t xml:space="preserve"> </w:t>
      </w:r>
      <w:r w:rsidRPr="00C15EF1">
        <w:t>as</w:t>
      </w:r>
      <w:r w:rsidRPr="00C15EF1">
        <w:rPr>
          <w:spacing w:val="-6"/>
        </w:rPr>
        <w:t xml:space="preserve"> </w:t>
      </w:r>
      <w:r w:rsidRPr="00C15EF1">
        <w:rPr>
          <w:spacing w:val="-2"/>
        </w:rPr>
        <w:t>i</w:t>
      </w:r>
      <w:r w:rsidRPr="00C15EF1">
        <w:t>n</w:t>
      </w:r>
      <w:r w:rsidRPr="00C15EF1">
        <w:rPr>
          <w:spacing w:val="1"/>
        </w:rPr>
        <w:t>d</w:t>
      </w:r>
      <w:r w:rsidRPr="00C15EF1">
        <w:t>i</w:t>
      </w:r>
      <w:r w:rsidRPr="00C15EF1">
        <w:rPr>
          <w:spacing w:val="1"/>
        </w:rPr>
        <w:t>c</w:t>
      </w:r>
      <w:r w:rsidRPr="00C15EF1">
        <w:t>at</w:t>
      </w:r>
      <w:r w:rsidRPr="00C15EF1">
        <w:rPr>
          <w:spacing w:val="1"/>
        </w:rPr>
        <w:t>e</w:t>
      </w:r>
      <w:r w:rsidRPr="00C15EF1">
        <w:t>d</w:t>
      </w:r>
      <w:r w:rsidRPr="00C15EF1">
        <w:rPr>
          <w:spacing w:val="-7"/>
        </w:rPr>
        <w:t xml:space="preserve"> </w:t>
      </w:r>
      <w:r w:rsidRPr="00C15EF1">
        <w:rPr>
          <w:spacing w:val="1"/>
        </w:rPr>
        <w:t>o</w:t>
      </w:r>
      <w:r w:rsidRPr="00C15EF1">
        <w:t>n</w:t>
      </w:r>
      <w:r w:rsidRPr="00C15EF1">
        <w:rPr>
          <w:spacing w:val="-6"/>
        </w:rPr>
        <w:t xml:space="preserve"> </w:t>
      </w:r>
      <w:r w:rsidRPr="00C15EF1">
        <w:t>t</w:t>
      </w:r>
      <w:r w:rsidRPr="00C15EF1">
        <w:rPr>
          <w:spacing w:val="1"/>
        </w:rPr>
        <w:t>h</w:t>
      </w:r>
      <w:r w:rsidRPr="00C15EF1">
        <w:t>e</w:t>
      </w:r>
      <w:r w:rsidRPr="00C15EF1">
        <w:rPr>
          <w:spacing w:val="-7"/>
        </w:rPr>
        <w:t xml:space="preserve"> </w:t>
      </w:r>
      <w:r w:rsidRPr="00C15EF1">
        <w:rPr>
          <w:spacing w:val="-2"/>
        </w:rPr>
        <w:t>B</w:t>
      </w:r>
      <w:r w:rsidRPr="00C15EF1">
        <w:rPr>
          <w:spacing w:val="3"/>
        </w:rPr>
        <w:t>G</w:t>
      </w:r>
      <w:r w:rsidRPr="00C15EF1">
        <w:t>L</w:t>
      </w:r>
      <w:r w:rsidRPr="00C15EF1">
        <w:rPr>
          <w:spacing w:val="-6"/>
        </w:rPr>
        <w:t xml:space="preserve"> </w:t>
      </w:r>
      <w:r w:rsidRPr="00C15EF1">
        <w:t>C</w:t>
      </w:r>
      <w:r w:rsidRPr="00C15EF1">
        <w:rPr>
          <w:spacing w:val="1"/>
        </w:rPr>
        <w:t>a</w:t>
      </w:r>
      <w:r w:rsidRPr="00C15EF1">
        <w:t>le</w:t>
      </w:r>
      <w:r w:rsidRPr="00C15EF1">
        <w:rPr>
          <w:spacing w:val="1"/>
        </w:rPr>
        <w:t>n</w:t>
      </w:r>
      <w:r w:rsidRPr="00C15EF1">
        <w:t>dar</w:t>
      </w:r>
      <w:r w:rsidRPr="00C15EF1">
        <w:rPr>
          <w:spacing w:val="-6"/>
        </w:rPr>
        <w:t xml:space="preserve"> </w:t>
      </w:r>
      <w:r w:rsidRPr="00C15EF1">
        <w:rPr>
          <w:spacing w:val="3"/>
        </w:rPr>
        <w:t>(</w:t>
      </w:r>
      <w:r w:rsidRPr="00C15EF1">
        <w:rPr>
          <w:i/>
          <w:iCs/>
          <w:spacing w:val="1"/>
        </w:rPr>
        <w:t>A</w:t>
      </w:r>
      <w:r w:rsidRPr="00C15EF1">
        <w:rPr>
          <w:i/>
          <w:iCs/>
        </w:rPr>
        <w:t>pp</w:t>
      </w:r>
      <w:r w:rsidRPr="00C15EF1">
        <w:rPr>
          <w:i/>
          <w:iCs/>
          <w:spacing w:val="2"/>
        </w:rPr>
        <w:t>e</w:t>
      </w:r>
      <w:r w:rsidRPr="00C15EF1">
        <w:rPr>
          <w:i/>
          <w:iCs/>
        </w:rPr>
        <w:t>ndix</w:t>
      </w:r>
      <w:r w:rsidRPr="00C15EF1">
        <w:rPr>
          <w:i/>
          <w:iCs/>
          <w:spacing w:val="-5"/>
        </w:rPr>
        <w:t xml:space="preserve"> </w:t>
      </w:r>
      <w:r w:rsidRPr="00C15EF1">
        <w:rPr>
          <w:i/>
          <w:iCs/>
        </w:rPr>
        <w:t>F</w:t>
      </w:r>
      <w:r w:rsidRPr="00C15EF1">
        <w:t>).</w:t>
      </w:r>
    </w:p>
    <w:p w14:paraId="7A1C87F7" w14:textId="77777777" w:rsidR="008B31C9" w:rsidRPr="00C15EF1" w:rsidRDefault="008B31C9" w:rsidP="007C5AB6">
      <w:pPr>
        <w:pStyle w:val="BodyText"/>
      </w:pPr>
    </w:p>
    <w:p w14:paraId="33990F89" w14:textId="77777777" w:rsidR="008B31C9" w:rsidRPr="00C15EF1" w:rsidRDefault="008B31C9" w:rsidP="008B31C9">
      <w:pPr>
        <w:kinsoku w:val="0"/>
        <w:overflowPunct w:val="0"/>
        <w:spacing w:before="7" w:line="130" w:lineRule="exact"/>
        <w:rPr>
          <w:rFonts w:asciiTheme="minorHAnsi" w:hAnsiTheme="minorHAnsi" w:cstheme="minorHAnsi"/>
          <w:sz w:val="22"/>
          <w:szCs w:val="22"/>
        </w:rPr>
      </w:pPr>
    </w:p>
    <w:p w14:paraId="11F5B78A" w14:textId="1F9081DB" w:rsidR="008B31C9" w:rsidRPr="00C15EF1" w:rsidRDefault="008B31C9" w:rsidP="00B53E00">
      <w:pPr>
        <w:pStyle w:val="Heading2"/>
        <w:numPr>
          <w:ilvl w:val="0"/>
          <w:numId w:val="50"/>
        </w:numPr>
      </w:pPr>
      <w:bookmarkStart w:id="344" w:name="_Toc458927505"/>
      <w:bookmarkStart w:id="345" w:name="_Toc80173967"/>
      <w:r w:rsidRPr="00C15EF1">
        <w:t>Fai</w:t>
      </w:r>
      <w:r w:rsidRPr="00C15EF1">
        <w:rPr>
          <w:spacing w:val="-1"/>
        </w:rPr>
        <w:t>l</w:t>
      </w:r>
      <w:r w:rsidRPr="00C15EF1">
        <w:t>u</w:t>
      </w:r>
      <w:r w:rsidRPr="00C15EF1">
        <w:rPr>
          <w:spacing w:val="-1"/>
        </w:rPr>
        <w:t>r</w:t>
      </w:r>
      <w:r w:rsidRPr="00C15EF1">
        <w:t>e</w:t>
      </w:r>
      <w:r w:rsidRPr="00C15EF1">
        <w:rPr>
          <w:spacing w:val="-10"/>
        </w:rPr>
        <w:t xml:space="preserve"> </w:t>
      </w:r>
      <w:r w:rsidRPr="00C15EF1">
        <w:t>to</w:t>
      </w:r>
      <w:r w:rsidRPr="00C15EF1">
        <w:rPr>
          <w:spacing w:val="-9"/>
        </w:rPr>
        <w:t xml:space="preserve"> </w:t>
      </w:r>
      <w:r w:rsidRPr="00C15EF1">
        <w:rPr>
          <w:spacing w:val="2"/>
        </w:rPr>
        <w:t>R</w:t>
      </w:r>
      <w:r w:rsidRPr="00C15EF1">
        <w:t>e</w:t>
      </w:r>
      <w:r w:rsidRPr="00C15EF1">
        <w:rPr>
          <w:spacing w:val="-1"/>
        </w:rPr>
        <w:t>s</w:t>
      </w:r>
      <w:r w:rsidRPr="00C15EF1">
        <w:t>c</w:t>
      </w:r>
      <w:r w:rsidRPr="00C15EF1">
        <w:rPr>
          <w:spacing w:val="2"/>
        </w:rPr>
        <w:t>h</w:t>
      </w:r>
      <w:r w:rsidRPr="00C15EF1">
        <w:t>edule</w:t>
      </w:r>
      <w:r w:rsidRPr="00C15EF1">
        <w:rPr>
          <w:spacing w:val="-9"/>
        </w:rPr>
        <w:t xml:space="preserve"> </w:t>
      </w:r>
      <w:r w:rsidRPr="00C15EF1">
        <w:rPr>
          <w:spacing w:val="-1"/>
        </w:rPr>
        <w:t>P</w:t>
      </w:r>
      <w:r w:rsidRPr="00C15EF1">
        <w:rPr>
          <w:spacing w:val="3"/>
        </w:rPr>
        <w:t>o</w:t>
      </w:r>
      <w:r w:rsidRPr="00C15EF1">
        <w:t>st</w:t>
      </w:r>
      <w:r w:rsidRPr="00C15EF1">
        <w:rPr>
          <w:spacing w:val="1"/>
        </w:rPr>
        <w:t>p</w:t>
      </w:r>
      <w:r w:rsidRPr="00C15EF1">
        <w:t>oned</w:t>
      </w:r>
      <w:r w:rsidR="00EF3084">
        <w:t>/Cancelled</w:t>
      </w:r>
      <w:r w:rsidRPr="00C15EF1">
        <w:rPr>
          <w:spacing w:val="-9"/>
        </w:rPr>
        <w:t xml:space="preserve"> </w:t>
      </w:r>
      <w:r w:rsidRPr="00C15EF1">
        <w:rPr>
          <w:spacing w:val="1"/>
        </w:rPr>
        <w:t>G</w:t>
      </w:r>
      <w:r w:rsidRPr="00C15EF1">
        <w:t>ame</w:t>
      </w:r>
      <w:bookmarkEnd w:id="344"/>
      <w:bookmarkEnd w:id="345"/>
    </w:p>
    <w:p w14:paraId="1A8EE886"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777B29C7" w14:textId="77777777" w:rsidR="008B31C9" w:rsidRPr="00C15EF1" w:rsidRDefault="008B31C9" w:rsidP="00644165">
      <w:pPr>
        <w:pStyle w:val="BodyText"/>
      </w:pPr>
      <w:r w:rsidRPr="00C15EF1">
        <w:t>BGL</w:t>
      </w:r>
      <w:r w:rsidRPr="00C15EF1">
        <w:rPr>
          <w:spacing w:val="-4"/>
        </w:rPr>
        <w:t xml:space="preserve"> </w:t>
      </w:r>
      <w:r w:rsidRPr="00C15EF1">
        <w:t>Sta</w:t>
      </w:r>
      <w:r w:rsidRPr="00C15EF1">
        <w:rPr>
          <w:spacing w:val="1"/>
        </w:rPr>
        <w:t>t</w:t>
      </w:r>
      <w:r w:rsidRPr="00C15EF1">
        <w:t>i</w:t>
      </w:r>
      <w:r w:rsidRPr="00C15EF1">
        <w:rPr>
          <w:spacing w:val="1"/>
        </w:rPr>
        <w:t>s</w:t>
      </w:r>
      <w:r w:rsidRPr="00C15EF1">
        <w:t>t</w:t>
      </w:r>
      <w:r w:rsidRPr="00C15EF1">
        <w:rPr>
          <w:spacing w:val="-2"/>
        </w:rPr>
        <w:t>i</w:t>
      </w:r>
      <w:r w:rsidRPr="00C15EF1">
        <w:rPr>
          <w:spacing w:val="1"/>
        </w:rPr>
        <w:t>ci</w:t>
      </w:r>
      <w:r w:rsidRPr="00C15EF1">
        <w:t>an</w:t>
      </w:r>
      <w:r w:rsidRPr="00C15EF1">
        <w:rPr>
          <w:spacing w:val="-5"/>
        </w:rPr>
        <w:t xml:space="preserve"> </w:t>
      </w:r>
      <w:r w:rsidRPr="00C15EF1">
        <w:t>wi</w:t>
      </w:r>
      <w:r w:rsidRPr="00C15EF1">
        <w:rPr>
          <w:spacing w:val="1"/>
        </w:rPr>
        <w:t>l</w:t>
      </w:r>
      <w:r w:rsidRPr="00C15EF1">
        <w:t>l</w:t>
      </w:r>
      <w:r w:rsidRPr="00C15EF1">
        <w:rPr>
          <w:spacing w:val="-7"/>
        </w:rPr>
        <w:t xml:space="preserve"> </w:t>
      </w:r>
      <w:r w:rsidRPr="00C15EF1">
        <w:rPr>
          <w:spacing w:val="1"/>
        </w:rPr>
        <w:t>a</w:t>
      </w:r>
      <w:r w:rsidRPr="00C15EF1">
        <w:t>dvi</w:t>
      </w:r>
      <w:r w:rsidRPr="00C15EF1">
        <w:rPr>
          <w:spacing w:val="1"/>
        </w:rPr>
        <w:t>s</w:t>
      </w:r>
      <w:r w:rsidRPr="00C15EF1">
        <w:t>e</w:t>
      </w:r>
      <w:r w:rsidRPr="00C15EF1">
        <w:rPr>
          <w:spacing w:val="-3"/>
        </w:rPr>
        <w:t xml:space="preserve"> </w:t>
      </w:r>
      <w:r w:rsidRPr="00C15EF1">
        <w:t>BGL</w:t>
      </w:r>
      <w:r w:rsidRPr="00C15EF1">
        <w:rPr>
          <w:spacing w:val="-4"/>
        </w:rPr>
        <w:t xml:space="preserve"> </w:t>
      </w:r>
      <w:r w:rsidRPr="00C15EF1">
        <w:t>Vi</w:t>
      </w:r>
      <w:r w:rsidRPr="00C15EF1">
        <w:rPr>
          <w:spacing w:val="1"/>
        </w:rPr>
        <w:t>c</w:t>
      </w:r>
      <w:r w:rsidRPr="00C15EF1">
        <w:t>e</w:t>
      </w:r>
      <w:r w:rsidRPr="00C15EF1">
        <w:rPr>
          <w:spacing w:val="-4"/>
        </w:rPr>
        <w:t xml:space="preserve"> </w:t>
      </w:r>
      <w:r w:rsidRPr="00C15EF1">
        <w:t>Presi</w:t>
      </w:r>
      <w:r w:rsidRPr="00C15EF1">
        <w:rPr>
          <w:spacing w:val="1"/>
        </w:rPr>
        <w:t>d</w:t>
      </w:r>
      <w:r w:rsidRPr="00C15EF1">
        <w:t>ent</w:t>
      </w:r>
      <w:r w:rsidRPr="00C15EF1">
        <w:rPr>
          <w:spacing w:val="-4"/>
        </w:rPr>
        <w:t xml:space="preserve"> </w:t>
      </w:r>
      <w:r w:rsidRPr="00C15EF1">
        <w:t>if</w:t>
      </w:r>
      <w:r w:rsidRPr="00C15EF1">
        <w:rPr>
          <w:spacing w:val="-3"/>
        </w:rPr>
        <w:t xml:space="preserve"> </w:t>
      </w:r>
      <w:r w:rsidRPr="00C15EF1">
        <w:t>the</w:t>
      </w:r>
      <w:r w:rsidRPr="00C15EF1">
        <w:rPr>
          <w:spacing w:val="-4"/>
        </w:rPr>
        <w:t xml:space="preserve"> </w:t>
      </w:r>
      <w:r w:rsidRPr="00C15EF1">
        <w:rPr>
          <w:spacing w:val="1"/>
        </w:rPr>
        <w:t>g</w:t>
      </w:r>
      <w:r w:rsidRPr="00C15EF1">
        <w:t>a</w:t>
      </w:r>
      <w:r w:rsidRPr="00C15EF1">
        <w:rPr>
          <w:spacing w:val="4"/>
        </w:rPr>
        <w:t>m</w:t>
      </w:r>
      <w:r w:rsidRPr="00C15EF1">
        <w:t>e</w:t>
      </w:r>
      <w:r w:rsidRPr="00C15EF1">
        <w:rPr>
          <w:spacing w:val="-6"/>
        </w:rPr>
        <w:t xml:space="preserve"> </w:t>
      </w:r>
      <w:r w:rsidRPr="00C15EF1">
        <w:rPr>
          <w:spacing w:val="-2"/>
        </w:rPr>
        <w:t>i</w:t>
      </w:r>
      <w:r w:rsidRPr="00C15EF1">
        <w:t>s</w:t>
      </w:r>
      <w:r w:rsidRPr="00C15EF1">
        <w:rPr>
          <w:spacing w:val="-5"/>
        </w:rPr>
        <w:t xml:space="preserve"> </w:t>
      </w:r>
      <w:r w:rsidRPr="00C15EF1">
        <w:t>not</w:t>
      </w:r>
      <w:r w:rsidRPr="00C15EF1">
        <w:rPr>
          <w:spacing w:val="-5"/>
        </w:rPr>
        <w:t xml:space="preserve"> </w:t>
      </w:r>
      <w:r w:rsidRPr="00C15EF1">
        <w:t>re</w:t>
      </w:r>
      <w:r w:rsidRPr="00C15EF1">
        <w:rPr>
          <w:spacing w:val="1"/>
        </w:rPr>
        <w:t>sc</w:t>
      </w:r>
      <w:r w:rsidRPr="00C15EF1">
        <w:t>hed</w:t>
      </w:r>
      <w:r w:rsidRPr="00C15EF1">
        <w:rPr>
          <w:spacing w:val="1"/>
        </w:rPr>
        <w:t>u</w:t>
      </w:r>
      <w:r w:rsidRPr="00C15EF1">
        <w:t>l</w:t>
      </w:r>
      <w:r w:rsidRPr="00C15EF1">
        <w:rPr>
          <w:spacing w:val="1"/>
        </w:rPr>
        <w:t>e</w:t>
      </w:r>
      <w:r w:rsidRPr="00C15EF1">
        <w:t>d</w:t>
      </w:r>
      <w:r w:rsidRPr="00C15EF1">
        <w:rPr>
          <w:spacing w:val="-4"/>
        </w:rPr>
        <w:t xml:space="preserve"> </w:t>
      </w:r>
      <w:r w:rsidRPr="00C15EF1">
        <w:t>wi</w:t>
      </w:r>
      <w:r w:rsidRPr="00C15EF1">
        <w:rPr>
          <w:spacing w:val="2"/>
        </w:rPr>
        <w:t>t</w:t>
      </w:r>
      <w:r w:rsidRPr="00C15EF1">
        <w:t>h</w:t>
      </w:r>
      <w:r w:rsidRPr="00C15EF1">
        <w:rPr>
          <w:spacing w:val="-2"/>
        </w:rPr>
        <w:t>i</w:t>
      </w:r>
      <w:r w:rsidRPr="00C15EF1">
        <w:t>n</w:t>
      </w:r>
      <w:r w:rsidRPr="00C15EF1">
        <w:rPr>
          <w:spacing w:val="-4"/>
        </w:rPr>
        <w:t xml:space="preserve"> </w:t>
      </w:r>
      <w:r w:rsidRPr="00C15EF1">
        <w:rPr>
          <w:spacing w:val="2"/>
        </w:rPr>
        <w:t>t</w:t>
      </w:r>
      <w:r w:rsidRPr="00C15EF1">
        <w:rPr>
          <w:spacing w:val="-3"/>
        </w:rPr>
        <w:t>w</w:t>
      </w:r>
      <w:r w:rsidRPr="00C15EF1">
        <w:t>o</w:t>
      </w:r>
      <w:r w:rsidRPr="00C15EF1">
        <w:rPr>
          <w:spacing w:val="-5"/>
        </w:rPr>
        <w:t xml:space="preserve"> </w:t>
      </w:r>
      <w:r w:rsidRPr="00C15EF1">
        <w:t>(2)</w:t>
      </w:r>
      <w:r w:rsidRPr="00C15EF1">
        <w:rPr>
          <w:spacing w:val="-3"/>
        </w:rPr>
        <w:t xml:space="preserve"> </w:t>
      </w:r>
      <w:r w:rsidRPr="00C15EF1">
        <w:t>wee</w:t>
      </w:r>
      <w:r w:rsidRPr="00C15EF1">
        <w:rPr>
          <w:spacing w:val="2"/>
        </w:rPr>
        <w:t>k</w:t>
      </w:r>
      <w:r w:rsidRPr="00C15EF1">
        <w:t>s</w:t>
      </w:r>
      <w:r w:rsidRPr="00C15EF1">
        <w:rPr>
          <w:spacing w:val="-5"/>
        </w:rPr>
        <w:t xml:space="preserve"> </w:t>
      </w:r>
      <w:r w:rsidRPr="00C15EF1">
        <w:t>of</w:t>
      </w:r>
      <w:r w:rsidRPr="00C15EF1">
        <w:rPr>
          <w:w w:val="99"/>
        </w:rPr>
        <w:t xml:space="preserve"> </w:t>
      </w:r>
      <w:r w:rsidRPr="00C15EF1">
        <w:t>the</w:t>
      </w:r>
      <w:r w:rsidRPr="00C15EF1">
        <w:rPr>
          <w:spacing w:val="-8"/>
        </w:rPr>
        <w:t xml:space="preserve"> </w:t>
      </w:r>
      <w:r w:rsidRPr="00C15EF1">
        <w:t>o</w:t>
      </w:r>
      <w:r w:rsidRPr="00C15EF1">
        <w:rPr>
          <w:spacing w:val="2"/>
        </w:rPr>
        <w:t>r</w:t>
      </w:r>
      <w:r w:rsidRPr="00C15EF1">
        <w:t>igin</w:t>
      </w:r>
      <w:r w:rsidRPr="00C15EF1">
        <w:rPr>
          <w:spacing w:val="1"/>
        </w:rPr>
        <w:t>a</w:t>
      </w:r>
      <w:r w:rsidRPr="00C15EF1">
        <w:t>l</w:t>
      </w:r>
      <w:r w:rsidRPr="00C15EF1">
        <w:rPr>
          <w:spacing w:val="-9"/>
        </w:rPr>
        <w:t xml:space="preserve"> </w:t>
      </w:r>
      <w:r w:rsidRPr="00C15EF1">
        <w:rPr>
          <w:spacing w:val="1"/>
        </w:rPr>
        <w:t>d</w:t>
      </w:r>
      <w:r w:rsidRPr="00C15EF1">
        <w:t>ate.</w:t>
      </w:r>
    </w:p>
    <w:p w14:paraId="4AFEB3F9" w14:textId="77777777" w:rsidR="008B31C9" w:rsidRPr="00C15EF1" w:rsidRDefault="008B31C9" w:rsidP="00644165">
      <w:pPr>
        <w:pStyle w:val="BodyText"/>
      </w:pPr>
    </w:p>
    <w:p w14:paraId="284B3AE3" w14:textId="77777777" w:rsidR="008B31C9" w:rsidRPr="00C15EF1" w:rsidRDefault="008B31C9" w:rsidP="00644165">
      <w:pPr>
        <w:pStyle w:val="BodyText"/>
      </w:pPr>
      <w:r w:rsidRPr="00C15EF1">
        <w:rPr>
          <w:spacing w:val="3"/>
        </w:rPr>
        <w:t>T</w:t>
      </w:r>
      <w:r w:rsidRPr="00C15EF1">
        <w:t>e</w:t>
      </w:r>
      <w:r w:rsidRPr="00C15EF1">
        <w:rPr>
          <w:spacing w:val="-5"/>
        </w:rPr>
        <w:t>a</w:t>
      </w:r>
      <w:r w:rsidRPr="00C15EF1">
        <w:rPr>
          <w:spacing w:val="4"/>
        </w:rPr>
        <w:t>m</w:t>
      </w:r>
      <w:r w:rsidRPr="00C15EF1">
        <w:t>s</w:t>
      </w:r>
      <w:r w:rsidRPr="00C15EF1">
        <w:rPr>
          <w:spacing w:val="-5"/>
        </w:rPr>
        <w:t xml:space="preserve"> </w:t>
      </w:r>
      <w:r w:rsidRPr="00C15EF1">
        <w:t>are</w:t>
      </w:r>
      <w:r w:rsidRPr="00C15EF1">
        <w:rPr>
          <w:spacing w:val="-6"/>
        </w:rPr>
        <w:t xml:space="preserve"> </w:t>
      </w:r>
      <w:r w:rsidRPr="00C15EF1">
        <w:t>requ</w:t>
      </w:r>
      <w:r w:rsidRPr="00C15EF1">
        <w:rPr>
          <w:spacing w:val="-2"/>
        </w:rPr>
        <w:t>i</w:t>
      </w:r>
      <w:r w:rsidRPr="00C15EF1">
        <w:t>red</w:t>
      </w:r>
      <w:r w:rsidRPr="00C15EF1">
        <w:rPr>
          <w:spacing w:val="-4"/>
        </w:rPr>
        <w:t xml:space="preserve"> </w:t>
      </w:r>
      <w:r w:rsidRPr="00C15EF1">
        <w:t>to</w:t>
      </w:r>
      <w:r w:rsidRPr="00C15EF1">
        <w:rPr>
          <w:spacing w:val="-6"/>
        </w:rPr>
        <w:t xml:space="preserve"> </w:t>
      </w:r>
      <w:r w:rsidRPr="00C15EF1">
        <w:rPr>
          <w:spacing w:val="1"/>
        </w:rPr>
        <w:t>n</w:t>
      </w:r>
      <w:r w:rsidRPr="00C15EF1">
        <w:t>ot</w:t>
      </w:r>
      <w:r w:rsidRPr="00C15EF1">
        <w:rPr>
          <w:spacing w:val="-2"/>
        </w:rPr>
        <w:t>i</w:t>
      </w:r>
      <w:r w:rsidRPr="00C15EF1">
        <w:rPr>
          <w:spacing w:val="4"/>
        </w:rPr>
        <w:t>f</w:t>
      </w:r>
      <w:r w:rsidRPr="00C15EF1">
        <w:t>y</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rPr>
          <w:spacing w:val="-2"/>
        </w:rPr>
        <w:t>B</w:t>
      </w:r>
      <w:r w:rsidRPr="00C15EF1">
        <w:rPr>
          <w:spacing w:val="3"/>
        </w:rPr>
        <w:t>G</w:t>
      </w:r>
      <w:r w:rsidRPr="00C15EF1">
        <w:t>L</w:t>
      </w:r>
      <w:r w:rsidRPr="00C15EF1">
        <w:rPr>
          <w:spacing w:val="-5"/>
        </w:rPr>
        <w:t xml:space="preserve"> </w:t>
      </w:r>
      <w:r w:rsidRPr="00C15EF1">
        <w:t>Vi</w:t>
      </w:r>
      <w:r w:rsidRPr="00C15EF1">
        <w:rPr>
          <w:spacing w:val="1"/>
        </w:rPr>
        <w:t>c</w:t>
      </w:r>
      <w:r w:rsidRPr="00C15EF1">
        <w:t>e</w:t>
      </w:r>
      <w:r w:rsidRPr="00C15EF1">
        <w:rPr>
          <w:spacing w:val="-4"/>
        </w:rPr>
        <w:t xml:space="preserve"> </w:t>
      </w:r>
      <w:r w:rsidRPr="00C15EF1">
        <w:t>Presi</w:t>
      </w:r>
      <w:r w:rsidRPr="00C15EF1">
        <w:rPr>
          <w:spacing w:val="1"/>
        </w:rPr>
        <w:t>d</w:t>
      </w:r>
      <w:r w:rsidRPr="00C15EF1">
        <w:t>ent</w:t>
      </w:r>
      <w:r w:rsidRPr="00C15EF1">
        <w:rPr>
          <w:spacing w:val="-4"/>
        </w:rPr>
        <w:t xml:space="preserve"> </w:t>
      </w:r>
      <w:r w:rsidRPr="00C15EF1">
        <w:rPr>
          <w:spacing w:val="1"/>
        </w:rPr>
        <w:t>o</w:t>
      </w:r>
      <w:r w:rsidRPr="00C15EF1">
        <w:t>n</w:t>
      </w:r>
      <w:r w:rsidRPr="00C15EF1">
        <w:rPr>
          <w:spacing w:val="3"/>
        </w:rPr>
        <w:t>l</w:t>
      </w:r>
      <w:r w:rsidRPr="00C15EF1">
        <w:t>y</w:t>
      </w:r>
      <w:r w:rsidRPr="00C15EF1">
        <w:rPr>
          <w:spacing w:val="-8"/>
        </w:rPr>
        <w:t xml:space="preserve"> </w:t>
      </w:r>
      <w:r w:rsidRPr="00C15EF1">
        <w:rPr>
          <w:spacing w:val="-2"/>
        </w:rPr>
        <w:t>i</w:t>
      </w:r>
      <w:r w:rsidRPr="00C15EF1">
        <w:t>f</w:t>
      </w:r>
      <w:r w:rsidRPr="00C15EF1">
        <w:rPr>
          <w:spacing w:val="-4"/>
        </w:rPr>
        <w:t xml:space="preserve"> </w:t>
      </w:r>
      <w:r w:rsidRPr="00C15EF1">
        <w:t>an</w:t>
      </w:r>
      <w:r w:rsidRPr="00C15EF1">
        <w:rPr>
          <w:spacing w:val="-5"/>
        </w:rPr>
        <w:t xml:space="preserve"> </w:t>
      </w:r>
      <w:r w:rsidRPr="00C15EF1">
        <w:t>ac</w:t>
      </w:r>
      <w:r w:rsidRPr="00C15EF1">
        <w:rPr>
          <w:spacing w:val="1"/>
        </w:rPr>
        <w:t>c</w:t>
      </w:r>
      <w:r w:rsidRPr="00C15EF1">
        <w:t>ept</w:t>
      </w:r>
      <w:r w:rsidRPr="00C15EF1">
        <w:rPr>
          <w:spacing w:val="1"/>
        </w:rPr>
        <w:t>a</w:t>
      </w:r>
      <w:r w:rsidRPr="00C15EF1">
        <w:t>b</w:t>
      </w:r>
      <w:r w:rsidRPr="00C15EF1">
        <w:rPr>
          <w:spacing w:val="-2"/>
        </w:rPr>
        <w:t>l</w:t>
      </w:r>
      <w:r w:rsidRPr="00C15EF1">
        <w:t>e</w:t>
      </w:r>
      <w:r w:rsidRPr="00C15EF1">
        <w:rPr>
          <w:spacing w:val="3"/>
        </w:rPr>
        <w:t xml:space="preserve"> </w:t>
      </w:r>
      <w:r w:rsidRPr="00C15EF1">
        <w:t>res</w:t>
      </w:r>
      <w:r w:rsidRPr="00C15EF1">
        <w:rPr>
          <w:spacing w:val="1"/>
        </w:rPr>
        <w:t>c</w:t>
      </w:r>
      <w:r w:rsidRPr="00C15EF1">
        <w:t>h</w:t>
      </w:r>
      <w:r w:rsidRPr="00C15EF1">
        <w:rPr>
          <w:spacing w:val="1"/>
        </w:rPr>
        <w:t>e</w:t>
      </w:r>
      <w:r w:rsidRPr="00C15EF1">
        <w:t>du</w:t>
      </w:r>
      <w:r w:rsidRPr="00C15EF1">
        <w:rPr>
          <w:spacing w:val="1"/>
        </w:rPr>
        <w:t>l</w:t>
      </w:r>
      <w:r w:rsidRPr="00C15EF1">
        <w:t>ed</w:t>
      </w:r>
      <w:r w:rsidRPr="00C15EF1">
        <w:rPr>
          <w:spacing w:val="-5"/>
        </w:rPr>
        <w:t xml:space="preserve"> </w:t>
      </w:r>
      <w:r w:rsidRPr="00C15EF1">
        <w:rPr>
          <w:spacing w:val="1"/>
        </w:rPr>
        <w:t>g</w:t>
      </w:r>
      <w:r w:rsidRPr="00C15EF1">
        <w:t>a</w:t>
      </w:r>
      <w:r w:rsidRPr="00C15EF1">
        <w:rPr>
          <w:spacing w:val="4"/>
        </w:rPr>
        <w:t>m</w:t>
      </w:r>
      <w:r w:rsidRPr="00C15EF1">
        <w:t>e</w:t>
      </w:r>
      <w:r w:rsidRPr="00C15EF1">
        <w:rPr>
          <w:spacing w:val="-6"/>
        </w:rPr>
        <w:t xml:space="preserve"> </w:t>
      </w:r>
      <w:r w:rsidRPr="00C15EF1">
        <w:t>cannot</w:t>
      </w:r>
      <w:r w:rsidRPr="00C15EF1">
        <w:rPr>
          <w:spacing w:val="-6"/>
        </w:rPr>
        <w:t xml:space="preserve"> </w:t>
      </w:r>
      <w:r w:rsidRPr="00C15EF1">
        <w:rPr>
          <w:spacing w:val="1"/>
        </w:rPr>
        <w:t>b</w:t>
      </w:r>
      <w:r w:rsidRPr="00C15EF1">
        <w:t>e</w:t>
      </w:r>
      <w:r w:rsidRPr="00C15EF1">
        <w:rPr>
          <w:w w:val="99"/>
        </w:rPr>
        <w:t xml:space="preserve"> </w:t>
      </w:r>
      <w:r w:rsidRPr="00C15EF1">
        <w:t>deter</w:t>
      </w:r>
      <w:r w:rsidRPr="00C15EF1">
        <w:rPr>
          <w:spacing w:val="4"/>
        </w:rPr>
        <w:t>m</w:t>
      </w:r>
      <w:r w:rsidRPr="00C15EF1">
        <w:t>ined.</w:t>
      </w:r>
      <w:r w:rsidRPr="00C15EF1">
        <w:rPr>
          <w:spacing w:val="43"/>
        </w:rPr>
        <w:t xml:space="preserve"> </w:t>
      </w:r>
      <w:r w:rsidRPr="00C15EF1">
        <w:t>Bac</w:t>
      </w:r>
      <w:r w:rsidRPr="00C15EF1">
        <w:rPr>
          <w:spacing w:val="3"/>
        </w:rPr>
        <w:t>k</w:t>
      </w:r>
      <w:r w:rsidRPr="00C15EF1">
        <w:t>ground</w:t>
      </w:r>
      <w:r w:rsidRPr="00C15EF1">
        <w:rPr>
          <w:spacing w:val="-6"/>
        </w:rPr>
        <w:t xml:space="preserve"> </w:t>
      </w:r>
      <w:r w:rsidRPr="00C15EF1">
        <w:rPr>
          <w:spacing w:val="1"/>
        </w:rPr>
        <w:t>d</w:t>
      </w:r>
      <w:r w:rsidRPr="00C15EF1">
        <w:t>eta</w:t>
      </w:r>
      <w:r w:rsidRPr="00C15EF1">
        <w:rPr>
          <w:spacing w:val="1"/>
        </w:rPr>
        <w:t>i</w:t>
      </w:r>
      <w:r w:rsidRPr="00C15EF1">
        <w:t>ls</w:t>
      </w:r>
      <w:r w:rsidRPr="00C15EF1">
        <w:rPr>
          <w:spacing w:val="-6"/>
        </w:rPr>
        <w:t xml:space="preserve"> </w:t>
      </w:r>
      <w:r w:rsidRPr="00C15EF1">
        <w:rPr>
          <w:spacing w:val="4"/>
        </w:rPr>
        <w:t>m</w:t>
      </w:r>
      <w:r w:rsidRPr="00C15EF1">
        <w:t>ust</w:t>
      </w:r>
      <w:r w:rsidRPr="00C15EF1">
        <w:rPr>
          <w:spacing w:val="-7"/>
        </w:rPr>
        <w:t xml:space="preserve"> </w:t>
      </w:r>
      <w:r w:rsidRPr="00C15EF1">
        <w:t>be</w:t>
      </w:r>
      <w:r w:rsidRPr="00C15EF1">
        <w:rPr>
          <w:spacing w:val="-6"/>
        </w:rPr>
        <w:t xml:space="preserve"> </w:t>
      </w:r>
      <w:r w:rsidRPr="00C15EF1">
        <w:t>provi</w:t>
      </w:r>
      <w:r w:rsidRPr="00C15EF1">
        <w:rPr>
          <w:spacing w:val="1"/>
        </w:rPr>
        <w:t>d</w:t>
      </w:r>
      <w:r w:rsidRPr="00C15EF1">
        <w:t>ed</w:t>
      </w:r>
      <w:r w:rsidRPr="00C15EF1">
        <w:rPr>
          <w:spacing w:val="-6"/>
        </w:rPr>
        <w:t xml:space="preserve"> </w:t>
      </w:r>
      <w:r w:rsidRPr="00C15EF1">
        <w:t>inc</w:t>
      </w:r>
      <w:r w:rsidRPr="00C15EF1">
        <w:rPr>
          <w:spacing w:val="1"/>
        </w:rPr>
        <w:t>l</w:t>
      </w:r>
      <w:r w:rsidRPr="00C15EF1">
        <w:t>ud</w:t>
      </w:r>
      <w:r w:rsidRPr="00C15EF1">
        <w:rPr>
          <w:spacing w:val="1"/>
        </w:rPr>
        <w:t>i</w:t>
      </w:r>
      <w:r w:rsidRPr="00C15EF1">
        <w:t>ng</w:t>
      </w:r>
      <w:r w:rsidRPr="00C15EF1">
        <w:rPr>
          <w:spacing w:val="-7"/>
        </w:rPr>
        <w:t xml:space="preserve"> </w:t>
      </w:r>
      <w:r w:rsidRPr="00C15EF1">
        <w:rPr>
          <w:spacing w:val="1"/>
        </w:rPr>
        <w:t>g</w:t>
      </w:r>
      <w:r w:rsidRPr="00C15EF1">
        <w:t>a</w:t>
      </w:r>
      <w:r w:rsidRPr="00C15EF1">
        <w:rPr>
          <w:spacing w:val="4"/>
        </w:rPr>
        <w:t>m</w:t>
      </w:r>
      <w:r w:rsidRPr="00C15EF1">
        <w:t>e</w:t>
      </w:r>
      <w:r w:rsidRPr="00C15EF1">
        <w:rPr>
          <w:spacing w:val="-7"/>
        </w:rPr>
        <w:t xml:space="preserve"> </w:t>
      </w:r>
      <w:r w:rsidRPr="00C15EF1">
        <w:t>nu</w:t>
      </w:r>
      <w:r w:rsidRPr="00C15EF1">
        <w:rPr>
          <w:spacing w:val="4"/>
        </w:rPr>
        <w:t>m</w:t>
      </w:r>
      <w:r w:rsidRPr="00C15EF1">
        <w:t>ber,</w:t>
      </w:r>
      <w:r w:rsidRPr="00C15EF1">
        <w:rPr>
          <w:spacing w:val="-7"/>
        </w:rPr>
        <w:t xml:space="preserve"> </w:t>
      </w:r>
      <w:r w:rsidRPr="00C15EF1">
        <w:t>tea</w:t>
      </w:r>
      <w:r w:rsidRPr="00C15EF1">
        <w:rPr>
          <w:spacing w:val="4"/>
        </w:rPr>
        <w:t>m</w:t>
      </w:r>
      <w:r w:rsidRPr="00C15EF1">
        <w:rPr>
          <w:spacing w:val="-2"/>
        </w:rPr>
        <w:t>s</w:t>
      </w:r>
      <w:r w:rsidRPr="00C15EF1">
        <w:t>,</w:t>
      </w:r>
      <w:r w:rsidRPr="00C15EF1">
        <w:rPr>
          <w:spacing w:val="-7"/>
        </w:rPr>
        <w:t xml:space="preserve"> </w:t>
      </w:r>
      <w:r w:rsidRPr="00C15EF1">
        <w:t>e</w:t>
      </w:r>
      <w:r w:rsidRPr="00C15EF1">
        <w:rPr>
          <w:spacing w:val="2"/>
        </w:rPr>
        <w:t>ff</w:t>
      </w:r>
      <w:r w:rsidRPr="00C15EF1">
        <w:t>orts</w:t>
      </w:r>
      <w:r w:rsidRPr="00C15EF1">
        <w:rPr>
          <w:spacing w:val="-5"/>
        </w:rPr>
        <w:t xml:space="preserve"> </w:t>
      </w:r>
      <w:r w:rsidRPr="00C15EF1">
        <w:t>to</w:t>
      </w:r>
      <w:r w:rsidRPr="00C15EF1">
        <w:rPr>
          <w:spacing w:val="-7"/>
        </w:rPr>
        <w:t xml:space="preserve"> </w:t>
      </w:r>
      <w:r w:rsidRPr="00C15EF1">
        <w:t>res</w:t>
      </w:r>
      <w:r w:rsidRPr="00C15EF1">
        <w:rPr>
          <w:spacing w:val="1"/>
        </w:rPr>
        <w:t>c</w:t>
      </w:r>
      <w:r w:rsidRPr="00C15EF1">
        <w:t>hedule</w:t>
      </w:r>
      <w:r w:rsidRPr="00C15EF1">
        <w:rPr>
          <w:w w:val="99"/>
        </w:rPr>
        <w:t xml:space="preserve"> </w:t>
      </w:r>
      <w:r w:rsidRPr="00C15EF1">
        <w:t>the</w:t>
      </w:r>
      <w:r w:rsidRPr="00C15EF1">
        <w:rPr>
          <w:spacing w:val="-8"/>
        </w:rPr>
        <w:t xml:space="preserve"> </w:t>
      </w:r>
      <w:r w:rsidRPr="00C15EF1">
        <w:rPr>
          <w:spacing w:val="1"/>
        </w:rPr>
        <w:t>g</w:t>
      </w:r>
      <w:r w:rsidRPr="00C15EF1">
        <w:t>a</w:t>
      </w:r>
      <w:r w:rsidRPr="00C15EF1">
        <w:rPr>
          <w:spacing w:val="4"/>
        </w:rPr>
        <w:t>m</w:t>
      </w:r>
      <w:r w:rsidRPr="00C15EF1">
        <w:t>e</w:t>
      </w:r>
      <w:r w:rsidRPr="00C15EF1">
        <w:rPr>
          <w:spacing w:val="-7"/>
        </w:rPr>
        <w:t xml:space="preserve"> </w:t>
      </w:r>
      <w:r w:rsidRPr="00C15EF1">
        <w:t>(docu</w:t>
      </w:r>
      <w:r w:rsidRPr="00C15EF1">
        <w:rPr>
          <w:spacing w:val="4"/>
        </w:rPr>
        <w:t>m</w:t>
      </w:r>
      <w:r w:rsidRPr="00C15EF1">
        <w:t>ented),</w:t>
      </w:r>
      <w:r w:rsidRPr="00C15EF1">
        <w:rPr>
          <w:spacing w:val="-7"/>
        </w:rPr>
        <w:t xml:space="preserve"> </w:t>
      </w:r>
      <w:r w:rsidRPr="00C15EF1">
        <w:t>and</w:t>
      </w:r>
      <w:r w:rsidRPr="00C15EF1">
        <w:rPr>
          <w:spacing w:val="-7"/>
        </w:rPr>
        <w:t xml:space="preserve"> </w:t>
      </w:r>
      <w:r w:rsidRPr="00C15EF1">
        <w:t>rea</w:t>
      </w:r>
      <w:r w:rsidRPr="00C15EF1">
        <w:rPr>
          <w:spacing w:val="1"/>
        </w:rPr>
        <w:t>so</w:t>
      </w:r>
      <w:r w:rsidRPr="00C15EF1">
        <w:t>n</w:t>
      </w:r>
      <w:r w:rsidRPr="00C15EF1">
        <w:rPr>
          <w:spacing w:val="-5"/>
        </w:rPr>
        <w:t xml:space="preserve"> </w:t>
      </w:r>
      <w:r w:rsidRPr="00C15EF1">
        <w:rPr>
          <w:spacing w:val="-3"/>
        </w:rPr>
        <w:t>w</w:t>
      </w:r>
      <w:r w:rsidRPr="00C15EF1">
        <w:rPr>
          <w:spacing w:val="4"/>
        </w:rPr>
        <w:t>h</w:t>
      </w:r>
      <w:r w:rsidRPr="00C15EF1">
        <w:t>y</w:t>
      </w:r>
      <w:r w:rsidRPr="00C15EF1">
        <w:rPr>
          <w:spacing w:val="-10"/>
        </w:rPr>
        <w:t xml:space="preserve"> </w:t>
      </w:r>
      <w:r w:rsidRPr="00C15EF1">
        <w:rPr>
          <w:spacing w:val="1"/>
        </w:rPr>
        <w:t>t</w:t>
      </w:r>
      <w:r w:rsidRPr="00C15EF1">
        <w:t>he</w:t>
      </w:r>
      <w:r w:rsidRPr="00C15EF1">
        <w:rPr>
          <w:spacing w:val="-6"/>
        </w:rPr>
        <w:t xml:space="preserve"> </w:t>
      </w:r>
      <w:r w:rsidRPr="00C15EF1">
        <w:t>ga</w:t>
      </w:r>
      <w:r w:rsidRPr="00C15EF1">
        <w:rPr>
          <w:spacing w:val="4"/>
        </w:rPr>
        <w:t>m</w:t>
      </w:r>
      <w:r w:rsidRPr="00C15EF1">
        <w:t>e</w:t>
      </w:r>
      <w:r w:rsidRPr="00C15EF1">
        <w:rPr>
          <w:spacing w:val="-7"/>
        </w:rPr>
        <w:t xml:space="preserve"> </w:t>
      </w:r>
      <w:r w:rsidRPr="00C15EF1">
        <w:rPr>
          <w:spacing w:val="-2"/>
        </w:rPr>
        <w:t>c</w:t>
      </w:r>
      <w:r w:rsidRPr="00C15EF1">
        <w:t>ann</w:t>
      </w:r>
      <w:r w:rsidRPr="00C15EF1">
        <w:rPr>
          <w:spacing w:val="1"/>
        </w:rPr>
        <w:t>o</w:t>
      </w:r>
      <w:r w:rsidRPr="00C15EF1">
        <w:t>t</w:t>
      </w:r>
      <w:r w:rsidRPr="00C15EF1">
        <w:rPr>
          <w:spacing w:val="-7"/>
        </w:rPr>
        <w:t xml:space="preserve"> </w:t>
      </w:r>
      <w:r w:rsidRPr="00C15EF1">
        <w:t>be</w:t>
      </w:r>
      <w:r w:rsidRPr="00C15EF1">
        <w:rPr>
          <w:spacing w:val="-6"/>
        </w:rPr>
        <w:t xml:space="preserve"> </w:t>
      </w:r>
      <w:r w:rsidRPr="00C15EF1">
        <w:t>res</w:t>
      </w:r>
      <w:r w:rsidRPr="00C15EF1">
        <w:rPr>
          <w:spacing w:val="1"/>
        </w:rPr>
        <w:t>c</w:t>
      </w:r>
      <w:r w:rsidRPr="00C15EF1">
        <w:t>hed</w:t>
      </w:r>
      <w:r w:rsidRPr="00C15EF1">
        <w:rPr>
          <w:spacing w:val="1"/>
        </w:rPr>
        <w:t>u</w:t>
      </w:r>
      <w:r w:rsidRPr="00C15EF1">
        <w:t>l</w:t>
      </w:r>
      <w:r w:rsidRPr="00C15EF1">
        <w:rPr>
          <w:spacing w:val="1"/>
        </w:rPr>
        <w:t>e</w:t>
      </w:r>
      <w:r w:rsidRPr="00C15EF1">
        <w:t>d.</w:t>
      </w:r>
    </w:p>
    <w:p w14:paraId="691EF1BA" w14:textId="77777777" w:rsidR="008B31C9" w:rsidRPr="00C15EF1" w:rsidRDefault="008B31C9" w:rsidP="00644165">
      <w:pPr>
        <w:pStyle w:val="BodyText"/>
      </w:pPr>
    </w:p>
    <w:p w14:paraId="632C4F8C" w14:textId="77777777" w:rsidR="008B31C9" w:rsidRDefault="008B31C9" w:rsidP="00644165">
      <w:pPr>
        <w:pStyle w:val="BodyText"/>
        <w:rPr>
          <w:w w:val="99"/>
        </w:rPr>
      </w:pPr>
      <w:r w:rsidRPr="00C15EF1">
        <w:rPr>
          <w:spacing w:val="3"/>
        </w:rPr>
        <w:t>T</w:t>
      </w:r>
      <w:r w:rsidRPr="00C15EF1">
        <w:t>he</w:t>
      </w:r>
      <w:r w:rsidRPr="00C15EF1">
        <w:rPr>
          <w:spacing w:val="-8"/>
        </w:rPr>
        <w:t xml:space="preserve"> </w:t>
      </w:r>
      <w:r w:rsidRPr="00C15EF1">
        <w:t>BGL</w:t>
      </w:r>
      <w:r w:rsidRPr="00C15EF1">
        <w:rPr>
          <w:spacing w:val="-7"/>
        </w:rPr>
        <w:t xml:space="preserve"> </w:t>
      </w:r>
      <w:r w:rsidRPr="00C15EF1">
        <w:t>Vi</w:t>
      </w:r>
      <w:r w:rsidRPr="00C15EF1">
        <w:rPr>
          <w:spacing w:val="1"/>
        </w:rPr>
        <w:t>c</w:t>
      </w:r>
      <w:r w:rsidRPr="00C15EF1">
        <w:t>e</w:t>
      </w:r>
      <w:r w:rsidRPr="00C15EF1">
        <w:rPr>
          <w:spacing w:val="-6"/>
        </w:rPr>
        <w:t xml:space="preserve"> </w:t>
      </w:r>
      <w:r w:rsidRPr="00C15EF1">
        <w:t>Presi</w:t>
      </w:r>
      <w:r w:rsidRPr="00C15EF1">
        <w:rPr>
          <w:spacing w:val="1"/>
        </w:rPr>
        <w:t>d</w:t>
      </w:r>
      <w:r w:rsidRPr="00C15EF1">
        <w:t>ent</w:t>
      </w:r>
      <w:r w:rsidRPr="00C15EF1">
        <w:rPr>
          <w:spacing w:val="-6"/>
        </w:rPr>
        <w:t xml:space="preserve"> </w:t>
      </w:r>
      <w:r w:rsidRPr="00C15EF1">
        <w:t>wi</w:t>
      </w:r>
      <w:r w:rsidRPr="00C15EF1">
        <w:rPr>
          <w:spacing w:val="1"/>
        </w:rPr>
        <w:t>l</w:t>
      </w:r>
      <w:r w:rsidRPr="00C15EF1">
        <w:t>l</w:t>
      </w:r>
      <w:r w:rsidRPr="00C15EF1">
        <w:rPr>
          <w:spacing w:val="-8"/>
        </w:rPr>
        <w:t xml:space="preserve"> </w:t>
      </w:r>
      <w:r w:rsidRPr="00C15EF1">
        <w:t>d</w:t>
      </w:r>
      <w:r w:rsidRPr="00C15EF1">
        <w:rPr>
          <w:spacing w:val="1"/>
        </w:rPr>
        <w:t>e</w:t>
      </w:r>
      <w:r w:rsidRPr="00C15EF1">
        <w:t>ter</w:t>
      </w:r>
      <w:r w:rsidRPr="00C15EF1">
        <w:rPr>
          <w:spacing w:val="4"/>
        </w:rPr>
        <w:t>m</w:t>
      </w:r>
      <w:r w:rsidRPr="00C15EF1">
        <w:t>ine</w:t>
      </w:r>
      <w:r w:rsidRPr="00C15EF1">
        <w:rPr>
          <w:spacing w:val="-7"/>
        </w:rPr>
        <w:t xml:space="preserve"> </w:t>
      </w:r>
      <w:r w:rsidRPr="00C15EF1">
        <w:t>the</w:t>
      </w:r>
      <w:r w:rsidRPr="00C15EF1">
        <w:rPr>
          <w:spacing w:val="-6"/>
        </w:rPr>
        <w:t xml:space="preserve"> </w:t>
      </w:r>
      <w:r w:rsidRPr="00C15EF1">
        <w:t>outco</w:t>
      </w:r>
      <w:r w:rsidRPr="00C15EF1">
        <w:rPr>
          <w:spacing w:val="4"/>
        </w:rPr>
        <w:t>m</w:t>
      </w:r>
      <w:r w:rsidRPr="00C15EF1">
        <w:t>e</w:t>
      </w:r>
      <w:r w:rsidRPr="00C15EF1">
        <w:rPr>
          <w:spacing w:val="-7"/>
        </w:rPr>
        <w:t xml:space="preserve"> </w:t>
      </w:r>
      <w:r w:rsidRPr="00C15EF1">
        <w:t>a</w:t>
      </w:r>
      <w:r w:rsidRPr="00C15EF1">
        <w:rPr>
          <w:spacing w:val="1"/>
        </w:rPr>
        <w:t>n</w:t>
      </w:r>
      <w:r w:rsidRPr="00C15EF1">
        <w:t>d</w:t>
      </w:r>
      <w:r w:rsidRPr="00C15EF1">
        <w:rPr>
          <w:spacing w:val="-8"/>
        </w:rPr>
        <w:t xml:space="preserve"> </w:t>
      </w:r>
      <w:r w:rsidRPr="00C15EF1">
        <w:t>a</w:t>
      </w:r>
      <w:r w:rsidRPr="00C15EF1">
        <w:rPr>
          <w:spacing w:val="4"/>
        </w:rPr>
        <w:t>n</w:t>
      </w:r>
      <w:r w:rsidRPr="00C15EF1">
        <w:t>y</w:t>
      </w:r>
      <w:r w:rsidRPr="00C15EF1">
        <w:rPr>
          <w:spacing w:val="-6"/>
        </w:rPr>
        <w:t xml:space="preserve"> </w:t>
      </w:r>
      <w:r w:rsidRPr="00C15EF1">
        <w:t>as</w:t>
      </w:r>
      <w:r w:rsidRPr="00C15EF1">
        <w:rPr>
          <w:spacing w:val="1"/>
        </w:rPr>
        <w:t>s</w:t>
      </w:r>
      <w:r w:rsidRPr="00C15EF1">
        <w:t>oc</w:t>
      </w:r>
      <w:r w:rsidRPr="00C15EF1">
        <w:rPr>
          <w:spacing w:val="1"/>
        </w:rPr>
        <w:t>i</w:t>
      </w:r>
      <w:r w:rsidRPr="00C15EF1">
        <w:t>ated</w:t>
      </w:r>
      <w:r w:rsidRPr="00C15EF1">
        <w:rPr>
          <w:spacing w:val="-6"/>
        </w:rPr>
        <w:t xml:space="preserve"> </w:t>
      </w:r>
      <w:r w:rsidRPr="00C15EF1">
        <w:t>p</w:t>
      </w:r>
      <w:r w:rsidRPr="00C15EF1">
        <w:rPr>
          <w:spacing w:val="1"/>
        </w:rPr>
        <w:t>e</w:t>
      </w:r>
      <w:r w:rsidRPr="00C15EF1">
        <w:t>n</w:t>
      </w:r>
      <w:r w:rsidRPr="00C15EF1">
        <w:rPr>
          <w:spacing w:val="1"/>
        </w:rPr>
        <w:t>a</w:t>
      </w:r>
      <w:r w:rsidRPr="00C15EF1">
        <w:t>lt</w:t>
      </w:r>
      <w:r w:rsidRPr="00C15EF1">
        <w:rPr>
          <w:spacing w:val="1"/>
        </w:rPr>
        <w:t>i</w:t>
      </w:r>
      <w:r w:rsidRPr="00C15EF1">
        <w:t>es/</w:t>
      </w:r>
      <w:r w:rsidRPr="00C15EF1">
        <w:rPr>
          <w:spacing w:val="1"/>
        </w:rPr>
        <w:t>f</w:t>
      </w:r>
      <w:r w:rsidRPr="00C15EF1">
        <w:t>ine</w:t>
      </w:r>
      <w:r w:rsidRPr="00C15EF1">
        <w:rPr>
          <w:spacing w:val="1"/>
        </w:rPr>
        <w:t>s</w:t>
      </w:r>
      <w:r w:rsidRPr="00C15EF1">
        <w:t>.</w:t>
      </w:r>
      <w:r w:rsidRPr="00C15EF1">
        <w:rPr>
          <w:w w:val="99"/>
        </w:rPr>
        <w:t xml:space="preserve"> </w:t>
      </w:r>
    </w:p>
    <w:p w14:paraId="24568C9C" w14:textId="77777777" w:rsidR="00C93847" w:rsidRPr="00C15EF1" w:rsidRDefault="00C93847" w:rsidP="00644165">
      <w:pPr>
        <w:pStyle w:val="BodyText"/>
        <w:rPr>
          <w:w w:val="99"/>
        </w:rPr>
      </w:pPr>
    </w:p>
    <w:p w14:paraId="63F5DC63" w14:textId="77777777" w:rsidR="008B31C9" w:rsidRPr="00C15EF1" w:rsidRDefault="008B31C9" w:rsidP="00B53E00">
      <w:pPr>
        <w:pStyle w:val="Heading2"/>
        <w:numPr>
          <w:ilvl w:val="0"/>
          <w:numId w:val="50"/>
        </w:numPr>
      </w:pPr>
      <w:bookmarkStart w:id="346" w:name="_Toc458927506"/>
      <w:bookmarkStart w:id="347" w:name="_Toc80173968"/>
      <w:r w:rsidRPr="00C15EF1">
        <w:rPr>
          <w:spacing w:val="-1"/>
        </w:rPr>
        <w:t>S</w:t>
      </w:r>
      <w:r w:rsidRPr="00C15EF1">
        <w:t>ig</w:t>
      </w:r>
      <w:r w:rsidRPr="00C15EF1">
        <w:rPr>
          <w:spacing w:val="1"/>
        </w:rPr>
        <w:t>n</w:t>
      </w:r>
      <w:r w:rsidRPr="00C15EF1">
        <w:t>i</w:t>
      </w:r>
      <w:r w:rsidRPr="00C15EF1">
        <w:rPr>
          <w:spacing w:val="3"/>
        </w:rPr>
        <w:t>f</w:t>
      </w:r>
      <w:r w:rsidRPr="00C15EF1">
        <w:rPr>
          <w:spacing w:val="-3"/>
        </w:rPr>
        <w:t>y</w:t>
      </w:r>
      <w:r w:rsidRPr="00C15EF1">
        <w:t>ing</w:t>
      </w:r>
      <w:r w:rsidRPr="00C15EF1">
        <w:rPr>
          <w:spacing w:val="-4"/>
        </w:rPr>
        <w:t xml:space="preserve"> </w:t>
      </w:r>
      <w:r w:rsidRPr="00C15EF1">
        <w:t>A</w:t>
      </w:r>
      <w:r w:rsidRPr="00C15EF1">
        <w:rPr>
          <w:spacing w:val="-12"/>
        </w:rPr>
        <w:t xml:space="preserve"> </w:t>
      </w:r>
      <w:r w:rsidRPr="00C15EF1">
        <w:rPr>
          <w:spacing w:val="2"/>
        </w:rPr>
        <w:t>T</w:t>
      </w:r>
      <w:r w:rsidRPr="00C15EF1">
        <w:t>ou</w:t>
      </w:r>
      <w:r w:rsidRPr="00C15EF1">
        <w:rPr>
          <w:spacing w:val="-1"/>
        </w:rPr>
        <w:t>r</w:t>
      </w:r>
      <w:r w:rsidRPr="00C15EF1">
        <w:t>nament</w:t>
      </w:r>
      <w:r w:rsidRPr="00C15EF1">
        <w:rPr>
          <w:spacing w:val="-5"/>
        </w:rPr>
        <w:t xml:space="preserve"> </w:t>
      </w:r>
      <w:r w:rsidRPr="00C15EF1">
        <w:t>Game</w:t>
      </w:r>
      <w:r w:rsidRPr="00C15EF1">
        <w:rPr>
          <w:spacing w:val="-5"/>
        </w:rPr>
        <w:t xml:space="preserve"> </w:t>
      </w:r>
      <w:r w:rsidRPr="00C15EF1">
        <w:rPr>
          <w:spacing w:val="-6"/>
        </w:rPr>
        <w:t>A</w:t>
      </w:r>
      <w:r w:rsidRPr="00C15EF1">
        <w:t>s</w:t>
      </w:r>
      <w:r w:rsidRPr="00C15EF1">
        <w:rPr>
          <w:spacing w:val="-4"/>
        </w:rPr>
        <w:t xml:space="preserve"> </w:t>
      </w:r>
      <w:r w:rsidRPr="00C15EF1">
        <w:t>A</w:t>
      </w:r>
      <w:r w:rsidRPr="00C15EF1">
        <w:rPr>
          <w:spacing w:val="-11"/>
        </w:rPr>
        <w:t xml:space="preserve"> </w:t>
      </w:r>
      <w:r w:rsidRPr="00C15EF1">
        <w:t>R</w:t>
      </w:r>
      <w:r w:rsidRPr="00C15EF1">
        <w:rPr>
          <w:spacing w:val="2"/>
        </w:rPr>
        <w:t>e</w:t>
      </w:r>
      <w:r w:rsidRPr="00C15EF1">
        <w:t>s</w:t>
      </w:r>
      <w:r w:rsidRPr="00C15EF1">
        <w:rPr>
          <w:spacing w:val="-1"/>
        </w:rPr>
        <w:t>c</w:t>
      </w:r>
      <w:r w:rsidRPr="00C15EF1">
        <w:t>hedu</w:t>
      </w:r>
      <w:r w:rsidRPr="00C15EF1">
        <w:rPr>
          <w:spacing w:val="2"/>
        </w:rPr>
        <w:t>l</w:t>
      </w:r>
      <w:r w:rsidRPr="00C15EF1">
        <w:t>ed</w:t>
      </w:r>
      <w:r w:rsidRPr="00C15EF1">
        <w:rPr>
          <w:spacing w:val="-6"/>
        </w:rPr>
        <w:t xml:space="preserve"> </w:t>
      </w:r>
      <w:r w:rsidRPr="00C15EF1">
        <w:rPr>
          <w:spacing w:val="-1"/>
        </w:rPr>
        <w:t>P</w:t>
      </w:r>
      <w:r w:rsidRPr="00C15EF1">
        <w:t>ost</w:t>
      </w:r>
      <w:r w:rsidRPr="00C15EF1">
        <w:rPr>
          <w:spacing w:val="1"/>
        </w:rPr>
        <w:t>p</w:t>
      </w:r>
      <w:r w:rsidRPr="00C15EF1">
        <w:t>oned</w:t>
      </w:r>
      <w:r w:rsidRPr="00C15EF1">
        <w:rPr>
          <w:spacing w:val="-7"/>
        </w:rPr>
        <w:t xml:space="preserve"> </w:t>
      </w:r>
      <w:r w:rsidRPr="00C15EF1">
        <w:rPr>
          <w:spacing w:val="1"/>
        </w:rPr>
        <w:t>G</w:t>
      </w:r>
      <w:r w:rsidRPr="00C15EF1">
        <w:t>ame</w:t>
      </w:r>
      <w:bookmarkEnd w:id="346"/>
      <w:bookmarkEnd w:id="347"/>
    </w:p>
    <w:p w14:paraId="6A14AC70" w14:textId="77777777" w:rsidR="006D3F53" w:rsidRPr="00C15EF1" w:rsidRDefault="006D3F53" w:rsidP="006D3F53">
      <w:pPr>
        <w:pStyle w:val="HeadingB"/>
        <w:ind w:left="900" w:firstLine="0"/>
        <w:rPr>
          <w:rFonts w:asciiTheme="minorHAnsi" w:hAnsiTheme="minorHAnsi" w:cstheme="minorHAnsi"/>
          <w:sz w:val="22"/>
          <w:szCs w:val="22"/>
        </w:rPr>
      </w:pPr>
    </w:p>
    <w:p w14:paraId="362822CC" w14:textId="77777777" w:rsidR="008B31C9" w:rsidRPr="00C15EF1" w:rsidRDefault="008B31C9" w:rsidP="007C5AB6">
      <w:pPr>
        <w:pStyle w:val="BodyText"/>
      </w:pPr>
      <w:r w:rsidRPr="00C15EF1">
        <w:t>Ma</w:t>
      </w:r>
      <w:r w:rsidRPr="00C15EF1">
        <w:rPr>
          <w:spacing w:val="3"/>
        </w:rPr>
        <w:t>k</w:t>
      </w:r>
      <w:r w:rsidRPr="00C15EF1">
        <w:t>ing</w:t>
      </w:r>
      <w:r w:rsidRPr="00C15EF1">
        <w:rPr>
          <w:spacing w:val="-6"/>
        </w:rPr>
        <w:t xml:space="preserve"> </w:t>
      </w:r>
      <w:r w:rsidRPr="00C15EF1">
        <w:rPr>
          <w:spacing w:val="1"/>
        </w:rPr>
        <w:t>u</w:t>
      </w:r>
      <w:r w:rsidRPr="00C15EF1">
        <w:t>p</w:t>
      </w:r>
      <w:r w:rsidRPr="00C15EF1">
        <w:rPr>
          <w:spacing w:val="-6"/>
        </w:rPr>
        <w:t xml:space="preserve"> </w:t>
      </w:r>
      <w:r w:rsidRPr="00C15EF1">
        <w:t>of</w:t>
      </w:r>
      <w:r w:rsidRPr="00C15EF1">
        <w:rPr>
          <w:spacing w:val="-5"/>
        </w:rPr>
        <w:t xml:space="preserve"> </w:t>
      </w:r>
      <w:r w:rsidRPr="00C15EF1">
        <w:t>po</w:t>
      </w:r>
      <w:r w:rsidRPr="00C15EF1">
        <w:rPr>
          <w:spacing w:val="1"/>
        </w:rPr>
        <w:t>s</w:t>
      </w:r>
      <w:r w:rsidRPr="00C15EF1">
        <w:t>t</w:t>
      </w:r>
      <w:r w:rsidRPr="00C15EF1">
        <w:rPr>
          <w:spacing w:val="1"/>
        </w:rPr>
        <w:t>p</w:t>
      </w:r>
      <w:r w:rsidRPr="00C15EF1">
        <w:t>on</w:t>
      </w:r>
      <w:r w:rsidRPr="00C15EF1">
        <w:rPr>
          <w:spacing w:val="1"/>
        </w:rPr>
        <w:t>e</w:t>
      </w:r>
      <w:r w:rsidRPr="00C15EF1">
        <w:t>d</w:t>
      </w:r>
      <w:r w:rsidRPr="00C15EF1">
        <w:rPr>
          <w:spacing w:val="-6"/>
        </w:rPr>
        <w:t xml:space="preserve"> </w:t>
      </w:r>
      <w:r w:rsidRPr="00C15EF1">
        <w:t>g</w:t>
      </w:r>
      <w:r w:rsidRPr="00C15EF1">
        <w:rPr>
          <w:spacing w:val="1"/>
        </w:rPr>
        <w:t>a</w:t>
      </w:r>
      <w:r w:rsidRPr="00C15EF1">
        <w:rPr>
          <w:spacing w:val="4"/>
        </w:rPr>
        <w:t>m</w:t>
      </w:r>
      <w:r w:rsidRPr="00C15EF1">
        <w:rPr>
          <w:spacing w:val="-3"/>
        </w:rPr>
        <w:t>e</w:t>
      </w:r>
      <w:r w:rsidRPr="00C15EF1">
        <w:t>s</w:t>
      </w:r>
      <w:r w:rsidRPr="00C15EF1">
        <w:rPr>
          <w:spacing w:val="-2"/>
        </w:rPr>
        <w:t xml:space="preserve"> </w:t>
      </w:r>
      <w:r w:rsidRPr="00C15EF1">
        <w:t>at</w:t>
      </w:r>
      <w:r w:rsidRPr="00C15EF1">
        <w:rPr>
          <w:spacing w:val="-6"/>
        </w:rPr>
        <w:t xml:space="preserve"> </w:t>
      </w:r>
      <w:r w:rsidRPr="00C15EF1">
        <w:t>tour</w:t>
      </w:r>
      <w:r w:rsidRPr="00C15EF1">
        <w:rPr>
          <w:spacing w:val="1"/>
        </w:rPr>
        <w:t>n</w:t>
      </w:r>
      <w:r w:rsidRPr="00C15EF1">
        <w:t>a</w:t>
      </w:r>
      <w:r w:rsidRPr="00C15EF1">
        <w:rPr>
          <w:spacing w:val="4"/>
        </w:rPr>
        <w:t>m</w:t>
      </w:r>
      <w:r w:rsidRPr="00C15EF1">
        <w:t>ents</w:t>
      </w:r>
      <w:r w:rsidRPr="00C15EF1">
        <w:rPr>
          <w:spacing w:val="-5"/>
        </w:rPr>
        <w:t xml:space="preserve"> </w:t>
      </w:r>
      <w:r w:rsidRPr="00C15EF1">
        <w:rPr>
          <w:spacing w:val="-2"/>
        </w:rPr>
        <w:t>i</w:t>
      </w:r>
      <w:r w:rsidRPr="00C15EF1">
        <w:t>s</w:t>
      </w:r>
      <w:r w:rsidRPr="00C15EF1">
        <w:rPr>
          <w:spacing w:val="-5"/>
        </w:rPr>
        <w:t xml:space="preserve"> </w:t>
      </w:r>
      <w:r w:rsidRPr="00C15EF1">
        <w:t>strong</w:t>
      </w:r>
      <w:r w:rsidRPr="00C15EF1">
        <w:rPr>
          <w:spacing w:val="3"/>
        </w:rPr>
        <w:t>l</w:t>
      </w:r>
      <w:r w:rsidRPr="00C15EF1">
        <w:t>y</w:t>
      </w:r>
      <w:r w:rsidRPr="00C15EF1">
        <w:rPr>
          <w:spacing w:val="-9"/>
        </w:rPr>
        <w:t xml:space="preserve"> </w:t>
      </w:r>
      <w:r w:rsidRPr="00C15EF1">
        <w:rPr>
          <w:spacing w:val="1"/>
        </w:rPr>
        <w:t>d</w:t>
      </w:r>
      <w:r w:rsidRPr="00C15EF1">
        <w:t>i</w:t>
      </w:r>
      <w:r w:rsidRPr="00C15EF1">
        <w:rPr>
          <w:spacing w:val="1"/>
        </w:rPr>
        <w:t>sc</w:t>
      </w:r>
      <w:r w:rsidRPr="00C15EF1">
        <w:t>oura</w:t>
      </w:r>
      <w:r w:rsidRPr="00C15EF1">
        <w:rPr>
          <w:spacing w:val="1"/>
        </w:rPr>
        <w:t>g</w:t>
      </w:r>
      <w:r w:rsidRPr="00C15EF1">
        <w:t>ed</w:t>
      </w:r>
      <w:r w:rsidRPr="00C15EF1">
        <w:rPr>
          <w:spacing w:val="-5"/>
        </w:rPr>
        <w:t xml:space="preserve"> </w:t>
      </w:r>
      <w:r w:rsidRPr="00C15EF1">
        <w:t>and</w:t>
      </w:r>
      <w:r w:rsidRPr="00C15EF1">
        <w:rPr>
          <w:spacing w:val="-4"/>
        </w:rPr>
        <w:t xml:space="preserve"> </w:t>
      </w:r>
      <w:r w:rsidRPr="00C15EF1">
        <w:t>w</w:t>
      </w:r>
      <w:r w:rsidRPr="00C15EF1">
        <w:rPr>
          <w:spacing w:val="1"/>
        </w:rPr>
        <w:t>i</w:t>
      </w:r>
      <w:r w:rsidRPr="00C15EF1">
        <w:t>ll</w:t>
      </w:r>
      <w:r w:rsidRPr="00C15EF1">
        <w:rPr>
          <w:spacing w:val="-5"/>
        </w:rPr>
        <w:t xml:space="preserve"> </w:t>
      </w:r>
      <w:r w:rsidRPr="00C15EF1">
        <w:rPr>
          <w:spacing w:val="1"/>
        </w:rPr>
        <w:t>o</w:t>
      </w:r>
      <w:r w:rsidRPr="00C15EF1">
        <w:t>n</w:t>
      </w:r>
      <w:r w:rsidRPr="00C15EF1">
        <w:rPr>
          <w:spacing w:val="3"/>
        </w:rPr>
        <w:t>l</w:t>
      </w:r>
      <w:r w:rsidRPr="00C15EF1">
        <w:t>y</w:t>
      </w:r>
      <w:r w:rsidRPr="00C15EF1">
        <w:rPr>
          <w:spacing w:val="-9"/>
        </w:rPr>
        <w:t xml:space="preserve"> </w:t>
      </w:r>
      <w:r w:rsidRPr="00C15EF1">
        <w:t>be</w:t>
      </w:r>
      <w:r w:rsidRPr="00C15EF1">
        <w:rPr>
          <w:spacing w:val="-4"/>
        </w:rPr>
        <w:t xml:space="preserve"> </w:t>
      </w:r>
      <w:r w:rsidRPr="00C15EF1">
        <w:t>all</w:t>
      </w:r>
      <w:r w:rsidRPr="00C15EF1">
        <w:rPr>
          <w:spacing w:val="1"/>
        </w:rPr>
        <w:t>o</w:t>
      </w:r>
      <w:r w:rsidRPr="00C15EF1">
        <w:t>wed</w:t>
      </w:r>
      <w:r w:rsidRPr="00C15EF1">
        <w:rPr>
          <w:spacing w:val="-5"/>
        </w:rPr>
        <w:t xml:space="preserve"> </w:t>
      </w:r>
      <w:r w:rsidRPr="00C15EF1">
        <w:t>at</w:t>
      </w:r>
      <w:r w:rsidRPr="00C15EF1">
        <w:rPr>
          <w:spacing w:val="-6"/>
        </w:rPr>
        <w:t xml:space="preserve"> </w:t>
      </w:r>
      <w:r w:rsidRPr="00C15EF1">
        <w:t>t</w:t>
      </w:r>
      <w:r w:rsidRPr="00C15EF1">
        <w:rPr>
          <w:spacing w:val="1"/>
        </w:rPr>
        <w:t>h</w:t>
      </w:r>
      <w:r w:rsidRPr="00C15EF1">
        <w:t>e</w:t>
      </w:r>
      <w:r w:rsidRPr="00C15EF1">
        <w:rPr>
          <w:w w:val="99"/>
        </w:rPr>
        <w:t xml:space="preserve"> </w:t>
      </w:r>
      <w:r w:rsidRPr="00C15EF1">
        <w:t>d</w:t>
      </w:r>
      <w:r w:rsidRPr="00C15EF1">
        <w:rPr>
          <w:spacing w:val="-2"/>
        </w:rPr>
        <w:t>i</w:t>
      </w:r>
      <w:r w:rsidRPr="00C15EF1">
        <w:rPr>
          <w:spacing w:val="1"/>
        </w:rPr>
        <w:t>sc</w:t>
      </w:r>
      <w:r w:rsidRPr="00C15EF1">
        <w:t>ret</w:t>
      </w:r>
      <w:r w:rsidRPr="00C15EF1">
        <w:rPr>
          <w:spacing w:val="-2"/>
        </w:rPr>
        <w:t>i</w:t>
      </w:r>
      <w:r w:rsidRPr="00C15EF1">
        <w:rPr>
          <w:spacing w:val="1"/>
        </w:rPr>
        <w:t>o</w:t>
      </w:r>
      <w:r w:rsidRPr="00C15EF1">
        <w:t>n</w:t>
      </w:r>
      <w:r w:rsidRPr="00C15EF1">
        <w:rPr>
          <w:spacing w:val="-7"/>
        </w:rPr>
        <w:t xml:space="preserve"> </w:t>
      </w:r>
      <w:r w:rsidRPr="00C15EF1">
        <w:t>of</w:t>
      </w:r>
      <w:r w:rsidRPr="00C15EF1">
        <w:rPr>
          <w:spacing w:val="-5"/>
        </w:rPr>
        <w:t xml:space="preserve"> </w:t>
      </w:r>
      <w:r w:rsidRPr="00C15EF1">
        <w:t>the</w:t>
      </w:r>
      <w:r w:rsidRPr="00C15EF1">
        <w:rPr>
          <w:spacing w:val="-5"/>
        </w:rPr>
        <w:t xml:space="preserve"> </w:t>
      </w:r>
      <w:r w:rsidRPr="00C15EF1">
        <w:t>BGL</w:t>
      </w:r>
      <w:r w:rsidRPr="00C15EF1">
        <w:rPr>
          <w:spacing w:val="-5"/>
        </w:rPr>
        <w:t xml:space="preserve"> </w:t>
      </w:r>
      <w:r w:rsidRPr="00C15EF1">
        <w:rPr>
          <w:spacing w:val="1"/>
        </w:rPr>
        <w:t>V</w:t>
      </w:r>
      <w:r w:rsidRPr="00C15EF1">
        <w:t>i</w:t>
      </w:r>
      <w:r w:rsidRPr="00C15EF1">
        <w:rPr>
          <w:spacing w:val="1"/>
        </w:rPr>
        <w:t>c</w:t>
      </w:r>
      <w:r w:rsidRPr="00C15EF1">
        <w:t>e</w:t>
      </w:r>
      <w:r w:rsidRPr="00C15EF1">
        <w:rPr>
          <w:spacing w:val="-5"/>
        </w:rPr>
        <w:t xml:space="preserve"> </w:t>
      </w:r>
      <w:r w:rsidRPr="00C15EF1">
        <w:t>Presi</w:t>
      </w:r>
      <w:r w:rsidRPr="00C15EF1">
        <w:rPr>
          <w:spacing w:val="1"/>
        </w:rPr>
        <w:t>d</w:t>
      </w:r>
      <w:r w:rsidRPr="00C15EF1">
        <w:t>ent.</w:t>
      </w:r>
    </w:p>
    <w:p w14:paraId="3CCBCB58" w14:textId="77777777" w:rsidR="008B31C9" w:rsidRPr="00C15EF1" w:rsidRDefault="008B31C9" w:rsidP="008B31C9">
      <w:pPr>
        <w:kinsoku w:val="0"/>
        <w:overflowPunct w:val="0"/>
        <w:spacing w:before="8" w:line="220" w:lineRule="exact"/>
        <w:rPr>
          <w:rFonts w:asciiTheme="minorHAnsi" w:hAnsiTheme="minorHAnsi" w:cstheme="minorHAnsi"/>
          <w:sz w:val="22"/>
          <w:szCs w:val="22"/>
        </w:rPr>
      </w:pPr>
    </w:p>
    <w:p w14:paraId="761227CB" w14:textId="5511F3F2" w:rsidR="008B31C9" w:rsidRDefault="008B31C9" w:rsidP="00D41A1F">
      <w:pPr>
        <w:pStyle w:val="BodyText"/>
      </w:pPr>
      <w:r w:rsidRPr="00C15EF1">
        <w:t>Per</w:t>
      </w:r>
      <w:r w:rsidRPr="00C15EF1">
        <w:rPr>
          <w:spacing w:val="4"/>
        </w:rPr>
        <w:t>m</w:t>
      </w:r>
      <w:r w:rsidRPr="00C15EF1">
        <w:t>i</w:t>
      </w:r>
      <w:r w:rsidRPr="00C15EF1">
        <w:rPr>
          <w:spacing w:val="1"/>
        </w:rPr>
        <w:t>ss</w:t>
      </w:r>
      <w:r w:rsidRPr="00C15EF1">
        <w:t>ion</w:t>
      </w:r>
      <w:r w:rsidRPr="00C15EF1">
        <w:rPr>
          <w:spacing w:val="-6"/>
        </w:rPr>
        <w:t xml:space="preserve"> </w:t>
      </w:r>
      <w:r w:rsidRPr="00C15EF1">
        <w:rPr>
          <w:spacing w:val="1"/>
        </w:rPr>
        <w:t>f</w:t>
      </w:r>
      <w:r w:rsidRPr="00C15EF1">
        <w:t>r</w:t>
      </w:r>
      <w:r w:rsidRPr="00C15EF1">
        <w:rPr>
          <w:spacing w:val="-3"/>
        </w:rPr>
        <w:t>o</w:t>
      </w:r>
      <w:r w:rsidRPr="00C15EF1">
        <w:t>m</w:t>
      </w:r>
      <w:r w:rsidRPr="00C15EF1">
        <w:rPr>
          <w:spacing w:val="-3"/>
        </w:rPr>
        <w:t xml:space="preserve"> </w:t>
      </w:r>
      <w:r w:rsidRPr="00C15EF1">
        <w:t>BGL</w:t>
      </w:r>
      <w:r w:rsidRPr="00C15EF1">
        <w:rPr>
          <w:spacing w:val="-6"/>
        </w:rPr>
        <w:t xml:space="preserve"> </w:t>
      </w:r>
      <w:r w:rsidRPr="00C15EF1">
        <w:rPr>
          <w:spacing w:val="-2"/>
        </w:rPr>
        <w:t>V</w:t>
      </w:r>
      <w:r w:rsidRPr="00C15EF1">
        <w:t>i</w:t>
      </w:r>
      <w:r w:rsidRPr="00C15EF1">
        <w:rPr>
          <w:spacing w:val="1"/>
        </w:rPr>
        <w:t>c</w:t>
      </w:r>
      <w:r w:rsidRPr="00C15EF1">
        <w:t>e</w:t>
      </w:r>
      <w:r w:rsidRPr="00C15EF1">
        <w:rPr>
          <w:spacing w:val="-4"/>
        </w:rPr>
        <w:t xml:space="preserve"> </w:t>
      </w:r>
      <w:r w:rsidRPr="00C15EF1">
        <w:t>Presi</w:t>
      </w:r>
      <w:r w:rsidRPr="00C15EF1">
        <w:rPr>
          <w:spacing w:val="1"/>
        </w:rPr>
        <w:t>d</w:t>
      </w:r>
      <w:r w:rsidRPr="00C15EF1">
        <w:t>ent</w:t>
      </w:r>
      <w:r w:rsidRPr="00C15EF1">
        <w:rPr>
          <w:spacing w:val="-6"/>
        </w:rPr>
        <w:t xml:space="preserve"> </w:t>
      </w:r>
      <w:r w:rsidRPr="00C15EF1">
        <w:rPr>
          <w:spacing w:val="4"/>
        </w:rPr>
        <w:t>m</w:t>
      </w:r>
      <w:r w:rsidRPr="00C15EF1">
        <w:t>ust</w:t>
      </w:r>
      <w:r w:rsidRPr="00C15EF1">
        <w:rPr>
          <w:spacing w:val="-5"/>
        </w:rPr>
        <w:t xml:space="preserve"> </w:t>
      </w:r>
      <w:r w:rsidRPr="00C15EF1">
        <w:t>be</w:t>
      </w:r>
      <w:r w:rsidRPr="00C15EF1">
        <w:rPr>
          <w:spacing w:val="-6"/>
        </w:rPr>
        <w:t xml:space="preserve"> </w:t>
      </w:r>
      <w:r w:rsidRPr="00C15EF1">
        <w:t>re</w:t>
      </w:r>
      <w:r w:rsidRPr="00C15EF1">
        <w:rPr>
          <w:spacing w:val="1"/>
        </w:rPr>
        <w:t>c</w:t>
      </w:r>
      <w:r w:rsidRPr="00C15EF1">
        <w:t>ei</w:t>
      </w:r>
      <w:r w:rsidRPr="00C15EF1">
        <w:rPr>
          <w:spacing w:val="-2"/>
        </w:rPr>
        <w:t>v</w:t>
      </w:r>
      <w:r w:rsidRPr="00C15EF1">
        <w:rPr>
          <w:spacing w:val="1"/>
        </w:rPr>
        <w:t>e</w:t>
      </w:r>
      <w:r w:rsidRPr="00C15EF1">
        <w:t>d</w:t>
      </w:r>
      <w:r w:rsidRPr="00C15EF1">
        <w:rPr>
          <w:spacing w:val="-4"/>
        </w:rPr>
        <w:t xml:space="preserve"> </w:t>
      </w:r>
      <w:r w:rsidRPr="00C15EF1">
        <w:t>prior</w:t>
      </w:r>
      <w:r w:rsidRPr="00C15EF1">
        <w:rPr>
          <w:spacing w:val="-6"/>
        </w:rPr>
        <w:t xml:space="preserve"> </w:t>
      </w:r>
      <w:r w:rsidRPr="00C15EF1">
        <w:rPr>
          <w:spacing w:val="2"/>
        </w:rPr>
        <w:t>t</w:t>
      </w:r>
      <w:r w:rsidRPr="00C15EF1">
        <w:t>o</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start</w:t>
      </w:r>
      <w:r w:rsidRPr="00C15EF1">
        <w:rPr>
          <w:spacing w:val="-6"/>
        </w:rPr>
        <w:t xml:space="preserve"> </w:t>
      </w:r>
      <w:r w:rsidRPr="00C15EF1">
        <w:t>of</w:t>
      </w:r>
      <w:r w:rsidRPr="00C15EF1">
        <w:rPr>
          <w:spacing w:val="-4"/>
        </w:rPr>
        <w:t xml:space="preserve"> </w:t>
      </w:r>
      <w:r w:rsidRPr="00C15EF1">
        <w:t>the</w:t>
      </w:r>
      <w:r w:rsidRPr="00C15EF1">
        <w:rPr>
          <w:spacing w:val="-4"/>
        </w:rPr>
        <w:t xml:space="preserve"> </w:t>
      </w:r>
      <w:r w:rsidRPr="00C15EF1">
        <w:t>tou</w:t>
      </w:r>
      <w:r w:rsidRPr="00C15EF1">
        <w:rPr>
          <w:spacing w:val="2"/>
        </w:rPr>
        <w:t>r</w:t>
      </w:r>
      <w:r w:rsidRPr="00C15EF1">
        <w:t>na</w:t>
      </w:r>
      <w:r w:rsidRPr="00C15EF1">
        <w:rPr>
          <w:spacing w:val="4"/>
        </w:rPr>
        <w:t>m</w:t>
      </w:r>
      <w:r w:rsidRPr="00C15EF1">
        <w:t>ent</w:t>
      </w:r>
      <w:r w:rsidRPr="00C15EF1">
        <w:rPr>
          <w:spacing w:val="-6"/>
        </w:rPr>
        <w:t xml:space="preserve"> </w:t>
      </w:r>
      <w:r w:rsidRPr="00C15EF1">
        <w:t>and</w:t>
      </w:r>
      <w:r w:rsidRPr="00C15EF1">
        <w:rPr>
          <w:w w:val="99"/>
        </w:rPr>
        <w:t xml:space="preserve"> </w:t>
      </w:r>
      <w:r w:rsidRPr="00C15EF1">
        <w:t>agree</w:t>
      </w:r>
      <w:r w:rsidRPr="00C15EF1">
        <w:rPr>
          <w:spacing w:val="4"/>
        </w:rPr>
        <w:t>m</w:t>
      </w:r>
      <w:r w:rsidRPr="00C15EF1">
        <w:t>ent</w:t>
      </w:r>
      <w:r w:rsidRPr="00C15EF1">
        <w:rPr>
          <w:spacing w:val="-6"/>
        </w:rPr>
        <w:t xml:space="preserve"> </w:t>
      </w:r>
      <w:r w:rsidRPr="00C15EF1">
        <w:t>be</w:t>
      </w:r>
      <w:r w:rsidRPr="00C15EF1">
        <w:rPr>
          <w:spacing w:val="1"/>
        </w:rPr>
        <w:t>t</w:t>
      </w:r>
      <w:r w:rsidRPr="00C15EF1">
        <w:t>we</w:t>
      </w:r>
      <w:r w:rsidRPr="00C15EF1">
        <w:rPr>
          <w:spacing w:val="1"/>
        </w:rPr>
        <w:t>e</w:t>
      </w:r>
      <w:r w:rsidRPr="00C15EF1">
        <w:t>n</w:t>
      </w:r>
      <w:r w:rsidRPr="00C15EF1">
        <w:rPr>
          <w:spacing w:val="-6"/>
        </w:rPr>
        <w:t xml:space="preserve"> </w:t>
      </w:r>
      <w:r w:rsidRPr="00C15EF1">
        <w:t>coa</w:t>
      </w:r>
      <w:r w:rsidRPr="00C15EF1">
        <w:rPr>
          <w:spacing w:val="1"/>
        </w:rPr>
        <w:t>ch</w:t>
      </w:r>
      <w:r w:rsidRPr="00C15EF1">
        <w:t>es</w:t>
      </w:r>
      <w:r w:rsidRPr="00C15EF1">
        <w:rPr>
          <w:spacing w:val="-4"/>
        </w:rPr>
        <w:t xml:space="preserve"> </w:t>
      </w:r>
      <w:r w:rsidRPr="00C15EF1">
        <w:t>on</w:t>
      </w:r>
      <w:r w:rsidRPr="00C15EF1">
        <w:rPr>
          <w:spacing w:val="-5"/>
        </w:rPr>
        <w:t xml:space="preserve"> </w:t>
      </w:r>
      <w:r w:rsidRPr="00C15EF1">
        <w:t>its</w:t>
      </w:r>
      <w:r w:rsidRPr="00C15EF1">
        <w:rPr>
          <w:spacing w:val="-5"/>
        </w:rPr>
        <w:t xml:space="preserve"> </w:t>
      </w:r>
      <w:r w:rsidRPr="00C15EF1">
        <w:rPr>
          <w:spacing w:val="1"/>
        </w:rPr>
        <w:t>o</w:t>
      </w:r>
      <w:r w:rsidRPr="00C15EF1">
        <w:rPr>
          <w:spacing w:val="-3"/>
        </w:rPr>
        <w:t>w</w:t>
      </w:r>
      <w:r w:rsidRPr="00C15EF1">
        <w:t>n</w:t>
      </w:r>
      <w:r w:rsidRPr="00C15EF1">
        <w:rPr>
          <w:spacing w:val="-4"/>
        </w:rPr>
        <w:t xml:space="preserve"> </w:t>
      </w:r>
      <w:r w:rsidRPr="00C15EF1">
        <w:rPr>
          <w:spacing w:val="-2"/>
        </w:rPr>
        <w:t>i</w:t>
      </w:r>
      <w:r w:rsidRPr="00C15EF1">
        <w:t>s</w:t>
      </w:r>
      <w:r w:rsidRPr="00C15EF1">
        <w:rPr>
          <w:spacing w:val="-4"/>
        </w:rPr>
        <w:t xml:space="preserve"> </w:t>
      </w:r>
      <w:r w:rsidRPr="00C15EF1">
        <w:rPr>
          <w:spacing w:val="1"/>
        </w:rPr>
        <w:t>n</w:t>
      </w:r>
      <w:r w:rsidRPr="00C15EF1">
        <w:t>ot</w:t>
      </w:r>
      <w:r w:rsidRPr="00C15EF1">
        <w:rPr>
          <w:spacing w:val="-6"/>
        </w:rPr>
        <w:t xml:space="preserve"> </w:t>
      </w:r>
      <w:r w:rsidRPr="00C15EF1">
        <w:rPr>
          <w:spacing w:val="1"/>
        </w:rPr>
        <w:t>s</w:t>
      </w:r>
      <w:r w:rsidRPr="00C15EF1">
        <w:t>u</w:t>
      </w:r>
      <w:r w:rsidRPr="00C15EF1">
        <w:rPr>
          <w:spacing w:val="1"/>
        </w:rPr>
        <w:t>f</w:t>
      </w:r>
      <w:r w:rsidRPr="00C15EF1">
        <w:rPr>
          <w:spacing w:val="2"/>
        </w:rPr>
        <w:t>f</w:t>
      </w:r>
      <w:r w:rsidRPr="00C15EF1">
        <w:t>i</w:t>
      </w:r>
      <w:r w:rsidRPr="00C15EF1">
        <w:rPr>
          <w:spacing w:val="6"/>
        </w:rPr>
        <w:t>c</w:t>
      </w:r>
      <w:r w:rsidRPr="00C15EF1">
        <w:t>ient.</w:t>
      </w:r>
      <w:r w:rsidRPr="00C15EF1">
        <w:rPr>
          <w:spacing w:val="46"/>
        </w:rPr>
        <w:t xml:space="preserve"> </w:t>
      </w:r>
      <w:r w:rsidRPr="00C15EF1">
        <w:t>Sh</w:t>
      </w:r>
      <w:r w:rsidRPr="00C15EF1">
        <w:rPr>
          <w:spacing w:val="1"/>
        </w:rPr>
        <w:t>o</w:t>
      </w:r>
      <w:r w:rsidRPr="00C15EF1">
        <w:t>u</w:t>
      </w:r>
      <w:r w:rsidRPr="00C15EF1">
        <w:rPr>
          <w:spacing w:val="-2"/>
        </w:rPr>
        <w:t>l</w:t>
      </w:r>
      <w:r w:rsidRPr="00C15EF1">
        <w:t>d</w:t>
      </w:r>
      <w:r w:rsidRPr="00C15EF1">
        <w:rPr>
          <w:spacing w:val="-4"/>
        </w:rPr>
        <w:t xml:space="preserve"> </w:t>
      </w:r>
      <w:r w:rsidRPr="00C15EF1">
        <w:t>BGL</w:t>
      </w:r>
      <w:r w:rsidRPr="00C15EF1">
        <w:rPr>
          <w:spacing w:val="-4"/>
        </w:rPr>
        <w:t xml:space="preserve"> </w:t>
      </w:r>
      <w:r w:rsidRPr="00C15EF1">
        <w:t>not</w:t>
      </w:r>
      <w:r w:rsidRPr="00C15EF1">
        <w:rPr>
          <w:spacing w:val="-3"/>
        </w:rPr>
        <w:t xml:space="preserve"> </w:t>
      </w:r>
      <w:r w:rsidRPr="00C15EF1">
        <w:t>be</w:t>
      </w:r>
      <w:r w:rsidRPr="00C15EF1">
        <w:rPr>
          <w:spacing w:val="-6"/>
        </w:rPr>
        <w:t xml:space="preserve"> </w:t>
      </w:r>
      <w:r w:rsidRPr="00C15EF1">
        <w:t>c</w:t>
      </w:r>
      <w:r w:rsidRPr="00C15EF1">
        <w:rPr>
          <w:spacing w:val="1"/>
        </w:rPr>
        <w:t>on</w:t>
      </w:r>
      <w:r w:rsidRPr="00C15EF1">
        <w:t>tacted</w:t>
      </w:r>
      <w:r w:rsidRPr="00C15EF1">
        <w:rPr>
          <w:spacing w:val="-5"/>
        </w:rPr>
        <w:t xml:space="preserve"> </w:t>
      </w:r>
      <w:r w:rsidRPr="00C15EF1">
        <w:t>with</w:t>
      </w:r>
      <w:r w:rsidRPr="00C15EF1">
        <w:rPr>
          <w:spacing w:val="-4"/>
        </w:rPr>
        <w:t xml:space="preserve"> </w:t>
      </w:r>
      <w:r w:rsidRPr="00C15EF1">
        <w:t>t</w:t>
      </w:r>
      <w:r w:rsidRPr="00C15EF1">
        <w:rPr>
          <w:spacing w:val="1"/>
        </w:rPr>
        <w:t>h</w:t>
      </w:r>
      <w:r w:rsidRPr="00C15EF1">
        <w:t>is</w:t>
      </w:r>
      <w:r w:rsidRPr="00C15EF1">
        <w:rPr>
          <w:w w:val="99"/>
        </w:rPr>
        <w:t xml:space="preserve"> </w:t>
      </w:r>
      <w:r w:rsidRPr="00C15EF1">
        <w:t>reque</w:t>
      </w:r>
      <w:r w:rsidRPr="00C15EF1">
        <w:rPr>
          <w:spacing w:val="1"/>
        </w:rPr>
        <w:t>s</w:t>
      </w:r>
      <w:r w:rsidRPr="00C15EF1">
        <w:t>t</w:t>
      </w:r>
      <w:r w:rsidRPr="00C15EF1">
        <w:rPr>
          <w:spacing w:val="-7"/>
        </w:rPr>
        <w:t xml:space="preserve"> </w:t>
      </w:r>
      <w:r w:rsidRPr="00C15EF1">
        <w:rPr>
          <w:spacing w:val="1"/>
        </w:rPr>
        <w:t>t</w:t>
      </w:r>
      <w:r w:rsidRPr="00C15EF1">
        <w:t>he</w:t>
      </w:r>
      <w:r w:rsidRPr="00C15EF1">
        <w:rPr>
          <w:spacing w:val="-7"/>
        </w:rPr>
        <w:t xml:space="preserve"> </w:t>
      </w:r>
      <w:r w:rsidRPr="00C15EF1">
        <w:t>o</w:t>
      </w:r>
      <w:r w:rsidRPr="00C15EF1">
        <w:rPr>
          <w:spacing w:val="2"/>
        </w:rPr>
        <w:t>r</w:t>
      </w:r>
      <w:r w:rsidRPr="00C15EF1">
        <w:t>i</w:t>
      </w:r>
      <w:r w:rsidRPr="00C15EF1">
        <w:rPr>
          <w:spacing w:val="1"/>
        </w:rPr>
        <w:t>g</w:t>
      </w:r>
      <w:r w:rsidRPr="00C15EF1">
        <w:t>in</w:t>
      </w:r>
      <w:r w:rsidRPr="00C15EF1">
        <w:rPr>
          <w:spacing w:val="1"/>
        </w:rPr>
        <w:t>a</w:t>
      </w:r>
      <w:r w:rsidRPr="00C15EF1">
        <w:t>l</w:t>
      </w:r>
      <w:r w:rsidRPr="00C15EF1">
        <w:rPr>
          <w:spacing w:val="3"/>
        </w:rPr>
        <w:t>l</w:t>
      </w:r>
      <w:r w:rsidRPr="00C15EF1">
        <w:t>y</w:t>
      </w:r>
      <w:r w:rsidRPr="00C15EF1">
        <w:rPr>
          <w:spacing w:val="-10"/>
        </w:rPr>
        <w:t xml:space="preserve"> </w:t>
      </w:r>
      <w:r w:rsidRPr="00C15EF1">
        <w:t>s</w:t>
      </w:r>
      <w:r w:rsidRPr="00C15EF1">
        <w:rPr>
          <w:spacing w:val="1"/>
        </w:rPr>
        <w:t>c</w:t>
      </w:r>
      <w:r w:rsidRPr="00C15EF1">
        <w:t>h</w:t>
      </w:r>
      <w:r w:rsidRPr="00C15EF1">
        <w:rPr>
          <w:spacing w:val="1"/>
        </w:rPr>
        <w:t>ed</w:t>
      </w:r>
      <w:r w:rsidRPr="00C15EF1">
        <w:t>u</w:t>
      </w:r>
      <w:r w:rsidRPr="00C15EF1">
        <w:rPr>
          <w:spacing w:val="-2"/>
        </w:rPr>
        <w:t>l</w:t>
      </w:r>
      <w:r w:rsidRPr="00C15EF1">
        <w:rPr>
          <w:spacing w:val="1"/>
        </w:rPr>
        <w:t>e</w:t>
      </w:r>
      <w:r w:rsidRPr="00C15EF1">
        <w:t>d</w:t>
      </w:r>
      <w:r w:rsidRPr="00C15EF1">
        <w:rPr>
          <w:spacing w:val="-6"/>
        </w:rPr>
        <w:t xml:space="preserve"> </w:t>
      </w:r>
      <w:r w:rsidRPr="00C15EF1">
        <w:t>ga</w:t>
      </w:r>
      <w:r w:rsidRPr="00C15EF1">
        <w:rPr>
          <w:spacing w:val="4"/>
        </w:rPr>
        <w:t>m</w:t>
      </w:r>
      <w:r w:rsidRPr="00C15EF1">
        <w:t>e</w:t>
      </w:r>
      <w:r w:rsidRPr="00C15EF1">
        <w:rPr>
          <w:spacing w:val="-5"/>
        </w:rPr>
        <w:t xml:space="preserve"> </w:t>
      </w:r>
      <w:r w:rsidRPr="00C15EF1">
        <w:rPr>
          <w:spacing w:val="-3"/>
        </w:rPr>
        <w:t>w</w:t>
      </w:r>
      <w:r w:rsidRPr="00C15EF1">
        <w:rPr>
          <w:spacing w:val="1"/>
        </w:rPr>
        <w:t>i</w:t>
      </w:r>
      <w:r w:rsidRPr="00C15EF1">
        <w:t>ll</w:t>
      </w:r>
      <w:r w:rsidRPr="00C15EF1">
        <w:rPr>
          <w:spacing w:val="-6"/>
        </w:rPr>
        <w:t xml:space="preserve"> </w:t>
      </w:r>
      <w:r w:rsidRPr="00C15EF1">
        <w:t>be</w:t>
      </w:r>
      <w:r w:rsidRPr="00C15EF1">
        <w:rPr>
          <w:spacing w:val="-7"/>
        </w:rPr>
        <w:t xml:space="preserve"> </w:t>
      </w:r>
      <w:r w:rsidRPr="00C15EF1">
        <w:rPr>
          <w:spacing w:val="1"/>
        </w:rPr>
        <w:t>d</w:t>
      </w:r>
      <w:r w:rsidRPr="00C15EF1">
        <w:t>ee</w:t>
      </w:r>
      <w:r w:rsidRPr="00C15EF1">
        <w:rPr>
          <w:spacing w:val="4"/>
        </w:rPr>
        <w:t>m</w:t>
      </w:r>
      <w:r w:rsidRPr="00C15EF1">
        <w:t>ed</w:t>
      </w:r>
      <w:r w:rsidRPr="00C15EF1">
        <w:rPr>
          <w:spacing w:val="-7"/>
        </w:rPr>
        <w:t xml:space="preserve"> </w:t>
      </w:r>
      <w:r w:rsidRPr="00C15EF1">
        <w:rPr>
          <w:spacing w:val="1"/>
        </w:rPr>
        <w:t>f</w:t>
      </w:r>
      <w:r w:rsidRPr="00C15EF1">
        <w:t>or</w:t>
      </w:r>
      <w:r w:rsidRPr="00C15EF1">
        <w:rPr>
          <w:spacing w:val="2"/>
        </w:rPr>
        <w:t>f</w:t>
      </w:r>
      <w:r w:rsidRPr="00C15EF1">
        <w:t>e</w:t>
      </w:r>
      <w:r w:rsidRPr="00C15EF1">
        <w:rPr>
          <w:spacing w:val="-2"/>
        </w:rPr>
        <w:t>i</w:t>
      </w:r>
      <w:r w:rsidRPr="00C15EF1">
        <w:t>ted</w:t>
      </w:r>
      <w:r w:rsidRPr="00C15EF1">
        <w:rPr>
          <w:spacing w:val="-7"/>
        </w:rPr>
        <w:t xml:space="preserve"> </w:t>
      </w:r>
      <w:r w:rsidRPr="00C15EF1">
        <w:rPr>
          <w:spacing w:val="1"/>
        </w:rPr>
        <w:t>a</w:t>
      </w:r>
      <w:r w:rsidRPr="00C15EF1">
        <w:t>nd</w:t>
      </w:r>
      <w:r w:rsidRPr="00C15EF1">
        <w:rPr>
          <w:spacing w:val="-6"/>
        </w:rPr>
        <w:t xml:space="preserve"> </w:t>
      </w:r>
      <w:r w:rsidRPr="00C15EF1">
        <w:rPr>
          <w:spacing w:val="1"/>
        </w:rPr>
        <w:t>f</w:t>
      </w:r>
      <w:r w:rsidRPr="00C15EF1">
        <w:t>i</w:t>
      </w:r>
      <w:r w:rsidRPr="00C15EF1">
        <w:rPr>
          <w:spacing w:val="1"/>
        </w:rPr>
        <w:t>n</w:t>
      </w:r>
      <w:r w:rsidRPr="00C15EF1">
        <w:t>es</w:t>
      </w:r>
      <w:r w:rsidRPr="00C15EF1">
        <w:rPr>
          <w:spacing w:val="-6"/>
        </w:rPr>
        <w:t xml:space="preserve"> </w:t>
      </w:r>
      <w:r w:rsidRPr="00C15EF1">
        <w:rPr>
          <w:spacing w:val="-2"/>
        </w:rPr>
        <w:t>l</w:t>
      </w:r>
      <w:r w:rsidRPr="00C15EF1">
        <w:rPr>
          <w:spacing w:val="1"/>
        </w:rPr>
        <w:t>ev</w:t>
      </w:r>
      <w:r w:rsidRPr="00C15EF1">
        <w:t>ied</w:t>
      </w:r>
    </w:p>
    <w:p w14:paraId="318D8006" w14:textId="77777777" w:rsidR="008B31C9" w:rsidRPr="00C15EF1" w:rsidRDefault="008B31C9" w:rsidP="008B31C9">
      <w:pPr>
        <w:kinsoku w:val="0"/>
        <w:overflowPunct w:val="0"/>
        <w:spacing w:before="13" w:line="200" w:lineRule="exact"/>
        <w:rPr>
          <w:rFonts w:asciiTheme="minorHAnsi" w:hAnsiTheme="minorHAnsi" w:cstheme="minorHAnsi"/>
          <w:sz w:val="22"/>
          <w:szCs w:val="22"/>
        </w:rPr>
      </w:pPr>
    </w:p>
    <w:p w14:paraId="1C75219A" w14:textId="77777777" w:rsidR="008B31C9" w:rsidRPr="00C15EF1" w:rsidRDefault="008B31C9" w:rsidP="00B53E00">
      <w:pPr>
        <w:pStyle w:val="Heading2"/>
        <w:numPr>
          <w:ilvl w:val="0"/>
          <w:numId w:val="50"/>
        </w:numPr>
      </w:pPr>
      <w:bookmarkStart w:id="348" w:name="_Toc458927507"/>
      <w:bookmarkStart w:id="349" w:name="_Toc80173969"/>
      <w:r w:rsidRPr="00C15EF1">
        <w:t>Fo</w:t>
      </w:r>
      <w:r w:rsidRPr="00C15EF1">
        <w:rPr>
          <w:spacing w:val="-1"/>
        </w:rPr>
        <w:t>r</w:t>
      </w:r>
      <w:r w:rsidRPr="00C15EF1">
        <w:t>feited</w:t>
      </w:r>
      <w:r w:rsidRPr="00C15EF1">
        <w:rPr>
          <w:spacing w:val="-16"/>
        </w:rPr>
        <w:t xml:space="preserve"> </w:t>
      </w:r>
      <w:r w:rsidRPr="00C15EF1">
        <w:t>Gam</w:t>
      </w:r>
      <w:r w:rsidRPr="00C15EF1">
        <w:rPr>
          <w:spacing w:val="2"/>
        </w:rPr>
        <w:t>e</w:t>
      </w:r>
      <w:r w:rsidRPr="00C15EF1">
        <w:t>s</w:t>
      </w:r>
      <w:bookmarkEnd w:id="348"/>
      <w:bookmarkEnd w:id="349"/>
    </w:p>
    <w:p w14:paraId="5496C5FE"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37369231" w14:textId="77777777" w:rsidR="008B31C9" w:rsidRPr="00C15EF1" w:rsidRDefault="008B31C9" w:rsidP="007C5AB6">
      <w:pPr>
        <w:pStyle w:val="BodyText"/>
      </w:pPr>
      <w:r w:rsidRPr="00C15EF1">
        <w:rPr>
          <w:spacing w:val="6"/>
        </w:rPr>
        <w:t>W</w:t>
      </w:r>
      <w:r w:rsidRPr="00C15EF1">
        <w:rPr>
          <w:spacing w:val="-3"/>
        </w:rPr>
        <w:t>h</w:t>
      </w:r>
      <w:r w:rsidRPr="00C15EF1">
        <w:t>en</w:t>
      </w:r>
      <w:r w:rsidRPr="00C15EF1">
        <w:rPr>
          <w:spacing w:val="-7"/>
        </w:rPr>
        <w:t xml:space="preserve"> </w:t>
      </w:r>
      <w:r w:rsidRPr="00C15EF1">
        <w:t>the</w:t>
      </w:r>
      <w:r w:rsidRPr="00C15EF1">
        <w:rPr>
          <w:spacing w:val="-6"/>
        </w:rPr>
        <w:t xml:space="preserve"> </w:t>
      </w:r>
      <w:r w:rsidRPr="00C15EF1">
        <w:rPr>
          <w:spacing w:val="-2"/>
        </w:rPr>
        <w:t>B</w:t>
      </w:r>
      <w:r w:rsidRPr="00C15EF1">
        <w:rPr>
          <w:spacing w:val="3"/>
        </w:rPr>
        <w:t>G</w:t>
      </w:r>
      <w:r w:rsidRPr="00C15EF1">
        <w:t>L</w:t>
      </w:r>
      <w:r w:rsidRPr="00C15EF1">
        <w:rPr>
          <w:spacing w:val="-6"/>
        </w:rPr>
        <w:t xml:space="preserve"> </w:t>
      </w:r>
      <w:r w:rsidRPr="00C15EF1">
        <w:t>Vi</w:t>
      </w:r>
      <w:r w:rsidRPr="00C15EF1">
        <w:rPr>
          <w:spacing w:val="1"/>
        </w:rPr>
        <w:t>c</w:t>
      </w:r>
      <w:r w:rsidRPr="00C15EF1">
        <w:t>e</w:t>
      </w:r>
      <w:r w:rsidRPr="00C15EF1">
        <w:rPr>
          <w:spacing w:val="-4"/>
        </w:rPr>
        <w:t xml:space="preserve"> </w:t>
      </w:r>
      <w:r w:rsidRPr="00C15EF1">
        <w:t>Presi</w:t>
      </w:r>
      <w:r w:rsidRPr="00C15EF1">
        <w:rPr>
          <w:spacing w:val="1"/>
        </w:rPr>
        <w:t>d</w:t>
      </w:r>
      <w:r w:rsidRPr="00C15EF1">
        <w:t>ent</w:t>
      </w:r>
      <w:r w:rsidRPr="00C15EF1">
        <w:rPr>
          <w:spacing w:val="-6"/>
        </w:rPr>
        <w:t xml:space="preserve"> </w:t>
      </w:r>
      <w:r w:rsidRPr="00C15EF1">
        <w:rPr>
          <w:spacing w:val="1"/>
        </w:rPr>
        <w:t>d</w:t>
      </w:r>
      <w:r w:rsidRPr="00C15EF1">
        <w:t>ee</w:t>
      </w:r>
      <w:r w:rsidRPr="00C15EF1">
        <w:rPr>
          <w:spacing w:val="4"/>
        </w:rPr>
        <w:t>m</w:t>
      </w:r>
      <w:r w:rsidRPr="00C15EF1">
        <w:t>s</w:t>
      </w:r>
      <w:r w:rsidRPr="00C15EF1">
        <w:rPr>
          <w:spacing w:val="-5"/>
        </w:rPr>
        <w:t xml:space="preserve"> </w:t>
      </w:r>
      <w:r w:rsidRPr="00C15EF1">
        <w:t>a</w:t>
      </w:r>
      <w:r w:rsidRPr="00C15EF1">
        <w:rPr>
          <w:spacing w:val="-7"/>
        </w:rPr>
        <w:t xml:space="preserve"> </w:t>
      </w:r>
      <w:r w:rsidRPr="00C15EF1">
        <w:t>ga</w:t>
      </w:r>
      <w:r w:rsidRPr="00C15EF1">
        <w:rPr>
          <w:spacing w:val="4"/>
        </w:rPr>
        <w:t>m</w:t>
      </w:r>
      <w:r w:rsidRPr="00C15EF1">
        <w:t>e</w:t>
      </w:r>
      <w:r w:rsidRPr="00C15EF1">
        <w:rPr>
          <w:spacing w:val="-6"/>
        </w:rPr>
        <w:t xml:space="preserve"> </w:t>
      </w:r>
      <w:r w:rsidRPr="00C15EF1">
        <w:t>as</w:t>
      </w:r>
      <w:r w:rsidRPr="00C15EF1">
        <w:rPr>
          <w:spacing w:val="-5"/>
        </w:rPr>
        <w:t xml:space="preserve"> </w:t>
      </w:r>
      <w:r w:rsidRPr="00C15EF1">
        <w:rPr>
          <w:spacing w:val="1"/>
        </w:rPr>
        <w:t>f</w:t>
      </w:r>
      <w:r w:rsidRPr="00C15EF1">
        <w:t>o</w:t>
      </w:r>
      <w:r w:rsidRPr="00C15EF1">
        <w:rPr>
          <w:spacing w:val="-2"/>
        </w:rPr>
        <w:t>r</w:t>
      </w:r>
      <w:r w:rsidRPr="00C15EF1">
        <w:rPr>
          <w:spacing w:val="2"/>
        </w:rPr>
        <w:t>f</w:t>
      </w:r>
      <w:r w:rsidRPr="00C15EF1">
        <w:t>e</w:t>
      </w:r>
      <w:r w:rsidRPr="00C15EF1">
        <w:rPr>
          <w:spacing w:val="-2"/>
        </w:rPr>
        <w:t>i</w:t>
      </w:r>
      <w:r w:rsidRPr="00C15EF1">
        <w:t>ted:</w:t>
      </w:r>
    </w:p>
    <w:p w14:paraId="43933160" w14:textId="77777777" w:rsidR="008B31C9" w:rsidRPr="00C15EF1" w:rsidRDefault="008B31C9" w:rsidP="007C5AB6">
      <w:pPr>
        <w:pStyle w:val="BodyText"/>
      </w:pPr>
    </w:p>
    <w:p w14:paraId="00DA05F9" w14:textId="77777777" w:rsidR="008B31C9" w:rsidRPr="00C15EF1" w:rsidRDefault="008B31C9" w:rsidP="00644165">
      <w:pPr>
        <w:pStyle w:val="Bullets"/>
      </w:pPr>
      <w:r w:rsidRPr="00C15EF1">
        <w:t>The</w:t>
      </w:r>
      <w:r w:rsidRPr="00C15EF1">
        <w:rPr>
          <w:spacing w:val="-5"/>
        </w:rPr>
        <w:t xml:space="preserve"> </w:t>
      </w:r>
      <w:r w:rsidRPr="00C15EF1">
        <w:t>non-</w:t>
      </w:r>
      <w:r w:rsidRPr="00C15EF1">
        <w:rPr>
          <w:spacing w:val="2"/>
        </w:rPr>
        <w:t>f</w:t>
      </w:r>
      <w:r w:rsidRPr="00C15EF1">
        <w:t>or</w:t>
      </w:r>
      <w:r w:rsidRPr="00C15EF1">
        <w:rPr>
          <w:spacing w:val="2"/>
        </w:rPr>
        <w:t>f</w:t>
      </w:r>
      <w:r w:rsidRPr="00C15EF1">
        <w:t>e</w:t>
      </w:r>
      <w:r w:rsidRPr="00C15EF1">
        <w:rPr>
          <w:spacing w:val="-2"/>
        </w:rPr>
        <w:t>i</w:t>
      </w:r>
      <w:r w:rsidRPr="00C15EF1">
        <w:t>t</w:t>
      </w:r>
      <w:r w:rsidRPr="00C15EF1">
        <w:rPr>
          <w:spacing w:val="-2"/>
        </w:rPr>
        <w:t>i</w:t>
      </w:r>
      <w:r w:rsidRPr="00C15EF1">
        <w:t>ng</w:t>
      </w:r>
      <w:r w:rsidRPr="00C15EF1">
        <w:rPr>
          <w:spacing w:val="-4"/>
        </w:rPr>
        <w:t xml:space="preserve"> </w:t>
      </w:r>
      <w:r w:rsidRPr="00C15EF1">
        <w:t>team shall</w:t>
      </w:r>
      <w:r w:rsidRPr="00C15EF1">
        <w:rPr>
          <w:spacing w:val="-3"/>
        </w:rPr>
        <w:t xml:space="preserve"> </w:t>
      </w:r>
      <w:r w:rsidRPr="00C15EF1">
        <w:t>be</w:t>
      </w:r>
      <w:r w:rsidRPr="00C15EF1">
        <w:rPr>
          <w:spacing w:val="-5"/>
        </w:rPr>
        <w:t xml:space="preserve"> </w:t>
      </w:r>
      <w:r w:rsidRPr="00C15EF1">
        <w:rPr>
          <w:spacing w:val="1"/>
        </w:rPr>
        <w:t>d</w:t>
      </w:r>
      <w:r w:rsidRPr="00C15EF1">
        <w:t>ee</w:t>
      </w:r>
      <w:r w:rsidRPr="00C15EF1">
        <w:rPr>
          <w:spacing w:val="4"/>
        </w:rPr>
        <w:t>m</w:t>
      </w:r>
      <w:r w:rsidRPr="00C15EF1">
        <w:t>ed</w:t>
      </w:r>
      <w:r w:rsidRPr="00C15EF1">
        <w:rPr>
          <w:spacing w:val="-5"/>
        </w:rPr>
        <w:t xml:space="preserve"> </w:t>
      </w:r>
      <w:r w:rsidRPr="00C15EF1">
        <w:t xml:space="preserve">to </w:t>
      </w:r>
      <w:r w:rsidRPr="00C15EF1">
        <w:rPr>
          <w:spacing w:val="1"/>
        </w:rPr>
        <w:t>h</w:t>
      </w:r>
      <w:r w:rsidRPr="00C15EF1">
        <w:t>ave</w:t>
      </w:r>
      <w:r w:rsidRPr="00C15EF1">
        <w:rPr>
          <w:spacing w:val="-3"/>
        </w:rPr>
        <w:t xml:space="preserve"> w</w:t>
      </w:r>
      <w:r w:rsidRPr="00C15EF1">
        <w:rPr>
          <w:spacing w:val="1"/>
        </w:rPr>
        <w:t>o</w:t>
      </w:r>
      <w:r w:rsidRPr="00C15EF1">
        <w:t>n</w:t>
      </w:r>
      <w:r w:rsidRPr="00C15EF1">
        <w:rPr>
          <w:spacing w:val="-5"/>
        </w:rPr>
        <w:t xml:space="preserve"> </w:t>
      </w:r>
      <w:r w:rsidRPr="00C15EF1">
        <w:rPr>
          <w:spacing w:val="1"/>
        </w:rPr>
        <w:t>t</w:t>
      </w:r>
      <w:r w:rsidRPr="00C15EF1">
        <w:t>he</w:t>
      </w:r>
      <w:r w:rsidRPr="00C15EF1">
        <w:rPr>
          <w:spacing w:val="-4"/>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rPr>
          <w:spacing w:val="1"/>
        </w:rPr>
        <w:t>b</w:t>
      </w:r>
      <w:r w:rsidRPr="00C15EF1">
        <w:t>y</w:t>
      </w:r>
      <w:r w:rsidRPr="00C15EF1">
        <w:rPr>
          <w:spacing w:val="-7"/>
        </w:rPr>
        <w:t xml:space="preserve"> </w:t>
      </w:r>
      <w:r w:rsidRPr="00C15EF1">
        <w:t>a</w:t>
      </w:r>
      <w:r w:rsidRPr="00C15EF1">
        <w:rPr>
          <w:spacing w:val="-5"/>
        </w:rPr>
        <w:t xml:space="preserve"> </w:t>
      </w:r>
      <w:r w:rsidRPr="00C15EF1">
        <w:rPr>
          <w:spacing w:val="1"/>
        </w:rPr>
        <w:t>sc</w:t>
      </w:r>
      <w:r w:rsidRPr="00C15EF1">
        <w:t>ore</w:t>
      </w:r>
      <w:r w:rsidRPr="00C15EF1">
        <w:rPr>
          <w:spacing w:val="-5"/>
        </w:rPr>
        <w:t xml:space="preserve"> </w:t>
      </w:r>
      <w:r w:rsidRPr="00C15EF1">
        <w:t>of</w:t>
      </w:r>
      <w:r w:rsidRPr="00C15EF1">
        <w:rPr>
          <w:spacing w:val="-2"/>
        </w:rPr>
        <w:t xml:space="preserve"> </w:t>
      </w:r>
      <w:r w:rsidRPr="00C15EF1">
        <w:t>1 –</w:t>
      </w:r>
      <w:r w:rsidRPr="00C15EF1">
        <w:rPr>
          <w:spacing w:val="-3"/>
        </w:rPr>
        <w:t xml:space="preserve"> </w:t>
      </w:r>
      <w:r w:rsidRPr="00C15EF1">
        <w:t>0</w:t>
      </w:r>
      <w:r w:rsidRPr="00C15EF1">
        <w:rPr>
          <w:spacing w:val="-3"/>
        </w:rPr>
        <w:t xml:space="preserve"> w</w:t>
      </w:r>
      <w:r w:rsidRPr="00C15EF1">
        <w:t>i</w:t>
      </w:r>
      <w:r w:rsidRPr="00C15EF1">
        <w:rPr>
          <w:spacing w:val="2"/>
        </w:rPr>
        <w:t>t</w:t>
      </w:r>
      <w:r w:rsidRPr="00C15EF1">
        <w:t>h</w:t>
      </w:r>
      <w:r w:rsidRPr="00C15EF1">
        <w:rPr>
          <w:spacing w:val="-5"/>
        </w:rPr>
        <w:t xml:space="preserve"> </w:t>
      </w:r>
      <w:r w:rsidRPr="00C15EF1">
        <w:t>t</w:t>
      </w:r>
      <w:r w:rsidRPr="00C15EF1">
        <w:rPr>
          <w:spacing w:val="1"/>
        </w:rPr>
        <w:t>h</w:t>
      </w:r>
      <w:r w:rsidRPr="00C15EF1">
        <w:t>e</w:t>
      </w:r>
      <w:r w:rsidRPr="00C15EF1">
        <w:rPr>
          <w:w w:val="99"/>
        </w:rPr>
        <w:t xml:space="preserve"> </w:t>
      </w:r>
      <w:r w:rsidRPr="00C15EF1">
        <w:t>go</w:t>
      </w:r>
      <w:r w:rsidRPr="00C15EF1">
        <w:rPr>
          <w:spacing w:val="1"/>
        </w:rPr>
        <w:t>a</w:t>
      </w:r>
      <w:r w:rsidRPr="00C15EF1">
        <w:t>l</w:t>
      </w:r>
      <w:r w:rsidRPr="00C15EF1">
        <w:rPr>
          <w:spacing w:val="-7"/>
        </w:rPr>
        <w:t xml:space="preserve"> </w:t>
      </w:r>
      <w:r w:rsidRPr="00C15EF1">
        <w:t>s</w:t>
      </w:r>
      <w:r w:rsidRPr="00C15EF1">
        <w:rPr>
          <w:spacing w:val="1"/>
        </w:rPr>
        <w:t>c</w:t>
      </w:r>
      <w:r w:rsidRPr="00C15EF1">
        <w:t>ored</w:t>
      </w:r>
      <w:r w:rsidRPr="00C15EF1">
        <w:rPr>
          <w:spacing w:val="-5"/>
        </w:rPr>
        <w:t xml:space="preserve"> </w:t>
      </w:r>
      <w:r w:rsidRPr="00C15EF1">
        <w:rPr>
          <w:spacing w:val="1"/>
        </w:rPr>
        <w:t>a</w:t>
      </w:r>
      <w:r w:rsidRPr="00C15EF1">
        <w:t>t</w:t>
      </w:r>
      <w:r w:rsidRPr="00C15EF1">
        <w:rPr>
          <w:spacing w:val="-5"/>
        </w:rPr>
        <w:t xml:space="preserve"> </w:t>
      </w:r>
      <w:r w:rsidRPr="00C15EF1">
        <w:t>0</w:t>
      </w:r>
      <w:r w:rsidRPr="00C15EF1">
        <w:rPr>
          <w:spacing w:val="1"/>
        </w:rPr>
        <w:t>0</w:t>
      </w:r>
      <w:r w:rsidRPr="00C15EF1">
        <w:t>:10</w:t>
      </w:r>
      <w:r w:rsidRPr="00C15EF1">
        <w:rPr>
          <w:spacing w:val="-5"/>
        </w:rPr>
        <w:t xml:space="preserve"> </w:t>
      </w:r>
      <w:r w:rsidRPr="00C15EF1">
        <w:t>of</w:t>
      </w:r>
      <w:r w:rsidRPr="00C15EF1">
        <w:rPr>
          <w:spacing w:val="-3"/>
        </w:rPr>
        <w:t xml:space="preserve"> </w:t>
      </w:r>
      <w:r w:rsidRPr="00C15EF1">
        <w:t>the</w:t>
      </w:r>
      <w:r w:rsidRPr="00C15EF1">
        <w:rPr>
          <w:spacing w:val="-3"/>
        </w:rPr>
        <w:t xml:space="preserve"> </w:t>
      </w:r>
      <w:r w:rsidRPr="00C15EF1">
        <w:rPr>
          <w:spacing w:val="2"/>
        </w:rPr>
        <w:t>f</w:t>
      </w:r>
      <w:r w:rsidRPr="00C15EF1">
        <w:t>ir</w:t>
      </w:r>
      <w:r w:rsidRPr="00C15EF1">
        <w:rPr>
          <w:spacing w:val="1"/>
        </w:rPr>
        <w:t>s</w:t>
      </w:r>
      <w:r w:rsidRPr="00C15EF1">
        <w:t>t</w:t>
      </w:r>
      <w:r w:rsidRPr="00C15EF1">
        <w:rPr>
          <w:spacing w:val="-6"/>
        </w:rPr>
        <w:t xml:space="preserve"> </w:t>
      </w:r>
      <w:r w:rsidRPr="00C15EF1">
        <w:t>period;</w:t>
      </w:r>
    </w:p>
    <w:p w14:paraId="4723C99E" w14:textId="77777777" w:rsidR="008B31C9" w:rsidRPr="00C15EF1" w:rsidRDefault="008B31C9" w:rsidP="00644165">
      <w:pPr>
        <w:pStyle w:val="Bullets"/>
      </w:pPr>
      <w:r w:rsidRPr="00C15EF1">
        <w:t>The</w:t>
      </w:r>
      <w:r w:rsidRPr="00C15EF1">
        <w:rPr>
          <w:spacing w:val="-6"/>
        </w:rPr>
        <w:t xml:space="preserve"> </w:t>
      </w:r>
      <w:r w:rsidRPr="00C15EF1">
        <w:rPr>
          <w:spacing w:val="1"/>
        </w:rPr>
        <w:t>f</w:t>
      </w:r>
      <w:r w:rsidRPr="00C15EF1">
        <w:t>o</w:t>
      </w:r>
      <w:r w:rsidRPr="00C15EF1">
        <w:rPr>
          <w:spacing w:val="-2"/>
        </w:rPr>
        <w:t>r</w:t>
      </w:r>
      <w:r w:rsidRPr="00C15EF1">
        <w:rPr>
          <w:spacing w:val="2"/>
        </w:rPr>
        <w:t>f</w:t>
      </w:r>
      <w:r w:rsidRPr="00C15EF1">
        <w:t>e</w:t>
      </w:r>
      <w:r w:rsidRPr="00C15EF1">
        <w:rPr>
          <w:spacing w:val="-2"/>
        </w:rPr>
        <w:t>i</w:t>
      </w:r>
      <w:r w:rsidRPr="00C15EF1">
        <w:t>t</w:t>
      </w:r>
      <w:r w:rsidRPr="00C15EF1">
        <w:rPr>
          <w:spacing w:val="-2"/>
        </w:rPr>
        <w:t>i</w:t>
      </w:r>
      <w:r w:rsidRPr="00C15EF1">
        <w:t>ng</w:t>
      </w:r>
      <w:r w:rsidRPr="00C15EF1">
        <w:rPr>
          <w:spacing w:val="-3"/>
        </w:rPr>
        <w:t xml:space="preserve"> </w:t>
      </w:r>
      <w:r w:rsidRPr="00C15EF1">
        <w:t xml:space="preserve">association and team will be assessed </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f</w:t>
      </w:r>
      <w:r w:rsidRPr="00C15EF1">
        <w:t>ine</w:t>
      </w:r>
      <w:r w:rsidRPr="00C15EF1">
        <w:rPr>
          <w:spacing w:val="-4"/>
        </w:rPr>
        <w:t xml:space="preserve"> </w:t>
      </w:r>
      <w:r w:rsidRPr="00C15EF1">
        <w:t>as</w:t>
      </w:r>
      <w:r w:rsidRPr="00C15EF1">
        <w:rPr>
          <w:spacing w:val="-4"/>
        </w:rPr>
        <w:t xml:space="preserve"> </w:t>
      </w:r>
      <w:r w:rsidRPr="00C15EF1">
        <w:rPr>
          <w:spacing w:val="1"/>
        </w:rPr>
        <w:t>o</w:t>
      </w:r>
      <w:r w:rsidRPr="00C15EF1">
        <w:t>utli</w:t>
      </w:r>
      <w:r w:rsidRPr="00C15EF1">
        <w:rPr>
          <w:spacing w:val="1"/>
        </w:rPr>
        <w:t>ne</w:t>
      </w:r>
      <w:r w:rsidRPr="00C15EF1">
        <w:t>d</w:t>
      </w:r>
      <w:r w:rsidRPr="00C15EF1">
        <w:rPr>
          <w:spacing w:val="-5"/>
        </w:rPr>
        <w:t xml:space="preserve"> </w:t>
      </w:r>
      <w:r w:rsidRPr="00C15EF1">
        <w:rPr>
          <w:spacing w:val="-2"/>
        </w:rPr>
        <w:t>i</w:t>
      </w:r>
      <w:r w:rsidRPr="00C15EF1">
        <w:t>n</w:t>
      </w:r>
      <w:r w:rsidRPr="00C15EF1">
        <w:rPr>
          <w:spacing w:val="-4"/>
        </w:rPr>
        <w:t xml:space="preserve"> </w:t>
      </w:r>
      <w:r w:rsidRPr="00C15EF1">
        <w:t>A</w:t>
      </w:r>
      <w:r w:rsidRPr="00C15EF1">
        <w:rPr>
          <w:spacing w:val="1"/>
        </w:rPr>
        <w:t>p</w:t>
      </w:r>
      <w:r w:rsidRPr="00C15EF1">
        <w:t>p</w:t>
      </w:r>
      <w:r w:rsidRPr="00C15EF1">
        <w:rPr>
          <w:spacing w:val="1"/>
        </w:rPr>
        <w:t>e</w:t>
      </w:r>
      <w:r w:rsidRPr="00C15EF1">
        <w:t>ndix</w:t>
      </w:r>
      <w:r w:rsidRPr="00C15EF1">
        <w:rPr>
          <w:spacing w:val="-2"/>
        </w:rPr>
        <w:t xml:space="preserve"> </w:t>
      </w:r>
      <w:r w:rsidRPr="00C15EF1">
        <w:t>B; it will be up to the association to collect from the team</w:t>
      </w:r>
    </w:p>
    <w:p w14:paraId="42FA9A07" w14:textId="77777777" w:rsidR="008B31C9" w:rsidRPr="00C15EF1" w:rsidRDefault="008B31C9" w:rsidP="00644165">
      <w:pPr>
        <w:pStyle w:val="Bullets"/>
      </w:pPr>
      <w:r w:rsidRPr="00C15EF1">
        <w:t>The</w:t>
      </w:r>
      <w:r w:rsidRPr="00C15EF1">
        <w:rPr>
          <w:spacing w:val="-6"/>
        </w:rPr>
        <w:t xml:space="preserve"> </w:t>
      </w:r>
      <w:r w:rsidRPr="00C15EF1">
        <w:t>non-</w:t>
      </w:r>
      <w:r w:rsidRPr="00C15EF1">
        <w:rPr>
          <w:spacing w:val="2"/>
        </w:rPr>
        <w:t>f</w:t>
      </w:r>
      <w:r w:rsidRPr="00C15EF1">
        <w:t>or</w:t>
      </w:r>
      <w:r w:rsidRPr="00C15EF1">
        <w:rPr>
          <w:spacing w:val="2"/>
        </w:rPr>
        <w:t>f</w:t>
      </w:r>
      <w:r w:rsidRPr="00C15EF1">
        <w:t>e</w:t>
      </w:r>
      <w:r w:rsidRPr="00C15EF1">
        <w:rPr>
          <w:spacing w:val="-2"/>
        </w:rPr>
        <w:t>i</w:t>
      </w:r>
      <w:r w:rsidRPr="00C15EF1">
        <w:t>t</w:t>
      </w:r>
      <w:r w:rsidRPr="00C15EF1">
        <w:rPr>
          <w:spacing w:val="-2"/>
        </w:rPr>
        <w:t>i</w:t>
      </w:r>
      <w:r w:rsidRPr="00C15EF1">
        <w:t>ng</w:t>
      </w:r>
      <w:r w:rsidRPr="00C15EF1">
        <w:rPr>
          <w:spacing w:val="-6"/>
        </w:rPr>
        <w:t xml:space="preserve"> </w:t>
      </w:r>
      <w:r w:rsidRPr="00C15EF1">
        <w:t>team</w:t>
      </w:r>
      <w:r w:rsidRPr="00C15EF1">
        <w:rPr>
          <w:spacing w:val="-2"/>
        </w:rPr>
        <w:t xml:space="preserve"> </w:t>
      </w:r>
      <w:r w:rsidRPr="00C15EF1">
        <w:t>has</w:t>
      </w:r>
      <w:r w:rsidRPr="00C15EF1">
        <w:rPr>
          <w:spacing w:val="-5"/>
        </w:rPr>
        <w:t xml:space="preserve"> </w:t>
      </w:r>
      <w:r w:rsidRPr="00C15EF1">
        <w:t>the</w:t>
      </w:r>
      <w:r w:rsidRPr="00C15EF1">
        <w:rPr>
          <w:spacing w:val="-4"/>
        </w:rPr>
        <w:t xml:space="preserve"> </w:t>
      </w:r>
      <w:r w:rsidRPr="00C15EF1">
        <w:t>op</w:t>
      </w:r>
      <w:r w:rsidRPr="00C15EF1">
        <w:rPr>
          <w:spacing w:val="2"/>
        </w:rPr>
        <w:t>t</w:t>
      </w:r>
      <w:r w:rsidRPr="00C15EF1">
        <w:t>ion</w:t>
      </w:r>
      <w:r w:rsidRPr="00C15EF1">
        <w:rPr>
          <w:spacing w:val="-5"/>
        </w:rPr>
        <w:t xml:space="preserve"> </w:t>
      </w:r>
      <w:r w:rsidRPr="00C15EF1">
        <w:t>to</w:t>
      </w:r>
      <w:r w:rsidRPr="00C15EF1">
        <w:rPr>
          <w:spacing w:val="-6"/>
        </w:rPr>
        <w:t xml:space="preserve"> </w:t>
      </w:r>
      <w:r w:rsidRPr="00C15EF1">
        <w:rPr>
          <w:spacing w:val="1"/>
        </w:rPr>
        <w:t>a</w:t>
      </w:r>
      <w:r w:rsidRPr="00C15EF1">
        <w:t>p</w:t>
      </w:r>
      <w:r w:rsidRPr="00C15EF1">
        <w:rPr>
          <w:spacing w:val="1"/>
        </w:rPr>
        <w:t>pl</w:t>
      </w:r>
      <w:r w:rsidRPr="00C15EF1">
        <w:t>y</w:t>
      </w:r>
      <w:r w:rsidRPr="00C15EF1">
        <w:rPr>
          <w:spacing w:val="-7"/>
        </w:rPr>
        <w:t xml:space="preserve"> </w:t>
      </w:r>
      <w:r w:rsidRPr="00C15EF1">
        <w:t>to</w:t>
      </w:r>
      <w:r w:rsidRPr="00C15EF1">
        <w:rPr>
          <w:spacing w:val="-6"/>
        </w:rPr>
        <w:t xml:space="preserve"> </w:t>
      </w:r>
      <w:r w:rsidRPr="00C15EF1">
        <w:rPr>
          <w:spacing w:val="2"/>
        </w:rPr>
        <w:t>t</w:t>
      </w:r>
      <w:r w:rsidRPr="00C15EF1">
        <w:t>he</w:t>
      </w:r>
      <w:r w:rsidRPr="00C15EF1">
        <w:rPr>
          <w:spacing w:val="-5"/>
        </w:rPr>
        <w:t xml:space="preserve"> </w:t>
      </w:r>
      <w:r w:rsidRPr="00C15EF1">
        <w:rPr>
          <w:spacing w:val="1"/>
        </w:rPr>
        <w:t>B</w:t>
      </w:r>
      <w:r w:rsidRPr="00C15EF1">
        <w:t>GL</w:t>
      </w:r>
      <w:r w:rsidRPr="00C15EF1">
        <w:rPr>
          <w:spacing w:val="-6"/>
        </w:rPr>
        <w:t xml:space="preserve"> </w:t>
      </w:r>
      <w:r w:rsidRPr="00C15EF1">
        <w:rPr>
          <w:spacing w:val="-2"/>
        </w:rPr>
        <w:t>V</w:t>
      </w:r>
      <w:r w:rsidRPr="00C15EF1">
        <w:t>i</w:t>
      </w:r>
      <w:r w:rsidRPr="00C15EF1">
        <w:rPr>
          <w:spacing w:val="1"/>
        </w:rPr>
        <w:t>c</w:t>
      </w:r>
      <w:r w:rsidRPr="00C15EF1">
        <w:t>e</w:t>
      </w:r>
      <w:r w:rsidRPr="00C15EF1">
        <w:rPr>
          <w:spacing w:val="-4"/>
        </w:rPr>
        <w:t xml:space="preserve"> </w:t>
      </w:r>
      <w:r w:rsidRPr="00C15EF1">
        <w:t>Pres</w:t>
      </w:r>
      <w:r w:rsidRPr="00C15EF1">
        <w:rPr>
          <w:spacing w:val="1"/>
        </w:rPr>
        <w:t>i</w:t>
      </w:r>
      <w:r w:rsidRPr="00C15EF1">
        <w:t>d</w:t>
      </w:r>
      <w:r w:rsidRPr="00C15EF1">
        <w:rPr>
          <w:spacing w:val="1"/>
        </w:rPr>
        <w:t>e</w:t>
      </w:r>
      <w:r w:rsidRPr="00C15EF1">
        <w:t>nt</w:t>
      </w:r>
      <w:r w:rsidRPr="00C15EF1">
        <w:rPr>
          <w:spacing w:val="-6"/>
        </w:rPr>
        <w:t xml:space="preserve"> </w:t>
      </w:r>
      <w:r w:rsidRPr="00C15EF1">
        <w:rPr>
          <w:spacing w:val="2"/>
        </w:rPr>
        <w:t>f</w:t>
      </w:r>
      <w:r w:rsidRPr="00C15EF1">
        <w:t>or</w:t>
      </w:r>
      <w:r w:rsidRPr="00C15EF1">
        <w:rPr>
          <w:spacing w:val="-6"/>
        </w:rPr>
        <w:t xml:space="preserve"> </w:t>
      </w:r>
      <w:r w:rsidRPr="00C15EF1">
        <w:rPr>
          <w:spacing w:val="1"/>
        </w:rPr>
        <w:t>r</w:t>
      </w:r>
      <w:r w:rsidRPr="00C15EF1">
        <w:t>e</w:t>
      </w:r>
      <w:r w:rsidRPr="00C15EF1">
        <w:rPr>
          <w:spacing w:val="-2"/>
        </w:rPr>
        <w:t>i</w:t>
      </w:r>
      <w:r w:rsidRPr="00C15EF1">
        <w:rPr>
          <w:spacing w:val="1"/>
        </w:rPr>
        <w:t>m</w:t>
      </w:r>
      <w:r w:rsidRPr="00C15EF1">
        <w:t>bur</w:t>
      </w:r>
      <w:r w:rsidRPr="00C15EF1">
        <w:rPr>
          <w:spacing w:val="1"/>
        </w:rPr>
        <w:t>s</w:t>
      </w:r>
      <w:r w:rsidRPr="00C15EF1">
        <w:t>e</w:t>
      </w:r>
      <w:r w:rsidRPr="00C15EF1">
        <w:rPr>
          <w:spacing w:val="4"/>
        </w:rPr>
        <w:t>m</w:t>
      </w:r>
      <w:r w:rsidRPr="00C15EF1">
        <w:t>ent</w:t>
      </w:r>
      <w:r w:rsidRPr="00C15EF1">
        <w:rPr>
          <w:spacing w:val="-6"/>
        </w:rPr>
        <w:t xml:space="preserve"> </w:t>
      </w:r>
      <w:r w:rsidRPr="00C15EF1">
        <w:t>of</w:t>
      </w:r>
      <w:r w:rsidRPr="00C15EF1">
        <w:rPr>
          <w:w w:val="99"/>
        </w:rPr>
        <w:t xml:space="preserve"> </w:t>
      </w:r>
      <w:r w:rsidRPr="00C15EF1">
        <w:t>item</w:t>
      </w:r>
      <w:r w:rsidRPr="00C15EF1">
        <w:rPr>
          <w:spacing w:val="1"/>
        </w:rPr>
        <w:t>i</w:t>
      </w:r>
      <w:r w:rsidRPr="00C15EF1">
        <w:rPr>
          <w:spacing w:val="-5"/>
        </w:rPr>
        <w:t>z</w:t>
      </w:r>
      <w:r w:rsidRPr="00C15EF1">
        <w:t>ed</w:t>
      </w:r>
      <w:r w:rsidRPr="00C15EF1">
        <w:rPr>
          <w:spacing w:val="-6"/>
        </w:rPr>
        <w:t xml:space="preserve"> </w:t>
      </w:r>
      <w:r w:rsidRPr="00C15EF1">
        <w:t>costs</w:t>
      </w:r>
      <w:r w:rsidRPr="00C15EF1">
        <w:rPr>
          <w:spacing w:val="-4"/>
        </w:rPr>
        <w:t xml:space="preserve"> </w:t>
      </w:r>
      <w:r w:rsidRPr="00C15EF1">
        <w:rPr>
          <w:spacing w:val="-2"/>
        </w:rPr>
        <w:t>i</w:t>
      </w:r>
      <w:r w:rsidRPr="00C15EF1">
        <w:t>ncur</w:t>
      </w:r>
      <w:r w:rsidRPr="00C15EF1">
        <w:rPr>
          <w:spacing w:val="1"/>
        </w:rPr>
        <w:t>r</w:t>
      </w:r>
      <w:r w:rsidRPr="00C15EF1">
        <w:t>ed</w:t>
      </w:r>
      <w:r w:rsidRPr="00C15EF1">
        <w:rPr>
          <w:spacing w:val="-5"/>
        </w:rPr>
        <w:t xml:space="preserve"> </w:t>
      </w:r>
      <w:r w:rsidRPr="00C15EF1">
        <w:t>up</w:t>
      </w:r>
      <w:r w:rsidRPr="00C15EF1">
        <w:rPr>
          <w:spacing w:val="-5"/>
        </w:rPr>
        <w:t xml:space="preserve"> </w:t>
      </w:r>
      <w:r w:rsidRPr="00C15EF1">
        <w:rPr>
          <w:spacing w:val="1"/>
        </w:rPr>
        <w:t>t</w:t>
      </w:r>
      <w:r w:rsidRPr="00C15EF1">
        <w:t>o</w:t>
      </w:r>
      <w:r w:rsidRPr="00C15EF1">
        <w:rPr>
          <w:spacing w:val="-6"/>
        </w:rPr>
        <w:t xml:space="preserve"> </w:t>
      </w:r>
      <w:r w:rsidRPr="00C15EF1">
        <w:t>the</w:t>
      </w:r>
      <w:r w:rsidRPr="00C15EF1">
        <w:rPr>
          <w:spacing w:val="-3"/>
        </w:rPr>
        <w:t xml:space="preserve"> </w:t>
      </w:r>
      <w:r w:rsidRPr="00C15EF1">
        <w:t>va</w:t>
      </w:r>
      <w:r w:rsidRPr="00C15EF1">
        <w:rPr>
          <w:spacing w:val="-2"/>
        </w:rPr>
        <w:t>l</w:t>
      </w:r>
      <w:r w:rsidRPr="00C15EF1">
        <w:rPr>
          <w:spacing w:val="1"/>
        </w:rPr>
        <w:t>u</w:t>
      </w:r>
      <w:r w:rsidRPr="00C15EF1">
        <w:t>e</w:t>
      </w:r>
      <w:r w:rsidRPr="00C15EF1">
        <w:rPr>
          <w:spacing w:val="-6"/>
        </w:rPr>
        <w:t xml:space="preserve"> </w:t>
      </w:r>
      <w:r w:rsidRPr="00C15EF1">
        <w:t>of</w:t>
      </w:r>
      <w:r w:rsidRPr="00C15EF1">
        <w:rPr>
          <w:spacing w:val="-3"/>
        </w:rPr>
        <w:t xml:space="preserve"> </w:t>
      </w:r>
      <w:r w:rsidRPr="00C15EF1">
        <w:t>the</w:t>
      </w:r>
      <w:r w:rsidRPr="00C15EF1">
        <w:rPr>
          <w:spacing w:val="-4"/>
        </w:rPr>
        <w:t xml:space="preserve"> </w:t>
      </w:r>
      <w:r w:rsidRPr="00C15EF1">
        <w:rPr>
          <w:spacing w:val="1"/>
        </w:rPr>
        <w:t>f</w:t>
      </w:r>
      <w:r w:rsidRPr="00C15EF1">
        <w:t>or</w:t>
      </w:r>
      <w:r w:rsidRPr="00C15EF1">
        <w:rPr>
          <w:spacing w:val="2"/>
        </w:rPr>
        <w:t>f</w:t>
      </w:r>
      <w:r w:rsidRPr="00C15EF1">
        <w:t>e</w:t>
      </w:r>
      <w:r w:rsidRPr="00C15EF1">
        <w:rPr>
          <w:spacing w:val="-2"/>
        </w:rPr>
        <w:t>i</w:t>
      </w:r>
      <w:r w:rsidRPr="00C15EF1">
        <w:t>ture</w:t>
      </w:r>
      <w:r w:rsidRPr="00C15EF1">
        <w:rPr>
          <w:spacing w:val="-3"/>
        </w:rPr>
        <w:t xml:space="preserve"> </w:t>
      </w:r>
      <w:r w:rsidRPr="00C15EF1">
        <w:rPr>
          <w:spacing w:val="2"/>
        </w:rPr>
        <w:t>f</w:t>
      </w:r>
      <w:r w:rsidRPr="00C15EF1">
        <w:t>ine;</w:t>
      </w:r>
      <w:r w:rsidRPr="00C15EF1">
        <w:rPr>
          <w:spacing w:val="-6"/>
        </w:rPr>
        <w:t xml:space="preserve"> </w:t>
      </w:r>
      <w:r w:rsidRPr="00C15EF1">
        <w:t>a</w:t>
      </w:r>
      <w:r w:rsidRPr="00C15EF1">
        <w:rPr>
          <w:spacing w:val="1"/>
        </w:rPr>
        <w:t>n</w:t>
      </w:r>
      <w:r w:rsidRPr="00C15EF1">
        <w:t>d</w:t>
      </w:r>
    </w:p>
    <w:p w14:paraId="22F3C581" w14:textId="77777777" w:rsidR="008B31C9" w:rsidRPr="00C15EF1" w:rsidRDefault="008B31C9" w:rsidP="00644165">
      <w:pPr>
        <w:pStyle w:val="Bullets"/>
      </w:pPr>
      <w:r w:rsidRPr="00C15EF1">
        <w:t>For each subsequent forfeit (2</w:t>
      </w:r>
      <w:r w:rsidRPr="00C15EF1">
        <w:rPr>
          <w:vertAlign w:val="superscript"/>
        </w:rPr>
        <w:t>nd</w:t>
      </w:r>
      <w:r w:rsidRPr="00C15EF1">
        <w:t xml:space="preserve"> occurrence and up), the forfeiting team shall be assessed additional fines as outlined in </w:t>
      </w:r>
      <w:r w:rsidRPr="00C15EF1">
        <w:tab/>
        <w:t xml:space="preserve"> appendix B. </w:t>
      </w:r>
    </w:p>
    <w:p w14:paraId="7CEC99DC" w14:textId="77777777" w:rsidR="008B31C9" w:rsidRPr="00C15EF1" w:rsidRDefault="008B31C9" w:rsidP="00644165">
      <w:pPr>
        <w:pStyle w:val="Bullets"/>
      </w:pPr>
      <w:r w:rsidRPr="00C15EF1">
        <w:t>Failure to pay fines within seven (7) days will result in that team being suspended</w:t>
      </w:r>
      <w:r w:rsidR="00030D4F" w:rsidRPr="00C15EF1">
        <w:t xml:space="preserve"> for the </w:t>
      </w:r>
      <w:r w:rsidR="00030D4F" w:rsidRPr="00C15EF1">
        <w:tab/>
        <w:t xml:space="preserve"> </w:t>
      </w:r>
      <w:r w:rsidRPr="00C15EF1">
        <w:t xml:space="preserve">remainder of the BGL schedule. </w:t>
      </w:r>
    </w:p>
    <w:p w14:paraId="1BD78F60" w14:textId="77777777" w:rsidR="008B31C9" w:rsidRPr="00C15EF1" w:rsidRDefault="008B31C9" w:rsidP="00644165">
      <w:pPr>
        <w:pStyle w:val="Bullets"/>
        <w:numPr>
          <w:ilvl w:val="0"/>
          <w:numId w:val="0"/>
        </w:numPr>
        <w:ind w:left="1418"/>
        <w:rPr>
          <w:spacing w:val="-1"/>
        </w:rPr>
      </w:pPr>
    </w:p>
    <w:p w14:paraId="37A4127E" w14:textId="75270C7F" w:rsidR="008B31C9" w:rsidRDefault="008B31C9" w:rsidP="008B31C9">
      <w:pPr>
        <w:kinsoku w:val="0"/>
        <w:overflowPunct w:val="0"/>
        <w:spacing w:before="1" w:line="260" w:lineRule="exact"/>
        <w:rPr>
          <w:rFonts w:asciiTheme="minorHAnsi" w:hAnsiTheme="minorHAnsi" w:cstheme="minorHAnsi"/>
          <w:sz w:val="22"/>
          <w:szCs w:val="22"/>
        </w:rPr>
      </w:pPr>
      <w:r w:rsidRPr="00C15EF1">
        <w:rPr>
          <w:rFonts w:asciiTheme="minorHAnsi" w:hAnsiTheme="minorHAnsi" w:cstheme="minorHAnsi"/>
          <w:spacing w:val="-1"/>
          <w:sz w:val="22"/>
          <w:szCs w:val="22"/>
        </w:rPr>
        <w:tab/>
        <w:t xml:space="preserve">   </w:t>
      </w:r>
      <w:r w:rsidRPr="00C15EF1">
        <w:rPr>
          <w:rFonts w:asciiTheme="minorHAnsi" w:hAnsiTheme="minorHAnsi" w:cstheme="minorHAnsi"/>
          <w:sz w:val="22"/>
          <w:szCs w:val="22"/>
        </w:rPr>
        <w:t>Scheduled double headers will be considered as one (1) forfeiture</w:t>
      </w:r>
      <w:r w:rsidR="00EF3084">
        <w:rPr>
          <w:rFonts w:asciiTheme="minorHAnsi" w:hAnsiTheme="minorHAnsi" w:cstheme="minorHAnsi"/>
          <w:sz w:val="22"/>
          <w:szCs w:val="22"/>
        </w:rPr>
        <w:t>.</w:t>
      </w:r>
    </w:p>
    <w:p w14:paraId="76175846" w14:textId="34933ECC" w:rsidR="00EF3084" w:rsidRPr="00C15EF1" w:rsidRDefault="00EF3084" w:rsidP="008B31C9">
      <w:pPr>
        <w:kinsoku w:val="0"/>
        <w:overflowPunct w:val="0"/>
        <w:spacing w:before="1" w:line="260" w:lineRule="exact"/>
        <w:rPr>
          <w:rFonts w:asciiTheme="minorHAnsi" w:hAnsiTheme="minorHAnsi" w:cstheme="minorHAnsi"/>
          <w:sz w:val="22"/>
          <w:szCs w:val="22"/>
        </w:rPr>
      </w:pPr>
      <w:r>
        <w:rPr>
          <w:rFonts w:asciiTheme="minorHAnsi" w:hAnsiTheme="minorHAnsi" w:cstheme="minorHAnsi"/>
          <w:sz w:val="22"/>
          <w:szCs w:val="22"/>
        </w:rPr>
        <w:tab/>
        <w:t xml:space="preserve">  Forfeited games will NOT be rescheduled.</w:t>
      </w:r>
    </w:p>
    <w:p w14:paraId="2C664397" w14:textId="77777777" w:rsidR="008B31C9" w:rsidRPr="00C15EF1" w:rsidRDefault="008B31C9" w:rsidP="008B31C9">
      <w:pPr>
        <w:kinsoku w:val="0"/>
        <w:overflowPunct w:val="0"/>
        <w:spacing w:before="1" w:line="260" w:lineRule="exact"/>
        <w:rPr>
          <w:rFonts w:asciiTheme="minorHAnsi" w:hAnsiTheme="minorHAnsi" w:cstheme="minorHAnsi"/>
          <w:sz w:val="22"/>
          <w:szCs w:val="22"/>
        </w:rPr>
      </w:pPr>
    </w:p>
    <w:p w14:paraId="6A3BCD32" w14:textId="77777777" w:rsidR="008B31C9" w:rsidRPr="00C15EF1" w:rsidRDefault="008B31C9" w:rsidP="00B53E00">
      <w:pPr>
        <w:pStyle w:val="Heading2"/>
        <w:numPr>
          <w:ilvl w:val="0"/>
          <w:numId w:val="50"/>
        </w:numPr>
      </w:pPr>
      <w:bookmarkStart w:id="350" w:name="_Toc458927508"/>
      <w:bookmarkStart w:id="351" w:name="_Toc80173970"/>
      <w:r w:rsidRPr="00C15EF1">
        <w:rPr>
          <w:spacing w:val="-1"/>
        </w:rPr>
        <w:t>S</w:t>
      </w:r>
      <w:r w:rsidRPr="00C15EF1">
        <w:t>uspen</w:t>
      </w:r>
      <w:r w:rsidRPr="00C15EF1">
        <w:rPr>
          <w:spacing w:val="1"/>
        </w:rPr>
        <w:t>s</w:t>
      </w:r>
      <w:r w:rsidRPr="00C15EF1">
        <w:t>ion</w:t>
      </w:r>
      <w:r w:rsidRPr="00C15EF1">
        <w:rPr>
          <w:spacing w:val="-12"/>
        </w:rPr>
        <w:t xml:space="preserve"> </w:t>
      </w:r>
      <w:r w:rsidRPr="00C15EF1">
        <w:t>From</w:t>
      </w:r>
      <w:r w:rsidRPr="00C15EF1">
        <w:rPr>
          <w:spacing w:val="-12"/>
        </w:rPr>
        <w:t xml:space="preserve"> </w:t>
      </w:r>
      <w:r w:rsidRPr="00C15EF1">
        <w:t>L</w:t>
      </w:r>
      <w:r w:rsidRPr="00C15EF1">
        <w:rPr>
          <w:spacing w:val="2"/>
        </w:rPr>
        <w:t>e</w:t>
      </w:r>
      <w:r w:rsidRPr="00C15EF1">
        <w:t>ague</w:t>
      </w:r>
      <w:bookmarkEnd w:id="350"/>
      <w:bookmarkEnd w:id="351"/>
    </w:p>
    <w:p w14:paraId="133BF319"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7DE9CA30" w14:textId="36135878" w:rsidR="008B31C9" w:rsidRPr="00C15EF1" w:rsidRDefault="008B31C9" w:rsidP="007C5AB6">
      <w:pPr>
        <w:pStyle w:val="BodyText"/>
      </w:pPr>
      <w:r w:rsidRPr="00C15EF1">
        <w:t>Susp</w:t>
      </w:r>
      <w:r w:rsidRPr="00C15EF1">
        <w:rPr>
          <w:spacing w:val="1"/>
        </w:rPr>
        <w:t>e</w:t>
      </w:r>
      <w:r w:rsidRPr="00C15EF1">
        <w:t>nsi</w:t>
      </w:r>
      <w:r w:rsidRPr="00C15EF1">
        <w:rPr>
          <w:spacing w:val="1"/>
        </w:rPr>
        <w:t>o</w:t>
      </w:r>
      <w:r w:rsidRPr="00C15EF1">
        <w:t>n</w:t>
      </w:r>
      <w:r w:rsidRPr="00C15EF1">
        <w:rPr>
          <w:spacing w:val="-7"/>
        </w:rPr>
        <w:t xml:space="preserve"> </w:t>
      </w:r>
      <w:r w:rsidRPr="00C15EF1">
        <w:rPr>
          <w:spacing w:val="1"/>
        </w:rPr>
        <w:t>f</w:t>
      </w:r>
      <w:r w:rsidRPr="00C15EF1">
        <w:t>r</w:t>
      </w:r>
      <w:r w:rsidRPr="00C15EF1">
        <w:rPr>
          <w:spacing w:val="-3"/>
        </w:rPr>
        <w:t>o</w:t>
      </w:r>
      <w:r w:rsidRPr="00C15EF1">
        <w:t>m</w:t>
      </w:r>
      <w:r w:rsidRPr="00C15EF1">
        <w:rPr>
          <w:spacing w:val="-2"/>
        </w:rPr>
        <w:t xml:space="preserve"> </w:t>
      </w:r>
      <w:r w:rsidRPr="00C15EF1">
        <w:t>BGL</w:t>
      </w:r>
      <w:r w:rsidRPr="00C15EF1">
        <w:rPr>
          <w:spacing w:val="-6"/>
        </w:rPr>
        <w:t xml:space="preserve"> </w:t>
      </w:r>
      <w:r w:rsidRPr="00C15EF1">
        <w:t>sha</w:t>
      </w:r>
      <w:r w:rsidRPr="00C15EF1">
        <w:rPr>
          <w:spacing w:val="1"/>
        </w:rPr>
        <w:t>l</w:t>
      </w:r>
      <w:r w:rsidRPr="00C15EF1">
        <w:t>l</w:t>
      </w:r>
      <w:r w:rsidRPr="00C15EF1">
        <w:rPr>
          <w:spacing w:val="-5"/>
        </w:rPr>
        <w:t xml:space="preserve"> </w:t>
      </w:r>
      <w:r w:rsidRPr="00C15EF1">
        <w:t>be</w:t>
      </w:r>
      <w:r w:rsidRPr="00C15EF1">
        <w:rPr>
          <w:spacing w:val="-6"/>
        </w:rPr>
        <w:t xml:space="preserve"> </w:t>
      </w:r>
      <w:r w:rsidRPr="00C15EF1">
        <w:rPr>
          <w:spacing w:val="1"/>
        </w:rPr>
        <w:t>d</w:t>
      </w:r>
      <w:r w:rsidRPr="00C15EF1">
        <w:t>e</w:t>
      </w:r>
      <w:r w:rsidRPr="00C15EF1">
        <w:rPr>
          <w:spacing w:val="1"/>
        </w:rPr>
        <w:t>a</w:t>
      </w:r>
      <w:r w:rsidRPr="00C15EF1">
        <w:t>lt</w:t>
      </w:r>
      <w:r w:rsidRPr="00C15EF1">
        <w:rPr>
          <w:spacing w:val="-5"/>
        </w:rPr>
        <w:t xml:space="preserve"> </w:t>
      </w:r>
      <w:r w:rsidRPr="00C15EF1">
        <w:t>with</w:t>
      </w:r>
      <w:r w:rsidRPr="00C15EF1">
        <w:rPr>
          <w:spacing w:val="-4"/>
        </w:rPr>
        <w:t xml:space="preserve"> </w:t>
      </w:r>
      <w:r w:rsidRPr="00C15EF1">
        <w:t>as</w:t>
      </w:r>
      <w:r w:rsidRPr="00C15EF1">
        <w:rPr>
          <w:spacing w:val="-5"/>
        </w:rPr>
        <w:t xml:space="preserve"> </w:t>
      </w:r>
      <w:r w:rsidRPr="00C15EF1">
        <w:rPr>
          <w:spacing w:val="1"/>
        </w:rPr>
        <w:t>f</w:t>
      </w:r>
      <w:r w:rsidRPr="00C15EF1">
        <w:t>o</w:t>
      </w:r>
      <w:r w:rsidRPr="00C15EF1">
        <w:rPr>
          <w:spacing w:val="-2"/>
        </w:rPr>
        <w:t>l</w:t>
      </w:r>
      <w:r w:rsidRPr="00C15EF1">
        <w:t>l</w:t>
      </w:r>
      <w:r w:rsidRPr="00C15EF1">
        <w:rPr>
          <w:spacing w:val="1"/>
        </w:rPr>
        <w:t>o</w:t>
      </w:r>
      <w:r w:rsidRPr="00C15EF1">
        <w:rPr>
          <w:spacing w:val="-3"/>
        </w:rPr>
        <w:t>w</w:t>
      </w:r>
      <w:r w:rsidRPr="00C15EF1">
        <w:rPr>
          <w:spacing w:val="1"/>
        </w:rPr>
        <w:t>s</w:t>
      </w:r>
      <w:r w:rsidRPr="00C15EF1">
        <w:t>:</w:t>
      </w:r>
    </w:p>
    <w:p w14:paraId="0CFE97EA" w14:textId="77777777" w:rsidR="008B31C9" w:rsidRPr="00C15EF1" w:rsidRDefault="008B31C9" w:rsidP="008B31C9">
      <w:pPr>
        <w:kinsoku w:val="0"/>
        <w:overflowPunct w:val="0"/>
        <w:spacing w:before="11" w:line="220" w:lineRule="exact"/>
        <w:rPr>
          <w:rFonts w:asciiTheme="minorHAnsi" w:hAnsiTheme="minorHAnsi" w:cstheme="minorHAnsi"/>
          <w:sz w:val="22"/>
          <w:szCs w:val="22"/>
        </w:rPr>
      </w:pPr>
    </w:p>
    <w:p w14:paraId="1E16A4E1" w14:textId="77777777" w:rsidR="008B31C9" w:rsidRPr="00C15EF1" w:rsidRDefault="008B31C9" w:rsidP="00644165">
      <w:pPr>
        <w:pStyle w:val="Bullets"/>
      </w:pPr>
      <w:r w:rsidRPr="00C15EF1">
        <w:t>A</w:t>
      </w:r>
      <w:r w:rsidRPr="00C15EF1">
        <w:rPr>
          <w:spacing w:val="1"/>
        </w:rPr>
        <w:t>l</w:t>
      </w:r>
      <w:r w:rsidRPr="00C15EF1">
        <w:t>l</w:t>
      </w:r>
      <w:r w:rsidRPr="00C15EF1">
        <w:rPr>
          <w:spacing w:val="-7"/>
        </w:rPr>
        <w:t xml:space="preserve"> </w:t>
      </w:r>
      <w:r w:rsidRPr="00C15EF1">
        <w:rPr>
          <w:spacing w:val="1"/>
        </w:rPr>
        <w:t>f</w:t>
      </w:r>
      <w:r w:rsidRPr="00C15EF1">
        <w:t>uture</w:t>
      </w:r>
      <w:r w:rsidRPr="00C15EF1">
        <w:rPr>
          <w:spacing w:val="-5"/>
        </w:rPr>
        <w:t xml:space="preserve"> </w:t>
      </w:r>
      <w:r w:rsidRPr="00C15EF1">
        <w:rPr>
          <w:spacing w:val="1"/>
        </w:rPr>
        <w:t>g</w:t>
      </w:r>
      <w:r w:rsidRPr="00C15EF1">
        <w:t>a</w:t>
      </w:r>
      <w:r w:rsidRPr="00C15EF1">
        <w:rPr>
          <w:spacing w:val="4"/>
        </w:rPr>
        <w:t>m</w:t>
      </w:r>
      <w:r w:rsidRPr="00C15EF1">
        <w:t>es</w:t>
      </w:r>
      <w:r w:rsidRPr="00C15EF1">
        <w:rPr>
          <w:spacing w:val="-8"/>
        </w:rPr>
        <w:t xml:space="preserve"> </w:t>
      </w:r>
      <w:r w:rsidRPr="00C15EF1">
        <w:rPr>
          <w:spacing w:val="2"/>
        </w:rPr>
        <w:t>f</w:t>
      </w:r>
      <w:r w:rsidRPr="00C15EF1">
        <w:t>or</w:t>
      </w:r>
      <w:r w:rsidRPr="00C15EF1">
        <w:rPr>
          <w:spacing w:val="-5"/>
        </w:rPr>
        <w:t xml:space="preserve"> </w:t>
      </w:r>
      <w:r w:rsidRPr="00C15EF1">
        <w:t>the</w:t>
      </w:r>
      <w:r w:rsidRPr="00C15EF1">
        <w:rPr>
          <w:spacing w:val="-6"/>
        </w:rPr>
        <w:t xml:space="preserve"> </w:t>
      </w:r>
      <w:r w:rsidRPr="00C15EF1">
        <w:t xml:space="preserve">Team </w:t>
      </w:r>
      <w:r w:rsidRPr="00C15EF1">
        <w:rPr>
          <w:spacing w:val="-3"/>
        </w:rPr>
        <w:t>w</w:t>
      </w:r>
      <w:r w:rsidRPr="00C15EF1">
        <w:t>i</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5"/>
        </w:rPr>
        <w:t xml:space="preserve"> </w:t>
      </w:r>
      <w:r w:rsidRPr="00C15EF1">
        <w:t>can</w:t>
      </w:r>
      <w:r w:rsidRPr="00C15EF1">
        <w:rPr>
          <w:spacing w:val="1"/>
        </w:rPr>
        <w:t>ce</w:t>
      </w:r>
      <w:r w:rsidRPr="00C15EF1">
        <w:t>ll</w:t>
      </w:r>
      <w:r w:rsidRPr="00C15EF1">
        <w:rPr>
          <w:spacing w:val="1"/>
        </w:rPr>
        <w:t>e</w:t>
      </w:r>
      <w:r w:rsidRPr="00C15EF1">
        <w:t>d.</w:t>
      </w:r>
      <w:r w:rsidRPr="00C15EF1">
        <w:rPr>
          <w:spacing w:val="44"/>
        </w:rPr>
        <w:t xml:space="preserve"> </w:t>
      </w:r>
      <w:r w:rsidRPr="00C15EF1">
        <w:rPr>
          <w:spacing w:val="2"/>
        </w:rPr>
        <w:t>T</w:t>
      </w:r>
      <w:r w:rsidRPr="00C15EF1">
        <w:t xml:space="preserve">hese </w:t>
      </w:r>
      <w:r w:rsidRPr="00C15EF1">
        <w:rPr>
          <w:spacing w:val="1"/>
        </w:rPr>
        <w:t>s</w:t>
      </w:r>
      <w:r w:rsidRPr="00C15EF1">
        <w:t>ha</w:t>
      </w:r>
      <w:r w:rsidRPr="00C15EF1">
        <w:rPr>
          <w:spacing w:val="1"/>
        </w:rPr>
        <w:t>l</w:t>
      </w:r>
      <w:r w:rsidRPr="00C15EF1">
        <w:t>l</w:t>
      </w:r>
      <w:r w:rsidRPr="00C15EF1">
        <w:rPr>
          <w:spacing w:val="-5"/>
        </w:rPr>
        <w:t xml:space="preserve"> </w:t>
      </w:r>
      <w:r w:rsidRPr="00C15EF1">
        <w:t>incl</w:t>
      </w:r>
      <w:r w:rsidRPr="00C15EF1">
        <w:rPr>
          <w:spacing w:val="1"/>
        </w:rPr>
        <w:t>u</w:t>
      </w:r>
      <w:r w:rsidRPr="00C15EF1">
        <w:t>de a</w:t>
      </w:r>
      <w:r w:rsidRPr="00C15EF1">
        <w:rPr>
          <w:spacing w:val="1"/>
        </w:rPr>
        <w:t>l</w:t>
      </w:r>
      <w:r w:rsidRPr="00C15EF1">
        <w:t>l</w:t>
      </w:r>
      <w:r w:rsidRPr="00C15EF1">
        <w:rPr>
          <w:spacing w:val="-7"/>
        </w:rPr>
        <w:t xml:space="preserve"> </w:t>
      </w:r>
      <w:r w:rsidRPr="00C15EF1">
        <w:t>L</w:t>
      </w:r>
      <w:r w:rsidRPr="00C15EF1">
        <w:rPr>
          <w:spacing w:val="1"/>
        </w:rPr>
        <w:t>e</w:t>
      </w:r>
      <w:r w:rsidRPr="00C15EF1">
        <w:t>a</w:t>
      </w:r>
      <w:r w:rsidRPr="00C15EF1">
        <w:rPr>
          <w:spacing w:val="1"/>
        </w:rPr>
        <w:t>g</w:t>
      </w:r>
      <w:r w:rsidRPr="00C15EF1">
        <w:t>ue</w:t>
      </w:r>
      <w:r w:rsidRPr="00C15EF1">
        <w:rPr>
          <w:spacing w:val="-5"/>
        </w:rPr>
        <w:t xml:space="preserve"> </w:t>
      </w:r>
      <w:r w:rsidRPr="00C15EF1">
        <w:rPr>
          <w:spacing w:val="1"/>
        </w:rPr>
        <w:t>g</w:t>
      </w:r>
      <w:r w:rsidRPr="00C15EF1">
        <w:t>a</w:t>
      </w:r>
      <w:r w:rsidRPr="00C15EF1">
        <w:rPr>
          <w:spacing w:val="4"/>
        </w:rPr>
        <w:t>m</w:t>
      </w:r>
      <w:r w:rsidRPr="00C15EF1">
        <w:t>es;</w:t>
      </w:r>
      <w:r w:rsidRPr="00C15EF1">
        <w:rPr>
          <w:spacing w:val="-6"/>
        </w:rPr>
        <w:t xml:space="preserve"> </w:t>
      </w:r>
      <w:r w:rsidRPr="00C15EF1">
        <w:t>(2)</w:t>
      </w:r>
      <w:r w:rsidRPr="00C15EF1">
        <w:rPr>
          <w:spacing w:val="-5"/>
        </w:rPr>
        <w:t xml:space="preserve"> </w:t>
      </w:r>
      <w:r w:rsidRPr="00C15EF1">
        <w:t>poin</w:t>
      </w:r>
      <w:r w:rsidRPr="00C15EF1">
        <w:rPr>
          <w:spacing w:val="1"/>
        </w:rPr>
        <w:t>t</w:t>
      </w:r>
      <w:r w:rsidRPr="00C15EF1">
        <w:t>s</w:t>
      </w:r>
      <w:r w:rsidRPr="00C15EF1">
        <w:rPr>
          <w:spacing w:val="-6"/>
        </w:rPr>
        <w:t xml:space="preserve"> </w:t>
      </w:r>
      <w:r w:rsidRPr="00C15EF1">
        <w:t>wi</w:t>
      </w:r>
      <w:r w:rsidRPr="00C15EF1">
        <w:rPr>
          <w:spacing w:val="1"/>
        </w:rPr>
        <w:t>l</w:t>
      </w:r>
      <w:r w:rsidRPr="00C15EF1">
        <w:t>l</w:t>
      </w:r>
      <w:r w:rsidRPr="00C15EF1">
        <w:rPr>
          <w:spacing w:val="-6"/>
        </w:rPr>
        <w:t xml:space="preserve"> </w:t>
      </w:r>
      <w:r w:rsidRPr="00C15EF1">
        <w:t>be</w:t>
      </w:r>
      <w:r w:rsidRPr="00C15EF1">
        <w:rPr>
          <w:spacing w:val="-5"/>
        </w:rPr>
        <w:t xml:space="preserve"> </w:t>
      </w:r>
      <w:r w:rsidRPr="00C15EF1">
        <w:rPr>
          <w:spacing w:val="1"/>
        </w:rPr>
        <w:t>a</w:t>
      </w:r>
      <w:r w:rsidRPr="00C15EF1">
        <w:rPr>
          <w:spacing w:val="-3"/>
        </w:rPr>
        <w:t>w</w:t>
      </w:r>
      <w:r w:rsidRPr="00C15EF1">
        <w:t>a</w:t>
      </w:r>
      <w:r w:rsidRPr="00C15EF1">
        <w:rPr>
          <w:spacing w:val="2"/>
        </w:rPr>
        <w:t>r</w:t>
      </w:r>
      <w:r w:rsidRPr="00C15EF1">
        <w:t>ded</w:t>
      </w:r>
      <w:r w:rsidRPr="00C15EF1">
        <w:rPr>
          <w:spacing w:val="-4"/>
        </w:rPr>
        <w:t xml:space="preserve"> </w:t>
      </w:r>
      <w:r w:rsidRPr="00C15EF1">
        <w:t>to</w:t>
      </w:r>
      <w:r w:rsidRPr="00C15EF1">
        <w:rPr>
          <w:spacing w:val="-6"/>
        </w:rPr>
        <w:t xml:space="preserve"> </w:t>
      </w:r>
      <w:r w:rsidRPr="00C15EF1">
        <w:rPr>
          <w:spacing w:val="2"/>
        </w:rPr>
        <w:t>t</w:t>
      </w:r>
      <w:r w:rsidRPr="00C15EF1">
        <w:t>he</w:t>
      </w:r>
      <w:r w:rsidRPr="00C15EF1">
        <w:rPr>
          <w:spacing w:val="-6"/>
        </w:rPr>
        <w:t xml:space="preserve"> </w:t>
      </w:r>
      <w:r w:rsidRPr="00C15EF1">
        <w:rPr>
          <w:spacing w:val="1"/>
        </w:rPr>
        <w:t>op</w:t>
      </w:r>
      <w:r w:rsidRPr="00C15EF1">
        <w:t>po</w:t>
      </w:r>
      <w:r w:rsidRPr="00C15EF1">
        <w:rPr>
          <w:spacing w:val="1"/>
        </w:rPr>
        <w:t>s</w:t>
      </w:r>
      <w:r w:rsidRPr="00C15EF1">
        <w:t>i</w:t>
      </w:r>
      <w:r w:rsidRPr="00C15EF1">
        <w:rPr>
          <w:spacing w:val="2"/>
        </w:rPr>
        <w:t>t</w:t>
      </w:r>
      <w:r w:rsidRPr="00C15EF1">
        <w:t>ion</w:t>
      </w:r>
      <w:r w:rsidRPr="00C15EF1">
        <w:rPr>
          <w:spacing w:val="-6"/>
        </w:rPr>
        <w:t xml:space="preserve"> </w:t>
      </w:r>
      <w:r w:rsidRPr="00C15EF1">
        <w:rPr>
          <w:spacing w:val="7"/>
        </w:rPr>
        <w:t>(</w:t>
      </w:r>
      <w:r w:rsidRPr="00C15EF1">
        <w:rPr>
          <w:i/>
          <w:iCs/>
        </w:rPr>
        <w:t>Sect</w:t>
      </w:r>
      <w:r w:rsidRPr="00C15EF1">
        <w:rPr>
          <w:i/>
          <w:iCs/>
          <w:spacing w:val="1"/>
        </w:rPr>
        <w:t>i</w:t>
      </w:r>
      <w:r w:rsidRPr="00C15EF1">
        <w:rPr>
          <w:i/>
          <w:iCs/>
        </w:rPr>
        <w:t>on</w:t>
      </w:r>
      <w:r w:rsidRPr="00C15EF1">
        <w:rPr>
          <w:i/>
          <w:iCs/>
          <w:spacing w:val="-5"/>
        </w:rPr>
        <w:t xml:space="preserve"> </w:t>
      </w:r>
      <w:r w:rsidRPr="00C15EF1">
        <w:rPr>
          <w:i/>
          <w:iCs/>
        </w:rPr>
        <w:t>1</w:t>
      </w:r>
      <w:r w:rsidR="00030D4F" w:rsidRPr="00C15EF1">
        <w:rPr>
          <w:i/>
          <w:iCs/>
        </w:rPr>
        <w:t>4</w:t>
      </w:r>
      <w:r w:rsidRPr="00C15EF1">
        <w:t>);</w:t>
      </w:r>
    </w:p>
    <w:p w14:paraId="65C02068" w14:textId="77777777" w:rsidR="008B31C9" w:rsidRPr="00C15EF1" w:rsidRDefault="008B31C9" w:rsidP="00644165">
      <w:pPr>
        <w:pStyle w:val="Bullets"/>
      </w:pPr>
      <w:r w:rsidRPr="00C15EF1">
        <w:t>The</w:t>
      </w:r>
      <w:r w:rsidRPr="00C15EF1">
        <w:rPr>
          <w:spacing w:val="-7"/>
        </w:rPr>
        <w:t xml:space="preserve"> </w:t>
      </w:r>
      <w:r w:rsidRPr="00C15EF1">
        <w:t>Per</w:t>
      </w:r>
      <w:r w:rsidRPr="00C15EF1">
        <w:rPr>
          <w:spacing w:val="2"/>
        </w:rPr>
        <w:t>f</w:t>
      </w:r>
      <w:r w:rsidRPr="00C15EF1">
        <w:t>o</w:t>
      </w:r>
      <w:r w:rsidRPr="00C15EF1">
        <w:rPr>
          <w:spacing w:val="-2"/>
        </w:rPr>
        <w:t>r</w:t>
      </w:r>
      <w:r w:rsidRPr="00C15EF1">
        <w:rPr>
          <w:spacing w:val="4"/>
        </w:rPr>
        <w:t>m</w:t>
      </w:r>
      <w:r w:rsidRPr="00C15EF1">
        <w:t>an</w:t>
      </w:r>
      <w:r w:rsidRPr="00C15EF1">
        <w:rPr>
          <w:spacing w:val="1"/>
        </w:rPr>
        <w:t>c</w:t>
      </w:r>
      <w:r w:rsidRPr="00C15EF1">
        <w:t>e</w:t>
      </w:r>
      <w:r w:rsidRPr="00C15EF1">
        <w:rPr>
          <w:spacing w:val="-6"/>
        </w:rPr>
        <w:t xml:space="preserve"> </w:t>
      </w:r>
      <w:r w:rsidRPr="00C15EF1">
        <w:rPr>
          <w:spacing w:val="-2"/>
        </w:rPr>
        <w:t>B</w:t>
      </w:r>
      <w:r w:rsidRPr="00C15EF1">
        <w:t>o</w:t>
      </w:r>
      <w:r w:rsidRPr="00C15EF1">
        <w:rPr>
          <w:spacing w:val="1"/>
        </w:rPr>
        <w:t>n</w:t>
      </w:r>
      <w:r w:rsidRPr="00C15EF1">
        <w:t>d</w:t>
      </w:r>
      <w:r w:rsidRPr="00C15EF1">
        <w:rPr>
          <w:spacing w:val="-7"/>
        </w:rPr>
        <w:t xml:space="preserve"> </w:t>
      </w:r>
      <w:r w:rsidRPr="00C15EF1">
        <w:rPr>
          <w:spacing w:val="2"/>
        </w:rPr>
        <w:t>(</w:t>
      </w:r>
      <w:r w:rsidRPr="00C15EF1">
        <w:rPr>
          <w:i/>
          <w:iCs/>
        </w:rPr>
        <w:t>S</w:t>
      </w:r>
      <w:r w:rsidRPr="00C15EF1">
        <w:rPr>
          <w:i/>
          <w:iCs/>
          <w:spacing w:val="1"/>
        </w:rPr>
        <w:t>ec</w:t>
      </w:r>
      <w:r w:rsidRPr="00C15EF1">
        <w:rPr>
          <w:i/>
          <w:iCs/>
        </w:rPr>
        <w:t>t</w:t>
      </w:r>
      <w:r w:rsidRPr="00C15EF1">
        <w:rPr>
          <w:i/>
          <w:iCs/>
          <w:spacing w:val="-2"/>
        </w:rPr>
        <w:t>i</w:t>
      </w:r>
      <w:r w:rsidRPr="00C15EF1">
        <w:rPr>
          <w:i/>
          <w:iCs/>
        </w:rPr>
        <w:t>on</w:t>
      </w:r>
      <w:r w:rsidRPr="00C15EF1">
        <w:rPr>
          <w:i/>
          <w:iCs/>
          <w:spacing w:val="-5"/>
        </w:rPr>
        <w:t xml:space="preserve"> </w:t>
      </w:r>
      <w:r w:rsidR="00030D4F" w:rsidRPr="00C15EF1">
        <w:rPr>
          <w:i/>
          <w:iCs/>
          <w:spacing w:val="-5"/>
        </w:rPr>
        <w:t>9</w:t>
      </w:r>
      <w:r w:rsidRPr="00C15EF1">
        <w:t>)</w:t>
      </w:r>
      <w:r w:rsidRPr="00C15EF1">
        <w:rPr>
          <w:spacing w:val="-5"/>
        </w:rPr>
        <w:t xml:space="preserve"> </w:t>
      </w:r>
      <w:r w:rsidRPr="00C15EF1">
        <w:t>sha</w:t>
      </w:r>
      <w:r w:rsidRPr="00C15EF1">
        <w:rPr>
          <w:spacing w:val="1"/>
        </w:rPr>
        <w:t>l</w:t>
      </w:r>
      <w:r w:rsidRPr="00C15EF1">
        <w:t>l</w:t>
      </w:r>
      <w:r w:rsidRPr="00C15EF1">
        <w:rPr>
          <w:spacing w:val="-8"/>
        </w:rPr>
        <w:t xml:space="preserve"> </w:t>
      </w:r>
      <w:r w:rsidRPr="00C15EF1">
        <w:rPr>
          <w:spacing w:val="1"/>
        </w:rPr>
        <w:t>b</w:t>
      </w:r>
      <w:r w:rsidRPr="00C15EF1">
        <w:t>e</w:t>
      </w:r>
      <w:r w:rsidRPr="00C15EF1">
        <w:rPr>
          <w:spacing w:val="-6"/>
        </w:rPr>
        <w:t xml:space="preserve"> </w:t>
      </w:r>
      <w:r w:rsidRPr="00C15EF1">
        <w:rPr>
          <w:spacing w:val="1"/>
        </w:rPr>
        <w:t>f</w:t>
      </w:r>
      <w:r w:rsidRPr="00C15EF1">
        <w:t>or</w:t>
      </w:r>
      <w:r w:rsidRPr="00C15EF1">
        <w:rPr>
          <w:spacing w:val="2"/>
        </w:rPr>
        <w:t>f</w:t>
      </w:r>
      <w:r w:rsidRPr="00C15EF1">
        <w:t>e</w:t>
      </w:r>
      <w:r w:rsidRPr="00C15EF1">
        <w:rPr>
          <w:spacing w:val="-2"/>
        </w:rPr>
        <w:t>i</w:t>
      </w:r>
      <w:r w:rsidRPr="00C15EF1">
        <w:t>ted</w:t>
      </w:r>
      <w:r w:rsidRPr="00C15EF1">
        <w:rPr>
          <w:spacing w:val="-6"/>
        </w:rPr>
        <w:t xml:space="preserve"> </w:t>
      </w:r>
      <w:r w:rsidRPr="00C15EF1">
        <w:rPr>
          <w:spacing w:val="1"/>
        </w:rPr>
        <w:t>t</w:t>
      </w:r>
      <w:r w:rsidRPr="00C15EF1">
        <w:t>o</w:t>
      </w:r>
      <w:r w:rsidRPr="00C15EF1">
        <w:rPr>
          <w:spacing w:val="-5"/>
        </w:rPr>
        <w:t xml:space="preserve"> </w:t>
      </w:r>
      <w:r w:rsidRPr="00C15EF1">
        <w:t>BGL.</w:t>
      </w:r>
    </w:p>
    <w:p w14:paraId="16A8195D" w14:textId="77777777" w:rsidR="008B31C9" w:rsidRPr="00C15EF1" w:rsidRDefault="008B31C9" w:rsidP="008B31C9">
      <w:pPr>
        <w:kinsoku w:val="0"/>
        <w:overflowPunct w:val="0"/>
        <w:spacing w:before="8" w:line="180" w:lineRule="exact"/>
        <w:ind w:left="360"/>
        <w:rPr>
          <w:rFonts w:asciiTheme="minorHAnsi" w:hAnsiTheme="minorHAnsi" w:cstheme="minorHAnsi"/>
          <w:sz w:val="22"/>
          <w:szCs w:val="22"/>
        </w:rPr>
      </w:pPr>
    </w:p>
    <w:p w14:paraId="49E1C79F" w14:textId="77777777" w:rsidR="008B31C9" w:rsidRPr="00C15EF1" w:rsidRDefault="008B31C9" w:rsidP="00B53E00">
      <w:pPr>
        <w:pStyle w:val="Heading2"/>
        <w:numPr>
          <w:ilvl w:val="0"/>
          <w:numId w:val="50"/>
        </w:numPr>
        <w:rPr>
          <w:u w:val="none"/>
        </w:rPr>
      </w:pPr>
      <w:bookmarkStart w:id="352" w:name="_Toc458927509"/>
      <w:bookmarkStart w:id="353" w:name="_Toc80173971"/>
      <w:r w:rsidRPr="00C15EF1">
        <w:rPr>
          <w:spacing w:val="4"/>
        </w:rPr>
        <w:t>M</w:t>
      </w:r>
      <w:r w:rsidRPr="00C15EF1">
        <w:rPr>
          <w:spacing w:val="-3"/>
        </w:rPr>
        <w:t>i</w:t>
      </w:r>
      <w:r w:rsidRPr="00C15EF1">
        <w:t>nimum</w:t>
      </w:r>
      <w:r w:rsidRPr="00C15EF1">
        <w:rPr>
          <w:spacing w:val="-7"/>
        </w:rPr>
        <w:t xml:space="preserve"> </w:t>
      </w:r>
      <w:r w:rsidRPr="00C15EF1">
        <w:t>N</w:t>
      </w:r>
      <w:r w:rsidRPr="00C15EF1">
        <w:rPr>
          <w:spacing w:val="1"/>
        </w:rPr>
        <w:t>u</w:t>
      </w:r>
      <w:r w:rsidRPr="00C15EF1">
        <w:t>m</w:t>
      </w:r>
      <w:r w:rsidRPr="00C15EF1">
        <w:rPr>
          <w:spacing w:val="1"/>
        </w:rPr>
        <w:t>b</w:t>
      </w:r>
      <w:r w:rsidRPr="00C15EF1">
        <w:t>er</w:t>
      </w:r>
      <w:r w:rsidRPr="00C15EF1">
        <w:rPr>
          <w:spacing w:val="-8"/>
        </w:rPr>
        <w:t xml:space="preserve"> </w:t>
      </w:r>
      <w:r w:rsidRPr="00C15EF1">
        <w:t>Of</w:t>
      </w:r>
      <w:r w:rsidRPr="00C15EF1">
        <w:rPr>
          <w:spacing w:val="-6"/>
        </w:rPr>
        <w:t xml:space="preserve"> </w:t>
      </w:r>
      <w:r w:rsidRPr="00C15EF1">
        <w:rPr>
          <w:spacing w:val="-1"/>
        </w:rPr>
        <w:t>P</w:t>
      </w:r>
      <w:r w:rsidRPr="00C15EF1">
        <w:rPr>
          <w:spacing w:val="2"/>
        </w:rPr>
        <w:t>l</w:t>
      </w:r>
      <w:r w:rsidRPr="00C15EF1">
        <w:rPr>
          <w:spacing w:val="1"/>
        </w:rPr>
        <w:t>a</w:t>
      </w:r>
      <w:r w:rsidRPr="00C15EF1">
        <w:t>y</w:t>
      </w:r>
      <w:r w:rsidRPr="00C15EF1">
        <w:rPr>
          <w:spacing w:val="-1"/>
        </w:rPr>
        <w:t>er</w:t>
      </w:r>
      <w:r w:rsidRPr="00C15EF1">
        <w:t>s</w:t>
      </w:r>
      <w:r w:rsidRPr="00C15EF1">
        <w:rPr>
          <w:spacing w:val="-7"/>
        </w:rPr>
        <w:t xml:space="preserve"> </w:t>
      </w:r>
      <w:r w:rsidRPr="00C15EF1">
        <w:t>F</w:t>
      </w:r>
      <w:r w:rsidRPr="00C15EF1">
        <w:rPr>
          <w:spacing w:val="3"/>
        </w:rPr>
        <w:t>o</w:t>
      </w:r>
      <w:r w:rsidRPr="00C15EF1">
        <w:t>r</w:t>
      </w:r>
      <w:r w:rsidRPr="00C15EF1">
        <w:rPr>
          <w:spacing w:val="-4"/>
        </w:rPr>
        <w:t xml:space="preserve"> </w:t>
      </w:r>
      <w:r w:rsidRPr="00C15EF1">
        <w:t>A</w:t>
      </w:r>
      <w:r w:rsidRPr="00C15EF1">
        <w:rPr>
          <w:spacing w:val="-11"/>
        </w:rPr>
        <w:t xml:space="preserve"> </w:t>
      </w:r>
      <w:r w:rsidRPr="00C15EF1">
        <w:t>Ga</w:t>
      </w:r>
      <w:r w:rsidRPr="00C15EF1">
        <w:rPr>
          <w:spacing w:val="2"/>
        </w:rPr>
        <w:t>m</w:t>
      </w:r>
      <w:r w:rsidRPr="00C15EF1">
        <w:t>e</w:t>
      </w:r>
      <w:bookmarkEnd w:id="352"/>
      <w:bookmarkEnd w:id="353"/>
    </w:p>
    <w:p w14:paraId="75B3F97F" w14:textId="77777777" w:rsidR="008B31C9" w:rsidRPr="00C15EF1" w:rsidRDefault="008B31C9" w:rsidP="008B31C9">
      <w:pPr>
        <w:kinsoku w:val="0"/>
        <w:overflowPunct w:val="0"/>
        <w:spacing w:before="2" w:line="150" w:lineRule="exact"/>
        <w:rPr>
          <w:rFonts w:asciiTheme="minorHAnsi" w:hAnsiTheme="minorHAnsi" w:cstheme="minorHAnsi"/>
          <w:sz w:val="22"/>
          <w:szCs w:val="22"/>
        </w:rPr>
      </w:pPr>
    </w:p>
    <w:p w14:paraId="14777C11" w14:textId="42A708B6" w:rsidR="008B31C9" w:rsidRPr="00C15EF1" w:rsidRDefault="008B31C9" w:rsidP="007C5AB6">
      <w:pPr>
        <w:pStyle w:val="BodyText"/>
      </w:pPr>
      <w:r w:rsidRPr="00C15EF1">
        <w:t>A</w:t>
      </w:r>
      <w:r w:rsidRPr="00C15EF1">
        <w:rPr>
          <w:spacing w:val="-5"/>
        </w:rPr>
        <w:t xml:space="preserve"> </w:t>
      </w:r>
      <w:r w:rsidRPr="00C15EF1">
        <w:rPr>
          <w:spacing w:val="2"/>
        </w:rPr>
        <w:t>T</w:t>
      </w:r>
      <w:r w:rsidRPr="00C15EF1">
        <w:t>eam that</w:t>
      </w:r>
      <w:r w:rsidRPr="00C15EF1">
        <w:rPr>
          <w:spacing w:val="-5"/>
        </w:rPr>
        <w:t xml:space="preserve"> </w:t>
      </w:r>
      <w:r w:rsidRPr="00C15EF1">
        <w:rPr>
          <w:spacing w:val="1"/>
        </w:rPr>
        <w:t>c</w:t>
      </w:r>
      <w:r w:rsidRPr="00C15EF1">
        <w:t>annot</w:t>
      </w:r>
      <w:r w:rsidRPr="00C15EF1">
        <w:rPr>
          <w:spacing w:val="-3"/>
        </w:rPr>
        <w:t xml:space="preserve"> </w:t>
      </w:r>
      <w:r w:rsidRPr="00C15EF1">
        <w:t>i</w:t>
      </w:r>
      <w:r w:rsidRPr="00C15EF1">
        <w:rPr>
          <w:spacing w:val="1"/>
        </w:rPr>
        <w:t>c</w:t>
      </w:r>
      <w:r w:rsidRPr="00C15EF1">
        <w:t>e</w:t>
      </w:r>
      <w:r w:rsidRPr="00C15EF1">
        <w:rPr>
          <w:spacing w:val="-3"/>
        </w:rPr>
        <w:t xml:space="preserve"> </w:t>
      </w:r>
      <w:r w:rsidRPr="00C15EF1">
        <w:t>at</w:t>
      </w:r>
      <w:r w:rsidRPr="00C15EF1">
        <w:rPr>
          <w:spacing w:val="-5"/>
        </w:rPr>
        <w:t xml:space="preserve"> </w:t>
      </w:r>
      <w:r w:rsidRPr="00C15EF1">
        <w:rPr>
          <w:spacing w:val="1"/>
        </w:rPr>
        <w:t>l</w:t>
      </w:r>
      <w:r w:rsidRPr="00C15EF1">
        <w:t>ea</w:t>
      </w:r>
      <w:r w:rsidRPr="00C15EF1">
        <w:rPr>
          <w:spacing w:val="1"/>
        </w:rPr>
        <w:t>s</w:t>
      </w:r>
      <w:r w:rsidRPr="00C15EF1">
        <w:t>t</w:t>
      </w:r>
      <w:r w:rsidRPr="00C15EF1">
        <w:rPr>
          <w:spacing w:val="-5"/>
        </w:rPr>
        <w:t xml:space="preserve"> </w:t>
      </w:r>
      <w:r w:rsidRPr="00C15EF1">
        <w:t>(7)</w:t>
      </w:r>
      <w:r w:rsidRPr="00C15EF1">
        <w:rPr>
          <w:spacing w:val="-4"/>
        </w:rPr>
        <w:t xml:space="preserve"> </w:t>
      </w:r>
      <w:r w:rsidRPr="00C15EF1">
        <w:t>seven</w:t>
      </w:r>
      <w:r w:rsidRPr="00C15EF1">
        <w:rPr>
          <w:spacing w:val="-4"/>
        </w:rPr>
        <w:t xml:space="preserve"> </w:t>
      </w:r>
      <w:r w:rsidRPr="00C15EF1">
        <w:t>p</w:t>
      </w:r>
      <w:r w:rsidRPr="00C15EF1">
        <w:rPr>
          <w:spacing w:val="-2"/>
        </w:rPr>
        <w:t>l</w:t>
      </w:r>
      <w:r w:rsidRPr="00C15EF1">
        <w:rPr>
          <w:spacing w:val="4"/>
        </w:rPr>
        <w:t>a</w:t>
      </w:r>
      <w:r w:rsidRPr="00C15EF1">
        <w:rPr>
          <w:spacing w:val="-5"/>
        </w:rPr>
        <w:t>y</w:t>
      </w:r>
      <w:r w:rsidRPr="00C15EF1">
        <w:t>ers (skaters and goaltender combined)</w:t>
      </w:r>
      <w:r w:rsidRPr="00C15EF1">
        <w:rPr>
          <w:spacing w:val="1"/>
        </w:rPr>
        <w:t xml:space="preserve"> </w:t>
      </w:r>
      <w:r w:rsidRPr="00C15EF1">
        <w:rPr>
          <w:spacing w:val="2"/>
        </w:rPr>
        <w:t>t</w:t>
      </w:r>
      <w:r w:rsidRPr="00C15EF1">
        <w:t>o</w:t>
      </w:r>
      <w:r w:rsidRPr="00C15EF1">
        <w:rPr>
          <w:spacing w:val="-5"/>
        </w:rPr>
        <w:t xml:space="preserve"> </w:t>
      </w:r>
      <w:r w:rsidRPr="00C15EF1">
        <w:t>s</w:t>
      </w:r>
      <w:r w:rsidRPr="00C15EF1">
        <w:rPr>
          <w:spacing w:val="2"/>
        </w:rPr>
        <w:t>t</w:t>
      </w:r>
      <w:r w:rsidRPr="00C15EF1">
        <w:t>art</w:t>
      </w:r>
      <w:r w:rsidRPr="00C15EF1">
        <w:rPr>
          <w:spacing w:val="-5"/>
        </w:rPr>
        <w:t xml:space="preserve"> </w:t>
      </w:r>
      <w:r w:rsidRPr="00C15EF1">
        <w:t>of</w:t>
      </w:r>
      <w:r w:rsidRPr="00C15EF1">
        <w:rPr>
          <w:spacing w:val="-3"/>
        </w:rPr>
        <w:t xml:space="preserve"> </w:t>
      </w:r>
      <w:r w:rsidRPr="00C15EF1">
        <w:t>the</w:t>
      </w:r>
      <w:r w:rsidRPr="00C15EF1">
        <w:rPr>
          <w:spacing w:val="-5"/>
        </w:rPr>
        <w:t xml:space="preserve"> </w:t>
      </w:r>
      <w:r w:rsidRPr="00C15EF1">
        <w:rPr>
          <w:spacing w:val="1"/>
        </w:rPr>
        <w:t>g</w:t>
      </w:r>
      <w:r w:rsidRPr="00C15EF1">
        <w:t>a</w:t>
      </w:r>
      <w:r w:rsidRPr="00C15EF1">
        <w:rPr>
          <w:spacing w:val="4"/>
        </w:rPr>
        <w:t>m</w:t>
      </w:r>
      <w:r w:rsidRPr="00C15EF1">
        <w:t>e</w:t>
      </w:r>
      <w:r w:rsidRPr="00C15EF1">
        <w:rPr>
          <w:spacing w:val="-4"/>
        </w:rPr>
        <w:t xml:space="preserve"> </w:t>
      </w:r>
      <w:r w:rsidRPr="00C15EF1">
        <w:rPr>
          <w:spacing w:val="-3"/>
        </w:rPr>
        <w:t>w</w:t>
      </w:r>
      <w:r w:rsidRPr="00C15EF1">
        <w:rPr>
          <w:spacing w:val="1"/>
        </w:rPr>
        <w:t>i</w:t>
      </w:r>
      <w:r w:rsidRPr="00C15EF1">
        <w:t>ll</w:t>
      </w:r>
      <w:r w:rsidRPr="00C15EF1">
        <w:rPr>
          <w:spacing w:val="-4"/>
        </w:rPr>
        <w:t xml:space="preserve"> </w:t>
      </w:r>
      <w:r w:rsidRPr="00C15EF1">
        <w:rPr>
          <w:spacing w:val="1"/>
        </w:rPr>
        <w:t>f</w:t>
      </w:r>
      <w:r w:rsidRPr="00C15EF1">
        <w:t>or</w:t>
      </w:r>
      <w:r w:rsidRPr="00C15EF1">
        <w:rPr>
          <w:spacing w:val="2"/>
        </w:rPr>
        <w:t>f</w:t>
      </w:r>
      <w:r w:rsidRPr="00C15EF1">
        <w:t>e</w:t>
      </w:r>
      <w:r w:rsidRPr="00C15EF1">
        <w:rPr>
          <w:spacing w:val="-2"/>
        </w:rPr>
        <w:t>i</w:t>
      </w:r>
      <w:r w:rsidRPr="00C15EF1">
        <w:t>t</w:t>
      </w:r>
      <w:r w:rsidRPr="00C15EF1">
        <w:rPr>
          <w:spacing w:val="-5"/>
        </w:rPr>
        <w:t xml:space="preserve"> </w:t>
      </w:r>
      <w:r w:rsidRPr="00C15EF1">
        <w:t>the</w:t>
      </w:r>
      <w:r w:rsidRPr="00C15EF1">
        <w:rPr>
          <w:spacing w:val="-4"/>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rPr>
          <w:spacing w:val="1"/>
        </w:rPr>
        <w:t>(</w:t>
      </w:r>
      <w:r w:rsidRPr="00C15EF1">
        <w:rPr>
          <w:i/>
          <w:iCs/>
        </w:rPr>
        <w:t>Sect</w:t>
      </w:r>
      <w:r w:rsidRPr="00C15EF1">
        <w:rPr>
          <w:i/>
          <w:iCs/>
          <w:spacing w:val="-2"/>
        </w:rPr>
        <w:t>i</w:t>
      </w:r>
      <w:r w:rsidRPr="00C15EF1">
        <w:rPr>
          <w:i/>
          <w:iCs/>
        </w:rPr>
        <w:t>on</w:t>
      </w:r>
      <w:r w:rsidRPr="00C15EF1">
        <w:rPr>
          <w:i/>
          <w:iCs/>
          <w:spacing w:val="-4"/>
        </w:rPr>
        <w:t xml:space="preserve"> </w:t>
      </w:r>
      <w:r w:rsidRPr="00C15EF1">
        <w:rPr>
          <w:i/>
          <w:iCs/>
        </w:rPr>
        <w:t>1</w:t>
      </w:r>
      <w:r w:rsidR="00030D4F" w:rsidRPr="00C15EF1">
        <w:rPr>
          <w:i/>
          <w:iCs/>
        </w:rPr>
        <w:t>4</w:t>
      </w:r>
      <w:r w:rsidR="00734426">
        <w:rPr>
          <w:i/>
          <w:iCs/>
        </w:rPr>
        <w:t>11</w:t>
      </w:r>
      <w:r w:rsidRPr="00C15EF1">
        <w:t>).</w:t>
      </w:r>
    </w:p>
    <w:p w14:paraId="46DF66A0" w14:textId="77777777" w:rsidR="008B31C9" w:rsidRPr="00C15EF1" w:rsidRDefault="008B31C9" w:rsidP="008B31C9">
      <w:pPr>
        <w:kinsoku w:val="0"/>
        <w:overflowPunct w:val="0"/>
        <w:spacing w:before="7" w:line="130" w:lineRule="exact"/>
        <w:rPr>
          <w:rFonts w:asciiTheme="minorHAnsi" w:hAnsiTheme="minorHAnsi" w:cstheme="minorHAnsi"/>
          <w:sz w:val="22"/>
          <w:szCs w:val="22"/>
        </w:rPr>
      </w:pPr>
    </w:p>
    <w:p w14:paraId="0370E8C9" w14:textId="77777777" w:rsidR="008B31C9" w:rsidRPr="00C15EF1" w:rsidRDefault="008B31C9" w:rsidP="008B31C9">
      <w:pPr>
        <w:kinsoku w:val="0"/>
        <w:overflowPunct w:val="0"/>
        <w:spacing w:before="7" w:line="130" w:lineRule="exact"/>
        <w:rPr>
          <w:rFonts w:asciiTheme="minorHAnsi" w:hAnsiTheme="minorHAnsi" w:cstheme="minorHAnsi"/>
          <w:sz w:val="22"/>
          <w:szCs w:val="22"/>
        </w:rPr>
      </w:pPr>
    </w:p>
    <w:p w14:paraId="1D9F26A3" w14:textId="77777777" w:rsidR="008B31C9" w:rsidRPr="00C15EF1" w:rsidRDefault="008B31C9" w:rsidP="008B31C9">
      <w:pPr>
        <w:kinsoku w:val="0"/>
        <w:overflowPunct w:val="0"/>
        <w:spacing w:before="7" w:line="130" w:lineRule="exact"/>
        <w:rPr>
          <w:rFonts w:asciiTheme="minorHAnsi" w:hAnsiTheme="minorHAnsi" w:cstheme="minorHAnsi"/>
          <w:sz w:val="22"/>
          <w:szCs w:val="22"/>
        </w:rPr>
      </w:pPr>
    </w:p>
    <w:p w14:paraId="7D99F6DB" w14:textId="77777777" w:rsidR="008B31C9" w:rsidRPr="00C15EF1" w:rsidRDefault="008B31C9" w:rsidP="00B53E00">
      <w:pPr>
        <w:pStyle w:val="Heading2"/>
        <w:numPr>
          <w:ilvl w:val="0"/>
          <w:numId w:val="50"/>
        </w:numPr>
      </w:pPr>
      <w:bookmarkStart w:id="354" w:name="_Toc458927510"/>
      <w:bookmarkStart w:id="355" w:name="_Toc80173972"/>
      <w:r w:rsidRPr="00C15EF1">
        <w:t>Late</w:t>
      </w:r>
      <w:r w:rsidRPr="00C15EF1">
        <w:rPr>
          <w:spacing w:val="-8"/>
        </w:rPr>
        <w:t xml:space="preserve"> </w:t>
      </w:r>
      <w:r w:rsidRPr="00C15EF1">
        <w:t>or</w:t>
      </w:r>
      <w:r w:rsidRPr="00C15EF1">
        <w:rPr>
          <w:spacing w:val="-8"/>
        </w:rPr>
        <w:t xml:space="preserve"> </w:t>
      </w:r>
      <w:r w:rsidRPr="00C15EF1">
        <w:t>N</w:t>
      </w:r>
      <w:r w:rsidRPr="00C15EF1">
        <w:rPr>
          <w:spacing w:val="1"/>
        </w:rPr>
        <w:t>o</w:t>
      </w:r>
      <w:r w:rsidRPr="00C15EF1">
        <w:t>-show</w:t>
      </w:r>
      <w:r w:rsidRPr="00C15EF1">
        <w:rPr>
          <w:spacing w:val="-5"/>
        </w:rPr>
        <w:t xml:space="preserve"> </w:t>
      </w:r>
      <w:r w:rsidRPr="00C15EF1">
        <w:rPr>
          <w:spacing w:val="2"/>
        </w:rPr>
        <w:t>T</w:t>
      </w:r>
      <w:r w:rsidRPr="00C15EF1">
        <w:t>e</w:t>
      </w:r>
      <w:r w:rsidRPr="00C15EF1">
        <w:rPr>
          <w:spacing w:val="-1"/>
        </w:rPr>
        <w:t>a</w:t>
      </w:r>
      <w:r w:rsidRPr="00C15EF1">
        <w:t>ms</w:t>
      </w:r>
      <w:bookmarkEnd w:id="354"/>
      <w:bookmarkEnd w:id="355"/>
    </w:p>
    <w:p w14:paraId="16A01FE1"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17F3B902" w14:textId="31CCD018" w:rsidR="008B31C9" w:rsidRPr="00C15EF1" w:rsidRDefault="008B31C9" w:rsidP="007C5AB6">
      <w:pPr>
        <w:pStyle w:val="BodyText"/>
      </w:pPr>
      <w:r w:rsidRPr="00C15EF1">
        <w:rPr>
          <w:spacing w:val="3"/>
        </w:rPr>
        <w:t>T</w:t>
      </w:r>
      <w:r w:rsidRPr="00C15EF1">
        <w:t>e</w:t>
      </w:r>
      <w:r w:rsidRPr="00C15EF1">
        <w:rPr>
          <w:spacing w:val="-5"/>
        </w:rPr>
        <w:t>a</w:t>
      </w:r>
      <w:r w:rsidRPr="00C15EF1">
        <w:rPr>
          <w:spacing w:val="4"/>
        </w:rPr>
        <w:t>m</w:t>
      </w:r>
      <w:r w:rsidRPr="00C15EF1">
        <w:t>s</w:t>
      </w:r>
      <w:r w:rsidRPr="00C15EF1">
        <w:rPr>
          <w:spacing w:val="-5"/>
        </w:rPr>
        <w:t xml:space="preserve"> </w:t>
      </w:r>
      <w:r w:rsidRPr="00C15EF1">
        <w:t>shall</w:t>
      </w:r>
      <w:r w:rsidRPr="00C15EF1">
        <w:rPr>
          <w:spacing w:val="-5"/>
        </w:rPr>
        <w:t xml:space="preserve"> </w:t>
      </w:r>
      <w:r w:rsidRPr="00C15EF1">
        <w:t>be</w:t>
      </w:r>
      <w:r w:rsidRPr="00C15EF1">
        <w:rPr>
          <w:spacing w:val="-5"/>
        </w:rPr>
        <w:t xml:space="preserve"> </w:t>
      </w:r>
      <w:r w:rsidRPr="00C15EF1">
        <w:t>r</w:t>
      </w:r>
      <w:r w:rsidRPr="00C15EF1">
        <w:rPr>
          <w:spacing w:val="1"/>
        </w:rPr>
        <w:t>e</w:t>
      </w:r>
      <w:r w:rsidRPr="00C15EF1">
        <w:t>a</w:t>
      </w:r>
      <w:r w:rsidRPr="00C15EF1">
        <w:rPr>
          <w:spacing w:val="4"/>
        </w:rPr>
        <w:t>d</w:t>
      </w:r>
      <w:r w:rsidRPr="00C15EF1">
        <w:t>y</w:t>
      </w:r>
      <w:r w:rsidRPr="00C15EF1">
        <w:rPr>
          <w:spacing w:val="-8"/>
        </w:rPr>
        <w:t xml:space="preserve"> </w:t>
      </w:r>
      <w:r w:rsidRPr="00C15EF1">
        <w:t>to</w:t>
      </w:r>
      <w:r w:rsidRPr="00C15EF1">
        <w:rPr>
          <w:spacing w:val="-3"/>
        </w:rPr>
        <w:t xml:space="preserve"> </w:t>
      </w:r>
      <w:r w:rsidRPr="00C15EF1">
        <w:t>pl</w:t>
      </w:r>
      <w:r w:rsidRPr="00C15EF1">
        <w:rPr>
          <w:spacing w:val="1"/>
        </w:rPr>
        <w:t>a</w:t>
      </w:r>
      <w:r w:rsidRPr="00C15EF1">
        <w:t>y</w:t>
      </w:r>
      <w:r w:rsidRPr="00C15EF1">
        <w:rPr>
          <w:spacing w:val="-6"/>
        </w:rPr>
        <w:t xml:space="preserve"> </w:t>
      </w:r>
      <w:r w:rsidRPr="00C15EF1">
        <w:t>wit</w:t>
      </w:r>
      <w:r w:rsidRPr="00C15EF1">
        <w:rPr>
          <w:spacing w:val="1"/>
        </w:rPr>
        <w:t>h</w:t>
      </w:r>
      <w:r w:rsidRPr="00C15EF1">
        <w:t>in</w:t>
      </w:r>
      <w:r w:rsidRPr="00C15EF1">
        <w:rPr>
          <w:spacing w:val="-5"/>
        </w:rPr>
        <w:t xml:space="preserve"> </w:t>
      </w:r>
      <w:r w:rsidRPr="00C15EF1">
        <w:rPr>
          <w:spacing w:val="2"/>
        </w:rPr>
        <w:t>(</w:t>
      </w:r>
      <w:r w:rsidR="00FD7532" w:rsidRPr="00C15EF1">
        <w:t>3</w:t>
      </w:r>
      <w:r w:rsidRPr="00C15EF1">
        <w:t>)</w:t>
      </w:r>
      <w:r w:rsidRPr="00C15EF1">
        <w:rPr>
          <w:spacing w:val="-5"/>
        </w:rPr>
        <w:t xml:space="preserve"> </w:t>
      </w:r>
      <w:r w:rsidR="00FD7532" w:rsidRPr="00C15EF1">
        <w:rPr>
          <w:spacing w:val="-5"/>
        </w:rPr>
        <w:t xml:space="preserve"> three </w:t>
      </w:r>
      <w:r w:rsidRPr="00C15EF1">
        <w:rPr>
          <w:spacing w:val="3"/>
        </w:rPr>
        <w:t>m</w:t>
      </w:r>
      <w:r w:rsidRPr="00C15EF1">
        <w:t>inutes</w:t>
      </w:r>
      <w:r w:rsidRPr="00C15EF1">
        <w:rPr>
          <w:spacing w:val="-4"/>
        </w:rPr>
        <w:t xml:space="preserve"> </w:t>
      </w:r>
      <w:r w:rsidRPr="00C15EF1">
        <w:rPr>
          <w:spacing w:val="1"/>
        </w:rPr>
        <w:t>f</w:t>
      </w:r>
      <w:r w:rsidRPr="00C15EF1">
        <w:t>rom</w:t>
      </w:r>
      <w:r w:rsidRPr="00C15EF1">
        <w:rPr>
          <w:spacing w:val="-2"/>
        </w:rPr>
        <w:t xml:space="preserve"> </w:t>
      </w:r>
      <w:r w:rsidRPr="00C15EF1">
        <w:t>the</w:t>
      </w:r>
      <w:r w:rsidRPr="00C15EF1">
        <w:rPr>
          <w:spacing w:val="-5"/>
        </w:rPr>
        <w:t xml:space="preserve"> </w:t>
      </w:r>
      <w:r w:rsidRPr="00C15EF1">
        <w:t>beg</w:t>
      </w:r>
      <w:r w:rsidRPr="00C15EF1">
        <w:rPr>
          <w:spacing w:val="1"/>
        </w:rPr>
        <w:t>i</w:t>
      </w:r>
      <w:r w:rsidRPr="00C15EF1">
        <w:t>n</w:t>
      </w:r>
      <w:r w:rsidRPr="00C15EF1">
        <w:rPr>
          <w:spacing w:val="1"/>
        </w:rPr>
        <w:t>n</w:t>
      </w:r>
      <w:r w:rsidRPr="00C15EF1">
        <w:t>ing</w:t>
      </w:r>
      <w:r w:rsidRPr="00C15EF1">
        <w:rPr>
          <w:spacing w:val="-3"/>
        </w:rPr>
        <w:t xml:space="preserve"> </w:t>
      </w:r>
      <w:r w:rsidRPr="00C15EF1">
        <w:t>of</w:t>
      </w:r>
      <w:r w:rsidRPr="00C15EF1">
        <w:rPr>
          <w:spacing w:val="-3"/>
        </w:rPr>
        <w:t xml:space="preserve"> </w:t>
      </w:r>
      <w:r w:rsidRPr="00C15EF1">
        <w:t>the</w:t>
      </w:r>
      <w:r w:rsidRPr="00C15EF1">
        <w:rPr>
          <w:spacing w:val="-5"/>
        </w:rPr>
        <w:t xml:space="preserve"> </w:t>
      </w:r>
      <w:r w:rsidRPr="00C15EF1">
        <w:t>s</w:t>
      </w:r>
      <w:r w:rsidRPr="00C15EF1">
        <w:rPr>
          <w:spacing w:val="3"/>
        </w:rPr>
        <w:t>c</w:t>
      </w:r>
      <w:r w:rsidRPr="00C15EF1">
        <w:t>hed</w:t>
      </w:r>
      <w:r w:rsidRPr="00C15EF1">
        <w:rPr>
          <w:spacing w:val="1"/>
        </w:rPr>
        <w:t>u</w:t>
      </w:r>
      <w:r w:rsidRPr="00C15EF1">
        <w:t>l</w:t>
      </w:r>
      <w:r w:rsidRPr="00C15EF1">
        <w:rPr>
          <w:spacing w:val="1"/>
        </w:rPr>
        <w:t>e</w:t>
      </w:r>
      <w:r w:rsidRPr="00C15EF1">
        <w:t>d</w:t>
      </w:r>
      <w:r w:rsidRPr="00C15EF1">
        <w:rPr>
          <w:spacing w:val="-5"/>
        </w:rPr>
        <w:t xml:space="preserve"> </w:t>
      </w:r>
      <w:r w:rsidRPr="00C15EF1">
        <w:rPr>
          <w:spacing w:val="-2"/>
        </w:rPr>
        <w:t>i</w:t>
      </w:r>
      <w:r w:rsidRPr="00C15EF1">
        <w:rPr>
          <w:spacing w:val="1"/>
        </w:rPr>
        <w:t>c</w:t>
      </w:r>
      <w:r w:rsidRPr="00C15EF1">
        <w:t>e</w:t>
      </w:r>
      <w:r w:rsidRPr="00C15EF1">
        <w:rPr>
          <w:spacing w:val="-3"/>
        </w:rPr>
        <w:t xml:space="preserve"> </w:t>
      </w:r>
      <w:r w:rsidRPr="00C15EF1">
        <w:t>t</w:t>
      </w:r>
      <w:r w:rsidRPr="00C15EF1">
        <w:rPr>
          <w:spacing w:val="-2"/>
        </w:rPr>
        <w:t>i</w:t>
      </w:r>
      <w:r w:rsidRPr="00C15EF1">
        <w:rPr>
          <w:spacing w:val="4"/>
        </w:rPr>
        <w:t>m</w:t>
      </w:r>
      <w:r w:rsidRPr="00C15EF1">
        <w:t>e.</w:t>
      </w:r>
      <w:r w:rsidRPr="00C15EF1">
        <w:rPr>
          <w:spacing w:val="45"/>
        </w:rPr>
        <w:t xml:space="preserve"> </w:t>
      </w:r>
      <w:r w:rsidRPr="00C15EF1">
        <w:t>A</w:t>
      </w:r>
      <w:r w:rsidRPr="00C15EF1">
        <w:rPr>
          <w:w w:val="99"/>
        </w:rPr>
        <w:t xml:space="preserve"> </w:t>
      </w:r>
      <w:r w:rsidRPr="00C15EF1">
        <w:t>de</w:t>
      </w:r>
      <w:r w:rsidRPr="00C15EF1">
        <w:rPr>
          <w:spacing w:val="1"/>
        </w:rPr>
        <w:t>la</w:t>
      </w:r>
      <w:r w:rsidRPr="00C15EF1">
        <w:t>y</w:t>
      </w:r>
      <w:r w:rsidRPr="00C15EF1">
        <w:rPr>
          <w:spacing w:val="-7"/>
        </w:rPr>
        <w:t xml:space="preserve"> </w:t>
      </w:r>
      <w:r w:rsidRPr="00C15EF1">
        <w:t>of</w:t>
      </w:r>
      <w:r w:rsidRPr="00C15EF1">
        <w:rPr>
          <w:spacing w:val="-3"/>
        </w:rPr>
        <w:t xml:space="preserve"> </w:t>
      </w:r>
      <w:r w:rsidRPr="00C15EF1">
        <w:t>ga</w:t>
      </w:r>
      <w:r w:rsidRPr="00C15EF1">
        <w:rPr>
          <w:spacing w:val="4"/>
        </w:rPr>
        <w:t>m</w:t>
      </w:r>
      <w:r w:rsidRPr="00C15EF1">
        <w:t>e</w:t>
      </w:r>
      <w:r w:rsidRPr="00C15EF1">
        <w:rPr>
          <w:spacing w:val="-4"/>
        </w:rPr>
        <w:t xml:space="preserve"> </w:t>
      </w:r>
      <w:r w:rsidRPr="00C15EF1">
        <w:t>pen</w:t>
      </w:r>
      <w:r w:rsidRPr="00C15EF1">
        <w:rPr>
          <w:spacing w:val="1"/>
        </w:rPr>
        <w:t>a</w:t>
      </w:r>
      <w:r w:rsidRPr="00C15EF1">
        <w:t>l</w:t>
      </w:r>
      <w:r w:rsidRPr="00C15EF1">
        <w:rPr>
          <w:spacing w:val="2"/>
        </w:rPr>
        <w:t>t</w:t>
      </w:r>
      <w:r w:rsidRPr="00C15EF1">
        <w:t>y</w:t>
      </w:r>
      <w:r w:rsidRPr="00C15EF1">
        <w:rPr>
          <w:spacing w:val="-8"/>
        </w:rPr>
        <w:t xml:space="preserve"> </w:t>
      </w:r>
      <w:r w:rsidRPr="00C15EF1">
        <w:rPr>
          <w:spacing w:val="3"/>
        </w:rPr>
        <w:t>s</w:t>
      </w:r>
      <w:r w:rsidRPr="00C15EF1">
        <w:t>ha</w:t>
      </w:r>
      <w:r w:rsidRPr="00C15EF1">
        <w:rPr>
          <w:spacing w:val="1"/>
        </w:rPr>
        <w:t>l</w:t>
      </w:r>
      <w:r w:rsidRPr="00C15EF1">
        <w:t>l</w:t>
      </w:r>
      <w:r w:rsidRPr="00C15EF1">
        <w:rPr>
          <w:spacing w:val="-5"/>
        </w:rPr>
        <w:t xml:space="preserve"> </w:t>
      </w:r>
      <w:r w:rsidRPr="00C15EF1">
        <w:t>be</w:t>
      </w:r>
      <w:r w:rsidRPr="00C15EF1">
        <w:rPr>
          <w:spacing w:val="-5"/>
        </w:rPr>
        <w:t xml:space="preserve"> </w:t>
      </w:r>
      <w:r w:rsidRPr="00C15EF1">
        <w:t>as</w:t>
      </w:r>
      <w:r w:rsidRPr="00C15EF1">
        <w:rPr>
          <w:spacing w:val="1"/>
        </w:rPr>
        <w:t>s</w:t>
      </w:r>
      <w:r w:rsidRPr="00C15EF1">
        <w:t>es</w:t>
      </w:r>
      <w:r w:rsidRPr="00C15EF1">
        <w:rPr>
          <w:spacing w:val="1"/>
        </w:rPr>
        <w:t>s</w:t>
      </w:r>
      <w:r w:rsidRPr="00C15EF1">
        <w:t>ed</w:t>
      </w:r>
      <w:r w:rsidRPr="00C15EF1">
        <w:rPr>
          <w:spacing w:val="-5"/>
        </w:rPr>
        <w:t xml:space="preserve"> </w:t>
      </w:r>
      <w:r w:rsidRPr="00C15EF1">
        <w:rPr>
          <w:spacing w:val="1"/>
        </w:rPr>
        <w:t>f</w:t>
      </w:r>
      <w:r w:rsidRPr="00C15EF1">
        <w:t>or</w:t>
      </w:r>
      <w:r w:rsidRPr="00C15EF1">
        <w:rPr>
          <w:spacing w:val="-6"/>
        </w:rPr>
        <w:t xml:space="preserve"> </w:t>
      </w:r>
      <w:r w:rsidRPr="00C15EF1">
        <w:t>b</w:t>
      </w:r>
      <w:r w:rsidRPr="00C15EF1">
        <w:rPr>
          <w:spacing w:val="1"/>
        </w:rPr>
        <w:t>e</w:t>
      </w:r>
      <w:r w:rsidRPr="00C15EF1">
        <w:t>i</w:t>
      </w:r>
      <w:r w:rsidRPr="00C15EF1">
        <w:rPr>
          <w:spacing w:val="1"/>
        </w:rPr>
        <w:t>n</w:t>
      </w:r>
      <w:r w:rsidRPr="00C15EF1">
        <w:t>g</w:t>
      </w:r>
      <w:r w:rsidRPr="00C15EF1">
        <w:rPr>
          <w:spacing w:val="-5"/>
        </w:rPr>
        <w:t xml:space="preserve"> </w:t>
      </w:r>
      <w:r w:rsidRPr="00C15EF1">
        <w:t>late</w:t>
      </w:r>
      <w:r w:rsidRPr="00C15EF1">
        <w:rPr>
          <w:spacing w:val="-4"/>
        </w:rPr>
        <w:t xml:space="preserve"> </w:t>
      </w:r>
      <w:r w:rsidRPr="00C15EF1">
        <w:rPr>
          <w:spacing w:val="2"/>
        </w:rPr>
        <w:t>f</w:t>
      </w:r>
      <w:r w:rsidRPr="00C15EF1">
        <w:t>or</w:t>
      </w:r>
      <w:r w:rsidRPr="00C15EF1">
        <w:rPr>
          <w:spacing w:val="-6"/>
        </w:rPr>
        <w:t xml:space="preserve"> </w:t>
      </w:r>
      <w:r w:rsidRPr="00C15EF1">
        <w:t>a</w:t>
      </w:r>
      <w:r w:rsidRPr="00C15EF1">
        <w:rPr>
          <w:spacing w:val="-5"/>
        </w:rPr>
        <w:t xml:space="preserve"> </w:t>
      </w:r>
      <w:r w:rsidRPr="00C15EF1">
        <w:t>ga</w:t>
      </w:r>
      <w:r w:rsidRPr="00C15EF1">
        <w:rPr>
          <w:spacing w:val="4"/>
        </w:rPr>
        <w:t>m</w:t>
      </w:r>
      <w:r w:rsidRPr="00C15EF1">
        <w:t>e.</w:t>
      </w:r>
      <w:r w:rsidRPr="00C15EF1">
        <w:rPr>
          <w:spacing w:val="45"/>
        </w:rPr>
        <w:t xml:space="preserve"> </w:t>
      </w:r>
      <w:r w:rsidRPr="00C15EF1">
        <w:t>An</w:t>
      </w:r>
      <w:r w:rsidRPr="00C15EF1">
        <w:rPr>
          <w:spacing w:val="-5"/>
        </w:rPr>
        <w:t xml:space="preserve"> </w:t>
      </w:r>
      <w:r w:rsidRPr="00C15EF1">
        <w:rPr>
          <w:spacing w:val="1"/>
        </w:rPr>
        <w:t>a</w:t>
      </w:r>
      <w:r w:rsidRPr="00C15EF1">
        <w:t>d</w:t>
      </w:r>
      <w:r w:rsidRPr="00C15EF1">
        <w:rPr>
          <w:spacing w:val="1"/>
        </w:rPr>
        <w:t>d</w:t>
      </w:r>
      <w:r w:rsidRPr="00C15EF1">
        <w:t>it</w:t>
      </w:r>
      <w:r w:rsidRPr="00C15EF1">
        <w:rPr>
          <w:spacing w:val="1"/>
        </w:rPr>
        <w:t>i</w:t>
      </w:r>
      <w:r w:rsidRPr="00C15EF1">
        <w:t>on</w:t>
      </w:r>
      <w:r w:rsidRPr="00C15EF1">
        <w:rPr>
          <w:spacing w:val="1"/>
        </w:rPr>
        <w:t>a</w:t>
      </w:r>
      <w:r w:rsidRPr="00C15EF1">
        <w:t>l</w:t>
      </w:r>
      <w:r w:rsidRPr="00C15EF1">
        <w:rPr>
          <w:spacing w:val="-6"/>
        </w:rPr>
        <w:t xml:space="preserve"> </w:t>
      </w:r>
      <w:r w:rsidRPr="00C15EF1">
        <w:rPr>
          <w:spacing w:val="1"/>
        </w:rPr>
        <w:t>d</w:t>
      </w:r>
      <w:r w:rsidRPr="00C15EF1">
        <w:t>e</w:t>
      </w:r>
      <w:r w:rsidRPr="00C15EF1">
        <w:rPr>
          <w:spacing w:val="-2"/>
        </w:rPr>
        <w:t>l</w:t>
      </w:r>
      <w:r w:rsidRPr="00C15EF1">
        <w:rPr>
          <w:spacing w:val="4"/>
        </w:rPr>
        <w:t>a</w:t>
      </w:r>
      <w:r w:rsidRPr="00C15EF1">
        <w:t>y</w:t>
      </w:r>
      <w:r w:rsidRPr="00C15EF1">
        <w:rPr>
          <w:spacing w:val="-8"/>
        </w:rPr>
        <w:t xml:space="preserve"> </w:t>
      </w:r>
      <w:r w:rsidRPr="00C15EF1">
        <w:t>of</w:t>
      </w:r>
      <w:r w:rsidRPr="00C15EF1">
        <w:rPr>
          <w:spacing w:val="-4"/>
        </w:rPr>
        <w:t xml:space="preserve"> </w:t>
      </w:r>
      <w:r w:rsidRPr="00C15EF1">
        <w:t>ga</w:t>
      </w:r>
      <w:r w:rsidRPr="00C15EF1">
        <w:rPr>
          <w:spacing w:val="4"/>
        </w:rPr>
        <w:t>m</w:t>
      </w:r>
      <w:r w:rsidRPr="00C15EF1">
        <w:t>e</w:t>
      </w:r>
      <w:r w:rsidRPr="00C15EF1">
        <w:rPr>
          <w:spacing w:val="-5"/>
        </w:rPr>
        <w:t xml:space="preserve"> </w:t>
      </w:r>
      <w:r w:rsidRPr="00C15EF1">
        <w:t>pe</w:t>
      </w:r>
      <w:r w:rsidRPr="00C15EF1">
        <w:rPr>
          <w:spacing w:val="1"/>
        </w:rPr>
        <w:t>n</w:t>
      </w:r>
      <w:r w:rsidRPr="00C15EF1">
        <w:t>a</w:t>
      </w:r>
      <w:r w:rsidRPr="00C15EF1">
        <w:rPr>
          <w:spacing w:val="-2"/>
        </w:rPr>
        <w:t>l</w:t>
      </w:r>
      <w:r w:rsidRPr="00C15EF1">
        <w:rPr>
          <w:spacing w:val="4"/>
        </w:rPr>
        <w:t>t</w:t>
      </w:r>
      <w:r w:rsidRPr="00C15EF1">
        <w:t>y</w:t>
      </w:r>
      <w:r w:rsidRPr="00C15EF1">
        <w:rPr>
          <w:w w:val="99"/>
        </w:rPr>
        <w:t xml:space="preserve"> </w:t>
      </w:r>
      <w:r w:rsidRPr="00C15EF1">
        <w:rPr>
          <w:spacing w:val="1"/>
        </w:rPr>
        <w:t>s</w:t>
      </w:r>
      <w:r w:rsidRPr="00C15EF1">
        <w:t>hall</w:t>
      </w:r>
      <w:r w:rsidRPr="00C15EF1">
        <w:rPr>
          <w:spacing w:val="-5"/>
        </w:rPr>
        <w:t xml:space="preserve"> </w:t>
      </w:r>
      <w:r w:rsidRPr="00C15EF1">
        <w:t>be</w:t>
      </w:r>
      <w:r w:rsidRPr="00C15EF1">
        <w:rPr>
          <w:spacing w:val="-4"/>
        </w:rPr>
        <w:t xml:space="preserve"> </w:t>
      </w:r>
      <w:r w:rsidRPr="00C15EF1">
        <w:t>as</w:t>
      </w:r>
      <w:r w:rsidRPr="00C15EF1">
        <w:rPr>
          <w:spacing w:val="1"/>
        </w:rPr>
        <w:t>s</w:t>
      </w:r>
      <w:r w:rsidRPr="00C15EF1">
        <w:t>es</w:t>
      </w:r>
      <w:r w:rsidRPr="00C15EF1">
        <w:rPr>
          <w:spacing w:val="1"/>
        </w:rPr>
        <w:t>s</w:t>
      </w:r>
      <w:r w:rsidRPr="00C15EF1">
        <w:t>ed</w:t>
      </w:r>
      <w:r w:rsidRPr="00C15EF1">
        <w:rPr>
          <w:spacing w:val="-5"/>
        </w:rPr>
        <w:t xml:space="preserve"> </w:t>
      </w:r>
      <w:r w:rsidRPr="00C15EF1">
        <w:rPr>
          <w:spacing w:val="1"/>
        </w:rPr>
        <w:t>f</w:t>
      </w:r>
      <w:r w:rsidRPr="00C15EF1">
        <w:t>or</w:t>
      </w:r>
      <w:r w:rsidRPr="00C15EF1">
        <w:rPr>
          <w:spacing w:val="-5"/>
        </w:rPr>
        <w:t xml:space="preserve"> </w:t>
      </w:r>
      <w:r w:rsidRPr="00C15EF1">
        <w:t>each</w:t>
      </w:r>
      <w:r w:rsidRPr="00C15EF1">
        <w:rPr>
          <w:spacing w:val="-3"/>
        </w:rPr>
        <w:t xml:space="preserve"> </w:t>
      </w:r>
      <w:r w:rsidRPr="00C15EF1">
        <w:t>ad</w:t>
      </w:r>
      <w:r w:rsidRPr="00C15EF1">
        <w:rPr>
          <w:spacing w:val="1"/>
        </w:rPr>
        <w:t>d</w:t>
      </w:r>
      <w:r w:rsidRPr="00C15EF1">
        <w:t>it</w:t>
      </w:r>
      <w:r w:rsidRPr="00C15EF1">
        <w:rPr>
          <w:spacing w:val="1"/>
        </w:rPr>
        <w:t>i</w:t>
      </w:r>
      <w:r w:rsidRPr="00C15EF1">
        <w:t>on</w:t>
      </w:r>
      <w:r w:rsidRPr="00C15EF1">
        <w:rPr>
          <w:spacing w:val="1"/>
        </w:rPr>
        <w:t>a</w:t>
      </w:r>
      <w:r w:rsidRPr="00C15EF1">
        <w:t>l</w:t>
      </w:r>
      <w:r w:rsidRPr="00C15EF1">
        <w:rPr>
          <w:spacing w:val="-6"/>
        </w:rPr>
        <w:t xml:space="preserve"> </w:t>
      </w:r>
      <w:r w:rsidRPr="00C15EF1">
        <w:t>(2)</w:t>
      </w:r>
      <w:r w:rsidRPr="00C15EF1">
        <w:rPr>
          <w:spacing w:val="-5"/>
        </w:rPr>
        <w:t xml:space="preserve"> </w:t>
      </w:r>
      <w:r w:rsidRPr="00C15EF1">
        <w:rPr>
          <w:spacing w:val="4"/>
        </w:rPr>
        <w:t>m</w:t>
      </w:r>
      <w:r w:rsidRPr="00C15EF1">
        <w:t>inutes</w:t>
      </w:r>
      <w:r w:rsidRPr="00C15EF1">
        <w:rPr>
          <w:spacing w:val="-4"/>
        </w:rPr>
        <w:t xml:space="preserve"> </w:t>
      </w:r>
      <w:r w:rsidRPr="00C15EF1">
        <w:t>t</w:t>
      </w:r>
      <w:r w:rsidRPr="00C15EF1">
        <w:rPr>
          <w:spacing w:val="1"/>
        </w:rPr>
        <w:t>h</w:t>
      </w:r>
      <w:r w:rsidRPr="00C15EF1">
        <w:t>at</w:t>
      </w:r>
      <w:r w:rsidRPr="00C15EF1">
        <w:rPr>
          <w:spacing w:val="-3"/>
        </w:rPr>
        <w:t xml:space="preserve"> </w:t>
      </w:r>
      <w:r w:rsidRPr="00C15EF1">
        <w:t>a</w:t>
      </w:r>
      <w:r w:rsidRPr="00C15EF1">
        <w:rPr>
          <w:spacing w:val="-5"/>
        </w:rPr>
        <w:t xml:space="preserve"> </w:t>
      </w:r>
      <w:r w:rsidRPr="00C15EF1">
        <w:t xml:space="preserve">team </w:t>
      </w:r>
      <w:r w:rsidRPr="00C15EF1">
        <w:rPr>
          <w:spacing w:val="-2"/>
        </w:rPr>
        <w:t>i</w:t>
      </w:r>
      <w:r w:rsidRPr="00C15EF1">
        <w:t>s</w:t>
      </w:r>
      <w:r w:rsidRPr="00C15EF1">
        <w:rPr>
          <w:spacing w:val="-5"/>
        </w:rPr>
        <w:t xml:space="preserve"> </w:t>
      </w:r>
      <w:r w:rsidRPr="00C15EF1">
        <w:t>not</w:t>
      </w:r>
      <w:r w:rsidRPr="00C15EF1">
        <w:rPr>
          <w:spacing w:val="-5"/>
        </w:rPr>
        <w:t xml:space="preserve"> </w:t>
      </w:r>
      <w:r w:rsidRPr="00C15EF1">
        <w:t>r</w:t>
      </w:r>
      <w:r w:rsidRPr="00C15EF1">
        <w:rPr>
          <w:spacing w:val="2"/>
        </w:rPr>
        <w:t>e</w:t>
      </w:r>
      <w:r w:rsidRPr="00C15EF1">
        <w:t>a</w:t>
      </w:r>
      <w:r w:rsidRPr="00C15EF1">
        <w:rPr>
          <w:spacing w:val="4"/>
        </w:rPr>
        <w:t>d</w:t>
      </w:r>
      <w:r w:rsidRPr="00C15EF1">
        <w:rPr>
          <w:spacing w:val="-5"/>
        </w:rPr>
        <w:t>y</w:t>
      </w:r>
      <w:r w:rsidRPr="00C15EF1">
        <w:t>.</w:t>
      </w:r>
      <w:r w:rsidRPr="00C15EF1">
        <w:rPr>
          <w:spacing w:val="49"/>
        </w:rPr>
        <w:t xml:space="preserve"> </w:t>
      </w:r>
      <w:r w:rsidRPr="00C15EF1">
        <w:t>S</w:t>
      </w:r>
      <w:r w:rsidRPr="00C15EF1">
        <w:rPr>
          <w:spacing w:val="1"/>
        </w:rPr>
        <w:t>h</w:t>
      </w:r>
      <w:r w:rsidRPr="00C15EF1">
        <w:t>ou</w:t>
      </w:r>
      <w:r w:rsidRPr="00C15EF1">
        <w:rPr>
          <w:spacing w:val="1"/>
        </w:rPr>
        <w:t>l</w:t>
      </w:r>
      <w:r w:rsidRPr="00C15EF1">
        <w:t>d</w:t>
      </w:r>
      <w:r w:rsidRPr="00C15EF1">
        <w:rPr>
          <w:spacing w:val="-5"/>
        </w:rPr>
        <w:t xml:space="preserve"> </w:t>
      </w:r>
      <w:r w:rsidRPr="00C15EF1">
        <w:t>e</w:t>
      </w:r>
      <w:r w:rsidRPr="00C15EF1">
        <w:rPr>
          <w:spacing w:val="1"/>
        </w:rPr>
        <w:t>i</w:t>
      </w:r>
      <w:r w:rsidRPr="00C15EF1">
        <w:t>ther</w:t>
      </w:r>
      <w:r w:rsidRPr="00C15EF1">
        <w:rPr>
          <w:spacing w:val="-4"/>
        </w:rPr>
        <w:t xml:space="preserve"> </w:t>
      </w:r>
      <w:r w:rsidRPr="00C15EF1">
        <w:rPr>
          <w:spacing w:val="1"/>
        </w:rPr>
        <w:t>t</w:t>
      </w:r>
      <w:r w:rsidRPr="00C15EF1">
        <w:t>eam</w:t>
      </w:r>
      <w:r w:rsidRPr="00C15EF1">
        <w:rPr>
          <w:spacing w:val="-2"/>
        </w:rPr>
        <w:t xml:space="preserve"> </w:t>
      </w:r>
      <w:r w:rsidRPr="00C15EF1">
        <w:t>not</w:t>
      </w:r>
      <w:r w:rsidRPr="00C15EF1">
        <w:rPr>
          <w:spacing w:val="-5"/>
        </w:rPr>
        <w:t xml:space="preserve"> </w:t>
      </w:r>
      <w:r w:rsidRPr="00C15EF1">
        <w:t>be</w:t>
      </w:r>
      <w:r w:rsidRPr="00C15EF1">
        <w:rPr>
          <w:w w:val="99"/>
        </w:rPr>
        <w:t xml:space="preserve"> </w:t>
      </w:r>
      <w:r w:rsidRPr="00C15EF1">
        <w:t>rea</w:t>
      </w:r>
      <w:r w:rsidRPr="00C15EF1">
        <w:rPr>
          <w:spacing w:val="1"/>
        </w:rPr>
        <w:t>d</w:t>
      </w:r>
      <w:r w:rsidRPr="00C15EF1">
        <w:t>y</w:t>
      </w:r>
      <w:r w:rsidRPr="00C15EF1">
        <w:rPr>
          <w:spacing w:val="-7"/>
        </w:rPr>
        <w:t xml:space="preserve"> </w:t>
      </w:r>
      <w:r w:rsidRPr="00C15EF1">
        <w:t>wi</w:t>
      </w:r>
      <w:r w:rsidRPr="00C15EF1">
        <w:rPr>
          <w:spacing w:val="2"/>
        </w:rPr>
        <w:t>t</w:t>
      </w:r>
      <w:r w:rsidRPr="00C15EF1">
        <w:t>hin</w:t>
      </w:r>
      <w:r w:rsidRPr="00C15EF1">
        <w:rPr>
          <w:spacing w:val="-7"/>
        </w:rPr>
        <w:t xml:space="preserve"> </w:t>
      </w:r>
      <w:r w:rsidRPr="00C15EF1">
        <w:t>(10)</w:t>
      </w:r>
      <w:r w:rsidRPr="00C15EF1">
        <w:rPr>
          <w:spacing w:val="-6"/>
        </w:rPr>
        <w:t xml:space="preserve"> </w:t>
      </w:r>
      <w:r w:rsidRPr="00C15EF1">
        <w:rPr>
          <w:spacing w:val="4"/>
        </w:rPr>
        <w:t>m</w:t>
      </w:r>
      <w:r w:rsidRPr="00C15EF1">
        <w:t>inutes</w:t>
      </w:r>
      <w:r w:rsidRPr="00C15EF1">
        <w:rPr>
          <w:spacing w:val="-5"/>
        </w:rPr>
        <w:t xml:space="preserve"> </w:t>
      </w:r>
      <w:r w:rsidRPr="00C15EF1">
        <w:rPr>
          <w:spacing w:val="1"/>
        </w:rPr>
        <w:t>f</w:t>
      </w:r>
      <w:r w:rsidRPr="00C15EF1">
        <w:t>rom</w:t>
      </w:r>
      <w:r w:rsidRPr="00C15EF1">
        <w:rPr>
          <w:spacing w:val="-2"/>
        </w:rPr>
        <w:t xml:space="preserve"> </w:t>
      </w:r>
      <w:r w:rsidRPr="00C15EF1">
        <w:t>the</w:t>
      </w:r>
      <w:r w:rsidRPr="00C15EF1">
        <w:rPr>
          <w:spacing w:val="-6"/>
        </w:rPr>
        <w:t xml:space="preserve"> </w:t>
      </w:r>
      <w:r w:rsidRPr="00C15EF1">
        <w:t>beg</w:t>
      </w:r>
      <w:r w:rsidRPr="00C15EF1">
        <w:rPr>
          <w:spacing w:val="1"/>
        </w:rPr>
        <w:t>i</w:t>
      </w:r>
      <w:r w:rsidRPr="00C15EF1">
        <w:t>n</w:t>
      </w:r>
      <w:r w:rsidRPr="00C15EF1">
        <w:rPr>
          <w:spacing w:val="1"/>
        </w:rPr>
        <w:t>n</w:t>
      </w:r>
      <w:r w:rsidRPr="00C15EF1">
        <w:t>ing</w:t>
      </w:r>
      <w:r w:rsidRPr="00C15EF1">
        <w:rPr>
          <w:spacing w:val="-5"/>
        </w:rPr>
        <w:t xml:space="preserve"> </w:t>
      </w:r>
      <w:r w:rsidRPr="00C15EF1">
        <w:t>of</w:t>
      </w:r>
      <w:r w:rsidRPr="00C15EF1">
        <w:rPr>
          <w:spacing w:val="-4"/>
        </w:rPr>
        <w:t xml:space="preserve"> </w:t>
      </w:r>
      <w:r w:rsidRPr="00C15EF1">
        <w:t>the</w:t>
      </w:r>
      <w:r w:rsidRPr="00C15EF1">
        <w:rPr>
          <w:spacing w:val="-4"/>
        </w:rPr>
        <w:t xml:space="preserve"> </w:t>
      </w:r>
      <w:r w:rsidRPr="00C15EF1">
        <w:t>a</w:t>
      </w:r>
      <w:r w:rsidRPr="00C15EF1">
        <w:rPr>
          <w:spacing w:val="1"/>
        </w:rPr>
        <w:t>p</w:t>
      </w:r>
      <w:r w:rsidRPr="00C15EF1">
        <w:t>po</w:t>
      </w:r>
      <w:r w:rsidRPr="00C15EF1">
        <w:rPr>
          <w:spacing w:val="1"/>
        </w:rPr>
        <w:t>i</w:t>
      </w:r>
      <w:r w:rsidRPr="00C15EF1">
        <w:t>nted</w:t>
      </w:r>
      <w:r w:rsidRPr="00C15EF1">
        <w:rPr>
          <w:spacing w:val="-4"/>
        </w:rPr>
        <w:t xml:space="preserve"> </w:t>
      </w:r>
      <w:r w:rsidRPr="00C15EF1">
        <w:rPr>
          <w:spacing w:val="4"/>
        </w:rPr>
        <w:t>i</w:t>
      </w:r>
      <w:r w:rsidRPr="00C15EF1">
        <w:rPr>
          <w:spacing w:val="1"/>
        </w:rPr>
        <w:t>c</w:t>
      </w:r>
      <w:r w:rsidRPr="00C15EF1">
        <w:t>e</w:t>
      </w:r>
      <w:r w:rsidRPr="00C15EF1">
        <w:rPr>
          <w:spacing w:val="-6"/>
        </w:rPr>
        <w:t xml:space="preserve"> </w:t>
      </w:r>
      <w:r w:rsidRPr="00C15EF1">
        <w:rPr>
          <w:spacing w:val="1"/>
        </w:rPr>
        <w:t>t</w:t>
      </w:r>
      <w:r w:rsidRPr="00C15EF1">
        <w:t>i</w:t>
      </w:r>
      <w:r w:rsidRPr="00C15EF1">
        <w:rPr>
          <w:spacing w:val="4"/>
        </w:rPr>
        <w:t>m</w:t>
      </w:r>
      <w:r w:rsidRPr="00C15EF1">
        <w:t>e</w:t>
      </w:r>
      <w:r w:rsidRPr="00C15EF1">
        <w:rPr>
          <w:spacing w:val="-6"/>
        </w:rPr>
        <w:t xml:space="preserve"> </w:t>
      </w:r>
      <w:r w:rsidRPr="00454FC8">
        <w:rPr>
          <w:u w:val="single"/>
        </w:rPr>
        <w:t>the</w:t>
      </w:r>
      <w:r w:rsidRPr="00454FC8">
        <w:rPr>
          <w:spacing w:val="-6"/>
          <w:u w:val="single"/>
        </w:rPr>
        <w:t xml:space="preserve"> </w:t>
      </w:r>
      <w:r w:rsidRPr="00454FC8">
        <w:rPr>
          <w:spacing w:val="1"/>
          <w:u w:val="single"/>
        </w:rPr>
        <w:t>n</w:t>
      </w:r>
      <w:r w:rsidRPr="00454FC8">
        <w:rPr>
          <w:u w:val="single"/>
        </w:rPr>
        <w:t>on-d</w:t>
      </w:r>
      <w:r w:rsidRPr="00454FC8">
        <w:rPr>
          <w:spacing w:val="1"/>
          <w:u w:val="single"/>
        </w:rPr>
        <w:t>e</w:t>
      </w:r>
      <w:r w:rsidRPr="00454FC8">
        <w:rPr>
          <w:spacing w:val="2"/>
          <w:u w:val="single"/>
        </w:rPr>
        <w:t>f</w:t>
      </w:r>
      <w:r w:rsidRPr="00454FC8">
        <w:rPr>
          <w:u w:val="single"/>
        </w:rPr>
        <w:t>ault</w:t>
      </w:r>
      <w:r w:rsidRPr="00454FC8">
        <w:rPr>
          <w:spacing w:val="-2"/>
          <w:u w:val="single"/>
        </w:rPr>
        <w:t>i</w:t>
      </w:r>
      <w:r w:rsidRPr="00454FC8">
        <w:rPr>
          <w:spacing w:val="1"/>
          <w:u w:val="single"/>
        </w:rPr>
        <w:t>n</w:t>
      </w:r>
      <w:r w:rsidRPr="00454FC8">
        <w:rPr>
          <w:u w:val="single"/>
        </w:rPr>
        <w:t>g</w:t>
      </w:r>
      <w:r w:rsidRPr="00454FC8">
        <w:rPr>
          <w:spacing w:val="-7"/>
          <w:u w:val="single"/>
        </w:rPr>
        <w:t xml:space="preserve"> </w:t>
      </w:r>
      <w:r w:rsidRPr="00454FC8">
        <w:rPr>
          <w:u w:val="single"/>
        </w:rPr>
        <w:t>coa</w:t>
      </w:r>
      <w:r w:rsidRPr="00454FC8">
        <w:rPr>
          <w:spacing w:val="1"/>
          <w:u w:val="single"/>
        </w:rPr>
        <w:t>c</w:t>
      </w:r>
      <w:r w:rsidRPr="00454FC8">
        <w:rPr>
          <w:u w:val="single"/>
        </w:rPr>
        <w:t>h</w:t>
      </w:r>
      <w:r w:rsidRPr="00454FC8">
        <w:rPr>
          <w:spacing w:val="-4"/>
          <w:u w:val="single"/>
        </w:rPr>
        <w:t xml:space="preserve"> </w:t>
      </w:r>
      <w:r w:rsidRPr="00454FC8">
        <w:rPr>
          <w:u w:val="single"/>
        </w:rPr>
        <w:t>has</w:t>
      </w:r>
      <w:r w:rsidRPr="00454FC8">
        <w:rPr>
          <w:spacing w:val="-5"/>
          <w:u w:val="single"/>
        </w:rPr>
        <w:t xml:space="preserve"> </w:t>
      </w:r>
      <w:r w:rsidRPr="00454FC8">
        <w:rPr>
          <w:u w:val="single"/>
        </w:rPr>
        <w:t>t</w:t>
      </w:r>
      <w:r w:rsidRPr="00454FC8">
        <w:rPr>
          <w:spacing w:val="1"/>
          <w:u w:val="single"/>
        </w:rPr>
        <w:t>h</w:t>
      </w:r>
      <w:r w:rsidRPr="00454FC8">
        <w:rPr>
          <w:u w:val="single"/>
        </w:rPr>
        <w:t>e</w:t>
      </w:r>
      <w:r w:rsidRPr="00454FC8">
        <w:rPr>
          <w:w w:val="99"/>
          <w:u w:val="single"/>
        </w:rPr>
        <w:t xml:space="preserve"> </w:t>
      </w:r>
      <w:r w:rsidRPr="00454FC8">
        <w:rPr>
          <w:spacing w:val="2"/>
          <w:u w:val="single"/>
        </w:rPr>
        <w:t>f</w:t>
      </w:r>
      <w:r w:rsidRPr="00454FC8">
        <w:rPr>
          <w:u w:val="single"/>
        </w:rPr>
        <w:t>o</w:t>
      </w:r>
      <w:r w:rsidRPr="00454FC8">
        <w:rPr>
          <w:spacing w:val="-2"/>
          <w:u w:val="single"/>
        </w:rPr>
        <w:t>l</w:t>
      </w:r>
      <w:r w:rsidRPr="00454FC8">
        <w:rPr>
          <w:u w:val="single"/>
        </w:rPr>
        <w:t>l</w:t>
      </w:r>
      <w:r w:rsidRPr="00454FC8">
        <w:rPr>
          <w:spacing w:val="1"/>
          <w:u w:val="single"/>
        </w:rPr>
        <w:t>o</w:t>
      </w:r>
      <w:r w:rsidRPr="00454FC8">
        <w:rPr>
          <w:u w:val="single"/>
        </w:rPr>
        <w:t>wing</w:t>
      </w:r>
      <w:r w:rsidRPr="00454FC8">
        <w:rPr>
          <w:spacing w:val="-15"/>
          <w:u w:val="single"/>
        </w:rPr>
        <w:t xml:space="preserve"> </w:t>
      </w:r>
      <w:r w:rsidRPr="00454FC8">
        <w:rPr>
          <w:u w:val="single"/>
        </w:rPr>
        <w:t>op</w:t>
      </w:r>
      <w:r w:rsidRPr="00454FC8">
        <w:rPr>
          <w:spacing w:val="2"/>
          <w:u w:val="single"/>
        </w:rPr>
        <w:t>t</w:t>
      </w:r>
      <w:r w:rsidRPr="00454FC8">
        <w:rPr>
          <w:u w:val="single"/>
        </w:rPr>
        <w:t>i</w:t>
      </w:r>
      <w:r w:rsidRPr="00454FC8">
        <w:rPr>
          <w:spacing w:val="1"/>
          <w:u w:val="single"/>
        </w:rPr>
        <w:t>o</w:t>
      </w:r>
      <w:r w:rsidRPr="00454FC8">
        <w:rPr>
          <w:u w:val="single"/>
        </w:rPr>
        <w:t>ns</w:t>
      </w:r>
      <w:r w:rsidRPr="00C15EF1">
        <w:t>:</w:t>
      </w:r>
    </w:p>
    <w:p w14:paraId="7C0D3307" w14:textId="77777777" w:rsidR="008B31C9" w:rsidRPr="00C15EF1" w:rsidRDefault="008B31C9" w:rsidP="007C5AB6">
      <w:pPr>
        <w:pStyle w:val="BodyText"/>
      </w:pPr>
    </w:p>
    <w:p w14:paraId="216B8151" w14:textId="058A38D1" w:rsidR="008B31C9" w:rsidRPr="00C15EF1" w:rsidRDefault="008B31C9" w:rsidP="00644165">
      <w:pPr>
        <w:pStyle w:val="Bullets"/>
      </w:pPr>
      <w:r w:rsidRPr="00C15EF1">
        <w:t>Declare</w:t>
      </w:r>
      <w:r w:rsidRPr="00C15EF1">
        <w:rPr>
          <w:spacing w:val="-5"/>
        </w:rPr>
        <w:t xml:space="preserve"> </w:t>
      </w:r>
      <w:r w:rsidRPr="00C15EF1">
        <w:rPr>
          <w:spacing w:val="2"/>
        </w:rPr>
        <w:t>t</w:t>
      </w:r>
      <w:r w:rsidRPr="00C15EF1">
        <w:t>he</w:t>
      </w:r>
      <w:r w:rsidRPr="00C15EF1">
        <w:rPr>
          <w:spacing w:val="-3"/>
        </w:rPr>
        <w:t xml:space="preserve"> </w:t>
      </w:r>
      <w:r w:rsidRPr="00C15EF1">
        <w:t>ga</w:t>
      </w:r>
      <w:r w:rsidRPr="00C15EF1">
        <w:rPr>
          <w:spacing w:val="4"/>
        </w:rPr>
        <w:t>m</w:t>
      </w:r>
      <w:r w:rsidRPr="00C15EF1">
        <w:t>e</w:t>
      </w:r>
      <w:r w:rsidRPr="00C15EF1">
        <w:rPr>
          <w:spacing w:val="-5"/>
        </w:rPr>
        <w:t xml:space="preserve"> </w:t>
      </w:r>
      <w:r w:rsidRPr="00C15EF1">
        <w:rPr>
          <w:spacing w:val="-2"/>
        </w:rPr>
        <w:t>i</w:t>
      </w:r>
      <w:r w:rsidRPr="00C15EF1">
        <w:t>n</w:t>
      </w:r>
      <w:r w:rsidRPr="00C15EF1">
        <w:rPr>
          <w:spacing w:val="-4"/>
        </w:rPr>
        <w:t xml:space="preserve"> </w:t>
      </w:r>
      <w:r w:rsidRPr="00C15EF1">
        <w:rPr>
          <w:spacing w:val="1"/>
        </w:rPr>
        <w:t>d</w:t>
      </w:r>
      <w:r w:rsidRPr="00C15EF1">
        <w:t>e</w:t>
      </w:r>
      <w:r w:rsidRPr="00C15EF1">
        <w:rPr>
          <w:spacing w:val="1"/>
        </w:rPr>
        <w:t>f</w:t>
      </w:r>
      <w:r w:rsidRPr="00C15EF1">
        <w:t>ault</w:t>
      </w:r>
      <w:r w:rsidRPr="00C15EF1">
        <w:rPr>
          <w:spacing w:val="-3"/>
        </w:rPr>
        <w:t xml:space="preserve"> </w:t>
      </w:r>
      <w:r w:rsidRPr="00C15EF1">
        <w:t>with</w:t>
      </w:r>
      <w:r w:rsidRPr="00C15EF1">
        <w:rPr>
          <w:spacing w:val="-3"/>
        </w:rPr>
        <w:t xml:space="preserve"> </w:t>
      </w:r>
      <w:r w:rsidRPr="00C15EF1">
        <w:t>a</w:t>
      </w:r>
      <w:r w:rsidRPr="00C15EF1">
        <w:rPr>
          <w:spacing w:val="-4"/>
        </w:rPr>
        <w:t xml:space="preserve"> </w:t>
      </w:r>
      <w:r w:rsidRPr="00C15EF1">
        <w:t>1 –</w:t>
      </w:r>
      <w:r w:rsidRPr="00C15EF1">
        <w:rPr>
          <w:spacing w:val="-4"/>
        </w:rPr>
        <w:t xml:space="preserve"> </w:t>
      </w:r>
      <w:r w:rsidRPr="00C15EF1">
        <w:t>0</w:t>
      </w:r>
      <w:r w:rsidRPr="00C15EF1">
        <w:rPr>
          <w:spacing w:val="-3"/>
        </w:rPr>
        <w:t xml:space="preserve"> </w:t>
      </w:r>
      <w:r w:rsidRPr="00C15EF1">
        <w:t>s</w:t>
      </w:r>
      <w:r w:rsidRPr="00C15EF1">
        <w:rPr>
          <w:spacing w:val="1"/>
        </w:rPr>
        <w:t>c</w:t>
      </w:r>
      <w:r w:rsidRPr="00C15EF1">
        <w:t>ore</w:t>
      </w:r>
      <w:r w:rsidRPr="00C15EF1">
        <w:rPr>
          <w:spacing w:val="-3"/>
        </w:rPr>
        <w:t xml:space="preserve"> w</w:t>
      </w:r>
      <w:r w:rsidRPr="00C15EF1">
        <w:t>i</w:t>
      </w:r>
      <w:r w:rsidRPr="00C15EF1">
        <w:rPr>
          <w:spacing w:val="2"/>
        </w:rPr>
        <w:t>t</w:t>
      </w:r>
      <w:r w:rsidRPr="00C15EF1">
        <w:t>h</w:t>
      </w:r>
      <w:r w:rsidRPr="00C15EF1">
        <w:rPr>
          <w:spacing w:val="-4"/>
        </w:rPr>
        <w:t xml:space="preserve"> </w:t>
      </w:r>
      <w:r w:rsidRPr="00C15EF1">
        <w:t>t</w:t>
      </w:r>
      <w:r w:rsidRPr="00C15EF1">
        <w:rPr>
          <w:spacing w:val="1"/>
        </w:rPr>
        <w:t>h</w:t>
      </w:r>
      <w:r w:rsidRPr="00C15EF1">
        <w:t>e</w:t>
      </w:r>
      <w:r w:rsidRPr="00C15EF1">
        <w:rPr>
          <w:spacing w:val="-3"/>
        </w:rPr>
        <w:t xml:space="preserve"> </w:t>
      </w:r>
      <w:r w:rsidRPr="00C15EF1">
        <w:t>go</w:t>
      </w:r>
      <w:r w:rsidRPr="00C15EF1">
        <w:rPr>
          <w:spacing w:val="1"/>
        </w:rPr>
        <w:t>a</w:t>
      </w:r>
      <w:r w:rsidRPr="00C15EF1">
        <w:t>l</w:t>
      </w:r>
      <w:r w:rsidRPr="00C15EF1">
        <w:rPr>
          <w:spacing w:val="-5"/>
        </w:rPr>
        <w:t xml:space="preserve"> </w:t>
      </w:r>
      <w:r w:rsidRPr="00C15EF1">
        <w:t>b</w:t>
      </w:r>
      <w:r w:rsidRPr="00C15EF1">
        <w:rPr>
          <w:spacing w:val="1"/>
        </w:rPr>
        <w:t>e</w:t>
      </w:r>
      <w:r w:rsidRPr="00C15EF1">
        <w:t>i</w:t>
      </w:r>
      <w:r w:rsidRPr="00C15EF1">
        <w:rPr>
          <w:spacing w:val="1"/>
        </w:rPr>
        <w:t>n</w:t>
      </w:r>
      <w:r w:rsidRPr="00C15EF1">
        <w:t>g</w:t>
      </w:r>
      <w:r w:rsidRPr="00C15EF1">
        <w:rPr>
          <w:spacing w:val="-4"/>
        </w:rPr>
        <w:t xml:space="preserve"> </w:t>
      </w:r>
      <w:r w:rsidRPr="00C15EF1">
        <w:t>s</w:t>
      </w:r>
      <w:r w:rsidRPr="00C15EF1">
        <w:rPr>
          <w:spacing w:val="1"/>
        </w:rPr>
        <w:t>c</w:t>
      </w:r>
      <w:r w:rsidRPr="00C15EF1">
        <w:t>ored</w:t>
      </w:r>
      <w:r w:rsidRPr="00C15EF1">
        <w:rPr>
          <w:spacing w:val="-5"/>
        </w:rPr>
        <w:t xml:space="preserve"> </w:t>
      </w:r>
      <w:r w:rsidRPr="00C15EF1">
        <w:rPr>
          <w:spacing w:val="1"/>
        </w:rPr>
        <w:t>a</w:t>
      </w:r>
      <w:r w:rsidRPr="00C15EF1">
        <w:t>t</w:t>
      </w:r>
      <w:r w:rsidRPr="00C15EF1">
        <w:rPr>
          <w:spacing w:val="-4"/>
        </w:rPr>
        <w:t xml:space="preserve"> </w:t>
      </w:r>
      <w:r w:rsidRPr="00C15EF1">
        <w:t>0</w:t>
      </w:r>
      <w:r w:rsidRPr="00C15EF1">
        <w:rPr>
          <w:spacing w:val="1"/>
        </w:rPr>
        <w:t>0</w:t>
      </w:r>
      <w:r w:rsidRPr="00C15EF1">
        <w:t>:10</w:t>
      </w:r>
      <w:r w:rsidRPr="00C15EF1">
        <w:rPr>
          <w:spacing w:val="-4"/>
        </w:rPr>
        <w:t xml:space="preserve"> </w:t>
      </w:r>
      <w:r w:rsidRPr="00C15EF1">
        <w:t>of</w:t>
      </w:r>
      <w:r w:rsidRPr="00C15EF1">
        <w:rPr>
          <w:spacing w:val="-2"/>
        </w:rPr>
        <w:t xml:space="preserve"> </w:t>
      </w:r>
      <w:r w:rsidRPr="00C15EF1">
        <w:t>the</w:t>
      </w:r>
      <w:r w:rsidRPr="00C15EF1">
        <w:rPr>
          <w:spacing w:val="-5"/>
        </w:rPr>
        <w:t xml:space="preserve"> </w:t>
      </w:r>
      <w:r w:rsidRPr="00C15EF1">
        <w:rPr>
          <w:spacing w:val="1"/>
        </w:rPr>
        <w:t>f</w:t>
      </w:r>
      <w:r w:rsidRPr="00C15EF1">
        <w:t>ir</w:t>
      </w:r>
      <w:r w:rsidRPr="00C15EF1">
        <w:rPr>
          <w:spacing w:val="1"/>
        </w:rPr>
        <w:t>s</w:t>
      </w:r>
      <w:r w:rsidRPr="00C15EF1">
        <w:t>t</w:t>
      </w:r>
      <w:r w:rsidRPr="00C15EF1">
        <w:rPr>
          <w:w w:val="99"/>
        </w:rPr>
        <w:t xml:space="preserve"> </w:t>
      </w:r>
      <w:r w:rsidRPr="00C15EF1">
        <w:t>peri</w:t>
      </w:r>
      <w:r w:rsidRPr="00C15EF1">
        <w:rPr>
          <w:spacing w:val="1"/>
        </w:rPr>
        <w:t>o</w:t>
      </w:r>
      <w:r w:rsidRPr="00C15EF1">
        <w:t>d;</w:t>
      </w:r>
    </w:p>
    <w:p w14:paraId="3E36EF33" w14:textId="77777777" w:rsidR="00EF3084" w:rsidRPr="00C15EF1" w:rsidRDefault="00EF3084" w:rsidP="00EF3084">
      <w:pPr>
        <w:pStyle w:val="Bullets"/>
      </w:pPr>
      <w:r>
        <w:t>Declare the game in default</w:t>
      </w:r>
      <w:r w:rsidRPr="00EF3084">
        <w:t xml:space="preserve"> </w:t>
      </w:r>
      <w:r w:rsidRPr="00C15EF1">
        <w:t>with</w:t>
      </w:r>
      <w:r w:rsidRPr="00EF3084">
        <w:rPr>
          <w:spacing w:val="-3"/>
        </w:rPr>
        <w:t xml:space="preserve"> </w:t>
      </w:r>
      <w:r w:rsidRPr="00C15EF1">
        <w:t>a</w:t>
      </w:r>
      <w:r w:rsidRPr="00EF3084">
        <w:rPr>
          <w:spacing w:val="-4"/>
        </w:rPr>
        <w:t xml:space="preserve"> </w:t>
      </w:r>
      <w:r w:rsidRPr="00C15EF1">
        <w:t>1 –</w:t>
      </w:r>
      <w:r w:rsidRPr="00EF3084">
        <w:rPr>
          <w:spacing w:val="-4"/>
        </w:rPr>
        <w:t xml:space="preserve"> </w:t>
      </w:r>
      <w:r w:rsidRPr="00C15EF1">
        <w:t>0</w:t>
      </w:r>
      <w:r w:rsidRPr="00EF3084">
        <w:rPr>
          <w:spacing w:val="-3"/>
        </w:rPr>
        <w:t xml:space="preserve"> </w:t>
      </w:r>
      <w:r w:rsidRPr="00C15EF1">
        <w:t>s</w:t>
      </w:r>
      <w:r w:rsidRPr="00EF3084">
        <w:rPr>
          <w:spacing w:val="1"/>
        </w:rPr>
        <w:t>c</w:t>
      </w:r>
      <w:r w:rsidRPr="00C15EF1">
        <w:t>ore</w:t>
      </w:r>
      <w:r w:rsidRPr="00EF3084">
        <w:rPr>
          <w:spacing w:val="-3"/>
        </w:rPr>
        <w:t xml:space="preserve"> w</w:t>
      </w:r>
      <w:r w:rsidRPr="00C15EF1">
        <w:t>i</w:t>
      </w:r>
      <w:r w:rsidRPr="00EF3084">
        <w:rPr>
          <w:spacing w:val="2"/>
        </w:rPr>
        <w:t>t</w:t>
      </w:r>
      <w:r w:rsidRPr="00C15EF1">
        <w:t>h</w:t>
      </w:r>
      <w:r w:rsidRPr="00EF3084">
        <w:rPr>
          <w:spacing w:val="-4"/>
        </w:rPr>
        <w:t xml:space="preserve"> </w:t>
      </w:r>
      <w:r w:rsidRPr="00C15EF1">
        <w:t>t</w:t>
      </w:r>
      <w:r w:rsidRPr="00EF3084">
        <w:rPr>
          <w:spacing w:val="1"/>
        </w:rPr>
        <w:t>h</w:t>
      </w:r>
      <w:r w:rsidRPr="00C15EF1">
        <w:t>e</w:t>
      </w:r>
      <w:r w:rsidRPr="00EF3084">
        <w:rPr>
          <w:spacing w:val="-3"/>
        </w:rPr>
        <w:t xml:space="preserve"> </w:t>
      </w:r>
      <w:r w:rsidRPr="00C15EF1">
        <w:t>go</w:t>
      </w:r>
      <w:r w:rsidRPr="00EF3084">
        <w:rPr>
          <w:spacing w:val="1"/>
        </w:rPr>
        <w:t>a</w:t>
      </w:r>
      <w:r w:rsidRPr="00C15EF1">
        <w:t>l</w:t>
      </w:r>
      <w:r w:rsidRPr="00EF3084">
        <w:rPr>
          <w:spacing w:val="-5"/>
        </w:rPr>
        <w:t xml:space="preserve"> </w:t>
      </w:r>
      <w:r w:rsidRPr="00C15EF1">
        <w:t>b</w:t>
      </w:r>
      <w:r w:rsidRPr="00EF3084">
        <w:rPr>
          <w:spacing w:val="1"/>
        </w:rPr>
        <w:t>e</w:t>
      </w:r>
      <w:r w:rsidRPr="00C15EF1">
        <w:t>i</w:t>
      </w:r>
      <w:r w:rsidRPr="00EF3084">
        <w:rPr>
          <w:spacing w:val="1"/>
        </w:rPr>
        <w:t>n</w:t>
      </w:r>
      <w:r w:rsidRPr="00C15EF1">
        <w:t>g</w:t>
      </w:r>
      <w:r w:rsidRPr="00EF3084">
        <w:rPr>
          <w:spacing w:val="-4"/>
        </w:rPr>
        <w:t xml:space="preserve"> </w:t>
      </w:r>
      <w:r w:rsidRPr="00C15EF1">
        <w:t>s</w:t>
      </w:r>
      <w:r w:rsidRPr="00EF3084">
        <w:rPr>
          <w:spacing w:val="1"/>
        </w:rPr>
        <w:t>c</w:t>
      </w:r>
      <w:r w:rsidRPr="00C15EF1">
        <w:t>ored</w:t>
      </w:r>
      <w:r w:rsidRPr="00EF3084">
        <w:rPr>
          <w:spacing w:val="-5"/>
        </w:rPr>
        <w:t xml:space="preserve"> </w:t>
      </w:r>
      <w:r w:rsidRPr="00EF3084">
        <w:rPr>
          <w:spacing w:val="1"/>
        </w:rPr>
        <w:t>a</w:t>
      </w:r>
      <w:r w:rsidRPr="00C15EF1">
        <w:t>t</w:t>
      </w:r>
      <w:r w:rsidRPr="00EF3084">
        <w:rPr>
          <w:spacing w:val="-4"/>
        </w:rPr>
        <w:t xml:space="preserve"> </w:t>
      </w:r>
      <w:r w:rsidRPr="00C15EF1">
        <w:t>0</w:t>
      </w:r>
      <w:r w:rsidRPr="00EF3084">
        <w:rPr>
          <w:spacing w:val="1"/>
        </w:rPr>
        <w:t>0</w:t>
      </w:r>
      <w:r w:rsidRPr="00C15EF1">
        <w:t>:10</w:t>
      </w:r>
      <w:r w:rsidRPr="00EF3084">
        <w:rPr>
          <w:spacing w:val="-4"/>
        </w:rPr>
        <w:t xml:space="preserve"> </w:t>
      </w:r>
      <w:r w:rsidRPr="00C15EF1">
        <w:t>of</w:t>
      </w:r>
      <w:r w:rsidRPr="00EF3084">
        <w:rPr>
          <w:spacing w:val="-2"/>
        </w:rPr>
        <w:t xml:space="preserve"> </w:t>
      </w:r>
      <w:r w:rsidRPr="00C15EF1">
        <w:t>the</w:t>
      </w:r>
      <w:r w:rsidRPr="00EF3084">
        <w:rPr>
          <w:spacing w:val="-5"/>
        </w:rPr>
        <w:t xml:space="preserve"> </w:t>
      </w:r>
      <w:r w:rsidRPr="00EF3084">
        <w:rPr>
          <w:spacing w:val="1"/>
        </w:rPr>
        <w:t>f</w:t>
      </w:r>
      <w:r w:rsidRPr="00C15EF1">
        <w:t>ir</w:t>
      </w:r>
      <w:r w:rsidRPr="00EF3084">
        <w:rPr>
          <w:spacing w:val="1"/>
        </w:rPr>
        <w:t>s</w:t>
      </w:r>
      <w:r w:rsidRPr="00C15EF1">
        <w:t>t</w:t>
      </w:r>
      <w:r w:rsidRPr="00EF3084">
        <w:rPr>
          <w:w w:val="99"/>
        </w:rPr>
        <w:t xml:space="preserve"> </w:t>
      </w:r>
      <w:r w:rsidRPr="00C15EF1">
        <w:t>peri</w:t>
      </w:r>
      <w:r w:rsidRPr="00EF3084">
        <w:rPr>
          <w:spacing w:val="1"/>
        </w:rPr>
        <w:t>o</w:t>
      </w:r>
      <w:r w:rsidRPr="00C15EF1">
        <w:t>d</w:t>
      </w:r>
      <w:r>
        <w:t xml:space="preserve"> and </w:t>
      </w:r>
      <w:r w:rsidRPr="00EF3084">
        <w:rPr>
          <w:spacing w:val="-5"/>
        </w:rPr>
        <w:t xml:space="preserve"> </w:t>
      </w:r>
      <w:r w:rsidRPr="00EF3084">
        <w:rPr>
          <w:spacing w:val="1"/>
        </w:rPr>
        <w:t>p</w:t>
      </w:r>
      <w:r w:rsidRPr="00C15EF1">
        <w:t>l</w:t>
      </w:r>
      <w:r w:rsidRPr="00EF3084">
        <w:rPr>
          <w:spacing w:val="4"/>
        </w:rPr>
        <w:t>a</w:t>
      </w:r>
      <w:r w:rsidRPr="00C15EF1">
        <w:t>y</w:t>
      </w:r>
      <w:r w:rsidRPr="00EF3084">
        <w:rPr>
          <w:spacing w:val="-8"/>
        </w:rPr>
        <w:t xml:space="preserve"> </w:t>
      </w:r>
      <w:r w:rsidRPr="00EF3084">
        <w:rPr>
          <w:spacing w:val="1"/>
        </w:rPr>
        <w:t>t</w:t>
      </w:r>
      <w:r w:rsidRPr="00C15EF1">
        <w:t>he</w:t>
      </w:r>
      <w:r w:rsidRPr="00EF3084">
        <w:rPr>
          <w:spacing w:val="-6"/>
        </w:rPr>
        <w:t xml:space="preserve"> </w:t>
      </w:r>
      <w:r w:rsidRPr="00EF3084">
        <w:rPr>
          <w:spacing w:val="1"/>
        </w:rPr>
        <w:t>g</w:t>
      </w:r>
      <w:r w:rsidRPr="00C15EF1">
        <w:t>a</w:t>
      </w:r>
      <w:r w:rsidRPr="00EF3084">
        <w:rPr>
          <w:spacing w:val="4"/>
        </w:rPr>
        <w:t>m</w:t>
      </w:r>
      <w:r w:rsidRPr="00C15EF1">
        <w:t>e</w:t>
      </w:r>
      <w:r w:rsidRPr="00EF3084">
        <w:rPr>
          <w:spacing w:val="-5"/>
        </w:rPr>
        <w:t xml:space="preserve"> </w:t>
      </w:r>
      <w:r w:rsidRPr="00C15EF1">
        <w:t>as</w:t>
      </w:r>
      <w:r w:rsidRPr="00EF3084">
        <w:rPr>
          <w:spacing w:val="-4"/>
        </w:rPr>
        <w:t xml:space="preserve"> </w:t>
      </w:r>
      <w:r w:rsidRPr="00C15EF1">
        <w:t>an</w:t>
      </w:r>
      <w:r w:rsidRPr="00EF3084">
        <w:rPr>
          <w:spacing w:val="-5"/>
        </w:rPr>
        <w:t xml:space="preserve"> </w:t>
      </w:r>
      <w:r w:rsidRPr="00C15EF1">
        <w:t>ex</w:t>
      </w:r>
      <w:r w:rsidRPr="00EF3084">
        <w:rPr>
          <w:spacing w:val="1"/>
        </w:rPr>
        <w:t>h</w:t>
      </w:r>
      <w:r w:rsidRPr="00C15EF1">
        <w:t>ibit</w:t>
      </w:r>
      <w:r w:rsidRPr="00EF3084">
        <w:rPr>
          <w:spacing w:val="-2"/>
        </w:rPr>
        <w:t>i</w:t>
      </w:r>
      <w:r w:rsidRPr="00EF3084">
        <w:rPr>
          <w:spacing w:val="1"/>
        </w:rPr>
        <w:t>o</w:t>
      </w:r>
      <w:r w:rsidRPr="00C15EF1">
        <w:t>n</w:t>
      </w:r>
      <w:r w:rsidRPr="00EF3084">
        <w:rPr>
          <w:spacing w:val="-6"/>
        </w:rPr>
        <w:t xml:space="preserve"> </w:t>
      </w:r>
      <w:r w:rsidRPr="00EF3084">
        <w:rPr>
          <w:spacing w:val="1"/>
        </w:rPr>
        <w:t>g</w:t>
      </w:r>
      <w:r w:rsidRPr="00C15EF1">
        <w:t>a</w:t>
      </w:r>
      <w:r w:rsidRPr="00EF3084">
        <w:rPr>
          <w:spacing w:val="4"/>
        </w:rPr>
        <w:t>m</w:t>
      </w:r>
      <w:r w:rsidRPr="00C15EF1">
        <w:t>e</w:t>
      </w:r>
      <w:r w:rsidRPr="00EF3084">
        <w:rPr>
          <w:spacing w:val="-5"/>
        </w:rPr>
        <w:t xml:space="preserve"> </w:t>
      </w:r>
      <w:r w:rsidRPr="00C15EF1">
        <w:t>at</w:t>
      </w:r>
      <w:r w:rsidRPr="00EF3084">
        <w:rPr>
          <w:spacing w:val="-5"/>
        </w:rPr>
        <w:t xml:space="preserve"> </w:t>
      </w:r>
      <w:r w:rsidRPr="00C15EF1">
        <w:t>the</w:t>
      </w:r>
      <w:r w:rsidRPr="00EF3084">
        <w:rPr>
          <w:spacing w:val="-4"/>
        </w:rPr>
        <w:t xml:space="preserve"> </w:t>
      </w:r>
      <w:r w:rsidRPr="00C15EF1">
        <w:t>d</w:t>
      </w:r>
      <w:r w:rsidRPr="00EF3084">
        <w:rPr>
          <w:spacing w:val="-2"/>
        </w:rPr>
        <w:t>i</w:t>
      </w:r>
      <w:r w:rsidRPr="00EF3084">
        <w:rPr>
          <w:spacing w:val="1"/>
        </w:rPr>
        <w:t>sc</w:t>
      </w:r>
      <w:r w:rsidRPr="00C15EF1">
        <w:t>ret</w:t>
      </w:r>
      <w:r w:rsidRPr="00EF3084">
        <w:rPr>
          <w:spacing w:val="-2"/>
        </w:rPr>
        <w:t>i</w:t>
      </w:r>
      <w:r w:rsidRPr="00EF3084">
        <w:rPr>
          <w:spacing w:val="1"/>
        </w:rPr>
        <w:t>o</w:t>
      </w:r>
      <w:r w:rsidRPr="00C15EF1">
        <w:t>n</w:t>
      </w:r>
      <w:r w:rsidRPr="00EF3084">
        <w:rPr>
          <w:spacing w:val="-5"/>
        </w:rPr>
        <w:t xml:space="preserve"> </w:t>
      </w:r>
      <w:r w:rsidRPr="00C15EF1">
        <w:t>of</w:t>
      </w:r>
      <w:r w:rsidRPr="00EF3084">
        <w:rPr>
          <w:spacing w:val="-3"/>
        </w:rPr>
        <w:t xml:space="preserve"> </w:t>
      </w:r>
      <w:r>
        <w:rPr>
          <w:spacing w:val="-3"/>
        </w:rPr>
        <w:t xml:space="preserve">both </w:t>
      </w:r>
      <w:r w:rsidRPr="00EF3084">
        <w:rPr>
          <w:spacing w:val="2"/>
        </w:rPr>
        <w:t>c</w:t>
      </w:r>
      <w:r w:rsidRPr="00C15EF1">
        <w:t>oa</w:t>
      </w:r>
      <w:r w:rsidRPr="00EF3084">
        <w:rPr>
          <w:spacing w:val="1"/>
        </w:rPr>
        <w:t>c</w:t>
      </w:r>
      <w:r w:rsidRPr="00C15EF1">
        <w:t>hes</w:t>
      </w:r>
      <w:r w:rsidRPr="00EF3084">
        <w:rPr>
          <w:spacing w:val="-4"/>
        </w:rPr>
        <w:t xml:space="preserve"> </w:t>
      </w:r>
      <w:r w:rsidRPr="00EF3084">
        <w:rPr>
          <w:spacing w:val="1"/>
        </w:rPr>
        <w:t>a</w:t>
      </w:r>
      <w:r w:rsidRPr="00C15EF1">
        <w:t>nd</w:t>
      </w:r>
      <w:r w:rsidRPr="00EF3084">
        <w:rPr>
          <w:spacing w:val="-5"/>
        </w:rPr>
        <w:t xml:space="preserve"> </w:t>
      </w:r>
      <w:r w:rsidRPr="00C15EF1">
        <w:t>t</w:t>
      </w:r>
      <w:r w:rsidRPr="00EF3084">
        <w:rPr>
          <w:spacing w:val="1"/>
        </w:rPr>
        <w:t>h</w:t>
      </w:r>
      <w:r w:rsidRPr="00C15EF1">
        <w:t>e</w:t>
      </w:r>
      <w:r w:rsidRPr="00EF3084">
        <w:rPr>
          <w:w w:val="99"/>
        </w:rPr>
        <w:t xml:space="preserve"> </w:t>
      </w:r>
      <w:r w:rsidRPr="00C15EF1">
        <w:t>re</w:t>
      </w:r>
      <w:r w:rsidRPr="00EF3084">
        <w:rPr>
          <w:spacing w:val="1"/>
        </w:rPr>
        <w:t>f</w:t>
      </w:r>
      <w:r w:rsidRPr="00C15EF1">
        <w:t>erees</w:t>
      </w:r>
      <w:r w:rsidRPr="00EF3084">
        <w:rPr>
          <w:spacing w:val="-15"/>
        </w:rPr>
        <w:t xml:space="preserve"> </w:t>
      </w:r>
      <w:r w:rsidRPr="00C15EF1">
        <w:t>pre</w:t>
      </w:r>
      <w:r w:rsidRPr="00EF3084">
        <w:rPr>
          <w:spacing w:val="1"/>
        </w:rPr>
        <w:t>s</w:t>
      </w:r>
      <w:r w:rsidRPr="00C15EF1">
        <w:t>ent.</w:t>
      </w:r>
    </w:p>
    <w:p w14:paraId="344CB7F3" w14:textId="2913CAB6" w:rsidR="008B31C9" w:rsidRPr="00C15EF1" w:rsidRDefault="008B31C9" w:rsidP="00644165">
      <w:pPr>
        <w:pStyle w:val="Bullets"/>
      </w:pPr>
      <w:r w:rsidRPr="00C15EF1">
        <w:t>Choo</w:t>
      </w:r>
      <w:r w:rsidRPr="00C15EF1">
        <w:rPr>
          <w:spacing w:val="1"/>
        </w:rPr>
        <w:t>s</w:t>
      </w:r>
      <w:r w:rsidRPr="00C15EF1">
        <w:t>e</w:t>
      </w:r>
      <w:r w:rsidRPr="00C15EF1">
        <w:rPr>
          <w:spacing w:val="-4"/>
        </w:rPr>
        <w:t xml:space="preserve"> </w:t>
      </w:r>
      <w:r w:rsidRPr="00C15EF1">
        <w:t>to</w:t>
      </w:r>
      <w:r w:rsidRPr="00C15EF1">
        <w:rPr>
          <w:spacing w:val="-6"/>
        </w:rPr>
        <w:t xml:space="preserve"> </w:t>
      </w:r>
      <w:r w:rsidRPr="00C15EF1">
        <w:rPr>
          <w:spacing w:val="1"/>
        </w:rPr>
        <w:t>p</w:t>
      </w:r>
      <w:r w:rsidRPr="00C15EF1">
        <w:t>l</w:t>
      </w:r>
      <w:r w:rsidRPr="00C15EF1">
        <w:rPr>
          <w:spacing w:val="4"/>
        </w:rPr>
        <w:t>a</w:t>
      </w:r>
      <w:r w:rsidRPr="00C15EF1">
        <w:t>y</w:t>
      </w:r>
      <w:r w:rsidRPr="00C15EF1">
        <w:rPr>
          <w:spacing w:val="-8"/>
        </w:rPr>
        <w:t xml:space="preserve"> </w:t>
      </w:r>
      <w:r w:rsidRPr="00C15EF1">
        <w:rPr>
          <w:spacing w:val="1"/>
        </w:rPr>
        <w:t>t</w:t>
      </w:r>
      <w:r w:rsidRPr="00C15EF1">
        <w:t>he</w:t>
      </w:r>
      <w:r w:rsidRPr="00C15EF1">
        <w:rPr>
          <w:spacing w:val="-5"/>
        </w:rPr>
        <w:t xml:space="preserve"> </w:t>
      </w:r>
      <w:r w:rsidRPr="00C15EF1">
        <w:rPr>
          <w:spacing w:val="1"/>
        </w:rPr>
        <w:t>g</w:t>
      </w:r>
      <w:r w:rsidRPr="00C15EF1">
        <w:t>a</w:t>
      </w:r>
      <w:r w:rsidRPr="00C15EF1">
        <w:rPr>
          <w:spacing w:val="4"/>
        </w:rPr>
        <w:t>m</w:t>
      </w:r>
      <w:r w:rsidRPr="00C15EF1">
        <w:t>e</w:t>
      </w:r>
      <w:r w:rsidRPr="00C15EF1">
        <w:rPr>
          <w:spacing w:val="-6"/>
        </w:rPr>
        <w:t xml:space="preserve"> </w:t>
      </w:r>
      <w:r w:rsidRPr="00C15EF1">
        <w:t>as</w:t>
      </w:r>
      <w:r w:rsidRPr="00C15EF1">
        <w:rPr>
          <w:spacing w:val="-4"/>
        </w:rPr>
        <w:t xml:space="preserve"> </w:t>
      </w:r>
      <w:r w:rsidRPr="00C15EF1">
        <w:t>a</w:t>
      </w:r>
      <w:r w:rsidRPr="00C15EF1">
        <w:rPr>
          <w:spacing w:val="-6"/>
        </w:rPr>
        <w:t xml:space="preserve"> </w:t>
      </w:r>
      <w:r w:rsidRPr="00C15EF1">
        <w:t>reg</w:t>
      </w:r>
      <w:r w:rsidRPr="00C15EF1">
        <w:rPr>
          <w:spacing w:val="1"/>
        </w:rPr>
        <w:t>u</w:t>
      </w:r>
      <w:r w:rsidRPr="00C15EF1">
        <w:t>lar</w:t>
      </w:r>
      <w:r w:rsidRPr="00C15EF1">
        <w:rPr>
          <w:spacing w:val="-5"/>
        </w:rPr>
        <w:t xml:space="preserve"> </w:t>
      </w:r>
      <w:r w:rsidRPr="00C15EF1">
        <w:rPr>
          <w:spacing w:val="2"/>
        </w:rPr>
        <w:t>g</w:t>
      </w:r>
      <w:r w:rsidRPr="00C15EF1">
        <w:t>a</w:t>
      </w:r>
      <w:r w:rsidRPr="00C15EF1">
        <w:rPr>
          <w:spacing w:val="4"/>
        </w:rPr>
        <w:t>m</w:t>
      </w:r>
      <w:r w:rsidRPr="00C15EF1">
        <w:t>e</w:t>
      </w:r>
      <w:r w:rsidRPr="00C15EF1">
        <w:rPr>
          <w:spacing w:val="-6"/>
        </w:rPr>
        <w:t xml:space="preserve"> </w:t>
      </w:r>
      <w:r w:rsidRPr="00C15EF1">
        <w:rPr>
          <w:spacing w:val="-3"/>
        </w:rPr>
        <w:t>w</w:t>
      </w:r>
      <w:r w:rsidRPr="00C15EF1">
        <w:t>i</w:t>
      </w:r>
      <w:r w:rsidRPr="00C15EF1">
        <w:rPr>
          <w:spacing w:val="2"/>
        </w:rPr>
        <w:t>t</w:t>
      </w:r>
      <w:r w:rsidRPr="00C15EF1">
        <w:t>h</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rPr>
          <w:spacing w:val="1"/>
        </w:rPr>
        <w:t>p</w:t>
      </w:r>
      <w:r w:rsidRPr="00C15EF1">
        <w:t>eriod</w:t>
      </w:r>
      <w:r w:rsidRPr="00C15EF1">
        <w:rPr>
          <w:spacing w:val="-3"/>
        </w:rPr>
        <w:t xml:space="preserve"> </w:t>
      </w:r>
      <w:r w:rsidRPr="00C15EF1">
        <w:t>l</w:t>
      </w:r>
      <w:r w:rsidRPr="00C15EF1">
        <w:rPr>
          <w:spacing w:val="1"/>
        </w:rPr>
        <w:t>e</w:t>
      </w:r>
      <w:r w:rsidRPr="00C15EF1">
        <w:t>ng</w:t>
      </w:r>
      <w:r w:rsidRPr="00C15EF1">
        <w:rPr>
          <w:spacing w:val="2"/>
        </w:rPr>
        <w:t>t</w:t>
      </w:r>
      <w:r w:rsidRPr="00C15EF1">
        <w:t>hs</w:t>
      </w:r>
      <w:r w:rsidRPr="00C15EF1">
        <w:rPr>
          <w:spacing w:val="-5"/>
        </w:rPr>
        <w:t xml:space="preserve"> </w:t>
      </w:r>
      <w:r w:rsidRPr="00C15EF1">
        <w:t>ad</w:t>
      </w:r>
      <w:r w:rsidRPr="00C15EF1">
        <w:rPr>
          <w:spacing w:val="1"/>
        </w:rPr>
        <w:t>j</w:t>
      </w:r>
      <w:r w:rsidRPr="00C15EF1">
        <w:t>uste</w:t>
      </w:r>
      <w:r w:rsidRPr="00C15EF1">
        <w:rPr>
          <w:spacing w:val="1"/>
        </w:rPr>
        <w:t>d</w:t>
      </w:r>
      <w:r w:rsidR="00BC7C44">
        <w:rPr>
          <w:spacing w:val="1"/>
        </w:rPr>
        <w:t xml:space="preserve">, subject to minimums as specified in </w:t>
      </w:r>
      <w:r w:rsidR="00EF3084">
        <w:rPr>
          <w:spacing w:val="1"/>
        </w:rPr>
        <w:t xml:space="preserve">section </w:t>
      </w:r>
      <w:r w:rsidR="00BC7C44">
        <w:rPr>
          <w:spacing w:val="1"/>
        </w:rPr>
        <w:t>1416</w:t>
      </w:r>
      <w:r w:rsidR="00EF3084">
        <w:rPr>
          <w:spacing w:val="1"/>
        </w:rPr>
        <w:t xml:space="preserve"> (24 minutes for U10,U12,U14A/B, and 30 minutes for U14AA and up)</w:t>
      </w:r>
      <w:r w:rsidRPr="00C15EF1">
        <w:t>;</w:t>
      </w:r>
      <w:r w:rsidRPr="00C15EF1">
        <w:rPr>
          <w:spacing w:val="-5"/>
        </w:rPr>
        <w:t xml:space="preserve"> </w:t>
      </w:r>
      <w:r w:rsidRPr="00C15EF1">
        <w:t>or</w:t>
      </w:r>
    </w:p>
    <w:p w14:paraId="540890FF" w14:textId="77777777" w:rsidR="00871440" w:rsidRPr="00C15EF1" w:rsidRDefault="00871440" w:rsidP="00970DE7">
      <w:pPr>
        <w:pStyle w:val="Bullets"/>
        <w:numPr>
          <w:ilvl w:val="0"/>
          <w:numId w:val="0"/>
        </w:numPr>
      </w:pPr>
    </w:p>
    <w:p w14:paraId="0612AE58" w14:textId="0DB6121A" w:rsidR="008B31C9" w:rsidRDefault="00871440" w:rsidP="001F0E27">
      <w:pPr>
        <w:tabs>
          <w:tab w:val="left" w:pos="1620"/>
        </w:tabs>
        <w:kinsoku w:val="0"/>
        <w:overflowPunct w:val="0"/>
        <w:spacing w:before="9" w:line="170" w:lineRule="exact"/>
        <w:ind w:left="1620" w:hanging="360"/>
        <w:rPr>
          <w:rFonts w:asciiTheme="minorHAnsi" w:hAnsiTheme="minorHAnsi" w:cstheme="minorHAnsi"/>
          <w:sz w:val="22"/>
          <w:szCs w:val="22"/>
        </w:rPr>
      </w:pPr>
      <w:r>
        <w:rPr>
          <w:rFonts w:asciiTheme="minorHAnsi" w:hAnsiTheme="minorHAnsi" w:cstheme="minorHAnsi"/>
          <w:sz w:val="22"/>
          <w:szCs w:val="22"/>
        </w:rPr>
        <w:t>If the game is declared a default, it is recorded as a played game, and is NOT rescheduled.</w:t>
      </w:r>
    </w:p>
    <w:p w14:paraId="1CE129D1" w14:textId="77777777" w:rsidR="00871440" w:rsidRPr="00C15EF1" w:rsidRDefault="00871440" w:rsidP="001F0E27">
      <w:pPr>
        <w:tabs>
          <w:tab w:val="left" w:pos="1620"/>
        </w:tabs>
        <w:kinsoku w:val="0"/>
        <w:overflowPunct w:val="0"/>
        <w:spacing w:before="9" w:line="170" w:lineRule="exact"/>
        <w:ind w:left="1620" w:hanging="360"/>
        <w:rPr>
          <w:rFonts w:asciiTheme="minorHAnsi" w:hAnsiTheme="minorHAnsi" w:cstheme="minorHAnsi"/>
          <w:sz w:val="22"/>
          <w:szCs w:val="22"/>
        </w:rPr>
      </w:pPr>
    </w:p>
    <w:p w14:paraId="15B72224" w14:textId="04A23AEB" w:rsidR="008B31C9" w:rsidRPr="00C15EF1" w:rsidRDefault="008B31C9" w:rsidP="00B53E00">
      <w:pPr>
        <w:pStyle w:val="Heading2"/>
        <w:numPr>
          <w:ilvl w:val="0"/>
          <w:numId w:val="50"/>
        </w:numPr>
      </w:pPr>
      <w:bookmarkStart w:id="356" w:name="_Toc458927511"/>
      <w:bookmarkStart w:id="357" w:name="_Toc80173973"/>
      <w:r w:rsidRPr="00C15EF1">
        <w:rPr>
          <w:spacing w:val="-1"/>
        </w:rPr>
        <w:t>Pr</w:t>
      </w:r>
      <w:r w:rsidRPr="00C15EF1">
        <w:t>e</w:t>
      </w:r>
      <w:r w:rsidRPr="00C15EF1">
        <w:rPr>
          <w:spacing w:val="2"/>
        </w:rPr>
        <w:t>g</w:t>
      </w:r>
      <w:r w:rsidRPr="00C15EF1">
        <w:t>ame</w:t>
      </w:r>
      <w:r w:rsidRPr="00C15EF1">
        <w:rPr>
          <w:spacing w:val="-18"/>
        </w:rPr>
        <w:t xml:space="preserve"> </w:t>
      </w:r>
      <w:r w:rsidRPr="00C15EF1">
        <w:rPr>
          <w:spacing w:val="1"/>
        </w:rPr>
        <w:t>Wa</w:t>
      </w:r>
      <w:r w:rsidRPr="00C15EF1">
        <w:rPr>
          <w:spacing w:val="-1"/>
        </w:rPr>
        <w:t>r</w:t>
      </w:r>
      <w:r w:rsidRPr="00C15EF1">
        <w:t>m-up</w:t>
      </w:r>
      <w:bookmarkEnd w:id="356"/>
      <w:r w:rsidR="00FD7532" w:rsidRPr="00C15EF1">
        <w:t xml:space="preserve"> &amp; Intermission</w:t>
      </w:r>
      <w:bookmarkEnd w:id="357"/>
    </w:p>
    <w:p w14:paraId="2DA56D16"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3E56ACB3" w14:textId="77777777" w:rsidR="008B31C9" w:rsidRPr="00C15EF1" w:rsidRDefault="008B31C9" w:rsidP="007C5AB6">
      <w:pPr>
        <w:pStyle w:val="BodyText"/>
      </w:pPr>
      <w:r w:rsidRPr="00C15EF1">
        <w:rPr>
          <w:spacing w:val="3"/>
        </w:rPr>
        <w:t>T</w:t>
      </w:r>
      <w:r w:rsidRPr="00C15EF1">
        <w:t>e</w:t>
      </w:r>
      <w:r w:rsidRPr="00C15EF1">
        <w:rPr>
          <w:spacing w:val="-5"/>
        </w:rPr>
        <w:t>a</w:t>
      </w:r>
      <w:r w:rsidRPr="00C15EF1">
        <w:rPr>
          <w:spacing w:val="4"/>
        </w:rPr>
        <w:t>m</w:t>
      </w:r>
      <w:r w:rsidRPr="00C15EF1">
        <w:t>s</w:t>
      </w:r>
      <w:r w:rsidRPr="00C15EF1">
        <w:rPr>
          <w:spacing w:val="-5"/>
        </w:rPr>
        <w:t xml:space="preserve"> </w:t>
      </w:r>
      <w:r w:rsidRPr="00C15EF1">
        <w:rPr>
          <w:spacing w:val="-3"/>
        </w:rPr>
        <w:t>w</w:t>
      </w:r>
      <w:r w:rsidRPr="00C15EF1">
        <w:t>i</w:t>
      </w:r>
      <w:r w:rsidRPr="00C15EF1">
        <w:rPr>
          <w:spacing w:val="1"/>
        </w:rPr>
        <w:t>l</w:t>
      </w:r>
      <w:r w:rsidRPr="00C15EF1">
        <w:t>l</w:t>
      </w:r>
      <w:r w:rsidRPr="00C15EF1">
        <w:rPr>
          <w:spacing w:val="-7"/>
        </w:rPr>
        <w:t xml:space="preserve"> </w:t>
      </w:r>
      <w:r w:rsidRPr="00C15EF1">
        <w:t>be</w:t>
      </w:r>
      <w:r w:rsidRPr="00C15EF1">
        <w:rPr>
          <w:spacing w:val="-4"/>
        </w:rPr>
        <w:t xml:space="preserve"> </w:t>
      </w:r>
      <w:r w:rsidRPr="00C15EF1">
        <w:t>rea</w:t>
      </w:r>
      <w:r w:rsidRPr="00C15EF1">
        <w:rPr>
          <w:spacing w:val="4"/>
        </w:rPr>
        <w:t>d</w:t>
      </w:r>
      <w:r w:rsidRPr="00C15EF1">
        <w:t>y</w:t>
      </w:r>
      <w:r w:rsidRPr="00C15EF1">
        <w:rPr>
          <w:spacing w:val="-8"/>
        </w:rPr>
        <w:t xml:space="preserve"> </w:t>
      </w:r>
      <w:r w:rsidRPr="00C15EF1">
        <w:rPr>
          <w:spacing w:val="1"/>
        </w:rPr>
        <w:t>t</w:t>
      </w:r>
      <w:r w:rsidRPr="00C15EF1">
        <w:t>o</w:t>
      </w:r>
      <w:r w:rsidRPr="00C15EF1">
        <w:rPr>
          <w:spacing w:val="-6"/>
        </w:rPr>
        <w:t xml:space="preserve"> </w:t>
      </w:r>
      <w:r w:rsidRPr="00C15EF1">
        <w:rPr>
          <w:spacing w:val="1"/>
        </w:rPr>
        <w:t>p</w:t>
      </w:r>
      <w:r w:rsidRPr="00C15EF1">
        <w:t>l</w:t>
      </w:r>
      <w:r w:rsidRPr="00C15EF1">
        <w:rPr>
          <w:spacing w:val="4"/>
        </w:rPr>
        <w:t>a</w:t>
      </w:r>
      <w:r w:rsidRPr="00C15EF1">
        <w:t>y</w:t>
      </w:r>
      <w:r w:rsidRPr="00C15EF1">
        <w:rPr>
          <w:spacing w:val="-7"/>
        </w:rPr>
        <w:t xml:space="preserve"> </w:t>
      </w:r>
      <w:r w:rsidRPr="00C15EF1">
        <w:t>(5)</w:t>
      </w:r>
      <w:r w:rsidRPr="00C15EF1">
        <w:rPr>
          <w:spacing w:val="-6"/>
        </w:rPr>
        <w:t xml:space="preserve"> </w:t>
      </w:r>
      <w:r w:rsidRPr="00C15EF1">
        <w:rPr>
          <w:spacing w:val="2"/>
        </w:rPr>
        <w:t>f</w:t>
      </w:r>
      <w:r w:rsidRPr="00C15EF1">
        <w:t>i</w:t>
      </w:r>
      <w:r w:rsidRPr="00C15EF1">
        <w:rPr>
          <w:spacing w:val="-2"/>
        </w:rPr>
        <w:t>v</w:t>
      </w:r>
      <w:r w:rsidRPr="00C15EF1">
        <w:t>e</w:t>
      </w:r>
      <w:r w:rsidRPr="00C15EF1">
        <w:rPr>
          <w:spacing w:val="-5"/>
        </w:rPr>
        <w:t xml:space="preserve"> </w:t>
      </w:r>
      <w:r w:rsidRPr="00C15EF1">
        <w:rPr>
          <w:spacing w:val="3"/>
        </w:rPr>
        <w:t>m</w:t>
      </w:r>
      <w:r w:rsidRPr="00C15EF1">
        <w:t>inutes</w:t>
      </w:r>
      <w:r w:rsidRPr="00C15EF1">
        <w:rPr>
          <w:spacing w:val="-3"/>
        </w:rPr>
        <w:t xml:space="preserve"> </w:t>
      </w:r>
      <w:r w:rsidRPr="00C15EF1">
        <w:t>BEFO</w:t>
      </w:r>
      <w:r w:rsidRPr="00C15EF1">
        <w:rPr>
          <w:spacing w:val="2"/>
        </w:rPr>
        <w:t>R</w:t>
      </w:r>
      <w:r w:rsidRPr="00C15EF1">
        <w:t>E</w:t>
      </w:r>
      <w:r w:rsidRPr="00C15EF1">
        <w:rPr>
          <w:spacing w:val="-6"/>
        </w:rPr>
        <w:t xml:space="preserve"> </w:t>
      </w:r>
      <w:r w:rsidRPr="00C15EF1">
        <w:rPr>
          <w:spacing w:val="1"/>
        </w:rPr>
        <w:t>t</w:t>
      </w:r>
      <w:r w:rsidRPr="00C15EF1">
        <w:t>heir</w:t>
      </w:r>
      <w:r w:rsidRPr="00C15EF1">
        <w:rPr>
          <w:spacing w:val="-5"/>
        </w:rPr>
        <w:t xml:space="preserve"> </w:t>
      </w:r>
      <w:r w:rsidRPr="00C15EF1">
        <w:t>s</w:t>
      </w:r>
      <w:r w:rsidRPr="00C15EF1">
        <w:rPr>
          <w:spacing w:val="1"/>
        </w:rPr>
        <w:t>c</w:t>
      </w:r>
      <w:r w:rsidRPr="00C15EF1">
        <w:t>h</w:t>
      </w:r>
      <w:r w:rsidRPr="00C15EF1">
        <w:rPr>
          <w:spacing w:val="1"/>
        </w:rPr>
        <w:t>e</w:t>
      </w:r>
      <w:r w:rsidRPr="00C15EF1">
        <w:t>du</w:t>
      </w:r>
      <w:r w:rsidRPr="00C15EF1">
        <w:rPr>
          <w:spacing w:val="1"/>
        </w:rPr>
        <w:t>l</w:t>
      </w:r>
      <w:r w:rsidRPr="00C15EF1">
        <w:t>ed</w:t>
      </w:r>
      <w:r w:rsidRPr="00C15EF1">
        <w:rPr>
          <w:spacing w:val="-5"/>
        </w:rPr>
        <w:t xml:space="preserve"> </w:t>
      </w:r>
      <w:r w:rsidRPr="00C15EF1">
        <w:t>i</w:t>
      </w:r>
      <w:r w:rsidRPr="00C15EF1">
        <w:rPr>
          <w:spacing w:val="1"/>
        </w:rPr>
        <w:t>c</w:t>
      </w:r>
      <w:r w:rsidRPr="00C15EF1">
        <w:t>e</w:t>
      </w:r>
      <w:r w:rsidRPr="00C15EF1">
        <w:rPr>
          <w:spacing w:val="-6"/>
        </w:rPr>
        <w:t xml:space="preserve"> </w:t>
      </w:r>
      <w:r w:rsidRPr="00C15EF1">
        <w:rPr>
          <w:spacing w:val="1"/>
        </w:rPr>
        <w:t>t</w:t>
      </w:r>
      <w:r w:rsidRPr="00C15EF1">
        <w:t>i</w:t>
      </w:r>
      <w:r w:rsidRPr="00C15EF1">
        <w:rPr>
          <w:spacing w:val="4"/>
        </w:rPr>
        <w:t>m</w:t>
      </w:r>
      <w:r w:rsidRPr="00C15EF1">
        <w:t>e</w:t>
      </w:r>
      <w:r w:rsidRPr="00C15EF1">
        <w:rPr>
          <w:spacing w:val="-6"/>
        </w:rPr>
        <w:t xml:space="preserve"> </w:t>
      </w:r>
      <w:r w:rsidRPr="00C15EF1">
        <w:t>be</w:t>
      </w:r>
      <w:r w:rsidRPr="00C15EF1">
        <w:rPr>
          <w:spacing w:val="1"/>
        </w:rPr>
        <w:t>g</w:t>
      </w:r>
      <w:r w:rsidRPr="00C15EF1">
        <w:t>ins.</w:t>
      </w:r>
    </w:p>
    <w:p w14:paraId="1E2C225A" w14:textId="77777777" w:rsidR="008B31C9" w:rsidRPr="00C15EF1" w:rsidRDefault="008B31C9" w:rsidP="001F0E27">
      <w:pPr>
        <w:kinsoku w:val="0"/>
        <w:overflowPunct w:val="0"/>
        <w:spacing w:before="11" w:line="220" w:lineRule="exact"/>
        <w:ind w:left="448"/>
        <w:rPr>
          <w:rFonts w:asciiTheme="minorHAnsi" w:hAnsiTheme="minorHAnsi" w:cstheme="minorHAnsi"/>
          <w:sz w:val="22"/>
          <w:szCs w:val="22"/>
        </w:rPr>
      </w:pPr>
    </w:p>
    <w:p w14:paraId="45802E25" w14:textId="0BC02C1A" w:rsidR="00FD7532" w:rsidRPr="00C15EF1" w:rsidRDefault="008B31C9" w:rsidP="007C5AB6">
      <w:pPr>
        <w:pStyle w:val="BodyText"/>
      </w:pPr>
      <w:r w:rsidRPr="00C15EF1">
        <w:t>A</w:t>
      </w:r>
      <w:r w:rsidRPr="00C15EF1">
        <w:rPr>
          <w:spacing w:val="1"/>
        </w:rPr>
        <w:t>l</w:t>
      </w:r>
      <w:r w:rsidRPr="00C15EF1">
        <w:t>l</w:t>
      </w:r>
      <w:r w:rsidRPr="00C15EF1">
        <w:rPr>
          <w:spacing w:val="-8"/>
        </w:rPr>
        <w:t xml:space="preserve"> </w:t>
      </w:r>
      <w:r w:rsidRPr="00C15EF1">
        <w:t>pre-</w:t>
      </w:r>
      <w:r w:rsidRPr="00C15EF1">
        <w:rPr>
          <w:spacing w:val="1"/>
        </w:rPr>
        <w:t>g</w:t>
      </w:r>
      <w:r w:rsidRPr="00C15EF1">
        <w:t>a</w:t>
      </w:r>
      <w:r w:rsidRPr="00C15EF1">
        <w:rPr>
          <w:spacing w:val="4"/>
        </w:rPr>
        <w:t>m</w:t>
      </w:r>
      <w:r w:rsidRPr="00C15EF1">
        <w:t>e</w:t>
      </w:r>
      <w:r w:rsidRPr="00C15EF1">
        <w:rPr>
          <w:spacing w:val="-6"/>
        </w:rPr>
        <w:t xml:space="preserve"> </w:t>
      </w:r>
      <w:r w:rsidRPr="00C15EF1">
        <w:t>a</w:t>
      </w:r>
      <w:r w:rsidRPr="00C15EF1">
        <w:rPr>
          <w:spacing w:val="1"/>
        </w:rPr>
        <w:t>c</w:t>
      </w:r>
      <w:r w:rsidRPr="00C15EF1">
        <w:t>t</w:t>
      </w:r>
      <w:r w:rsidRPr="00C15EF1">
        <w:rPr>
          <w:spacing w:val="-2"/>
        </w:rPr>
        <w:t>iv</w:t>
      </w:r>
      <w:r w:rsidRPr="00C15EF1">
        <w:rPr>
          <w:spacing w:val="1"/>
        </w:rPr>
        <w:t>i</w:t>
      </w:r>
      <w:r w:rsidRPr="00C15EF1">
        <w:t>t</w:t>
      </w:r>
      <w:r w:rsidRPr="00C15EF1">
        <w:rPr>
          <w:spacing w:val="-2"/>
        </w:rPr>
        <w:t>i</w:t>
      </w:r>
      <w:r w:rsidRPr="00C15EF1">
        <w:t>es</w:t>
      </w:r>
      <w:r w:rsidRPr="00C15EF1">
        <w:rPr>
          <w:spacing w:val="-3"/>
        </w:rPr>
        <w:t xml:space="preserve"> </w:t>
      </w:r>
      <w:r w:rsidRPr="00C15EF1">
        <w:t>w</w:t>
      </w:r>
      <w:r w:rsidRPr="00C15EF1">
        <w:rPr>
          <w:spacing w:val="1"/>
        </w:rPr>
        <w:t>i</w:t>
      </w:r>
      <w:r w:rsidRPr="00C15EF1">
        <w:t>ll</w:t>
      </w:r>
      <w:r w:rsidRPr="00C15EF1">
        <w:rPr>
          <w:spacing w:val="-7"/>
        </w:rPr>
        <w:t xml:space="preserve"> </w:t>
      </w:r>
      <w:r w:rsidRPr="00C15EF1">
        <w:rPr>
          <w:spacing w:val="1"/>
        </w:rPr>
        <w:t>t</w:t>
      </w:r>
      <w:r w:rsidRPr="00C15EF1">
        <w:t>a</w:t>
      </w:r>
      <w:r w:rsidRPr="00C15EF1">
        <w:rPr>
          <w:spacing w:val="3"/>
        </w:rPr>
        <w:t>k</w:t>
      </w:r>
      <w:r w:rsidRPr="00C15EF1">
        <w:t>e</w:t>
      </w:r>
      <w:r w:rsidRPr="00C15EF1">
        <w:rPr>
          <w:spacing w:val="-6"/>
        </w:rPr>
        <w:t xml:space="preserve"> </w:t>
      </w:r>
      <w:r w:rsidRPr="00C15EF1">
        <w:t>no</w:t>
      </w:r>
      <w:r w:rsidRPr="00C15EF1">
        <w:rPr>
          <w:spacing w:val="-6"/>
        </w:rPr>
        <w:t xml:space="preserve"> </w:t>
      </w:r>
      <w:r w:rsidRPr="00C15EF1">
        <w:rPr>
          <w:spacing w:val="-2"/>
        </w:rPr>
        <w:t>l</w:t>
      </w:r>
      <w:r w:rsidRPr="00C15EF1">
        <w:rPr>
          <w:spacing w:val="1"/>
        </w:rPr>
        <w:t>o</w:t>
      </w:r>
      <w:r w:rsidRPr="00C15EF1">
        <w:t>nger</w:t>
      </w:r>
      <w:r w:rsidRPr="00C15EF1">
        <w:rPr>
          <w:spacing w:val="-6"/>
        </w:rPr>
        <w:t xml:space="preserve"> </w:t>
      </w:r>
      <w:r w:rsidRPr="00C15EF1">
        <w:rPr>
          <w:spacing w:val="2"/>
        </w:rPr>
        <w:t>t</w:t>
      </w:r>
      <w:r w:rsidRPr="00C15EF1">
        <w:t>han</w:t>
      </w:r>
      <w:r w:rsidRPr="00C15EF1">
        <w:rPr>
          <w:spacing w:val="-5"/>
        </w:rPr>
        <w:t xml:space="preserve"> </w:t>
      </w:r>
      <w:r w:rsidRPr="00C15EF1">
        <w:t>(3)</w:t>
      </w:r>
      <w:r w:rsidRPr="00C15EF1">
        <w:rPr>
          <w:spacing w:val="-6"/>
        </w:rPr>
        <w:t xml:space="preserve"> </w:t>
      </w:r>
      <w:r w:rsidRPr="00C15EF1">
        <w:t>thr</w:t>
      </w:r>
      <w:r w:rsidRPr="00C15EF1">
        <w:rPr>
          <w:spacing w:val="1"/>
        </w:rPr>
        <w:t>e</w:t>
      </w:r>
      <w:r w:rsidRPr="00C15EF1">
        <w:t>e</w:t>
      </w:r>
      <w:r w:rsidRPr="00C15EF1">
        <w:rPr>
          <w:spacing w:val="-6"/>
        </w:rPr>
        <w:t xml:space="preserve"> </w:t>
      </w:r>
      <w:r w:rsidRPr="00C15EF1">
        <w:rPr>
          <w:spacing w:val="3"/>
        </w:rPr>
        <w:t>m</w:t>
      </w:r>
      <w:r w:rsidRPr="00C15EF1">
        <w:t>inutes</w:t>
      </w:r>
      <w:r w:rsidRPr="00C15EF1">
        <w:rPr>
          <w:spacing w:val="-5"/>
        </w:rPr>
        <w:t xml:space="preserve"> </w:t>
      </w:r>
      <w:r w:rsidRPr="00C15EF1">
        <w:rPr>
          <w:spacing w:val="1"/>
        </w:rPr>
        <w:t>f</w:t>
      </w:r>
      <w:r w:rsidRPr="00C15EF1">
        <w:t>r</w:t>
      </w:r>
      <w:r w:rsidRPr="00C15EF1">
        <w:rPr>
          <w:spacing w:val="-3"/>
        </w:rPr>
        <w:t>o</w:t>
      </w:r>
      <w:r w:rsidRPr="00C15EF1">
        <w:t>m</w:t>
      </w:r>
      <w:r w:rsidRPr="00C15EF1">
        <w:rPr>
          <w:spacing w:val="-3"/>
        </w:rPr>
        <w:t xml:space="preserve"> </w:t>
      </w:r>
      <w:r w:rsidRPr="00C15EF1">
        <w:t>the</w:t>
      </w:r>
      <w:r w:rsidRPr="00C15EF1">
        <w:rPr>
          <w:spacing w:val="-6"/>
        </w:rPr>
        <w:t xml:space="preserve"> </w:t>
      </w:r>
      <w:r w:rsidRPr="00C15EF1">
        <w:t>s</w:t>
      </w:r>
      <w:r w:rsidRPr="00C15EF1">
        <w:rPr>
          <w:spacing w:val="1"/>
        </w:rPr>
        <w:t>c</w:t>
      </w:r>
      <w:r w:rsidRPr="00C15EF1">
        <w:t>hed</w:t>
      </w:r>
      <w:r w:rsidRPr="00C15EF1">
        <w:rPr>
          <w:spacing w:val="1"/>
        </w:rPr>
        <w:t>ul</w:t>
      </w:r>
      <w:r w:rsidRPr="00C15EF1">
        <w:t>ed</w:t>
      </w:r>
      <w:r w:rsidRPr="00C15EF1">
        <w:rPr>
          <w:spacing w:val="-6"/>
        </w:rPr>
        <w:t xml:space="preserve"> </w:t>
      </w:r>
      <w:r w:rsidRPr="00C15EF1">
        <w:rPr>
          <w:spacing w:val="1"/>
        </w:rPr>
        <w:t>t</w:t>
      </w:r>
      <w:r w:rsidRPr="00C15EF1">
        <w:t>i</w:t>
      </w:r>
      <w:r w:rsidRPr="00C15EF1">
        <w:rPr>
          <w:spacing w:val="4"/>
        </w:rPr>
        <w:t>m</w:t>
      </w:r>
      <w:r w:rsidRPr="00C15EF1">
        <w:t>e</w:t>
      </w:r>
      <w:r w:rsidRPr="00C15EF1">
        <w:rPr>
          <w:spacing w:val="-6"/>
        </w:rPr>
        <w:t xml:space="preserve"> </w:t>
      </w:r>
      <w:r w:rsidRPr="00C15EF1">
        <w:t>slot</w:t>
      </w:r>
      <w:r w:rsidRPr="00C15EF1">
        <w:rPr>
          <w:spacing w:val="-6"/>
        </w:rPr>
        <w:t xml:space="preserve"> </w:t>
      </w:r>
      <w:r w:rsidRPr="00C15EF1">
        <w:t>be</w:t>
      </w:r>
      <w:r w:rsidRPr="00C15EF1">
        <w:rPr>
          <w:spacing w:val="1"/>
        </w:rPr>
        <w:t>g</w:t>
      </w:r>
      <w:r w:rsidRPr="00C15EF1">
        <w:t>i</w:t>
      </w:r>
      <w:r w:rsidRPr="00C15EF1">
        <w:rPr>
          <w:spacing w:val="1"/>
        </w:rPr>
        <w:t>n</w:t>
      </w:r>
      <w:r w:rsidRPr="00C15EF1">
        <w:t>n</w:t>
      </w:r>
      <w:r w:rsidRPr="00C15EF1">
        <w:rPr>
          <w:spacing w:val="-2"/>
        </w:rPr>
        <w:t>i</w:t>
      </w:r>
      <w:r w:rsidRPr="00C15EF1">
        <w:rPr>
          <w:spacing w:val="1"/>
        </w:rPr>
        <w:t>n</w:t>
      </w:r>
      <w:r w:rsidRPr="00C15EF1">
        <w:t>g.</w:t>
      </w:r>
      <w:r w:rsidR="00FD7532" w:rsidRPr="00C15EF1">
        <w:t xml:space="preserve"> The warm up will start at the scheduled time slot beginning or when all the participants are on the ice, including the On-Ice Officials, whichever is earlier.</w:t>
      </w:r>
    </w:p>
    <w:p w14:paraId="666888DB" w14:textId="77777777" w:rsidR="00FD7532" w:rsidRPr="00C15EF1" w:rsidRDefault="00FD7532" w:rsidP="007C5AB6">
      <w:pPr>
        <w:pStyle w:val="BodyText"/>
      </w:pPr>
    </w:p>
    <w:p w14:paraId="1E2E8993" w14:textId="5EBAF61A" w:rsidR="008B31C9" w:rsidRPr="00C15EF1" w:rsidRDefault="008B31C9" w:rsidP="007C5AB6">
      <w:pPr>
        <w:pStyle w:val="BodyText"/>
      </w:pPr>
      <w:r w:rsidRPr="00C15EF1">
        <w:rPr>
          <w:w w:val="99"/>
        </w:rPr>
        <w:t xml:space="preserve"> </w:t>
      </w:r>
      <w:r w:rsidRPr="00C15EF1">
        <w:rPr>
          <w:spacing w:val="3"/>
        </w:rPr>
        <w:t>T</w:t>
      </w:r>
      <w:r w:rsidRPr="00C15EF1">
        <w:t>he</w:t>
      </w:r>
      <w:r w:rsidRPr="00C15EF1">
        <w:rPr>
          <w:spacing w:val="-6"/>
        </w:rPr>
        <w:t xml:space="preserve"> </w:t>
      </w:r>
      <w:r w:rsidRPr="00C15EF1">
        <w:t>period</w:t>
      </w:r>
      <w:r w:rsidRPr="00C15EF1">
        <w:rPr>
          <w:spacing w:val="-4"/>
        </w:rPr>
        <w:t xml:space="preserve"> </w:t>
      </w:r>
      <w:r w:rsidRPr="00C15EF1">
        <w:rPr>
          <w:spacing w:val="-2"/>
        </w:rPr>
        <w:t>i</w:t>
      </w:r>
      <w:r w:rsidRPr="00C15EF1">
        <w:rPr>
          <w:spacing w:val="1"/>
        </w:rPr>
        <w:t>n</w:t>
      </w:r>
      <w:r w:rsidRPr="00C15EF1">
        <w:t>ter</w:t>
      </w:r>
      <w:r w:rsidRPr="00C15EF1">
        <w:rPr>
          <w:spacing w:val="4"/>
        </w:rPr>
        <w:t>m</w:t>
      </w:r>
      <w:r w:rsidRPr="00C15EF1">
        <w:t>i</w:t>
      </w:r>
      <w:r w:rsidRPr="00C15EF1">
        <w:rPr>
          <w:spacing w:val="1"/>
        </w:rPr>
        <w:t>ss</w:t>
      </w:r>
      <w:r w:rsidRPr="00C15EF1">
        <w:t>ion</w:t>
      </w:r>
      <w:r w:rsidRPr="00C15EF1">
        <w:rPr>
          <w:spacing w:val="-5"/>
        </w:rPr>
        <w:t xml:space="preserve"> </w:t>
      </w:r>
      <w:r w:rsidRPr="00C15EF1">
        <w:rPr>
          <w:spacing w:val="-3"/>
        </w:rPr>
        <w:t>w</w:t>
      </w:r>
      <w:r w:rsidRPr="00C15EF1">
        <w:rPr>
          <w:spacing w:val="1"/>
        </w:rPr>
        <w:t>i</w:t>
      </w:r>
      <w:r w:rsidRPr="00C15EF1">
        <w:t>ll</w:t>
      </w:r>
      <w:r w:rsidRPr="00C15EF1">
        <w:rPr>
          <w:spacing w:val="-5"/>
        </w:rPr>
        <w:t xml:space="preserve"> </w:t>
      </w:r>
      <w:r w:rsidRPr="00C15EF1">
        <w:t>be</w:t>
      </w:r>
      <w:r w:rsidRPr="00C15EF1">
        <w:rPr>
          <w:spacing w:val="-6"/>
        </w:rPr>
        <w:t xml:space="preserve"> </w:t>
      </w:r>
      <w:r w:rsidRPr="00C15EF1">
        <w:rPr>
          <w:spacing w:val="1"/>
        </w:rPr>
        <w:t>n</w:t>
      </w:r>
      <w:r w:rsidRPr="00C15EF1">
        <w:t>o</w:t>
      </w:r>
      <w:r w:rsidRPr="00C15EF1">
        <w:rPr>
          <w:spacing w:val="-6"/>
        </w:rPr>
        <w:t xml:space="preserve"> </w:t>
      </w:r>
      <w:r w:rsidRPr="00C15EF1">
        <w:t>lon</w:t>
      </w:r>
      <w:r w:rsidRPr="00C15EF1">
        <w:rPr>
          <w:spacing w:val="1"/>
        </w:rPr>
        <w:t>g</w:t>
      </w:r>
      <w:r w:rsidRPr="00C15EF1">
        <w:t>er</w:t>
      </w:r>
      <w:r w:rsidRPr="00C15EF1">
        <w:rPr>
          <w:spacing w:val="-5"/>
        </w:rPr>
        <w:t xml:space="preserve"> </w:t>
      </w:r>
      <w:r w:rsidRPr="00C15EF1">
        <w:t>t</w:t>
      </w:r>
      <w:r w:rsidRPr="00C15EF1">
        <w:rPr>
          <w:spacing w:val="2"/>
        </w:rPr>
        <w:t>h</w:t>
      </w:r>
      <w:r w:rsidRPr="00C15EF1">
        <w:t>an</w:t>
      </w:r>
      <w:r w:rsidRPr="00C15EF1">
        <w:rPr>
          <w:spacing w:val="-6"/>
        </w:rPr>
        <w:t xml:space="preserve"> </w:t>
      </w:r>
      <w:r w:rsidRPr="00C15EF1">
        <w:rPr>
          <w:spacing w:val="4"/>
        </w:rPr>
        <w:t>(</w:t>
      </w:r>
      <w:r w:rsidRPr="00C15EF1">
        <w:t>1)</w:t>
      </w:r>
      <w:r w:rsidRPr="00C15EF1">
        <w:rPr>
          <w:spacing w:val="-5"/>
        </w:rPr>
        <w:t xml:space="preserve"> </w:t>
      </w:r>
      <w:r w:rsidRPr="00C15EF1">
        <w:rPr>
          <w:spacing w:val="1"/>
        </w:rPr>
        <w:t>o</w:t>
      </w:r>
      <w:r w:rsidRPr="00C15EF1">
        <w:t>ne</w:t>
      </w:r>
      <w:r w:rsidRPr="00C15EF1">
        <w:rPr>
          <w:spacing w:val="-4"/>
        </w:rPr>
        <w:t xml:space="preserve"> </w:t>
      </w:r>
      <w:r w:rsidRPr="00C15EF1">
        <w:rPr>
          <w:spacing w:val="4"/>
        </w:rPr>
        <w:t>m</w:t>
      </w:r>
      <w:r w:rsidRPr="00C15EF1">
        <w:t>inute.</w:t>
      </w:r>
    </w:p>
    <w:p w14:paraId="7A608CB0" w14:textId="77777777" w:rsidR="008B31C9" w:rsidRPr="00C15EF1" w:rsidRDefault="008B31C9" w:rsidP="007C5AB6">
      <w:pPr>
        <w:pStyle w:val="BodyText"/>
      </w:pPr>
      <w:r w:rsidRPr="00C15EF1">
        <w:t>As</w:t>
      </w:r>
      <w:r w:rsidRPr="00C15EF1">
        <w:rPr>
          <w:spacing w:val="-5"/>
        </w:rPr>
        <w:t xml:space="preserve"> </w:t>
      </w:r>
      <w:r w:rsidRPr="00C15EF1">
        <w:t>per</w:t>
      </w:r>
      <w:r w:rsidRPr="00C15EF1">
        <w:rPr>
          <w:spacing w:val="-4"/>
        </w:rPr>
        <w:t xml:space="preserve"> </w:t>
      </w:r>
      <w:r w:rsidRPr="00C15EF1">
        <w:rPr>
          <w:spacing w:val="2"/>
        </w:rPr>
        <w:t>R</w:t>
      </w:r>
      <w:r w:rsidRPr="00C15EF1">
        <w:t>in</w:t>
      </w:r>
      <w:r w:rsidRPr="00C15EF1">
        <w:rPr>
          <w:spacing w:val="1"/>
        </w:rPr>
        <w:t>g</w:t>
      </w:r>
      <w:r w:rsidRPr="00C15EF1">
        <w:t>ette</w:t>
      </w:r>
      <w:r w:rsidRPr="00C15EF1">
        <w:rPr>
          <w:spacing w:val="-3"/>
        </w:rPr>
        <w:t xml:space="preserve"> </w:t>
      </w:r>
      <w:r w:rsidRPr="00C15EF1">
        <w:t>Ca</w:t>
      </w:r>
      <w:r w:rsidRPr="00C15EF1">
        <w:rPr>
          <w:spacing w:val="1"/>
        </w:rPr>
        <w:t>n</w:t>
      </w:r>
      <w:r w:rsidRPr="00C15EF1">
        <w:t>a</w:t>
      </w:r>
      <w:r w:rsidRPr="00C15EF1">
        <w:rPr>
          <w:spacing w:val="1"/>
        </w:rPr>
        <w:t>d</w:t>
      </w:r>
      <w:r w:rsidRPr="00C15EF1">
        <w:t>a</w:t>
      </w:r>
      <w:r w:rsidRPr="00C15EF1">
        <w:rPr>
          <w:spacing w:val="-5"/>
        </w:rPr>
        <w:t xml:space="preserve"> </w:t>
      </w:r>
      <w:r w:rsidRPr="00C15EF1">
        <w:t>R</w:t>
      </w:r>
      <w:r w:rsidRPr="00C15EF1">
        <w:rPr>
          <w:spacing w:val="1"/>
        </w:rPr>
        <w:t>u</w:t>
      </w:r>
      <w:r w:rsidRPr="00C15EF1">
        <w:t>les,</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t>Ho</w:t>
      </w:r>
      <w:r w:rsidRPr="00C15EF1">
        <w:rPr>
          <w:spacing w:val="4"/>
        </w:rPr>
        <w:t>m</w:t>
      </w:r>
      <w:r w:rsidRPr="00C15EF1">
        <w:t>e</w:t>
      </w:r>
      <w:r w:rsidRPr="00C15EF1">
        <w:rPr>
          <w:spacing w:val="-5"/>
        </w:rPr>
        <w:t xml:space="preserve"> </w:t>
      </w:r>
      <w:r w:rsidRPr="00C15EF1">
        <w:rPr>
          <w:spacing w:val="2"/>
        </w:rPr>
        <w:t>T</w:t>
      </w:r>
      <w:r w:rsidRPr="00C15EF1">
        <w:t>e</w:t>
      </w:r>
      <w:r w:rsidRPr="00C15EF1">
        <w:rPr>
          <w:spacing w:val="-5"/>
        </w:rPr>
        <w:t>a</w:t>
      </w:r>
      <w:r w:rsidRPr="00C15EF1">
        <w:t xml:space="preserve">m </w:t>
      </w:r>
      <w:r w:rsidRPr="00C15EF1">
        <w:rPr>
          <w:spacing w:val="-3"/>
        </w:rPr>
        <w:t>w</w:t>
      </w:r>
      <w:r w:rsidRPr="00C15EF1">
        <w:rPr>
          <w:spacing w:val="1"/>
        </w:rPr>
        <w:t>i</w:t>
      </w:r>
      <w:r w:rsidRPr="00C15EF1">
        <w:t>ll</w:t>
      </w:r>
      <w:r w:rsidRPr="00C15EF1">
        <w:rPr>
          <w:spacing w:val="-4"/>
        </w:rPr>
        <w:t xml:space="preserve"> </w:t>
      </w:r>
      <w:r w:rsidRPr="00C15EF1">
        <w:t>w</w:t>
      </w:r>
      <w:r w:rsidRPr="00C15EF1">
        <w:rPr>
          <w:spacing w:val="2"/>
        </w:rPr>
        <w:t>a</w:t>
      </w:r>
      <w:r w:rsidRPr="00C15EF1">
        <w:rPr>
          <w:spacing w:val="-2"/>
        </w:rPr>
        <w:t>r</w:t>
      </w:r>
      <w:r w:rsidRPr="00C15EF1">
        <w:rPr>
          <w:spacing w:val="9"/>
        </w:rPr>
        <w:t>m</w:t>
      </w:r>
      <w:r w:rsidRPr="00C15EF1">
        <w:t>-up</w:t>
      </w:r>
      <w:r w:rsidRPr="00C15EF1">
        <w:rPr>
          <w:spacing w:val="-5"/>
        </w:rPr>
        <w:t xml:space="preserve"> </w:t>
      </w:r>
      <w:r w:rsidRPr="00C15EF1">
        <w:rPr>
          <w:spacing w:val="-2"/>
        </w:rPr>
        <w:t>i</w:t>
      </w:r>
      <w:r w:rsidRPr="00C15EF1">
        <w:t>n</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e</w:t>
      </w:r>
      <w:r w:rsidRPr="00C15EF1">
        <w:t>nd</w:t>
      </w:r>
      <w:r w:rsidRPr="00C15EF1">
        <w:rPr>
          <w:spacing w:val="-5"/>
        </w:rPr>
        <w:t xml:space="preserve"> </w:t>
      </w:r>
      <w:r w:rsidRPr="00C15EF1">
        <w:t>of</w:t>
      </w:r>
      <w:r w:rsidRPr="00C15EF1">
        <w:rPr>
          <w:spacing w:val="-3"/>
        </w:rPr>
        <w:t xml:space="preserve"> </w:t>
      </w:r>
      <w:r w:rsidRPr="00C15EF1">
        <w:t>t</w:t>
      </w:r>
      <w:r w:rsidRPr="00C15EF1">
        <w:rPr>
          <w:spacing w:val="1"/>
        </w:rPr>
        <w:t>h</w:t>
      </w:r>
      <w:r w:rsidRPr="00C15EF1">
        <w:t>e</w:t>
      </w:r>
      <w:r w:rsidRPr="00C15EF1">
        <w:rPr>
          <w:spacing w:val="-2"/>
        </w:rPr>
        <w:t>i</w:t>
      </w:r>
      <w:r w:rsidRPr="00C15EF1">
        <w:t>r</w:t>
      </w:r>
      <w:r w:rsidRPr="00C15EF1">
        <w:rPr>
          <w:spacing w:val="-4"/>
        </w:rPr>
        <w:t xml:space="preserve"> </w:t>
      </w:r>
      <w:r w:rsidRPr="00C15EF1">
        <w:t>c</w:t>
      </w:r>
      <w:r w:rsidRPr="00C15EF1">
        <w:rPr>
          <w:spacing w:val="1"/>
        </w:rPr>
        <w:t>h</w:t>
      </w:r>
      <w:r w:rsidRPr="00C15EF1">
        <w:t>o</w:t>
      </w:r>
      <w:r w:rsidRPr="00C15EF1">
        <w:rPr>
          <w:spacing w:val="-2"/>
        </w:rPr>
        <w:t>i</w:t>
      </w:r>
      <w:r w:rsidRPr="00C15EF1">
        <w:rPr>
          <w:spacing w:val="3"/>
        </w:rPr>
        <w:t>c</w:t>
      </w:r>
      <w:r w:rsidRPr="00C15EF1">
        <w:t>e.</w:t>
      </w:r>
      <w:r w:rsidRPr="00C15EF1">
        <w:rPr>
          <w:spacing w:val="45"/>
        </w:rPr>
        <w:t xml:space="preserve"> </w:t>
      </w:r>
      <w:r w:rsidRPr="00C15EF1">
        <w:rPr>
          <w:spacing w:val="2"/>
        </w:rPr>
        <w:t>T</w:t>
      </w:r>
      <w:r w:rsidRPr="00C15EF1">
        <w:t>he</w:t>
      </w:r>
      <w:r w:rsidRPr="00C15EF1">
        <w:rPr>
          <w:spacing w:val="-5"/>
        </w:rPr>
        <w:t xml:space="preserve"> </w:t>
      </w:r>
      <w:r w:rsidRPr="00C15EF1">
        <w:rPr>
          <w:spacing w:val="1"/>
        </w:rPr>
        <w:t>t</w:t>
      </w:r>
      <w:r w:rsidRPr="00C15EF1">
        <w:t>ea</w:t>
      </w:r>
      <w:r w:rsidRPr="00C15EF1">
        <w:rPr>
          <w:spacing w:val="4"/>
        </w:rPr>
        <w:t>m</w:t>
      </w:r>
      <w:r w:rsidRPr="00C15EF1">
        <w:t>s</w:t>
      </w:r>
      <w:r w:rsidRPr="00C15EF1">
        <w:rPr>
          <w:spacing w:val="-4"/>
        </w:rPr>
        <w:t xml:space="preserve"> </w:t>
      </w:r>
      <w:r w:rsidRPr="00C15EF1">
        <w:rPr>
          <w:spacing w:val="-3"/>
        </w:rPr>
        <w:t>w</w:t>
      </w:r>
      <w:r w:rsidRPr="00C15EF1">
        <w:t>i</w:t>
      </w:r>
      <w:r w:rsidRPr="00C15EF1">
        <w:rPr>
          <w:spacing w:val="1"/>
        </w:rPr>
        <w:t>l</w:t>
      </w:r>
      <w:r w:rsidRPr="00C15EF1">
        <w:t>l</w:t>
      </w:r>
      <w:r w:rsidRPr="00C15EF1">
        <w:rPr>
          <w:w w:val="99"/>
        </w:rPr>
        <w:t xml:space="preserve"> </w:t>
      </w:r>
      <w:r w:rsidRPr="00C15EF1">
        <w:rPr>
          <w:spacing w:val="1"/>
        </w:rPr>
        <w:t>s</w:t>
      </w:r>
      <w:r w:rsidRPr="00C15EF1">
        <w:t>tart</w:t>
      </w:r>
      <w:r w:rsidRPr="00C15EF1">
        <w:rPr>
          <w:spacing w:val="-6"/>
        </w:rPr>
        <w:t xml:space="preserve"> </w:t>
      </w:r>
      <w:r w:rsidRPr="00C15EF1">
        <w:t>ga</w:t>
      </w:r>
      <w:r w:rsidRPr="00C15EF1">
        <w:rPr>
          <w:spacing w:val="4"/>
        </w:rPr>
        <w:t>m</w:t>
      </w:r>
      <w:r w:rsidRPr="00C15EF1">
        <w:t>e</w:t>
      </w:r>
      <w:r w:rsidRPr="00C15EF1">
        <w:rPr>
          <w:spacing w:val="-6"/>
        </w:rPr>
        <w:t xml:space="preserve"> </w:t>
      </w:r>
      <w:r w:rsidRPr="00C15EF1">
        <w:rPr>
          <w:spacing w:val="-2"/>
        </w:rPr>
        <w:t>i</w:t>
      </w:r>
      <w:r w:rsidRPr="00C15EF1">
        <w:t>n</w:t>
      </w:r>
      <w:r w:rsidRPr="00C15EF1">
        <w:rPr>
          <w:spacing w:val="-5"/>
        </w:rPr>
        <w:t xml:space="preserve"> </w:t>
      </w:r>
      <w:r w:rsidRPr="00C15EF1">
        <w:t>t</w:t>
      </w:r>
      <w:r w:rsidRPr="00C15EF1">
        <w:rPr>
          <w:spacing w:val="1"/>
        </w:rPr>
        <w:t>h</w:t>
      </w:r>
      <w:r w:rsidRPr="00C15EF1">
        <w:t>e</w:t>
      </w:r>
      <w:r w:rsidRPr="00C15EF1">
        <w:rPr>
          <w:spacing w:val="-4"/>
        </w:rPr>
        <w:t xml:space="preserve"> </w:t>
      </w:r>
      <w:r w:rsidRPr="00C15EF1">
        <w:rPr>
          <w:spacing w:val="-2"/>
        </w:rPr>
        <w:t>z</w:t>
      </w:r>
      <w:r w:rsidRPr="00C15EF1">
        <w:t>o</w:t>
      </w:r>
      <w:r w:rsidRPr="00C15EF1">
        <w:rPr>
          <w:spacing w:val="1"/>
        </w:rPr>
        <w:t>n</w:t>
      </w:r>
      <w:r w:rsidRPr="00C15EF1">
        <w:t>e</w:t>
      </w:r>
      <w:r w:rsidRPr="00C15EF1">
        <w:rPr>
          <w:spacing w:val="-5"/>
        </w:rPr>
        <w:t xml:space="preserve"> </w:t>
      </w:r>
      <w:r w:rsidRPr="00C15EF1">
        <w:t>in</w:t>
      </w:r>
      <w:r w:rsidRPr="00C15EF1">
        <w:rPr>
          <w:spacing w:val="-4"/>
        </w:rPr>
        <w:t xml:space="preserve"> </w:t>
      </w:r>
      <w:r w:rsidRPr="00C15EF1">
        <w:t>wh</w:t>
      </w:r>
      <w:r w:rsidRPr="00C15EF1">
        <w:rPr>
          <w:spacing w:val="-2"/>
        </w:rPr>
        <w:t>i</w:t>
      </w:r>
      <w:r w:rsidRPr="00C15EF1">
        <w:rPr>
          <w:spacing w:val="1"/>
        </w:rPr>
        <w:t>c</w:t>
      </w:r>
      <w:r w:rsidRPr="00C15EF1">
        <w:t>h</w:t>
      </w:r>
      <w:r w:rsidRPr="00C15EF1">
        <w:rPr>
          <w:spacing w:val="-5"/>
        </w:rPr>
        <w:t xml:space="preserve"> </w:t>
      </w:r>
      <w:r w:rsidRPr="00C15EF1">
        <w:rPr>
          <w:spacing w:val="1"/>
        </w:rPr>
        <w:t>t</w:t>
      </w:r>
      <w:r w:rsidRPr="00C15EF1">
        <w:t>h</w:t>
      </w:r>
      <w:r w:rsidRPr="00C15EF1">
        <w:rPr>
          <w:spacing w:val="4"/>
        </w:rPr>
        <w:t>e</w:t>
      </w:r>
      <w:r w:rsidRPr="00C15EF1">
        <w:t>y</w:t>
      </w:r>
      <w:r w:rsidRPr="00C15EF1">
        <w:rPr>
          <w:spacing w:val="-7"/>
        </w:rPr>
        <w:t xml:space="preserve"> </w:t>
      </w:r>
      <w:r w:rsidRPr="00C15EF1">
        <w:rPr>
          <w:spacing w:val="-3"/>
        </w:rPr>
        <w:t>w</w:t>
      </w:r>
      <w:r w:rsidRPr="00C15EF1">
        <w:t>ar</w:t>
      </w:r>
      <w:r w:rsidRPr="00C15EF1">
        <w:rPr>
          <w:spacing w:val="8"/>
        </w:rPr>
        <w:t>m</w:t>
      </w:r>
      <w:r w:rsidRPr="00C15EF1">
        <w:t>-up.</w:t>
      </w:r>
    </w:p>
    <w:p w14:paraId="6502364B" w14:textId="77777777" w:rsidR="008B31C9" w:rsidRPr="00C15EF1" w:rsidRDefault="008B31C9" w:rsidP="001F0E27">
      <w:pPr>
        <w:kinsoku w:val="0"/>
        <w:overflowPunct w:val="0"/>
        <w:spacing w:before="2" w:line="180" w:lineRule="exact"/>
        <w:ind w:left="448"/>
        <w:rPr>
          <w:rFonts w:asciiTheme="minorHAnsi" w:hAnsiTheme="minorHAnsi" w:cstheme="minorHAnsi"/>
          <w:sz w:val="22"/>
          <w:szCs w:val="22"/>
        </w:rPr>
      </w:pPr>
    </w:p>
    <w:p w14:paraId="45FF2862" w14:textId="77777777" w:rsidR="008B31C9" w:rsidRPr="00C15EF1" w:rsidRDefault="008B31C9" w:rsidP="007C5AB6">
      <w:pPr>
        <w:pStyle w:val="BodyText"/>
      </w:pPr>
    </w:p>
    <w:p w14:paraId="5C6AB6E1" w14:textId="46491A80" w:rsidR="00F66C7C" w:rsidRPr="00C15EF1" w:rsidRDefault="00F66C7C" w:rsidP="00B53E00">
      <w:pPr>
        <w:pStyle w:val="Heading2"/>
        <w:numPr>
          <w:ilvl w:val="0"/>
          <w:numId w:val="50"/>
        </w:numPr>
      </w:pPr>
      <w:bookmarkStart w:id="358" w:name="_Toc80173974"/>
      <w:r w:rsidRPr="00C15EF1">
        <w:t>Running Out of Time/Time Restrictions For  Black Gold League games:</w:t>
      </w:r>
      <w:bookmarkEnd w:id="358"/>
      <w:r w:rsidRPr="00C15EF1">
        <w:t xml:space="preserve"> </w:t>
      </w:r>
    </w:p>
    <w:p w14:paraId="513B592D" w14:textId="77777777" w:rsidR="00F66C7C" w:rsidRPr="00C15EF1" w:rsidRDefault="00F66C7C" w:rsidP="00F66C7C">
      <w:pPr>
        <w:ind w:left="720"/>
        <w:rPr>
          <w:rFonts w:asciiTheme="minorHAnsi" w:hAnsiTheme="minorHAnsi" w:cstheme="minorHAnsi"/>
          <w:sz w:val="22"/>
          <w:szCs w:val="22"/>
        </w:rPr>
      </w:pPr>
    </w:p>
    <w:p w14:paraId="04F6B25B" w14:textId="55A9DDF9" w:rsidR="00F66C7C" w:rsidRPr="00C15EF1" w:rsidRDefault="00F66C7C" w:rsidP="00B53E00">
      <w:pPr>
        <w:pStyle w:val="ListParagraph"/>
        <w:numPr>
          <w:ilvl w:val="0"/>
          <w:numId w:val="24"/>
        </w:numPr>
        <w:rPr>
          <w:rFonts w:asciiTheme="minorHAnsi" w:hAnsiTheme="minorHAnsi" w:cstheme="minorHAnsi"/>
          <w:sz w:val="22"/>
          <w:szCs w:val="22"/>
        </w:rPr>
      </w:pPr>
      <w:r w:rsidRPr="00C15EF1">
        <w:rPr>
          <w:rFonts w:asciiTheme="minorHAnsi" w:hAnsiTheme="minorHAnsi" w:cstheme="minorHAnsi"/>
          <w:sz w:val="22"/>
          <w:szCs w:val="22"/>
        </w:rPr>
        <w:t xml:space="preserve">In the event that there is insufficient ice time to complete a game of regulation length, the following procedure will apply: </w:t>
      </w:r>
    </w:p>
    <w:p w14:paraId="5BE75B63" w14:textId="77777777" w:rsidR="00F66C7C" w:rsidRPr="00C15EF1" w:rsidRDefault="00F66C7C" w:rsidP="00F66C7C">
      <w:pPr>
        <w:pStyle w:val="ListParagraph"/>
        <w:ind w:left="1080"/>
        <w:rPr>
          <w:rFonts w:asciiTheme="minorHAnsi" w:hAnsiTheme="minorHAnsi" w:cstheme="minorHAnsi"/>
          <w:sz w:val="22"/>
          <w:szCs w:val="22"/>
        </w:rPr>
      </w:pPr>
    </w:p>
    <w:p w14:paraId="08973AE7" w14:textId="77777777" w:rsidR="00F66C7C" w:rsidRPr="00C15EF1" w:rsidRDefault="00F66C7C" w:rsidP="00644165">
      <w:pPr>
        <w:pStyle w:val="Bullets"/>
      </w:pPr>
      <w:r w:rsidRPr="00C15EF1">
        <w:t xml:space="preserve">For U10 Step 2 and Up, when the time reaches five (5) minutes left on the slot, at the first stoppage of play, the clock will be re-set to two (2) minutes and the remainder of the game will be completed with stop time. </w:t>
      </w:r>
    </w:p>
    <w:p w14:paraId="17A9DEA6" w14:textId="77777777" w:rsidR="00F66C7C" w:rsidRPr="00C15EF1" w:rsidRDefault="00F66C7C" w:rsidP="00644165">
      <w:pPr>
        <w:pStyle w:val="Bullets"/>
      </w:pPr>
      <w:r w:rsidRPr="00C15EF1">
        <w:t>For U10 Step 1, three (3) minutes run time will be played.</w:t>
      </w:r>
    </w:p>
    <w:p w14:paraId="2EBDFA08" w14:textId="6ACF31B0" w:rsidR="00F66C7C" w:rsidRPr="00C15EF1" w:rsidRDefault="00F66C7C" w:rsidP="00644165">
      <w:pPr>
        <w:pStyle w:val="Bullets"/>
      </w:pPr>
      <w:r w:rsidRPr="00C15EF1">
        <w:t>Penalties will still be served appropriately  (i.e. no change when clock is re-set)</w:t>
      </w:r>
    </w:p>
    <w:p w14:paraId="29B20D4C" w14:textId="77777777" w:rsidR="00F66C7C" w:rsidRPr="00C15EF1" w:rsidRDefault="00F66C7C" w:rsidP="00491B2A">
      <w:pPr>
        <w:pStyle w:val="ListParagraph"/>
        <w:ind w:left="2160" w:hanging="284"/>
        <w:rPr>
          <w:rFonts w:asciiTheme="minorHAnsi" w:hAnsiTheme="minorHAnsi" w:cstheme="minorHAnsi"/>
          <w:sz w:val="22"/>
          <w:szCs w:val="22"/>
        </w:rPr>
      </w:pPr>
    </w:p>
    <w:p w14:paraId="492DE0FE" w14:textId="6AD63F41" w:rsidR="00F66C7C" w:rsidRPr="00C15EF1" w:rsidRDefault="00F66C7C" w:rsidP="00B53E00">
      <w:pPr>
        <w:pStyle w:val="ListParagraph"/>
        <w:numPr>
          <w:ilvl w:val="0"/>
          <w:numId w:val="24"/>
        </w:numPr>
        <w:rPr>
          <w:rFonts w:asciiTheme="minorHAnsi" w:hAnsiTheme="minorHAnsi" w:cstheme="minorHAnsi"/>
          <w:sz w:val="22"/>
          <w:szCs w:val="22"/>
        </w:rPr>
      </w:pPr>
      <w:r w:rsidRPr="00C15EF1">
        <w:rPr>
          <w:rFonts w:asciiTheme="minorHAnsi" w:hAnsiTheme="minorHAnsi" w:cstheme="minorHAnsi"/>
          <w:sz w:val="22"/>
          <w:szCs w:val="22"/>
        </w:rPr>
        <w:t xml:space="preserve">In any situation where circumstances do not allow a game to be played in its entirety, (for example, but not limited to: player injury, power outages, mechanical problems, lateness of officials, late start time, etc, or a combination of the above), a game shall be considered complete provided that: </w:t>
      </w:r>
    </w:p>
    <w:p w14:paraId="1A708CCC" w14:textId="77777777" w:rsidR="00F66C7C" w:rsidRPr="00C15EF1" w:rsidRDefault="00F66C7C" w:rsidP="00644165">
      <w:pPr>
        <w:pStyle w:val="Bullets"/>
        <w:numPr>
          <w:ilvl w:val="0"/>
          <w:numId w:val="0"/>
        </w:numPr>
        <w:ind w:left="1418"/>
      </w:pPr>
    </w:p>
    <w:p w14:paraId="001D532F" w14:textId="559E30D4" w:rsidR="00F66C7C" w:rsidRPr="00C15EF1" w:rsidRDefault="00F66C7C" w:rsidP="00644165">
      <w:pPr>
        <w:pStyle w:val="Bullets"/>
      </w:pPr>
      <w:r w:rsidRPr="00C15EF1">
        <w:t xml:space="preserve">24 minutes of stop time has been completed at the U14A,U14B division and under </w:t>
      </w:r>
    </w:p>
    <w:p w14:paraId="000CDC90" w14:textId="30C408DD" w:rsidR="00F66C7C" w:rsidRPr="00C15EF1" w:rsidRDefault="00F66C7C" w:rsidP="00644165">
      <w:pPr>
        <w:pStyle w:val="Bullets"/>
      </w:pPr>
      <w:r w:rsidRPr="00C15EF1">
        <w:t xml:space="preserve"> 30 minutes of stop time has been completed at the U14AA, U16 division and older </w:t>
      </w:r>
    </w:p>
    <w:p w14:paraId="7B916442" w14:textId="77777777" w:rsidR="00F66C7C" w:rsidRPr="00C15EF1" w:rsidRDefault="00F66C7C" w:rsidP="00F66C7C">
      <w:pPr>
        <w:ind w:left="1560" w:hanging="284"/>
        <w:rPr>
          <w:rFonts w:asciiTheme="minorHAnsi" w:hAnsiTheme="minorHAnsi" w:cstheme="minorHAnsi"/>
          <w:sz w:val="22"/>
          <w:szCs w:val="22"/>
        </w:rPr>
      </w:pPr>
    </w:p>
    <w:p w14:paraId="0876336B" w14:textId="13C02ED1" w:rsidR="00F66C7C" w:rsidRPr="00C15EF1" w:rsidRDefault="00F66C7C" w:rsidP="00F66C7C">
      <w:pPr>
        <w:ind w:left="1134"/>
        <w:rPr>
          <w:rFonts w:asciiTheme="minorHAnsi" w:hAnsiTheme="minorHAnsi" w:cstheme="minorHAnsi"/>
          <w:sz w:val="22"/>
          <w:szCs w:val="22"/>
        </w:rPr>
      </w:pPr>
      <w:r w:rsidRPr="00C15EF1">
        <w:rPr>
          <w:rFonts w:asciiTheme="minorHAnsi" w:hAnsiTheme="minorHAnsi" w:cstheme="minorHAnsi"/>
          <w:sz w:val="22"/>
          <w:szCs w:val="22"/>
        </w:rPr>
        <w:t xml:space="preserve">If the ice is available, teams are expected to play the game until such time that it is clear that the above minimum times will not be met.  Teams do not have discretion to discontinue a game which can be completed to the minimums above.  </w:t>
      </w:r>
    </w:p>
    <w:p w14:paraId="4ED0BEB3" w14:textId="77777777" w:rsidR="00F66C7C" w:rsidRPr="00C15EF1" w:rsidRDefault="00F66C7C" w:rsidP="00F66C7C">
      <w:pPr>
        <w:ind w:left="1134"/>
        <w:rPr>
          <w:rFonts w:asciiTheme="minorHAnsi" w:hAnsiTheme="minorHAnsi" w:cstheme="minorHAnsi"/>
          <w:sz w:val="22"/>
          <w:szCs w:val="22"/>
        </w:rPr>
      </w:pPr>
    </w:p>
    <w:p w14:paraId="399F4D13" w14:textId="1BB02C21" w:rsidR="00F66C7C" w:rsidRPr="00C15EF1" w:rsidRDefault="00F66C7C" w:rsidP="00F66C7C">
      <w:pPr>
        <w:ind w:left="1134"/>
        <w:rPr>
          <w:rFonts w:asciiTheme="minorHAnsi" w:hAnsiTheme="minorHAnsi" w:cstheme="minorHAnsi"/>
          <w:sz w:val="22"/>
          <w:szCs w:val="22"/>
        </w:rPr>
      </w:pPr>
      <w:r w:rsidRPr="00C15EF1">
        <w:rPr>
          <w:rFonts w:asciiTheme="minorHAnsi" w:hAnsiTheme="minorHAnsi" w:cstheme="minorHAnsi"/>
          <w:sz w:val="22"/>
          <w:szCs w:val="22"/>
        </w:rPr>
        <w:t xml:space="preserve">The BGL Vice President shall have full discretion on whether to reschedule a game which has been cancelled for any reason.  The cost of the rescheduled game shall be borne equally by both associations. </w:t>
      </w:r>
    </w:p>
    <w:p w14:paraId="5099A493" w14:textId="77777777" w:rsidR="00F66C7C" w:rsidRPr="00C15EF1" w:rsidRDefault="00F66C7C" w:rsidP="00F66C7C">
      <w:pPr>
        <w:ind w:left="1134"/>
        <w:rPr>
          <w:rFonts w:asciiTheme="minorHAnsi" w:hAnsiTheme="minorHAnsi" w:cstheme="minorHAnsi"/>
          <w:sz w:val="22"/>
          <w:szCs w:val="22"/>
        </w:rPr>
      </w:pPr>
    </w:p>
    <w:p w14:paraId="2F5CB4BE" w14:textId="3930AA66" w:rsidR="00F66C7C" w:rsidRPr="00C15EF1" w:rsidRDefault="00F66C7C" w:rsidP="00F66C7C">
      <w:pPr>
        <w:ind w:left="1134"/>
        <w:rPr>
          <w:rFonts w:asciiTheme="minorHAnsi" w:hAnsiTheme="minorHAnsi" w:cstheme="minorHAnsi"/>
          <w:sz w:val="22"/>
          <w:szCs w:val="22"/>
        </w:rPr>
      </w:pPr>
      <w:r w:rsidRPr="00C15EF1">
        <w:rPr>
          <w:rFonts w:asciiTheme="minorHAnsi" w:hAnsiTheme="minorHAnsi" w:cstheme="minorHAnsi"/>
          <w:sz w:val="22"/>
          <w:szCs w:val="22"/>
        </w:rPr>
        <w:t>An incomplete game which has been rescheduled shall be replayed in its entirety with a starting score of 0-0</w:t>
      </w:r>
    </w:p>
    <w:p w14:paraId="1B05EEF0" w14:textId="77777777" w:rsidR="00F66C7C" w:rsidRPr="00C15EF1" w:rsidRDefault="00F66C7C" w:rsidP="00F66C7C">
      <w:pPr>
        <w:ind w:left="1134"/>
        <w:rPr>
          <w:rFonts w:asciiTheme="minorHAnsi" w:hAnsiTheme="minorHAnsi" w:cstheme="minorHAnsi"/>
          <w:sz w:val="22"/>
          <w:szCs w:val="22"/>
        </w:rPr>
      </w:pPr>
    </w:p>
    <w:p w14:paraId="128EB631" w14:textId="3A07B695" w:rsidR="00F66C7C" w:rsidRPr="00C15EF1" w:rsidRDefault="00F66C7C" w:rsidP="00F66C7C">
      <w:pPr>
        <w:ind w:left="1134"/>
        <w:rPr>
          <w:rFonts w:asciiTheme="minorHAnsi" w:hAnsiTheme="minorHAnsi" w:cstheme="minorHAnsi"/>
          <w:sz w:val="22"/>
          <w:szCs w:val="22"/>
        </w:rPr>
      </w:pPr>
      <w:r w:rsidRPr="00C15EF1">
        <w:rPr>
          <w:rFonts w:asciiTheme="minorHAnsi" w:hAnsiTheme="minorHAnsi" w:cstheme="minorHAnsi"/>
          <w:sz w:val="22"/>
          <w:szCs w:val="22"/>
        </w:rPr>
        <w:t>As determined by the BGL VP, if the cancelled game cannot be rescheduled, the game will be deemed “no‐fault” with the score recorded as 2-2, and each team  receiving 1 point.</w:t>
      </w:r>
    </w:p>
    <w:p w14:paraId="070CF519" w14:textId="77777777" w:rsidR="00314885" w:rsidRPr="00C15EF1" w:rsidRDefault="00314885" w:rsidP="00F66C7C">
      <w:pPr>
        <w:rPr>
          <w:rFonts w:asciiTheme="minorHAnsi" w:hAnsiTheme="minorHAnsi" w:cstheme="minorHAnsi"/>
          <w:sz w:val="22"/>
          <w:szCs w:val="22"/>
        </w:rPr>
      </w:pPr>
    </w:p>
    <w:p w14:paraId="5E0691CA" w14:textId="77777777" w:rsidR="008B31C9" w:rsidRPr="00C15EF1" w:rsidRDefault="008B31C9" w:rsidP="008B31C9">
      <w:pPr>
        <w:kinsoku w:val="0"/>
        <w:overflowPunct w:val="0"/>
        <w:spacing w:before="8" w:line="220" w:lineRule="exact"/>
        <w:rPr>
          <w:rFonts w:asciiTheme="minorHAnsi" w:hAnsiTheme="minorHAnsi" w:cstheme="minorHAnsi"/>
          <w:sz w:val="22"/>
          <w:szCs w:val="22"/>
        </w:rPr>
      </w:pPr>
    </w:p>
    <w:p w14:paraId="3D13CFD2" w14:textId="77777777" w:rsidR="008B31C9" w:rsidRPr="00C15EF1" w:rsidRDefault="008B31C9" w:rsidP="00B53E00">
      <w:pPr>
        <w:pStyle w:val="Heading2"/>
        <w:numPr>
          <w:ilvl w:val="0"/>
          <w:numId w:val="50"/>
        </w:numPr>
      </w:pPr>
      <w:bookmarkStart w:id="359" w:name="_Toc458927514"/>
      <w:bookmarkStart w:id="360" w:name="_Toc80173975"/>
      <w:r w:rsidRPr="00C15EF1">
        <w:rPr>
          <w:spacing w:val="-1"/>
        </w:rPr>
        <w:t>S</w:t>
      </w:r>
      <w:r w:rsidRPr="00C15EF1">
        <w:t>hot</w:t>
      </w:r>
      <w:r w:rsidRPr="00C15EF1">
        <w:rPr>
          <w:spacing w:val="-12"/>
        </w:rPr>
        <w:t xml:space="preserve"> </w:t>
      </w:r>
      <w:r w:rsidRPr="00C15EF1">
        <w:t>Cloc</w:t>
      </w:r>
      <w:r w:rsidRPr="00C15EF1">
        <w:rPr>
          <w:spacing w:val="2"/>
        </w:rPr>
        <w:t>k</w:t>
      </w:r>
      <w:r w:rsidRPr="00C15EF1">
        <w:t>s</w:t>
      </w:r>
      <w:bookmarkEnd w:id="359"/>
      <w:bookmarkEnd w:id="360"/>
    </w:p>
    <w:p w14:paraId="3C18722C"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10E0D562" w14:textId="77777777" w:rsidR="008B31C9" w:rsidRPr="00C15EF1" w:rsidRDefault="008B31C9" w:rsidP="007C5AB6">
      <w:pPr>
        <w:pStyle w:val="BodyText"/>
      </w:pPr>
      <w:r w:rsidRPr="00C15EF1">
        <w:t>Shot</w:t>
      </w:r>
      <w:r w:rsidRPr="00C15EF1">
        <w:rPr>
          <w:spacing w:val="-4"/>
        </w:rPr>
        <w:t xml:space="preserve"> </w:t>
      </w:r>
      <w:r w:rsidRPr="00C15EF1">
        <w:t>C</w:t>
      </w:r>
      <w:r w:rsidRPr="00C15EF1">
        <w:rPr>
          <w:spacing w:val="1"/>
        </w:rPr>
        <w:t>l</w:t>
      </w:r>
      <w:r w:rsidRPr="00C15EF1">
        <w:t>oc</w:t>
      </w:r>
      <w:r w:rsidRPr="00C15EF1">
        <w:rPr>
          <w:spacing w:val="3"/>
        </w:rPr>
        <w:t>k</w:t>
      </w:r>
      <w:r w:rsidRPr="00C15EF1">
        <w:t>s</w:t>
      </w:r>
      <w:r w:rsidRPr="00C15EF1">
        <w:rPr>
          <w:spacing w:val="-4"/>
        </w:rPr>
        <w:t xml:space="preserve"> </w:t>
      </w:r>
      <w:r w:rsidRPr="00C15EF1">
        <w:t>are</w:t>
      </w:r>
      <w:r w:rsidRPr="00C15EF1">
        <w:rPr>
          <w:spacing w:val="-5"/>
        </w:rPr>
        <w:t xml:space="preserve"> </w:t>
      </w:r>
      <w:r w:rsidRPr="00C15EF1">
        <w:t>to</w:t>
      </w:r>
      <w:r w:rsidRPr="00C15EF1">
        <w:rPr>
          <w:spacing w:val="-5"/>
        </w:rPr>
        <w:t xml:space="preserve"> </w:t>
      </w:r>
      <w:r w:rsidRPr="00C15EF1">
        <w:t>be</w:t>
      </w:r>
      <w:r w:rsidRPr="00C15EF1">
        <w:rPr>
          <w:spacing w:val="-4"/>
        </w:rPr>
        <w:t xml:space="preserve"> </w:t>
      </w:r>
      <w:r w:rsidRPr="00C15EF1">
        <w:t>us</w:t>
      </w:r>
      <w:r w:rsidRPr="00C15EF1">
        <w:rPr>
          <w:spacing w:val="1"/>
        </w:rPr>
        <w:t>e</w:t>
      </w:r>
      <w:r w:rsidRPr="00C15EF1">
        <w:t>d</w:t>
      </w:r>
      <w:r w:rsidRPr="00C15EF1">
        <w:rPr>
          <w:spacing w:val="-4"/>
        </w:rPr>
        <w:t xml:space="preserve"> </w:t>
      </w:r>
      <w:r w:rsidRPr="00C15EF1">
        <w:t>at</w:t>
      </w:r>
      <w:r w:rsidRPr="00C15EF1">
        <w:rPr>
          <w:spacing w:val="-5"/>
        </w:rPr>
        <w:t xml:space="preserve"> </w:t>
      </w:r>
      <w:r w:rsidRPr="00C15EF1">
        <w:rPr>
          <w:spacing w:val="1"/>
        </w:rPr>
        <w:t>a</w:t>
      </w:r>
      <w:r w:rsidRPr="00C15EF1">
        <w:t>ll</w:t>
      </w:r>
      <w:r w:rsidRPr="00C15EF1">
        <w:rPr>
          <w:spacing w:val="-4"/>
        </w:rPr>
        <w:t xml:space="preserve"> </w:t>
      </w:r>
      <w:r w:rsidRPr="00C15EF1">
        <w:t>l</w:t>
      </w:r>
      <w:r w:rsidRPr="00C15EF1">
        <w:rPr>
          <w:spacing w:val="1"/>
        </w:rPr>
        <w:t>e</w:t>
      </w:r>
      <w:r w:rsidRPr="00C15EF1">
        <w:rPr>
          <w:spacing w:val="-2"/>
        </w:rPr>
        <w:t>v</w:t>
      </w:r>
      <w:r w:rsidRPr="00C15EF1">
        <w:rPr>
          <w:spacing w:val="1"/>
        </w:rPr>
        <w:t>e</w:t>
      </w:r>
      <w:r w:rsidRPr="00C15EF1">
        <w:t>ls</w:t>
      </w:r>
      <w:r w:rsidRPr="00C15EF1">
        <w:rPr>
          <w:spacing w:val="-2"/>
        </w:rPr>
        <w:t xml:space="preserve"> </w:t>
      </w:r>
      <w:r w:rsidRPr="00C15EF1">
        <w:rPr>
          <w:spacing w:val="-3"/>
        </w:rPr>
        <w:t>w</w:t>
      </w:r>
      <w:r w:rsidRPr="00C15EF1">
        <w:t>he</w:t>
      </w:r>
      <w:r w:rsidRPr="00C15EF1">
        <w:rPr>
          <w:spacing w:val="3"/>
        </w:rPr>
        <w:t>r</w:t>
      </w:r>
      <w:r w:rsidRPr="00C15EF1">
        <w:t>e</w:t>
      </w:r>
      <w:r w:rsidRPr="00C15EF1">
        <w:rPr>
          <w:spacing w:val="-5"/>
        </w:rPr>
        <w:t xml:space="preserve"> </w:t>
      </w:r>
      <w:r w:rsidRPr="00C15EF1">
        <w:t>Ring</w:t>
      </w:r>
      <w:r w:rsidRPr="00C15EF1">
        <w:rPr>
          <w:spacing w:val="1"/>
        </w:rPr>
        <w:t>e</w:t>
      </w:r>
      <w:r w:rsidRPr="00C15EF1">
        <w:t>tte</w:t>
      </w:r>
      <w:r w:rsidRPr="00C15EF1">
        <w:rPr>
          <w:spacing w:val="-3"/>
        </w:rPr>
        <w:t xml:space="preserve"> </w:t>
      </w:r>
      <w:r w:rsidRPr="00C15EF1">
        <w:t>A</w:t>
      </w:r>
      <w:r w:rsidRPr="00C15EF1">
        <w:rPr>
          <w:spacing w:val="1"/>
        </w:rPr>
        <w:t>l</w:t>
      </w:r>
      <w:r w:rsidRPr="00C15EF1">
        <w:t>berta</w:t>
      </w:r>
      <w:r w:rsidRPr="00C15EF1">
        <w:rPr>
          <w:spacing w:val="-3"/>
        </w:rPr>
        <w:t xml:space="preserve"> </w:t>
      </w:r>
      <w:r w:rsidRPr="00C15EF1">
        <w:t>has</w:t>
      </w:r>
      <w:r w:rsidRPr="00C15EF1">
        <w:rPr>
          <w:spacing w:val="-4"/>
        </w:rPr>
        <w:t xml:space="preserve"> </w:t>
      </w:r>
      <w:r w:rsidRPr="00C15EF1">
        <w:rPr>
          <w:spacing w:val="1"/>
        </w:rPr>
        <w:t>d</w:t>
      </w:r>
      <w:r w:rsidRPr="00C15EF1">
        <w:t>eclar</w:t>
      </w:r>
      <w:r w:rsidRPr="00C15EF1">
        <w:rPr>
          <w:spacing w:val="2"/>
        </w:rPr>
        <w:t>e</w:t>
      </w:r>
      <w:r w:rsidRPr="00C15EF1">
        <w:t>d</w:t>
      </w:r>
      <w:r w:rsidRPr="00C15EF1">
        <w:rPr>
          <w:spacing w:val="-5"/>
        </w:rPr>
        <w:t xml:space="preserve"> </w:t>
      </w:r>
      <w:r w:rsidRPr="00C15EF1">
        <w:t>u</w:t>
      </w:r>
      <w:r w:rsidRPr="00C15EF1">
        <w:rPr>
          <w:spacing w:val="1"/>
        </w:rPr>
        <w:t>s</w:t>
      </w:r>
      <w:r w:rsidRPr="00C15EF1">
        <w:t>e</w:t>
      </w:r>
      <w:r w:rsidRPr="00C15EF1">
        <w:rPr>
          <w:spacing w:val="-3"/>
        </w:rPr>
        <w:t xml:space="preserve"> </w:t>
      </w:r>
      <w:r w:rsidRPr="00C15EF1">
        <w:rPr>
          <w:spacing w:val="1"/>
        </w:rPr>
        <w:t>i</w:t>
      </w:r>
      <w:r w:rsidRPr="00C15EF1">
        <w:t>n</w:t>
      </w:r>
      <w:r w:rsidRPr="00C15EF1">
        <w:rPr>
          <w:spacing w:val="-5"/>
        </w:rPr>
        <w:t xml:space="preserve"> </w:t>
      </w:r>
      <w:r w:rsidRPr="00C15EF1">
        <w:rPr>
          <w:spacing w:val="-2"/>
        </w:rPr>
        <w:t>P</w:t>
      </w:r>
      <w:r w:rsidRPr="00C15EF1">
        <w:t>r</w:t>
      </w:r>
      <w:r w:rsidRPr="00C15EF1">
        <w:rPr>
          <w:spacing w:val="1"/>
        </w:rPr>
        <w:t>o</w:t>
      </w:r>
      <w:r w:rsidRPr="00C15EF1">
        <w:rPr>
          <w:spacing w:val="-2"/>
        </w:rPr>
        <w:t>v</w:t>
      </w:r>
      <w:r w:rsidRPr="00C15EF1">
        <w:rPr>
          <w:spacing w:val="1"/>
        </w:rPr>
        <w:t>i</w:t>
      </w:r>
      <w:r w:rsidRPr="00C15EF1">
        <w:t>nci</w:t>
      </w:r>
      <w:r w:rsidRPr="00C15EF1">
        <w:rPr>
          <w:spacing w:val="1"/>
        </w:rPr>
        <w:t>a</w:t>
      </w:r>
      <w:r w:rsidRPr="00C15EF1">
        <w:t>l</w:t>
      </w:r>
      <w:r w:rsidRPr="00C15EF1">
        <w:rPr>
          <w:spacing w:val="1"/>
        </w:rPr>
        <w:t>s (U12-U19)</w:t>
      </w:r>
      <w:r w:rsidRPr="00C15EF1">
        <w:t>.</w:t>
      </w:r>
      <w:r w:rsidRPr="00C15EF1">
        <w:rPr>
          <w:spacing w:val="47"/>
        </w:rPr>
        <w:t xml:space="preserve"> </w:t>
      </w:r>
      <w:r w:rsidRPr="00C15EF1">
        <w:t>It</w:t>
      </w:r>
      <w:r w:rsidRPr="00C15EF1">
        <w:rPr>
          <w:spacing w:val="-3"/>
        </w:rPr>
        <w:t xml:space="preserve"> </w:t>
      </w:r>
      <w:r w:rsidRPr="00C15EF1">
        <w:t>is</w:t>
      </w:r>
      <w:r w:rsidRPr="00C15EF1">
        <w:rPr>
          <w:spacing w:val="-4"/>
        </w:rPr>
        <w:t xml:space="preserve"> </w:t>
      </w:r>
      <w:r w:rsidRPr="00C15EF1">
        <w:t>t</w:t>
      </w:r>
      <w:r w:rsidRPr="00C15EF1">
        <w:rPr>
          <w:spacing w:val="1"/>
        </w:rPr>
        <w:t>h</w:t>
      </w:r>
      <w:r w:rsidRPr="00C15EF1">
        <w:t>e</w:t>
      </w:r>
      <w:r w:rsidRPr="00C15EF1">
        <w:rPr>
          <w:w w:val="99"/>
        </w:rPr>
        <w:t xml:space="preserve"> </w:t>
      </w:r>
      <w:r w:rsidRPr="00C15EF1">
        <w:t>responsi</w:t>
      </w:r>
      <w:r w:rsidRPr="00C15EF1">
        <w:rPr>
          <w:spacing w:val="1"/>
        </w:rPr>
        <w:t>b</w:t>
      </w:r>
      <w:r w:rsidRPr="00C15EF1">
        <w:t>i</w:t>
      </w:r>
      <w:r w:rsidRPr="00C15EF1">
        <w:rPr>
          <w:spacing w:val="1"/>
        </w:rPr>
        <w:t>l</w:t>
      </w:r>
      <w:r w:rsidRPr="00C15EF1">
        <w:t>i</w:t>
      </w:r>
      <w:r w:rsidRPr="00C15EF1">
        <w:rPr>
          <w:spacing w:val="4"/>
        </w:rPr>
        <w:t>t</w:t>
      </w:r>
      <w:r w:rsidRPr="00C15EF1">
        <w:t>y</w:t>
      </w:r>
      <w:r w:rsidRPr="00C15EF1">
        <w:rPr>
          <w:spacing w:val="-9"/>
        </w:rPr>
        <w:t xml:space="preserve"> </w:t>
      </w:r>
      <w:r w:rsidRPr="00C15EF1">
        <w:t>of</w:t>
      </w:r>
      <w:r w:rsidRPr="00C15EF1">
        <w:rPr>
          <w:spacing w:val="-3"/>
        </w:rPr>
        <w:t xml:space="preserve"> </w:t>
      </w:r>
      <w:r w:rsidRPr="00C15EF1">
        <w:t>the</w:t>
      </w:r>
      <w:r w:rsidRPr="00C15EF1">
        <w:rPr>
          <w:spacing w:val="-4"/>
        </w:rPr>
        <w:t xml:space="preserve"> </w:t>
      </w:r>
      <w:r w:rsidRPr="00C15EF1">
        <w:t>Ho</w:t>
      </w:r>
      <w:r w:rsidRPr="00C15EF1">
        <w:rPr>
          <w:spacing w:val="4"/>
        </w:rPr>
        <w:t>m</w:t>
      </w:r>
      <w:r w:rsidRPr="00C15EF1">
        <w:t>e</w:t>
      </w:r>
      <w:r w:rsidRPr="00C15EF1">
        <w:rPr>
          <w:spacing w:val="-5"/>
        </w:rPr>
        <w:t xml:space="preserve"> </w:t>
      </w:r>
      <w:r w:rsidRPr="00C15EF1">
        <w:rPr>
          <w:spacing w:val="2"/>
        </w:rPr>
        <w:t>T</w:t>
      </w:r>
      <w:r w:rsidRPr="00C15EF1">
        <w:t>e</w:t>
      </w:r>
      <w:r w:rsidRPr="00C15EF1">
        <w:rPr>
          <w:spacing w:val="-5"/>
        </w:rPr>
        <w:t>a</w:t>
      </w:r>
      <w:r w:rsidRPr="00C15EF1">
        <w:t>m</w:t>
      </w:r>
      <w:r w:rsidRPr="00C15EF1">
        <w:rPr>
          <w:spacing w:val="-2"/>
        </w:rPr>
        <w:t xml:space="preserve"> </w:t>
      </w:r>
      <w:r w:rsidRPr="00C15EF1">
        <w:t>to</w:t>
      </w:r>
      <w:r w:rsidRPr="00C15EF1">
        <w:rPr>
          <w:spacing w:val="-5"/>
        </w:rPr>
        <w:t xml:space="preserve"> </w:t>
      </w:r>
      <w:r w:rsidRPr="00C15EF1">
        <w:t>pro</w:t>
      </w:r>
      <w:r w:rsidRPr="00C15EF1">
        <w:rPr>
          <w:spacing w:val="-2"/>
        </w:rPr>
        <w:t>v</w:t>
      </w:r>
      <w:r w:rsidRPr="00C15EF1">
        <w:rPr>
          <w:spacing w:val="1"/>
        </w:rPr>
        <w:t>i</w:t>
      </w:r>
      <w:r w:rsidRPr="00C15EF1">
        <w:t>de</w:t>
      </w:r>
      <w:r w:rsidRPr="00C15EF1">
        <w:rPr>
          <w:spacing w:val="-5"/>
        </w:rPr>
        <w:t xml:space="preserve"> </w:t>
      </w:r>
      <w:r w:rsidRPr="00C15EF1">
        <w:t>S</w:t>
      </w:r>
      <w:r w:rsidRPr="00C15EF1">
        <w:rPr>
          <w:spacing w:val="1"/>
        </w:rPr>
        <w:t>h</w:t>
      </w:r>
      <w:r w:rsidRPr="00C15EF1">
        <w:t>ot</w:t>
      </w:r>
      <w:r w:rsidRPr="00C15EF1">
        <w:rPr>
          <w:spacing w:val="-5"/>
        </w:rPr>
        <w:t xml:space="preserve"> </w:t>
      </w:r>
      <w:r w:rsidRPr="00C15EF1">
        <w:rPr>
          <w:spacing w:val="2"/>
        </w:rPr>
        <w:t>C</w:t>
      </w:r>
      <w:r w:rsidRPr="00C15EF1">
        <w:t>lo</w:t>
      </w:r>
      <w:r w:rsidRPr="00C15EF1">
        <w:rPr>
          <w:spacing w:val="3"/>
        </w:rPr>
        <w:t>c</w:t>
      </w:r>
      <w:r w:rsidRPr="00C15EF1">
        <w:rPr>
          <w:spacing w:val="1"/>
        </w:rPr>
        <w:t>k</w:t>
      </w:r>
      <w:r w:rsidRPr="00C15EF1">
        <w:t>s</w:t>
      </w:r>
      <w:r w:rsidRPr="00C15EF1">
        <w:rPr>
          <w:spacing w:val="-5"/>
        </w:rPr>
        <w:t xml:space="preserve"> </w:t>
      </w:r>
      <w:r w:rsidRPr="00C15EF1">
        <w:t>and</w:t>
      </w:r>
      <w:r w:rsidRPr="00C15EF1">
        <w:rPr>
          <w:spacing w:val="-5"/>
        </w:rPr>
        <w:t xml:space="preserve"> </w:t>
      </w:r>
      <w:r w:rsidRPr="00C15EF1">
        <w:t>a</w:t>
      </w:r>
      <w:r w:rsidRPr="00C15EF1">
        <w:rPr>
          <w:spacing w:val="-5"/>
        </w:rPr>
        <w:t xml:space="preserve"> </w:t>
      </w:r>
      <w:r w:rsidRPr="00C15EF1">
        <w:t>Sh</w:t>
      </w:r>
      <w:r w:rsidRPr="00C15EF1">
        <w:rPr>
          <w:spacing w:val="1"/>
        </w:rPr>
        <w:t>o</w:t>
      </w:r>
      <w:r w:rsidRPr="00C15EF1">
        <w:t>t</w:t>
      </w:r>
      <w:r w:rsidRPr="00C15EF1">
        <w:rPr>
          <w:spacing w:val="-5"/>
        </w:rPr>
        <w:t xml:space="preserve"> </w:t>
      </w:r>
      <w:r w:rsidRPr="00C15EF1">
        <w:t>C</w:t>
      </w:r>
      <w:r w:rsidRPr="00C15EF1">
        <w:rPr>
          <w:spacing w:val="1"/>
        </w:rPr>
        <w:t>l</w:t>
      </w:r>
      <w:r w:rsidRPr="00C15EF1">
        <w:t>ock</w:t>
      </w:r>
      <w:r w:rsidRPr="00C15EF1">
        <w:rPr>
          <w:spacing w:val="-2"/>
        </w:rPr>
        <w:t xml:space="preserve"> </w:t>
      </w:r>
      <w:r w:rsidRPr="00C15EF1">
        <w:t>Operator.</w:t>
      </w:r>
      <w:r w:rsidRPr="00C15EF1">
        <w:rPr>
          <w:spacing w:val="46"/>
        </w:rPr>
        <w:t xml:space="preserve"> </w:t>
      </w:r>
      <w:r w:rsidRPr="00C15EF1">
        <w:t>If</w:t>
      </w:r>
      <w:r w:rsidRPr="00C15EF1">
        <w:rPr>
          <w:spacing w:val="-3"/>
        </w:rPr>
        <w:t xml:space="preserve"> </w:t>
      </w:r>
      <w:r w:rsidRPr="00C15EF1">
        <w:t>the</w:t>
      </w:r>
      <w:r w:rsidRPr="00C15EF1">
        <w:rPr>
          <w:spacing w:val="-6"/>
        </w:rPr>
        <w:t xml:space="preserve"> </w:t>
      </w:r>
      <w:r w:rsidRPr="00C15EF1">
        <w:rPr>
          <w:spacing w:val="1"/>
        </w:rPr>
        <w:t>H</w:t>
      </w:r>
      <w:r w:rsidRPr="00C15EF1">
        <w:t>o</w:t>
      </w:r>
      <w:r w:rsidRPr="00C15EF1">
        <w:rPr>
          <w:spacing w:val="4"/>
        </w:rPr>
        <w:t>m</w:t>
      </w:r>
      <w:r w:rsidRPr="00C15EF1">
        <w:t>e</w:t>
      </w:r>
      <w:r w:rsidRPr="00C15EF1">
        <w:rPr>
          <w:spacing w:val="-8"/>
        </w:rPr>
        <w:t xml:space="preserve"> </w:t>
      </w:r>
      <w:r w:rsidRPr="00C15EF1">
        <w:rPr>
          <w:spacing w:val="3"/>
        </w:rPr>
        <w:t>T</w:t>
      </w:r>
      <w:r w:rsidRPr="00C15EF1">
        <w:t>eam</w:t>
      </w:r>
      <w:r w:rsidRPr="00C15EF1">
        <w:rPr>
          <w:w w:val="99"/>
        </w:rPr>
        <w:t xml:space="preserve"> </w:t>
      </w:r>
      <w:r w:rsidRPr="00C15EF1">
        <w:rPr>
          <w:spacing w:val="1"/>
        </w:rPr>
        <w:t>c</w:t>
      </w:r>
      <w:r w:rsidRPr="00C15EF1">
        <w:t>annot</w:t>
      </w:r>
      <w:r w:rsidRPr="00C15EF1">
        <w:rPr>
          <w:spacing w:val="-3"/>
        </w:rPr>
        <w:t xml:space="preserve"> </w:t>
      </w:r>
      <w:r w:rsidRPr="00C15EF1">
        <w:t>pro</w:t>
      </w:r>
      <w:r w:rsidRPr="00C15EF1">
        <w:rPr>
          <w:spacing w:val="1"/>
        </w:rPr>
        <w:t>v</w:t>
      </w:r>
      <w:r w:rsidRPr="00C15EF1">
        <w:t>i</w:t>
      </w:r>
      <w:r w:rsidRPr="00C15EF1">
        <w:rPr>
          <w:spacing w:val="1"/>
        </w:rPr>
        <w:t>d</w:t>
      </w:r>
      <w:r w:rsidRPr="00C15EF1">
        <w:t>e</w:t>
      </w:r>
      <w:r w:rsidRPr="00C15EF1">
        <w:rPr>
          <w:spacing w:val="-5"/>
        </w:rPr>
        <w:t xml:space="preserve"> </w:t>
      </w:r>
      <w:r w:rsidRPr="00C15EF1">
        <w:rPr>
          <w:spacing w:val="1"/>
        </w:rPr>
        <w:t>o</w:t>
      </w:r>
      <w:r w:rsidRPr="00C15EF1">
        <w:t>ne</w:t>
      </w:r>
      <w:r w:rsidRPr="00C15EF1">
        <w:rPr>
          <w:spacing w:val="-5"/>
        </w:rPr>
        <w:t xml:space="preserve"> </w:t>
      </w:r>
      <w:r w:rsidRPr="00C15EF1">
        <w:t>or</w:t>
      </w:r>
      <w:r w:rsidRPr="00C15EF1">
        <w:rPr>
          <w:spacing w:val="-2"/>
        </w:rPr>
        <w:t xml:space="preserve"> </w:t>
      </w:r>
      <w:r w:rsidRPr="00C15EF1">
        <w:t>bo</w:t>
      </w:r>
      <w:r w:rsidRPr="00C15EF1">
        <w:rPr>
          <w:spacing w:val="2"/>
        </w:rPr>
        <w:t>t</w:t>
      </w:r>
      <w:r w:rsidRPr="00C15EF1">
        <w:t>h</w:t>
      </w:r>
      <w:r w:rsidRPr="00C15EF1">
        <w:rPr>
          <w:spacing w:val="-3"/>
        </w:rPr>
        <w:t xml:space="preserve"> </w:t>
      </w:r>
      <w:r w:rsidRPr="00C15EF1">
        <w:t>of</w:t>
      </w:r>
      <w:r w:rsidRPr="00C15EF1">
        <w:rPr>
          <w:spacing w:val="-3"/>
        </w:rPr>
        <w:t xml:space="preserve"> </w:t>
      </w:r>
      <w:r w:rsidRPr="00C15EF1">
        <w:t>these,</w:t>
      </w:r>
      <w:r w:rsidRPr="00C15EF1">
        <w:rPr>
          <w:spacing w:val="-5"/>
        </w:rPr>
        <w:t xml:space="preserve"> </w:t>
      </w:r>
      <w:r w:rsidRPr="00C15EF1">
        <w:t>t</w:t>
      </w:r>
      <w:r w:rsidRPr="00C15EF1">
        <w:rPr>
          <w:spacing w:val="1"/>
        </w:rPr>
        <w:t>he</w:t>
      </w:r>
      <w:r w:rsidRPr="00C15EF1">
        <w:t>y</w:t>
      </w:r>
      <w:r w:rsidRPr="00C15EF1">
        <w:rPr>
          <w:spacing w:val="-8"/>
        </w:rPr>
        <w:t xml:space="preserve"> </w:t>
      </w:r>
      <w:r w:rsidRPr="00C15EF1">
        <w:rPr>
          <w:spacing w:val="4"/>
        </w:rPr>
        <w:t>m</w:t>
      </w:r>
      <w:r w:rsidRPr="00C15EF1">
        <w:t>ust</w:t>
      </w:r>
      <w:r w:rsidRPr="00C15EF1">
        <w:rPr>
          <w:spacing w:val="-5"/>
        </w:rPr>
        <w:t xml:space="preserve"> </w:t>
      </w:r>
      <w:r w:rsidRPr="00C15EF1">
        <w:rPr>
          <w:spacing w:val="3"/>
        </w:rPr>
        <w:t>g</w:t>
      </w:r>
      <w:r w:rsidRPr="00C15EF1">
        <w:rPr>
          <w:spacing w:val="1"/>
        </w:rPr>
        <w:t>i</w:t>
      </w:r>
      <w:r w:rsidRPr="00C15EF1">
        <w:rPr>
          <w:spacing w:val="-2"/>
        </w:rPr>
        <w:t>v</w:t>
      </w:r>
      <w:r w:rsidRPr="00C15EF1">
        <w:t>e</w:t>
      </w:r>
      <w:r w:rsidRPr="00C15EF1">
        <w:rPr>
          <w:spacing w:val="-4"/>
        </w:rPr>
        <w:t xml:space="preserve"> </w:t>
      </w:r>
      <w:r w:rsidRPr="00C15EF1">
        <w:rPr>
          <w:spacing w:val="1"/>
        </w:rPr>
        <w:t>t</w:t>
      </w:r>
      <w:r w:rsidRPr="00C15EF1">
        <w:t>he</w:t>
      </w:r>
      <w:r w:rsidRPr="00C15EF1">
        <w:rPr>
          <w:spacing w:val="-3"/>
        </w:rPr>
        <w:t xml:space="preserve"> </w:t>
      </w:r>
      <w:r w:rsidRPr="00C15EF1">
        <w:t>Vi</w:t>
      </w:r>
      <w:r w:rsidRPr="00C15EF1">
        <w:rPr>
          <w:spacing w:val="1"/>
        </w:rPr>
        <w:t>si</w:t>
      </w:r>
      <w:r w:rsidRPr="00C15EF1">
        <w:t>t</w:t>
      </w:r>
      <w:r w:rsidRPr="00C15EF1">
        <w:rPr>
          <w:spacing w:val="-2"/>
        </w:rPr>
        <w:t>i</w:t>
      </w:r>
      <w:r w:rsidRPr="00C15EF1">
        <w:rPr>
          <w:spacing w:val="1"/>
        </w:rPr>
        <w:t>n</w:t>
      </w:r>
      <w:r w:rsidRPr="00C15EF1">
        <w:t>g</w:t>
      </w:r>
      <w:r w:rsidRPr="00C15EF1">
        <w:rPr>
          <w:spacing w:val="-5"/>
        </w:rPr>
        <w:t xml:space="preserve"> </w:t>
      </w:r>
      <w:r w:rsidRPr="00C15EF1">
        <w:rPr>
          <w:spacing w:val="2"/>
        </w:rPr>
        <w:t>T</w:t>
      </w:r>
      <w:r w:rsidRPr="00C15EF1">
        <w:t>eam</w:t>
      </w:r>
      <w:r w:rsidRPr="00C15EF1">
        <w:rPr>
          <w:spacing w:val="1"/>
        </w:rPr>
        <w:t xml:space="preserve"> </w:t>
      </w:r>
      <w:r w:rsidRPr="00C15EF1">
        <w:rPr>
          <w:b/>
          <w:bCs/>
        </w:rPr>
        <w:t>f</w:t>
      </w:r>
      <w:r w:rsidRPr="00C15EF1">
        <w:rPr>
          <w:b/>
          <w:bCs/>
          <w:spacing w:val="-3"/>
        </w:rPr>
        <w:t>i</w:t>
      </w:r>
      <w:r w:rsidRPr="00C15EF1">
        <w:rPr>
          <w:b/>
          <w:bCs/>
          <w:spacing w:val="1"/>
        </w:rPr>
        <w:t>v</w:t>
      </w:r>
      <w:r w:rsidRPr="00C15EF1">
        <w:rPr>
          <w:b/>
          <w:bCs/>
        </w:rPr>
        <w:t>e</w:t>
      </w:r>
      <w:r w:rsidRPr="00C15EF1">
        <w:rPr>
          <w:b/>
          <w:bCs/>
          <w:spacing w:val="-5"/>
        </w:rPr>
        <w:t xml:space="preserve"> </w:t>
      </w:r>
      <w:r w:rsidRPr="00C15EF1">
        <w:t>(5)</w:t>
      </w:r>
      <w:r w:rsidRPr="00C15EF1">
        <w:rPr>
          <w:spacing w:val="-4"/>
        </w:rPr>
        <w:t xml:space="preserve"> </w:t>
      </w:r>
      <w:r w:rsidRPr="00C15EF1">
        <w:t>d</w:t>
      </w:r>
      <w:r w:rsidRPr="00C15EF1">
        <w:rPr>
          <w:spacing w:val="1"/>
        </w:rPr>
        <w:t>a</w:t>
      </w:r>
      <w:r w:rsidRPr="00C15EF1">
        <w:rPr>
          <w:spacing w:val="-5"/>
        </w:rPr>
        <w:t>y</w:t>
      </w:r>
      <w:r w:rsidRPr="00C15EF1">
        <w:t>s</w:t>
      </w:r>
      <w:r w:rsidRPr="00C15EF1">
        <w:rPr>
          <w:spacing w:val="-2"/>
        </w:rPr>
        <w:t xml:space="preserve"> </w:t>
      </w:r>
      <w:r w:rsidRPr="00C15EF1">
        <w:t>no</w:t>
      </w:r>
      <w:r w:rsidRPr="00C15EF1">
        <w:rPr>
          <w:spacing w:val="2"/>
        </w:rPr>
        <w:t>t</w:t>
      </w:r>
      <w:r w:rsidRPr="00C15EF1">
        <w:t>i</w:t>
      </w:r>
      <w:r w:rsidRPr="00C15EF1">
        <w:rPr>
          <w:spacing w:val="1"/>
        </w:rPr>
        <w:t>c</w:t>
      </w:r>
      <w:r w:rsidRPr="00C15EF1">
        <w:t>e.</w:t>
      </w:r>
      <w:r w:rsidRPr="00C15EF1">
        <w:rPr>
          <w:spacing w:val="46"/>
        </w:rPr>
        <w:t xml:space="preserve"> </w:t>
      </w:r>
      <w:r w:rsidRPr="00C15EF1">
        <w:rPr>
          <w:spacing w:val="1"/>
        </w:rPr>
        <w:t>I</w:t>
      </w:r>
      <w:r w:rsidRPr="00C15EF1">
        <w:t>n</w:t>
      </w:r>
      <w:r w:rsidRPr="00C15EF1">
        <w:rPr>
          <w:spacing w:val="-4"/>
        </w:rPr>
        <w:t xml:space="preserve"> </w:t>
      </w:r>
      <w:r w:rsidRPr="00C15EF1">
        <w:t>t</w:t>
      </w:r>
      <w:r w:rsidRPr="00C15EF1">
        <w:rPr>
          <w:spacing w:val="1"/>
        </w:rPr>
        <w:t>h</w:t>
      </w:r>
      <w:r w:rsidRPr="00C15EF1">
        <w:t>is</w:t>
      </w:r>
      <w:r w:rsidRPr="00C15EF1">
        <w:rPr>
          <w:w w:val="99"/>
        </w:rPr>
        <w:t xml:space="preserve"> </w:t>
      </w:r>
      <w:r w:rsidRPr="00C15EF1">
        <w:rPr>
          <w:spacing w:val="1"/>
        </w:rPr>
        <w:t>s</w:t>
      </w:r>
      <w:r w:rsidRPr="00C15EF1">
        <w:t>itua</w:t>
      </w:r>
      <w:r w:rsidRPr="00C15EF1">
        <w:rPr>
          <w:spacing w:val="2"/>
        </w:rPr>
        <w:t>t</w:t>
      </w:r>
      <w:r w:rsidRPr="00C15EF1">
        <w:t>io</w:t>
      </w:r>
      <w:r w:rsidRPr="00C15EF1">
        <w:rPr>
          <w:spacing w:val="1"/>
        </w:rPr>
        <w:t>n</w:t>
      </w:r>
      <w:r w:rsidRPr="00C15EF1">
        <w:t>,</w:t>
      </w:r>
      <w:r w:rsidRPr="00C15EF1">
        <w:rPr>
          <w:spacing w:val="-6"/>
        </w:rPr>
        <w:t xml:space="preserve"> </w:t>
      </w:r>
      <w:r w:rsidRPr="00C15EF1">
        <w:t>t</w:t>
      </w:r>
      <w:r w:rsidRPr="00C15EF1">
        <w:rPr>
          <w:spacing w:val="1"/>
        </w:rPr>
        <w:t>h</w:t>
      </w:r>
      <w:r w:rsidRPr="00C15EF1">
        <w:t>e</w:t>
      </w:r>
      <w:r w:rsidRPr="00C15EF1">
        <w:rPr>
          <w:spacing w:val="-7"/>
        </w:rPr>
        <w:t xml:space="preserve"> </w:t>
      </w:r>
      <w:r w:rsidRPr="00C15EF1">
        <w:t>Vi</w:t>
      </w:r>
      <w:r w:rsidRPr="00C15EF1">
        <w:rPr>
          <w:spacing w:val="1"/>
        </w:rPr>
        <w:t>s</w:t>
      </w:r>
      <w:r w:rsidRPr="00C15EF1">
        <w:t>i</w:t>
      </w:r>
      <w:r w:rsidRPr="00C15EF1">
        <w:rPr>
          <w:spacing w:val="2"/>
        </w:rPr>
        <w:t>t</w:t>
      </w:r>
      <w:r w:rsidRPr="00C15EF1">
        <w:t>ing</w:t>
      </w:r>
      <w:r w:rsidRPr="00C15EF1">
        <w:rPr>
          <w:spacing w:val="-4"/>
        </w:rPr>
        <w:t xml:space="preserve"> </w:t>
      </w:r>
      <w:r w:rsidRPr="00C15EF1">
        <w:rPr>
          <w:spacing w:val="2"/>
        </w:rPr>
        <w:t>T</w:t>
      </w:r>
      <w:r w:rsidRPr="00C15EF1">
        <w:t>eam</w:t>
      </w:r>
      <w:r w:rsidRPr="00C15EF1">
        <w:rPr>
          <w:spacing w:val="-4"/>
        </w:rPr>
        <w:t xml:space="preserve"> </w:t>
      </w:r>
      <w:r w:rsidRPr="00C15EF1">
        <w:rPr>
          <w:spacing w:val="4"/>
        </w:rPr>
        <w:t>m</w:t>
      </w:r>
      <w:r w:rsidRPr="00C15EF1">
        <w:rPr>
          <w:spacing w:val="1"/>
        </w:rPr>
        <w:t>a</w:t>
      </w:r>
      <w:r w:rsidRPr="00C15EF1">
        <w:t>y</w:t>
      </w:r>
      <w:r w:rsidRPr="00C15EF1">
        <w:rPr>
          <w:spacing w:val="-11"/>
        </w:rPr>
        <w:t xml:space="preserve"> </w:t>
      </w:r>
      <w:r w:rsidRPr="00C15EF1">
        <w:t>o</w:t>
      </w:r>
      <w:r w:rsidRPr="00C15EF1">
        <w:rPr>
          <w:spacing w:val="1"/>
        </w:rPr>
        <w:t>f</w:t>
      </w:r>
      <w:r w:rsidRPr="00C15EF1">
        <w:rPr>
          <w:spacing w:val="2"/>
        </w:rPr>
        <w:t>f</w:t>
      </w:r>
      <w:r w:rsidRPr="00C15EF1">
        <w:t>er</w:t>
      </w:r>
      <w:r w:rsidRPr="00C15EF1">
        <w:rPr>
          <w:spacing w:val="-6"/>
        </w:rPr>
        <w:t xml:space="preserve"> </w:t>
      </w:r>
      <w:r w:rsidRPr="00C15EF1">
        <w:t>to</w:t>
      </w:r>
      <w:r w:rsidRPr="00C15EF1">
        <w:rPr>
          <w:spacing w:val="-6"/>
        </w:rPr>
        <w:t xml:space="preserve"> </w:t>
      </w:r>
      <w:r w:rsidRPr="00C15EF1">
        <w:t>provi</w:t>
      </w:r>
      <w:r w:rsidRPr="00C15EF1">
        <w:rPr>
          <w:spacing w:val="1"/>
        </w:rPr>
        <w:t>d</w:t>
      </w:r>
      <w:r w:rsidRPr="00C15EF1">
        <w:t>e</w:t>
      </w:r>
      <w:r w:rsidRPr="00C15EF1">
        <w:rPr>
          <w:spacing w:val="-6"/>
        </w:rPr>
        <w:t xml:space="preserve"> </w:t>
      </w:r>
      <w:r w:rsidRPr="00C15EF1">
        <w:t>Shot</w:t>
      </w:r>
      <w:r w:rsidRPr="00C15EF1">
        <w:rPr>
          <w:spacing w:val="-5"/>
        </w:rPr>
        <w:t xml:space="preserve"> </w:t>
      </w:r>
      <w:r w:rsidRPr="00C15EF1">
        <w:t>Cloc</w:t>
      </w:r>
      <w:r w:rsidRPr="00C15EF1">
        <w:rPr>
          <w:spacing w:val="3"/>
        </w:rPr>
        <w:t>k</w:t>
      </w:r>
      <w:r w:rsidRPr="00C15EF1">
        <w:t>s</w:t>
      </w:r>
      <w:r w:rsidRPr="00C15EF1">
        <w:rPr>
          <w:spacing w:val="-5"/>
        </w:rPr>
        <w:t xml:space="preserve"> </w:t>
      </w:r>
      <w:r w:rsidRPr="00C15EF1">
        <w:t>and/or</w:t>
      </w:r>
      <w:r w:rsidRPr="00C15EF1">
        <w:rPr>
          <w:spacing w:val="-5"/>
        </w:rPr>
        <w:t xml:space="preserve"> </w:t>
      </w:r>
      <w:r w:rsidRPr="00C15EF1">
        <w:rPr>
          <w:spacing w:val="1"/>
        </w:rPr>
        <w:t>S</w:t>
      </w:r>
      <w:r w:rsidRPr="00C15EF1">
        <w:t>hot</w:t>
      </w:r>
      <w:r w:rsidRPr="00C15EF1">
        <w:rPr>
          <w:spacing w:val="-6"/>
        </w:rPr>
        <w:t xml:space="preserve"> </w:t>
      </w:r>
      <w:r w:rsidRPr="00C15EF1">
        <w:rPr>
          <w:spacing w:val="2"/>
        </w:rPr>
        <w:t>C</w:t>
      </w:r>
      <w:r w:rsidRPr="00C15EF1">
        <w:t>lock</w:t>
      </w:r>
      <w:r w:rsidRPr="00C15EF1">
        <w:rPr>
          <w:spacing w:val="-2"/>
        </w:rPr>
        <w:t xml:space="preserve"> </w:t>
      </w:r>
      <w:r w:rsidRPr="00C15EF1">
        <w:t>Operator</w:t>
      </w:r>
      <w:r w:rsidRPr="00C15EF1">
        <w:rPr>
          <w:spacing w:val="1"/>
        </w:rPr>
        <w:t>s</w:t>
      </w:r>
      <w:r w:rsidRPr="00C15EF1">
        <w:t>.</w:t>
      </w:r>
      <w:r w:rsidRPr="00C15EF1">
        <w:rPr>
          <w:spacing w:val="46"/>
        </w:rPr>
        <w:t xml:space="preserve"> </w:t>
      </w:r>
      <w:r w:rsidRPr="00C15EF1">
        <w:t>A</w:t>
      </w:r>
      <w:r w:rsidRPr="00C15EF1">
        <w:rPr>
          <w:spacing w:val="1"/>
        </w:rPr>
        <w:t>l</w:t>
      </w:r>
      <w:r w:rsidRPr="00C15EF1">
        <w:t>l</w:t>
      </w:r>
      <w:r w:rsidRPr="00C15EF1">
        <w:rPr>
          <w:spacing w:val="-7"/>
        </w:rPr>
        <w:t xml:space="preserve"> </w:t>
      </w:r>
      <w:r w:rsidRPr="00C15EF1">
        <w:t>ga</w:t>
      </w:r>
      <w:r w:rsidRPr="00C15EF1">
        <w:rPr>
          <w:spacing w:val="4"/>
        </w:rPr>
        <w:t>m</w:t>
      </w:r>
      <w:r w:rsidRPr="00C15EF1">
        <w:t>es</w:t>
      </w:r>
      <w:r w:rsidRPr="00C15EF1">
        <w:rPr>
          <w:w w:val="99"/>
        </w:rPr>
        <w:t xml:space="preserve"> </w:t>
      </w:r>
      <w:r w:rsidRPr="00C15EF1">
        <w:rPr>
          <w:spacing w:val="2"/>
        </w:rPr>
        <w:t>f</w:t>
      </w:r>
      <w:r w:rsidRPr="00C15EF1">
        <w:t>or</w:t>
      </w:r>
      <w:r w:rsidRPr="00C15EF1">
        <w:rPr>
          <w:spacing w:val="-6"/>
        </w:rPr>
        <w:t xml:space="preserve"> </w:t>
      </w:r>
      <w:r w:rsidRPr="00C15EF1">
        <w:rPr>
          <w:spacing w:val="-2"/>
        </w:rPr>
        <w:t>w</w:t>
      </w:r>
      <w:r w:rsidRPr="00C15EF1">
        <w:t>h</w:t>
      </w:r>
      <w:r w:rsidRPr="00C15EF1">
        <w:rPr>
          <w:spacing w:val="-2"/>
        </w:rPr>
        <w:t>i</w:t>
      </w:r>
      <w:r w:rsidRPr="00C15EF1">
        <w:rPr>
          <w:spacing w:val="1"/>
        </w:rPr>
        <w:t>c</w:t>
      </w:r>
      <w:r w:rsidRPr="00C15EF1">
        <w:t>h</w:t>
      </w:r>
      <w:r w:rsidRPr="00C15EF1">
        <w:rPr>
          <w:spacing w:val="-4"/>
        </w:rPr>
        <w:t xml:space="preserve"> </w:t>
      </w:r>
      <w:r w:rsidRPr="00C15EF1">
        <w:t>n</w:t>
      </w:r>
      <w:r w:rsidRPr="00C15EF1">
        <w:rPr>
          <w:spacing w:val="1"/>
        </w:rPr>
        <w:t>e</w:t>
      </w:r>
      <w:r w:rsidRPr="00C15EF1">
        <w:t>it</w:t>
      </w:r>
      <w:r w:rsidRPr="00C15EF1">
        <w:rPr>
          <w:spacing w:val="1"/>
        </w:rPr>
        <w:t>h</w:t>
      </w:r>
      <w:r w:rsidRPr="00C15EF1">
        <w:t>er</w:t>
      </w:r>
      <w:r w:rsidRPr="00C15EF1">
        <w:rPr>
          <w:spacing w:val="-6"/>
        </w:rPr>
        <w:t xml:space="preserve"> </w:t>
      </w:r>
      <w:r w:rsidRPr="00C15EF1">
        <w:rPr>
          <w:spacing w:val="3"/>
        </w:rPr>
        <w:t>T</w:t>
      </w:r>
      <w:r w:rsidRPr="00C15EF1">
        <w:t>eam</w:t>
      </w:r>
      <w:r w:rsidRPr="00C15EF1">
        <w:rPr>
          <w:spacing w:val="-4"/>
        </w:rPr>
        <w:t xml:space="preserve"> </w:t>
      </w:r>
      <w:r w:rsidRPr="00C15EF1">
        <w:rPr>
          <w:spacing w:val="1"/>
        </w:rPr>
        <w:t>c</w:t>
      </w:r>
      <w:r w:rsidRPr="00C15EF1">
        <w:t>an</w:t>
      </w:r>
      <w:r w:rsidRPr="00C15EF1">
        <w:rPr>
          <w:spacing w:val="-5"/>
        </w:rPr>
        <w:t xml:space="preserve"> </w:t>
      </w:r>
      <w:r w:rsidRPr="00C15EF1">
        <w:t>pro</w:t>
      </w:r>
      <w:r w:rsidRPr="00C15EF1">
        <w:rPr>
          <w:spacing w:val="1"/>
        </w:rPr>
        <w:t>v</w:t>
      </w:r>
      <w:r w:rsidRPr="00C15EF1">
        <w:t>ide</w:t>
      </w:r>
      <w:r w:rsidRPr="00C15EF1">
        <w:rPr>
          <w:spacing w:val="-4"/>
        </w:rPr>
        <w:t xml:space="preserve"> </w:t>
      </w:r>
      <w:r w:rsidRPr="00C15EF1">
        <w:rPr>
          <w:spacing w:val="1"/>
        </w:rPr>
        <w:t>S</w:t>
      </w:r>
      <w:r w:rsidRPr="00C15EF1">
        <w:t>hot</w:t>
      </w:r>
      <w:r w:rsidRPr="00C15EF1">
        <w:rPr>
          <w:spacing w:val="-6"/>
        </w:rPr>
        <w:t xml:space="preserve"> </w:t>
      </w:r>
      <w:r w:rsidRPr="00C15EF1">
        <w:rPr>
          <w:spacing w:val="2"/>
        </w:rPr>
        <w:t>C</w:t>
      </w:r>
      <w:r w:rsidRPr="00C15EF1">
        <w:t>loc</w:t>
      </w:r>
      <w:r w:rsidRPr="00C15EF1">
        <w:rPr>
          <w:spacing w:val="3"/>
        </w:rPr>
        <w:t>k</w:t>
      </w:r>
      <w:r w:rsidRPr="00C15EF1">
        <w:t>s</w:t>
      </w:r>
      <w:r w:rsidRPr="00C15EF1">
        <w:rPr>
          <w:spacing w:val="-5"/>
        </w:rPr>
        <w:t xml:space="preserve"> </w:t>
      </w:r>
      <w:r w:rsidRPr="00C15EF1">
        <w:t>or</w:t>
      </w:r>
      <w:r w:rsidRPr="00C15EF1">
        <w:rPr>
          <w:spacing w:val="-5"/>
        </w:rPr>
        <w:t xml:space="preserve"> </w:t>
      </w:r>
      <w:r w:rsidRPr="00C15EF1">
        <w:t>S</w:t>
      </w:r>
      <w:r w:rsidRPr="00C15EF1">
        <w:rPr>
          <w:spacing w:val="1"/>
        </w:rPr>
        <w:t>h</w:t>
      </w:r>
      <w:r w:rsidRPr="00C15EF1">
        <w:t>ot</w:t>
      </w:r>
      <w:r w:rsidRPr="00C15EF1">
        <w:rPr>
          <w:spacing w:val="-6"/>
        </w:rPr>
        <w:t xml:space="preserve"> </w:t>
      </w:r>
      <w:r w:rsidRPr="00C15EF1">
        <w:t>C</w:t>
      </w:r>
      <w:r w:rsidRPr="00C15EF1">
        <w:rPr>
          <w:spacing w:val="1"/>
        </w:rPr>
        <w:t>l</w:t>
      </w:r>
      <w:r w:rsidRPr="00C15EF1">
        <w:t>ock</w:t>
      </w:r>
      <w:r w:rsidRPr="00C15EF1">
        <w:rPr>
          <w:spacing w:val="-2"/>
        </w:rPr>
        <w:t xml:space="preserve"> </w:t>
      </w:r>
      <w:r w:rsidRPr="00C15EF1">
        <w:t>Operators</w:t>
      </w:r>
      <w:r w:rsidRPr="00C15EF1">
        <w:rPr>
          <w:spacing w:val="-7"/>
        </w:rPr>
        <w:t xml:space="preserve"> </w:t>
      </w:r>
      <w:r w:rsidRPr="00C15EF1">
        <w:rPr>
          <w:spacing w:val="4"/>
        </w:rPr>
        <w:t>m</w:t>
      </w:r>
      <w:r w:rsidRPr="00C15EF1">
        <w:t>ust</w:t>
      </w:r>
      <w:r w:rsidRPr="00C15EF1">
        <w:rPr>
          <w:spacing w:val="-5"/>
        </w:rPr>
        <w:t xml:space="preserve"> </w:t>
      </w:r>
      <w:r w:rsidRPr="00C15EF1">
        <w:t>be</w:t>
      </w:r>
      <w:r w:rsidRPr="00C15EF1">
        <w:rPr>
          <w:spacing w:val="-6"/>
        </w:rPr>
        <w:t xml:space="preserve"> </w:t>
      </w:r>
      <w:r w:rsidRPr="00C15EF1">
        <w:t>report</w:t>
      </w:r>
      <w:r w:rsidRPr="00C15EF1">
        <w:rPr>
          <w:spacing w:val="1"/>
        </w:rPr>
        <w:t>e</w:t>
      </w:r>
      <w:r w:rsidRPr="00C15EF1">
        <w:t>d</w:t>
      </w:r>
      <w:r w:rsidRPr="00C15EF1">
        <w:rPr>
          <w:spacing w:val="-6"/>
        </w:rPr>
        <w:t xml:space="preserve"> </w:t>
      </w:r>
      <w:r w:rsidRPr="00C15EF1">
        <w:t>to</w:t>
      </w:r>
      <w:r w:rsidRPr="00C15EF1">
        <w:rPr>
          <w:spacing w:val="-4"/>
        </w:rPr>
        <w:t xml:space="preserve"> </w:t>
      </w:r>
      <w:r w:rsidRPr="00C15EF1">
        <w:t>the</w:t>
      </w:r>
      <w:r w:rsidRPr="00C15EF1">
        <w:rPr>
          <w:spacing w:val="-4"/>
        </w:rPr>
        <w:t xml:space="preserve"> </w:t>
      </w:r>
      <w:r w:rsidRPr="00C15EF1">
        <w:t>BGL</w:t>
      </w:r>
      <w:r w:rsidRPr="00C15EF1">
        <w:rPr>
          <w:w w:val="99"/>
        </w:rPr>
        <w:t xml:space="preserve"> </w:t>
      </w:r>
      <w:r w:rsidRPr="00C15EF1">
        <w:t>V</w:t>
      </w:r>
      <w:r w:rsidRPr="00C15EF1">
        <w:rPr>
          <w:spacing w:val="-2"/>
        </w:rPr>
        <w:t>i</w:t>
      </w:r>
      <w:r w:rsidRPr="00C15EF1">
        <w:rPr>
          <w:spacing w:val="1"/>
        </w:rPr>
        <w:t>c</w:t>
      </w:r>
      <w:r w:rsidRPr="00C15EF1">
        <w:t>e</w:t>
      </w:r>
      <w:r w:rsidRPr="00C15EF1">
        <w:rPr>
          <w:spacing w:val="-4"/>
        </w:rPr>
        <w:t xml:space="preserve"> </w:t>
      </w:r>
      <w:r w:rsidRPr="00C15EF1">
        <w:t>Pres</w:t>
      </w:r>
      <w:r w:rsidRPr="00C15EF1">
        <w:rPr>
          <w:spacing w:val="1"/>
        </w:rPr>
        <w:t>i</w:t>
      </w:r>
      <w:r w:rsidRPr="00C15EF1">
        <w:t>dent</w:t>
      </w:r>
      <w:r w:rsidRPr="00C15EF1">
        <w:rPr>
          <w:spacing w:val="-3"/>
        </w:rPr>
        <w:t xml:space="preserve"> </w:t>
      </w:r>
      <w:r w:rsidRPr="00C15EF1">
        <w:rPr>
          <w:b/>
          <w:bCs/>
        </w:rPr>
        <w:t>72</w:t>
      </w:r>
      <w:r w:rsidRPr="00C15EF1">
        <w:rPr>
          <w:b/>
          <w:bCs/>
          <w:spacing w:val="-5"/>
        </w:rPr>
        <w:t xml:space="preserve"> </w:t>
      </w:r>
      <w:r w:rsidRPr="00C15EF1">
        <w:rPr>
          <w:b/>
          <w:bCs/>
        </w:rPr>
        <w:t>h</w:t>
      </w:r>
      <w:r w:rsidRPr="00C15EF1">
        <w:rPr>
          <w:b/>
          <w:bCs/>
          <w:spacing w:val="1"/>
        </w:rPr>
        <w:t>o</w:t>
      </w:r>
      <w:r w:rsidRPr="00C15EF1">
        <w:rPr>
          <w:b/>
          <w:bCs/>
          <w:spacing w:val="3"/>
        </w:rPr>
        <w:t>u</w:t>
      </w:r>
      <w:r w:rsidRPr="00C15EF1">
        <w:rPr>
          <w:b/>
          <w:bCs/>
        </w:rPr>
        <w:t>rs</w:t>
      </w:r>
      <w:r w:rsidRPr="00C15EF1">
        <w:rPr>
          <w:b/>
          <w:bCs/>
          <w:spacing w:val="-3"/>
        </w:rPr>
        <w:t xml:space="preserve"> </w:t>
      </w:r>
      <w:r w:rsidRPr="00C15EF1">
        <w:t>in</w:t>
      </w:r>
      <w:r w:rsidRPr="00C15EF1">
        <w:rPr>
          <w:spacing w:val="-3"/>
        </w:rPr>
        <w:t xml:space="preserve"> </w:t>
      </w:r>
      <w:r w:rsidRPr="00C15EF1">
        <w:t>ad</w:t>
      </w:r>
      <w:r w:rsidRPr="00C15EF1">
        <w:rPr>
          <w:spacing w:val="1"/>
        </w:rPr>
        <w:t>v</w:t>
      </w:r>
      <w:r w:rsidRPr="00C15EF1">
        <w:t>an</w:t>
      </w:r>
      <w:r w:rsidRPr="00C15EF1">
        <w:rPr>
          <w:spacing w:val="1"/>
        </w:rPr>
        <w:t>c</w:t>
      </w:r>
      <w:r w:rsidRPr="00C15EF1">
        <w:t>e</w:t>
      </w:r>
      <w:r w:rsidRPr="00C15EF1">
        <w:rPr>
          <w:spacing w:val="-4"/>
        </w:rPr>
        <w:t xml:space="preserve"> </w:t>
      </w:r>
      <w:r w:rsidRPr="00C15EF1">
        <w:t>of</w:t>
      </w:r>
      <w:r w:rsidRPr="00C15EF1">
        <w:rPr>
          <w:spacing w:val="-3"/>
        </w:rPr>
        <w:t xml:space="preserve"> </w:t>
      </w:r>
      <w:r w:rsidRPr="00C15EF1">
        <w:t>the</w:t>
      </w:r>
      <w:r w:rsidRPr="00C15EF1">
        <w:rPr>
          <w:spacing w:val="-6"/>
        </w:rPr>
        <w:t xml:space="preserve"> </w:t>
      </w:r>
      <w:r w:rsidRPr="00C15EF1">
        <w:rPr>
          <w:spacing w:val="1"/>
        </w:rPr>
        <w:t>g</w:t>
      </w:r>
      <w:r w:rsidRPr="00C15EF1">
        <w:t>a</w:t>
      </w:r>
      <w:r w:rsidRPr="00C15EF1">
        <w:rPr>
          <w:spacing w:val="4"/>
        </w:rPr>
        <w:t>m</w:t>
      </w:r>
      <w:r w:rsidRPr="00C15EF1">
        <w:t>e.</w:t>
      </w:r>
      <w:r w:rsidRPr="00C15EF1">
        <w:rPr>
          <w:spacing w:val="45"/>
        </w:rPr>
        <w:t xml:space="preserve"> </w:t>
      </w:r>
      <w:r w:rsidRPr="00C15EF1">
        <w:rPr>
          <w:spacing w:val="2"/>
        </w:rPr>
        <w:t>T</w:t>
      </w:r>
      <w:r w:rsidRPr="00C15EF1">
        <w:t>he</w:t>
      </w:r>
      <w:r w:rsidRPr="00C15EF1">
        <w:rPr>
          <w:spacing w:val="-5"/>
        </w:rPr>
        <w:t xml:space="preserve"> </w:t>
      </w:r>
      <w:r w:rsidRPr="00C15EF1">
        <w:t>BGL</w:t>
      </w:r>
      <w:r w:rsidRPr="00C15EF1">
        <w:rPr>
          <w:spacing w:val="-4"/>
        </w:rPr>
        <w:t xml:space="preserve"> </w:t>
      </w:r>
      <w:r w:rsidRPr="00C15EF1">
        <w:t>Vi</w:t>
      </w:r>
      <w:r w:rsidRPr="00C15EF1">
        <w:rPr>
          <w:spacing w:val="1"/>
        </w:rPr>
        <w:t>c</w:t>
      </w:r>
      <w:r w:rsidRPr="00C15EF1">
        <w:t>e</w:t>
      </w:r>
      <w:r w:rsidRPr="00C15EF1">
        <w:rPr>
          <w:spacing w:val="-4"/>
        </w:rPr>
        <w:t xml:space="preserve"> </w:t>
      </w:r>
      <w:r w:rsidRPr="00C15EF1">
        <w:t>Presi</w:t>
      </w:r>
      <w:r w:rsidRPr="00C15EF1">
        <w:rPr>
          <w:spacing w:val="1"/>
        </w:rPr>
        <w:t>d</w:t>
      </w:r>
      <w:r w:rsidRPr="00C15EF1">
        <w:t>ent</w:t>
      </w:r>
      <w:r w:rsidRPr="00C15EF1">
        <w:rPr>
          <w:spacing w:val="-5"/>
        </w:rPr>
        <w:t xml:space="preserve"> </w:t>
      </w:r>
      <w:r w:rsidRPr="00C15EF1">
        <w:rPr>
          <w:spacing w:val="4"/>
        </w:rPr>
        <w:t>m</w:t>
      </w:r>
      <w:r w:rsidRPr="00C15EF1">
        <w:rPr>
          <w:spacing w:val="1"/>
        </w:rPr>
        <w:t>a</w:t>
      </w:r>
      <w:r w:rsidRPr="00C15EF1">
        <w:t>y</w:t>
      </w:r>
      <w:r w:rsidRPr="00C15EF1">
        <w:rPr>
          <w:spacing w:val="-8"/>
        </w:rPr>
        <w:t xml:space="preserve"> </w:t>
      </w:r>
      <w:r w:rsidRPr="00C15EF1">
        <w:rPr>
          <w:spacing w:val="1"/>
        </w:rPr>
        <w:t>d</w:t>
      </w:r>
      <w:r w:rsidRPr="00C15EF1">
        <w:t>eclare</w:t>
      </w:r>
      <w:r w:rsidRPr="00C15EF1">
        <w:rPr>
          <w:spacing w:val="-5"/>
        </w:rPr>
        <w:t xml:space="preserve"> </w:t>
      </w:r>
      <w:r w:rsidRPr="00C15EF1">
        <w:rPr>
          <w:spacing w:val="2"/>
        </w:rPr>
        <w:t>t</w:t>
      </w:r>
      <w:r w:rsidRPr="00C15EF1">
        <w:t>hat</w:t>
      </w:r>
      <w:r w:rsidRPr="00C15EF1">
        <w:rPr>
          <w:spacing w:val="-6"/>
        </w:rPr>
        <w:t xml:space="preserve"> </w:t>
      </w:r>
      <w:r w:rsidRPr="00C15EF1">
        <w:rPr>
          <w:spacing w:val="1"/>
        </w:rPr>
        <w:t>t</w:t>
      </w:r>
      <w:r w:rsidRPr="00C15EF1">
        <w:t>he</w:t>
      </w:r>
      <w:r w:rsidRPr="00C15EF1">
        <w:rPr>
          <w:spacing w:val="-4"/>
        </w:rPr>
        <w:t xml:space="preserve"> </w:t>
      </w:r>
      <w:r w:rsidRPr="00C15EF1">
        <w:t>game wi</w:t>
      </w:r>
      <w:r w:rsidRPr="00C15EF1">
        <w:rPr>
          <w:spacing w:val="1"/>
        </w:rPr>
        <w:t>l</w:t>
      </w:r>
      <w:r w:rsidRPr="00C15EF1">
        <w:t>l</w:t>
      </w:r>
      <w:r w:rsidRPr="00C15EF1">
        <w:rPr>
          <w:spacing w:val="-8"/>
        </w:rPr>
        <w:t xml:space="preserve"> </w:t>
      </w:r>
      <w:r w:rsidRPr="00C15EF1">
        <w:rPr>
          <w:spacing w:val="1"/>
        </w:rPr>
        <w:t>b</w:t>
      </w:r>
      <w:r w:rsidRPr="00C15EF1">
        <w:t>e</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ed</w:t>
      </w:r>
      <w:r w:rsidRPr="00C15EF1">
        <w:rPr>
          <w:spacing w:val="-6"/>
        </w:rPr>
        <w:t xml:space="preserve"> </w:t>
      </w:r>
      <w:r w:rsidRPr="00C15EF1">
        <w:t>wi</w:t>
      </w:r>
      <w:r w:rsidRPr="00C15EF1">
        <w:rPr>
          <w:spacing w:val="2"/>
        </w:rPr>
        <w:t>t</w:t>
      </w:r>
      <w:r w:rsidRPr="00C15EF1">
        <w:t>ho</w:t>
      </w:r>
      <w:r w:rsidRPr="00C15EF1">
        <w:rPr>
          <w:spacing w:val="1"/>
        </w:rPr>
        <w:t>u</w:t>
      </w:r>
      <w:r w:rsidRPr="00C15EF1">
        <w:t>t</w:t>
      </w:r>
      <w:r w:rsidRPr="00C15EF1">
        <w:rPr>
          <w:spacing w:val="-6"/>
        </w:rPr>
        <w:t xml:space="preserve"> </w:t>
      </w:r>
      <w:r w:rsidRPr="00C15EF1">
        <w:rPr>
          <w:spacing w:val="1"/>
        </w:rPr>
        <w:t>S</w:t>
      </w:r>
      <w:r w:rsidRPr="00C15EF1">
        <w:t>hot</w:t>
      </w:r>
      <w:r w:rsidRPr="00C15EF1">
        <w:rPr>
          <w:spacing w:val="-4"/>
        </w:rPr>
        <w:t xml:space="preserve"> </w:t>
      </w:r>
      <w:r w:rsidRPr="00C15EF1">
        <w:t>Cloc</w:t>
      </w:r>
      <w:r w:rsidRPr="00C15EF1">
        <w:rPr>
          <w:spacing w:val="3"/>
        </w:rPr>
        <w:t>k</w:t>
      </w:r>
      <w:r w:rsidRPr="00C15EF1">
        <w:rPr>
          <w:spacing w:val="1"/>
        </w:rPr>
        <w:t>s</w:t>
      </w:r>
      <w:r w:rsidRPr="00C15EF1">
        <w:t>.</w:t>
      </w:r>
    </w:p>
    <w:p w14:paraId="2E7159F2" w14:textId="2CC862E2" w:rsidR="009530B2" w:rsidRDefault="009530B2" w:rsidP="008B31C9">
      <w:pPr>
        <w:kinsoku w:val="0"/>
        <w:overflowPunct w:val="0"/>
        <w:spacing w:before="3" w:line="180" w:lineRule="exact"/>
        <w:rPr>
          <w:rFonts w:asciiTheme="minorHAnsi" w:hAnsiTheme="minorHAnsi" w:cstheme="minorHAnsi"/>
          <w:sz w:val="22"/>
          <w:szCs w:val="22"/>
        </w:rPr>
      </w:pPr>
    </w:p>
    <w:p w14:paraId="1E863505" w14:textId="1DACCE25" w:rsidR="00D41A1F" w:rsidRDefault="00D41A1F" w:rsidP="008B31C9">
      <w:pPr>
        <w:kinsoku w:val="0"/>
        <w:overflowPunct w:val="0"/>
        <w:spacing w:before="3" w:line="180" w:lineRule="exact"/>
        <w:rPr>
          <w:rFonts w:asciiTheme="minorHAnsi" w:hAnsiTheme="minorHAnsi" w:cstheme="minorHAnsi"/>
          <w:sz w:val="22"/>
          <w:szCs w:val="22"/>
        </w:rPr>
      </w:pPr>
    </w:p>
    <w:p w14:paraId="096D264E" w14:textId="77777777" w:rsidR="00D41A1F" w:rsidRPr="00C15EF1" w:rsidRDefault="00D41A1F" w:rsidP="008B31C9">
      <w:pPr>
        <w:kinsoku w:val="0"/>
        <w:overflowPunct w:val="0"/>
        <w:spacing w:before="3" w:line="180" w:lineRule="exact"/>
        <w:rPr>
          <w:rFonts w:asciiTheme="minorHAnsi" w:hAnsiTheme="minorHAnsi" w:cstheme="minorHAnsi"/>
          <w:sz w:val="22"/>
          <w:szCs w:val="22"/>
        </w:rPr>
      </w:pPr>
    </w:p>
    <w:p w14:paraId="4D946D48" w14:textId="77777777" w:rsidR="008B31C9" w:rsidRPr="00C15EF1" w:rsidRDefault="008B31C9" w:rsidP="00B53E00">
      <w:pPr>
        <w:pStyle w:val="Heading2"/>
        <w:numPr>
          <w:ilvl w:val="0"/>
          <w:numId w:val="50"/>
        </w:numPr>
      </w:pPr>
      <w:bookmarkStart w:id="361" w:name="_Toc458927515"/>
      <w:bookmarkStart w:id="362" w:name="_Toc80173976"/>
      <w:bookmarkStart w:id="363" w:name="_Hlk490512353"/>
      <w:r w:rsidRPr="00C15EF1">
        <w:rPr>
          <w:spacing w:val="-1"/>
        </w:rPr>
        <w:t>S</w:t>
      </w:r>
      <w:r w:rsidRPr="00C15EF1">
        <w:t>co</w:t>
      </w:r>
      <w:r w:rsidRPr="00C15EF1">
        <w:rPr>
          <w:spacing w:val="1"/>
        </w:rPr>
        <w:t>r</w:t>
      </w:r>
      <w:r w:rsidRPr="00C15EF1">
        <w:t>e</w:t>
      </w:r>
      <w:r w:rsidRPr="00C15EF1">
        <w:rPr>
          <w:spacing w:val="-1"/>
        </w:rPr>
        <w:t>k</w:t>
      </w:r>
      <w:r w:rsidRPr="00C15EF1">
        <w:rPr>
          <w:spacing w:val="1"/>
        </w:rPr>
        <w:t>e</w:t>
      </w:r>
      <w:r w:rsidRPr="00C15EF1">
        <w:t>epe</w:t>
      </w:r>
      <w:r w:rsidRPr="00C15EF1">
        <w:rPr>
          <w:spacing w:val="1"/>
        </w:rPr>
        <w:t>r</w:t>
      </w:r>
      <w:r w:rsidRPr="00C15EF1">
        <w:t>/</w:t>
      </w:r>
      <w:r w:rsidRPr="00C15EF1">
        <w:rPr>
          <w:spacing w:val="2"/>
        </w:rPr>
        <w:t>T</w:t>
      </w:r>
      <w:r w:rsidRPr="00C15EF1">
        <w:t>imek</w:t>
      </w:r>
      <w:r w:rsidRPr="00C15EF1">
        <w:rPr>
          <w:spacing w:val="-1"/>
        </w:rPr>
        <w:t>e</w:t>
      </w:r>
      <w:r w:rsidRPr="00C15EF1">
        <w:t>ep</w:t>
      </w:r>
      <w:r w:rsidRPr="00C15EF1">
        <w:rPr>
          <w:spacing w:val="2"/>
        </w:rPr>
        <w:t>e</w:t>
      </w:r>
      <w:r w:rsidRPr="00C15EF1">
        <w:rPr>
          <w:spacing w:val="-1"/>
        </w:rPr>
        <w:t>r</w:t>
      </w:r>
      <w:r w:rsidRPr="00C15EF1">
        <w:rPr>
          <w:spacing w:val="2"/>
        </w:rPr>
        <w:t>/</w:t>
      </w:r>
      <w:r w:rsidRPr="00C15EF1">
        <w:rPr>
          <w:spacing w:val="-1"/>
        </w:rPr>
        <w:t>P</w:t>
      </w:r>
      <w:r w:rsidRPr="00C15EF1">
        <w:t>enal</w:t>
      </w:r>
      <w:r w:rsidRPr="00C15EF1">
        <w:rPr>
          <w:spacing w:val="2"/>
        </w:rPr>
        <w:t>t</w:t>
      </w:r>
      <w:r w:rsidRPr="00C15EF1">
        <w:t>y</w:t>
      </w:r>
      <w:r w:rsidRPr="00C15EF1">
        <w:rPr>
          <w:spacing w:val="-14"/>
        </w:rPr>
        <w:t xml:space="preserve"> </w:t>
      </w:r>
      <w:r w:rsidRPr="00C15EF1">
        <w:t>Box</w:t>
      </w:r>
      <w:r w:rsidRPr="00C15EF1">
        <w:rPr>
          <w:spacing w:val="-14"/>
        </w:rPr>
        <w:t xml:space="preserve"> </w:t>
      </w:r>
      <w:r w:rsidRPr="00C15EF1">
        <w:t>(O</w:t>
      </w:r>
      <w:r w:rsidRPr="00C15EF1">
        <w:rPr>
          <w:spacing w:val="2"/>
        </w:rPr>
        <w:t>ff</w:t>
      </w:r>
      <w:r w:rsidRPr="00C15EF1">
        <w:t>-Ice</w:t>
      </w:r>
      <w:r w:rsidRPr="00C15EF1">
        <w:rPr>
          <w:spacing w:val="-14"/>
        </w:rPr>
        <w:t xml:space="preserve"> </w:t>
      </w:r>
      <w:r w:rsidRPr="00C15EF1">
        <w:rPr>
          <w:spacing w:val="-1"/>
        </w:rPr>
        <w:t>Mi</w:t>
      </w:r>
      <w:r w:rsidRPr="00C15EF1">
        <w:t>n</w:t>
      </w:r>
      <w:r w:rsidRPr="00C15EF1">
        <w:rPr>
          <w:spacing w:val="-1"/>
        </w:rPr>
        <w:t>o</w:t>
      </w:r>
      <w:r w:rsidRPr="00C15EF1">
        <w:t>r</w:t>
      </w:r>
      <w:r w:rsidRPr="00C15EF1">
        <w:rPr>
          <w:spacing w:val="-11"/>
        </w:rPr>
        <w:t xml:space="preserve"> </w:t>
      </w:r>
      <w:r w:rsidRPr="00C15EF1">
        <w:t>Of</w:t>
      </w:r>
      <w:r w:rsidRPr="00C15EF1">
        <w:rPr>
          <w:spacing w:val="1"/>
        </w:rPr>
        <w:t>f</w:t>
      </w:r>
      <w:r w:rsidRPr="00C15EF1">
        <w:rPr>
          <w:spacing w:val="-1"/>
        </w:rPr>
        <w:t>i</w:t>
      </w:r>
      <w:r w:rsidRPr="00C15EF1">
        <w:rPr>
          <w:spacing w:val="1"/>
        </w:rPr>
        <w:t>c</w:t>
      </w:r>
      <w:r w:rsidRPr="00C15EF1">
        <w:rPr>
          <w:spacing w:val="-1"/>
        </w:rPr>
        <w:t>i</w:t>
      </w:r>
      <w:r w:rsidRPr="00C15EF1">
        <w:t>a</w:t>
      </w:r>
      <w:r w:rsidRPr="00C15EF1">
        <w:rPr>
          <w:spacing w:val="-2"/>
        </w:rPr>
        <w:t>l</w:t>
      </w:r>
      <w:r w:rsidRPr="00C15EF1">
        <w:rPr>
          <w:spacing w:val="1"/>
        </w:rPr>
        <w:t>s</w:t>
      </w:r>
      <w:r w:rsidRPr="00C15EF1">
        <w:t>)</w:t>
      </w:r>
      <w:bookmarkEnd w:id="361"/>
      <w:bookmarkEnd w:id="362"/>
    </w:p>
    <w:p w14:paraId="5231513A"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4905F164" w14:textId="77777777" w:rsidR="008B31C9" w:rsidRPr="00C15EF1" w:rsidRDefault="008B31C9" w:rsidP="007C5AB6">
      <w:pPr>
        <w:pStyle w:val="BodyText"/>
        <w:rPr>
          <w:w w:val="99"/>
        </w:rPr>
      </w:pPr>
      <w:r w:rsidRPr="00C15EF1">
        <w:t>At</w:t>
      </w:r>
      <w:r w:rsidRPr="00C15EF1">
        <w:rPr>
          <w:spacing w:val="-6"/>
        </w:rPr>
        <w:t xml:space="preserve"> </w:t>
      </w:r>
      <w:r w:rsidRPr="00C15EF1">
        <w:rPr>
          <w:spacing w:val="1"/>
        </w:rPr>
        <w:t>n</w:t>
      </w:r>
      <w:r w:rsidRPr="00C15EF1">
        <w:t>o</w:t>
      </w:r>
      <w:r w:rsidRPr="00C15EF1">
        <w:rPr>
          <w:spacing w:val="-6"/>
        </w:rPr>
        <w:t xml:space="preserve"> </w:t>
      </w:r>
      <w:r w:rsidRPr="00C15EF1">
        <w:t>ti</w:t>
      </w:r>
      <w:r w:rsidRPr="00C15EF1">
        <w:rPr>
          <w:spacing w:val="4"/>
        </w:rPr>
        <w:t>m</w:t>
      </w:r>
      <w:r w:rsidRPr="00C15EF1">
        <w:t>e</w:t>
      </w:r>
      <w:r w:rsidRPr="00C15EF1">
        <w:rPr>
          <w:spacing w:val="-6"/>
        </w:rPr>
        <w:t xml:space="preserve"> </w:t>
      </w:r>
      <w:r w:rsidRPr="00C15EF1">
        <w:t>are</w:t>
      </w:r>
      <w:r w:rsidRPr="00C15EF1">
        <w:rPr>
          <w:spacing w:val="-5"/>
        </w:rPr>
        <w:t xml:space="preserve"> </w:t>
      </w:r>
      <w:r w:rsidRPr="00C15EF1">
        <w:t>O</w:t>
      </w:r>
      <w:r w:rsidRPr="00C15EF1">
        <w:rPr>
          <w:spacing w:val="2"/>
        </w:rPr>
        <w:t>f</w:t>
      </w:r>
      <w:r w:rsidRPr="00C15EF1">
        <w:rPr>
          <w:spacing w:val="3"/>
        </w:rPr>
        <w:t>f</w:t>
      </w:r>
      <w:r w:rsidRPr="00C15EF1">
        <w:t>-Ice</w:t>
      </w:r>
      <w:r w:rsidRPr="00C15EF1">
        <w:rPr>
          <w:spacing w:val="-6"/>
        </w:rPr>
        <w:t xml:space="preserve"> </w:t>
      </w:r>
      <w:r w:rsidRPr="00C15EF1">
        <w:t>Min</w:t>
      </w:r>
      <w:r w:rsidRPr="00C15EF1">
        <w:rPr>
          <w:spacing w:val="1"/>
        </w:rPr>
        <w:t>o</w:t>
      </w:r>
      <w:r w:rsidRPr="00C15EF1">
        <w:t>r</w:t>
      </w:r>
      <w:r w:rsidRPr="00C15EF1">
        <w:rPr>
          <w:spacing w:val="-5"/>
        </w:rPr>
        <w:t xml:space="preserve"> </w:t>
      </w:r>
      <w:r w:rsidRPr="00C15EF1">
        <w:t>Of</w:t>
      </w:r>
      <w:r w:rsidRPr="00C15EF1">
        <w:rPr>
          <w:spacing w:val="1"/>
        </w:rPr>
        <w:t>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to</w:t>
      </w:r>
      <w:r w:rsidRPr="00C15EF1">
        <w:rPr>
          <w:spacing w:val="-6"/>
        </w:rPr>
        <w:t xml:space="preserve"> </w:t>
      </w:r>
      <w:r w:rsidRPr="00C15EF1">
        <w:rPr>
          <w:spacing w:val="1"/>
        </w:rPr>
        <w:t>o</w:t>
      </w:r>
      <w:r w:rsidRPr="00C15EF1">
        <w:rPr>
          <w:spacing w:val="-2"/>
        </w:rPr>
        <w:t>v</w:t>
      </w:r>
      <w:r w:rsidRPr="00C15EF1">
        <w:t>er</w:t>
      </w:r>
      <w:r w:rsidRPr="00C15EF1">
        <w:rPr>
          <w:spacing w:val="2"/>
        </w:rPr>
        <w:t>t</w:t>
      </w:r>
      <w:r w:rsidRPr="00C15EF1">
        <w:t>urn</w:t>
      </w:r>
      <w:r w:rsidRPr="00C15EF1">
        <w:rPr>
          <w:spacing w:val="-3"/>
        </w:rPr>
        <w:t xml:space="preserve"> </w:t>
      </w:r>
      <w:r w:rsidRPr="00C15EF1">
        <w:t>or</w:t>
      </w:r>
      <w:r w:rsidRPr="00C15EF1">
        <w:rPr>
          <w:spacing w:val="-3"/>
        </w:rPr>
        <w:t xml:space="preserve"> </w:t>
      </w:r>
      <w:r w:rsidRPr="00C15EF1">
        <w:t>q</w:t>
      </w:r>
      <w:r w:rsidRPr="00C15EF1">
        <w:rPr>
          <w:spacing w:val="1"/>
        </w:rPr>
        <w:t>u</w:t>
      </w:r>
      <w:r w:rsidRPr="00C15EF1">
        <w:t>est</w:t>
      </w:r>
      <w:r w:rsidRPr="00C15EF1">
        <w:rPr>
          <w:spacing w:val="-2"/>
        </w:rPr>
        <w:t>i</w:t>
      </w:r>
      <w:r w:rsidRPr="00C15EF1">
        <w:t>on</w:t>
      </w:r>
      <w:r w:rsidRPr="00C15EF1">
        <w:rPr>
          <w:spacing w:val="-3"/>
        </w:rPr>
        <w:t xml:space="preserve"> </w:t>
      </w:r>
      <w:r w:rsidRPr="00C15EF1">
        <w:t>the</w:t>
      </w:r>
      <w:r w:rsidRPr="00C15EF1">
        <w:rPr>
          <w:spacing w:val="-4"/>
        </w:rPr>
        <w:t xml:space="preserve"> </w:t>
      </w:r>
      <w:r w:rsidRPr="00C15EF1">
        <w:t>d</w:t>
      </w:r>
      <w:r w:rsidRPr="00C15EF1">
        <w:rPr>
          <w:spacing w:val="-2"/>
        </w:rPr>
        <w:t>i</w:t>
      </w:r>
      <w:r w:rsidRPr="00C15EF1">
        <w:rPr>
          <w:spacing w:val="3"/>
        </w:rPr>
        <w:t>r</w:t>
      </w:r>
      <w:r w:rsidRPr="00C15EF1">
        <w:t>ect</w:t>
      </w:r>
      <w:r w:rsidRPr="00C15EF1">
        <w:rPr>
          <w:spacing w:val="-2"/>
        </w:rPr>
        <w:t>i</w:t>
      </w:r>
      <w:r w:rsidRPr="00C15EF1">
        <w:rPr>
          <w:spacing w:val="1"/>
        </w:rPr>
        <w:t>o</w:t>
      </w:r>
      <w:r w:rsidRPr="00C15EF1">
        <w:t>n</w:t>
      </w:r>
      <w:r w:rsidRPr="00C15EF1">
        <w:rPr>
          <w:spacing w:val="-6"/>
        </w:rPr>
        <w:t xml:space="preserve"> </w:t>
      </w:r>
      <w:r w:rsidRPr="00C15EF1">
        <w:t>of</w:t>
      </w:r>
      <w:r w:rsidRPr="00C15EF1">
        <w:rPr>
          <w:spacing w:val="-4"/>
        </w:rPr>
        <w:t xml:space="preserve"> </w:t>
      </w:r>
      <w:r w:rsidRPr="00C15EF1">
        <w:t>the</w:t>
      </w:r>
      <w:r w:rsidRPr="00C15EF1">
        <w:rPr>
          <w:spacing w:val="-6"/>
        </w:rPr>
        <w:t xml:space="preserve"> </w:t>
      </w:r>
      <w:r w:rsidRPr="00C15EF1">
        <w:rPr>
          <w:spacing w:val="2"/>
        </w:rPr>
        <w:t>O</w:t>
      </w:r>
      <w:r w:rsidRPr="00C15EF1">
        <w:rPr>
          <w:spacing w:val="3"/>
        </w:rPr>
        <w:t>n</w:t>
      </w:r>
      <w:r w:rsidRPr="00C15EF1">
        <w:t>-Ice</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w:t>
      </w:r>
      <w:r w:rsidRPr="00C15EF1">
        <w:rPr>
          <w:spacing w:val="1"/>
        </w:rPr>
        <w:t>s</w:t>
      </w:r>
      <w:r w:rsidRPr="00C15EF1">
        <w:t>).</w:t>
      </w:r>
      <w:r w:rsidRPr="00C15EF1">
        <w:rPr>
          <w:w w:val="99"/>
        </w:rPr>
        <w:t xml:space="preserve"> </w:t>
      </w:r>
    </w:p>
    <w:p w14:paraId="040A6292" w14:textId="2D7610C8" w:rsidR="009530B2" w:rsidRPr="00C15EF1" w:rsidRDefault="009530B2" w:rsidP="007C5AB6">
      <w:pPr>
        <w:pStyle w:val="BodyText"/>
      </w:pPr>
      <w:r w:rsidRPr="00C15EF1">
        <w:t>Game scores will only be displayed on the score clock to a maximum seven</w:t>
      </w:r>
      <w:r w:rsidR="00F21DF3">
        <w:t xml:space="preserve"> </w:t>
      </w:r>
      <w:r w:rsidRPr="00C15EF1">
        <w:t>(7) goal spread.</w:t>
      </w:r>
    </w:p>
    <w:p w14:paraId="694CE4DE" w14:textId="77777777" w:rsidR="008B31C9" w:rsidRPr="00C15EF1" w:rsidRDefault="008B31C9" w:rsidP="001F0E27">
      <w:pPr>
        <w:kinsoku w:val="0"/>
        <w:overflowPunct w:val="0"/>
        <w:spacing w:before="2" w:line="180" w:lineRule="exact"/>
        <w:ind w:left="1620" w:hanging="360"/>
        <w:rPr>
          <w:rFonts w:asciiTheme="minorHAnsi" w:hAnsiTheme="minorHAnsi" w:cstheme="minorHAnsi"/>
          <w:sz w:val="22"/>
          <w:szCs w:val="22"/>
        </w:rPr>
      </w:pPr>
    </w:p>
    <w:p w14:paraId="773CC7D4" w14:textId="77777777" w:rsidR="00F56EED" w:rsidRPr="00C15EF1" w:rsidRDefault="00F56EED" w:rsidP="007C5AB6">
      <w:pPr>
        <w:pStyle w:val="BodyText"/>
      </w:pPr>
      <w:r w:rsidRPr="00C15EF1">
        <w:t>For</w:t>
      </w:r>
      <w:r w:rsidRPr="00C15EF1">
        <w:rPr>
          <w:spacing w:val="-7"/>
        </w:rPr>
        <w:t xml:space="preserve"> </w:t>
      </w:r>
      <w:r w:rsidRPr="00C15EF1">
        <w:rPr>
          <w:spacing w:val="2"/>
        </w:rPr>
        <w:t>U</w:t>
      </w:r>
      <w:r w:rsidRPr="00C15EF1">
        <w:t>10</w:t>
      </w:r>
      <w:r w:rsidRPr="00C15EF1">
        <w:rPr>
          <w:spacing w:val="-7"/>
        </w:rPr>
        <w:t xml:space="preserve"> </w:t>
      </w:r>
      <w:r w:rsidRPr="00C15EF1">
        <w:rPr>
          <w:spacing w:val="2"/>
        </w:rPr>
        <w:t>D</w:t>
      </w:r>
      <w:r w:rsidRPr="00C15EF1">
        <w:t>i</w:t>
      </w:r>
      <w:r w:rsidRPr="00C15EF1">
        <w:rPr>
          <w:spacing w:val="1"/>
        </w:rPr>
        <w:t>v</w:t>
      </w:r>
      <w:r w:rsidRPr="00C15EF1">
        <w:t>i</w:t>
      </w:r>
      <w:r w:rsidRPr="00C15EF1">
        <w:rPr>
          <w:spacing w:val="1"/>
        </w:rPr>
        <w:t>si</w:t>
      </w:r>
      <w:r w:rsidRPr="00C15EF1">
        <w:t>on</w:t>
      </w:r>
      <w:r w:rsidRPr="00C15EF1">
        <w:rPr>
          <w:spacing w:val="1"/>
        </w:rPr>
        <w:t>s</w:t>
      </w:r>
      <w:r w:rsidRPr="00C15EF1">
        <w:t>:</w:t>
      </w:r>
    </w:p>
    <w:p w14:paraId="71CAF53E" w14:textId="428F42F5" w:rsidR="00F56EED" w:rsidRPr="00C15EF1" w:rsidRDefault="00F56EED" w:rsidP="00644165">
      <w:pPr>
        <w:pStyle w:val="Bullets"/>
      </w:pPr>
      <w:r w:rsidRPr="00C15EF1">
        <w:t xml:space="preserve">Two (2) minor officials from the home team shall operate the time clock and a penalty box gate. </w:t>
      </w:r>
    </w:p>
    <w:p w14:paraId="122F34A7" w14:textId="77777777" w:rsidR="00F56EED" w:rsidRPr="00C15EF1" w:rsidRDefault="00F56EED" w:rsidP="00644165">
      <w:pPr>
        <w:pStyle w:val="Bullets"/>
      </w:pPr>
      <w:r w:rsidRPr="00C15EF1">
        <w:t>Two (2) minor officials from the visiting team shall manage the game sheet and operate a penalty box gate.</w:t>
      </w:r>
    </w:p>
    <w:p w14:paraId="38039826" w14:textId="77777777" w:rsidR="00F56EED" w:rsidRPr="00C15EF1" w:rsidRDefault="00F56EED" w:rsidP="00644165">
      <w:pPr>
        <w:pStyle w:val="Bullets"/>
      </w:pPr>
      <w:r w:rsidRPr="00C15EF1">
        <w:t>Minor officials may exchange roles as they mutually agree</w:t>
      </w:r>
    </w:p>
    <w:p w14:paraId="7CF0CD75" w14:textId="77777777" w:rsidR="00F56EED" w:rsidRPr="00C15EF1" w:rsidRDefault="00F56EED" w:rsidP="00644165">
      <w:pPr>
        <w:pStyle w:val="Bullets"/>
        <w:numPr>
          <w:ilvl w:val="0"/>
          <w:numId w:val="0"/>
        </w:numPr>
        <w:ind w:left="1418"/>
      </w:pPr>
    </w:p>
    <w:p w14:paraId="3D06F1AC" w14:textId="77777777" w:rsidR="00F56EED" w:rsidRPr="00C15EF1" w:rsidRDefault="00F56EED" w:rsidP="007C5AB6">
      <w:pPr>
        <w:pStyle w:val="BodyText"/>
      </w:pPr>
      <w:r w:rsidRPr="00C15EF1">
        <w:t>For</w:t>
      </w:r>
      <w:r w:rsidRPr="00C15EF1">
        <w:rPr>
          <w:spacing w:val="-7"/>
        </w:rPr>
        <w:t xml:space="preserve"> </w:t>
      </w:r>
      <w:r w:rsidRPr="00C15EF1">
        <w:t>U12</w:t>
      </w:r>
      <w:r w:rsidRPr="00C15EF1">
        <w:rPr>
          <w:spacing w:val="-6"/>
        </w:rPr>
        <w:t xml:space="preserve"> </w:t>
      </w:r>
      <w:r w:rsidRPr="00C15EF1">
        <w:t>and</w:t>
      </w:r>
      <w:r w:rsidRPr="00C15EF1">
        <w:rPr>
          <w:spacing w:val="-5"/>
        </w:rPr>
        <w:t xml:space="preserve"> </w:t>
      </w:r>
      <w:r w:rsidRPr="00C15EF1">
        <w:t>higher</w:t>
      </w:r>
      <w:r w:rsidRPr="00C15EF1">
        <w:rPr>
          <w:spacing w:val="-7"/>
        </w:rPr>
        <w:t xml:space="preserve"> </w:t>
      </w:r>
      <w:r w:rsidRPr="00C15EF1">
        <w:rPr>
          <w:spacing w:val="2"/>
        </w:rPr>
        <w:t>D</w:t>
      </w:r>
      <w:r w:rsidRPr="00C15EF1">
        <w:rPr>
          <w:spacing w:val="1"/>
        </w:rPr>
        <w:t>i</w:t>
      </w:r>
      <w:r w:rsidRPr="00C15EF1">
        <w:rPr>
          <w:spacing w:val="-2"/>
        </w:rPr>
        <w:t>v</w:t>
      </w:r>
      <w:r w:rsidRPr="00C15EF1">
        <w:t>i</w:t>
      </w:r>
      <w:r w:rsidRPr="00C15EF1">
        <w:rPr>
          <w:spacing w:val="1"/>
        </w:rPr>
        <w:t>sio</w:t>
      </w:r>
      <w:r w:rsidRPr="00C15EF1">
        <w:t>ns:</w:t>
      </w:r>
    </w:p>
    <w:p w14:paraId="4E722A2D" w14:textId="77777777" w:rsidR="00F56EED" w:rsidRPr="00C15EF1" w:rsidRDefault="00F56EED" w:rsidP="00F56EED">
      <w:pPr>
        <w:kinsoku w:val="0"/>
        <w:overflowPunct w:val="0"/>
        <w:spacing w:before="11" w:line="220" w:lineRule="exact"/>
        <w:ind w:left="426"/>
        <w:rPr>
          <w:rFonts w:asciiTheme="minorHAnsi" w:hAnsiTheme="minorHAnsi" w:cstheme="minorHAnsi"/>
          <w:sz w:val="22"/>
          <w:szCs w:val="22"/>
        </w:rPr>
      </w:pPr>
    </w:p>
    <w:p w14:paraId="0CC8E042" w14:textId="52756F42" w:rsidR="00F56EED" w:rsidRPr="00C15EF1" w:rsidRDefault="00F56EED" w:rsidP="00644165">
      <w:pPr>
        <w:pStyle w:val="Bullets"/>
      </w:pPr>
      <w:r w:rsidRPr="00C15EF1">
        <w:t xml:space="preserve">Three (3) minor officials from the home team shall operate the time clock, </w:t>
      </w:r>
      <w:r w:rsidR="000972F6" w:rsidRPr="00C15EF1">
        <w:t>the shot clock and</w:t>
      </w:r>
      <w:r w:rsidRPr="00C15EF1">
        <w:t xml:space="preserve"> a penalty box gate.</w:t>
      </w:r>
    </w:p>
    <w:p w14:paraId="11500AA3" w14:textId="7E3A298A" w:rsidR="00F56EED" w:rsidRPr="00C15EF1" w:rsidRDefault="00F56EED" w:rsidP="00644165">
      <w:pPr>
        <w:pStyle w:val="Bullets"/>
      </w:pPr>
      <w:r w:rsidRPr="00C15EF1">
        <w:t xml:space="preserve">Two (2) minor officials from the visiting team shall </w:t>
      </w:r>
      <w:r w:rsidR="000972F6" w:rsidRPr="00C15EF1">
        <w:t xml:space="preserve">manage the gamesheet and </w:t>
      </w:r>
      <w:r w:rsidRPr="00C15EF1">
        <w:t>operate a penalty box gate.</w:t>
      </w:r>
    </w:p>
    <w:p w14:paraId="46B4CDB4" w14:textId="77777777" w:rsidR="00F56EED" w:rsidRPr="00C15EF1" w:rsidRDefault="00F56EED" w:rsidP="00644165">
      <w:pPr>
        <w:pStyle w:val="Bullets"/>
      </w:pPr>
      <w:r w:rsidRPr="00C15EF1">
        <w:t>Minor officials may exchange roles as they mutually agree</w:t>
      </w:r>
    </w:p>
    <w:bookmarkEnd w:id="363"/>
    <w:p w14:paraId="7E3C2E2C" w14:textId="77777777" w:rsidR="00F56EED" w:rsidRPr="00C15EF1" w:rsidRDefault="00F56EED" w:rsidP="001F0E27">
      <w:pPr>
        <w:kinsoku w:val="0"/>
        <w:overflowPunct w:val="0"/>
        <w:spacing w:before="2" w:line="180" w:lineRule="exact"/>
        <w:ind w:left="1620" w:hanging="360"/>
        <w:rPr>
          <w:rFonts w:asciiTheme="minorHAnsi" w:hAnsiTheme="minorHAnsi" w:cstheme="minorHAnsi"/>
          <w:sz w:val="22"/>
          <w:szCs w:val="22"/>
        </w:rPr>
      </w:pPr>
    </w:p>
    <w:p w14:paraId="45F5006D" w14:textId="6B94C393" w:rsidR="008B31C9" w:rsidRDefault="008B31C9" w:rsidP="00B53E00">
      <w:pPr>
        <w:pStyle w:val="Heading2"/>
        <w:numPr>
          <w:ilvl w:val="0"/>
          <w:numId w:val="50"/>
        </w:numPr>
      </w:pPr>
      <w:bookmarkStart w:id="364" w:name="_Toc458927516"/>
      <w:bookmarkStart w:id="365" w:name="_Toc80173977"/>
      <w:r w:rsidRPr="00C15EF1">
        <w:rPr>
          <w:spacing w:val="1"/>
        </w:rPr>
        <w:t>O</w:t>
      </w:r>
      <w:r w:rsidRPr="00C15EF1">
        <w:t>n-Ice</w:t>
      </w:r>
      <w:r w:rsidRPr="00C15EF1">
        <w:rPr>
          <w:spacing w:val="-16"/>
        </w:rPr>
        <w:t xml:space="preserve"> </w:t>
      </w:r>
      <w:r w:rsidRPr="00C15EF1">
        <w:t>Offic</w:t>
      </w:r>
      <w:r w:rsidRPr="00C15EF1">
        <w:rPr>
          <w:spacing w:val="-1"/>
        </w:rPr>
        <w:t>i</w:t>
      </w:r>
      <w:r w:rsidRPr="00C15EF1">
        <w:t>als</w:t>
      </w:r>
      <w:bookmarkEnd w:id="364"/>
      <w:bookmarkEnd w:id="365"/>
    </w:p>
    <w:p w14:paraId="451FCE92" w14:textId="77777777" w:rsidR="00644165" w:rsidRPr="00644165" w:rsidRDefault="00644165" w:rsidP="00644165"/>
    <w:p w14:paraId="631E1F07"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159929AF" w14:textId="70448DBA" w:rsidR="008B31C9" w:rsidRDefault="008B31C9" w:rsidP="00644165">
      <w:pPr>
        <w:pStyle w:val="BodyText"/>
        <w:rPr>
          <w:w w:val="99"/>
        </w:rPr>
      </w:pPr>
      <w:r w:rsidRPr="00C15EF1">
        <w:rPr>
          <w:spacing w:val="1"/>
        </w:rPr>
        <w:t>O</w:t>
      </w:r>
      <w:r w:rsidRPr="00C15EF1">
        <w:t>n-Ice</w:t>
      </w:r>
      <w:r w:rsidRPr="00C15EF1">
        <w:rPr>
          <w:spacing w:val="-7"/>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are</w:t>
      </w:r>
      <w:r w:rsidRPr="00C15EF1">
        <w:rPr>
          <w:spacing w:val="-7"/>
        </w:rPr>
        <w:t xml:space="preserve"> </w:t>
      </w:r>
      <w:r w:rsidRPr="00C15EF1">
        <w:t>s</w:t>
      </w:r>
      <w:r w:rsidRPr="00C15EF1">
        <w:rPr>
          <w:spacing w:val="1"/>
        </w:rPr>
        <w:t>u</w:t>
      </w:r>
      <w:r w:rsidRPr="00C15EF1">
        <w:t>p</w:t>
      </w:r>
      <w:r w:rsidRPr="00C15EF1">
        <w:rPr>
          <w:spacing w:val="1"/>
        </w:rPr>
        <w:t>p</w:t>
      </w:r>
      <w:r w:rsidRPr="00C15EF1">
        <w:t>li</w:t>
      </w:r>
      <w:r w:rsidRPr="00C15EF1">
        <w:rPr>
          <w:spacing w:val="1"/>
        </w:rPr>
        <w:t>e</w:t>
      </w:r>
      <w:r w:rsidRPr="00C15EF1">
        <w:t>d</w:t>
      </w:r>
      <w:r w:rsidRPr="00C15EF1">
        <w:rPr>
          <w:spacing w:val="-6"/>
        </w:rPr>
        <w:t xml:space="preserve"> </w:t>
      </w:r>
      <w:r w:rsidRPr="00C15EF1">
        <w:t>as</w:t>
      </w:r>
      <w:r w:rsidRPr="00C15EF1">
        <w:rPr>
          <w:spacing w:val="-5"/>
        </w:rPr>
        <w:t xml:space="preserve"> </w:t>
      </w:r>
      <w:r w:rsidRPr="00C15EF1">
        <w:t>per</w:t>
      </w:r>
      <w:r w:rsidRPr="00C15EF1">
        <w:rPr>
          <w:spacing w:val="-4"/>
        </w:rPr>
        <w:t xml:space="preserve"> </w:t>
      </w:r>
      <w:r w:rsidRPr="00C15EF1">
        <w:t>Sec</w:t>
      </w:r>
      <w:r w:rsidRPr="00C15EF1">
        <w:rPr>
          <w:spacing w:val="2"/>
        </w:rPr>
        <w:t>t</w:t>
      </w:r>
      <w:r w:rsidRPr="00C15EF1">
        <w:t>ion</w:t>
      </w:r>
      <w:r w:rsidRPr="00C15EF1">
        <w:rPr>
          <w:spacing w:val="-5"/>
        </w:rPr>
        <w:t xml:space="preserve"> </w:t>
      </w:r>
      <w:r w:rsidRPr="00C15EF1">
        <w:t>1</w:t>
      </w:r>
      <w:r w:rsidR="00CD6DDE" w:rsidRPr="00C15EF1">
        <w:t>5</w:t>
      </w:r>
      <w:r w:rsidRPr="00C15EF1">
        <w:t>.</w:t>
      </w:r>
      <w:r w:rsidRPr="00C15EF1">
        <w:rPr>
          <w:w w:val="99"/>
        </w:rPr>
        <w:t xml:space="preserve"> </w:t>
      </w:r>
    </w:p>
    <w:p w14:paraId="10FE1ED8" w14:textId="77777777" w:rsidR="00644165" w:rsidRPr="00C15EF1" w:rsidRDefault="00644165" w:rsidP="00644165">
      <w:pPr>
        <w:pStyle w:val="BodyText"/>
        <w:rPr>
          <w:w w:val="99"/>
        </w:rPr>
      </w:pPr>
    </w:p>
    <w:p w14:paraId="61DB0C61" w14:textId="77777777" w:rsidR="008B31C9" w:rsidRPr="00C15EF1" w:rsidRDefault="00CD6DDE" w:rsidP="00B53E00">
      <w:pPr>
        <w:pStyle w:val="Heading2"/>
        <w:numPr>
          <w:ilvl w:val="0"/>
          <w:numId w:val="50"/>
        </w:numPr>
      </w:pPr>
      <w:bookmarkStart w:id="366" w:name="_Toc458927517"/>
      <w:bookmarkStart w:id="367" w:name="_Toc80173978"/>
      <w:r w:rsidRPr="00C15EF1">
        <w:t xml:space="preserve">Score Reporting and </w:t>
      </w:r>
      <w:r w:rsidR="008B31C9" w:rsidRPr="00C15EF1">
        <w:t>Offic</w:t>
      </w:r>
      <w:r w:rsidR="008B31C9" w:rsidRPr="00C15EF1">
        <w:rPr>
          <w:spacing w:val="-1"/>
        </w:rPr>
        <w:t>i</w:t>
      </w:r>
      <w:r w:rsidR="008B31C9" w:rsidRPr="00C15EF1">
        <w:t>al</w:t>
      </w:r>
      <w:r w:rsidR="008B31C9" w:rsidRPr="00C15EF1">
        <w:rPr>
          <w:spacing w:val="-6"/>
        </w:rPr>
        <w:t xml:space="preserve"> </w:t>
      </w:r>
      <w:r w:rsidR="008B31C9" w:rsidRPr="00C15EF1">
        <w:t>Game</w:t>
      </w:r>
      <w:r w:rsidR="008B31C9" w:rsidRPr="00C15EF1">
        <w:rPr>
          <w:spacing w:val="-3"/>
        </w:rPr>
        <w:t xml:space="preserve"> </w:t>
      </w:r>
      <w:r w:rsidR="008B31C9" w:rsidRPr="00C15EF1">
        <w:t>Rep</w:t>
      </w:r>
      <w:r w:rsidR="008B31C9" w:rsidRPr="00C15EF1">
        <w:rPr>
          <w:spacing w:val="1"/>
        </w:rPr>
        <w:t>o</w:t>
      </w:r>
      <w:r w:rsidR="008B31C9" w:rsidRPr="00C15EF1">
        <w:rPr>
          <w:spacing w:val="-1"/>
        </w:rPr>
        <w:t>r</w:t>
      </w:r>
      <w:r w:rsidR="008B31C9" w:rsidRPr="00C15EF1">
        <w:t>t</w:t>
      </w:r>
      <w:r w:rsidR="008B31C9" w:rsidRPr="00C15EF1">
        <w:rPr>
          <w:spacing w:val="-3"/>
        </w:rPr>
        <w:t xml:space="preserve"> </w:t>
      </w:r>
      <w:r w:rsidR="008B31C9" w:rsidRPr="00C15EF1">
        <w:t>(a.</w:t>
      </w:r>
      <w:r w:rsidR="008B31C9" w:rsidRPr="00C15EF1">
        <w:rPr>
          <w:spacing w:val="1"/>
        </w:rPr>
        <w:t>k</w:t>
      </w:r>
      <w:r w:rsidR="008B31C9" w:rsidRPr="00C15EF1">
        <w:t>.a.</w:t>
      </w:r>
      <w:r w:rsidR="008B31C9" w:rsidRPr="00C15EF1">
        <w:rPr>
          <w:spacing w:val="-4"/>
        </w:rPr>
        <w:t xml:space="preserve"> </w:t>
      </w:r>
      <w:r w:rsidR="008B31C9" w:rsidRPr="00C15EF1">
        <w:rPr>
          <w:spacing w:val="-1"/>
        </w:rPr>
        <w:t>G</w:t>
      </w:r>
      <w:r w:rsidR="008B31C9" w:rsidRPr="00C15EF1">
        <w:t>a</w:t>
      </w:r>
      <w:r w:rsidR="008B31C9" w:rsidRPr="00C15EF1">
        <w:rPr>
          <w:spacing w:val="1"/>
        </w:rPr>
        <w:t>m</w:t>
      </w:r>
      <w:r w:rsidR="008B31C9" w:rsidRPr="00C15EF1">
        <w:t>e</w:t>
      </w:r>
      <w:r w:rsidR="008B31C9" w:rsidRPr="00C15EF1">
        <w:rPr>
          <w:spacing w:val="-5"/>
        </w:rPr>
        <w:t xml:space="preserve"> </w:t>
      </w:r>
      <w:r w:rsidR="008B31C9" w:rsidRPr="00C15EF1">
        <w:t>She</w:t>
      </w:r>
      <w:r w:rsidR="008B31C9" w:rsidRPr="00C15EF1">
        <w:rPr>
          <w:spacing w:val="-2"/>
        </w:rPr>
        <w:t>e</w:t>
      </w:r>
      <w:r w:rsidR="008B31C9" w:rsidRPr="00C15EF1">
        <w:t>t</w:t>
      </w:r>
      <w:r w:rsidR="008B31C9" w:rsidRPr="00C15EF1">
        <w:rPr>
          <w:spacing w:val="1"/>
        </w:rPr>
        <w:t>s</w:t>
      </w:r>
      <w:r w:rsidR="008B31C9" w:rsidRPr="00C15EF1">
        <w:t>)</w:t>
      </w:r>
      <w:bookmarkEnd w:id="366"/>
      <w:bookmarkEnd w:id="367"/>
    </w:p>
    <w:p w14:paraId="2B76DB54" w14:textId="77777777" w:rsidR="008B31C9" w:rsidRPr="00C15EF1" w:rsidRDefault="008B31C9" w:rsidP="008B31C9">
      <w:pPr>
        <w:tabs>
          <w:tab w:val="left" w:pos="1017"/>
        </w:tabs>
        <w:kinsoku w:val="0"/>
        <w:overflowPunct w:val="0"/>
        <w:ind w:left="112"/>
        <w:rPr>
          <w:rFonts w:asciiTheme="minorHAnsi" w:hAnsiTheme="minorHAnsi" w:cstheme="minorHAnsi"/>
          <w:sz w:val="22"/>
          <w:szCs w:val="22"/>
        </w:rPr>
      </w:pPr>
    </w:p>
    <w:p w14:paraId="09C8E32F" w14:textId="77777777" w:rsidR="008B31C9" w:rsidRPr="00C15EF1" w:rsidRDefault="008B31C9" w:rsidP="00644165">
      <w:pPr>
        <w:pStyle w:val="BodyText"/>
      </w:pPr>
      <w:r w:rsidRPr="00C15EF1">
        <w:t>Only</w:t>
      </w:r>
      <w:r w:rsidRPr="00C15EF1">
        <w:rPr>
          <w:spacing w:val="-11"/>
        </w:rPr>
        <w:t xml:space="preserve"> </w:t>
      </w:r>
      <w:r w:rsidRPr="00C15EF1">
        <w:t>O</w:t>
      </w:r>
      <w:r w:rsidRPr="00C15EF1">
        <w:rPr>
          <w:spacing w:val="2"/>
        </w:rPr>
        <w:t>ff</w:t>
      </w:r>
      <w:r w:rsidRPr="00C15EF1">
        <w:t>i</w:t>
      </w:r>
      <w:r w:rsidRPr="00C15EF1">
        <w:rPr>
          <w:spacing w:val="1"/>
        </w:rPr>
        <w:t>c</w:t>
      </w:r>
      <w:r w:rsidRPr="00C15EF1">
        <w:t>ial</w:t>
      </w:r>
      <w:r w:rsidRPr="00C15EF1">
        <w:rPr>
          <w:spacing w:val="-8"/>
        </w:rPr>
        <w:t xml:space="preserve"> </w:t>
      </w:r>
      <w:r w:rsidRPr="00C15EF1">
        <w:rPr>
          <w:spacing w:val="3"/>
        </w:rPr>
        <w:t>G</w:t>
      </w:r>
      <w:r w:rsidRPr="00C15EF1">
        <w:t>a</w:t>
      </w:r>
      <w:r w:rsidRPr="00C15EF1">
        <w:rPr>
          <w:spacing w:val="4"/>
        </w:rPr>
        <w:t>m</w:t>
      </w:r>
      <w:r w:rsidRPr="00C15EF1">
        <w:t>e</w:t>
      </w:r>
      <w:r w:rsidRPr="00C15EF1">
        <w:rPr>
          <w:spacing w:val="-8"/>
        </w:rPr>
        <w:t xml:space="preserve"> </w:t>
      </w:r>
      <w:r w:rsidRPr="00C15EF1">
        <w:t>Reports</w:t>
      </w:r>
      <w:r w:rsidRPr="00C15EF1">
        <w:rPr>
          <w:spacing w:val="-7"/>
        </w:rPr>
        <w:t xml:space="preserve"> </w:t>
      </w:r>
      <w:r w:rsidRPr="00C15EF1">
        <w:t>availa</w:t>
      </w:r>
      <w:r w:rsidRPr="00C15EF1">
        <w:rPr>
          <w:spacing w:val="1"/>
        </w:rPr>
        <w:t>b</w:t>
      </w:r>
      <w:r w:rsidRPr="00C15EF1">
        <w:t>le</w:t>
      </w:r>
      <w:r w:rsidRPr="00C15EF1">
        <w:rPr>
          <w:spacing w:val="-8"/>
        </w:rPr>
        <w:t xml:space="preserve"> </w:t>
      </w:r>
      <w:r w:rsidRPr="00C15EF1">
        <w:rPr>
          <w:spacing w:val="1"/>
        </w:rPr>
        <w:t>f</w:t>
      </w:r>
      <w:r w:rsidRPr="00C15EF1">
        <w:t>rom</w:t>
      </w:r>
      <w:r w:rsidRPr="00C15EF1">
        <w:rPr>
          <w:spacing w:val="-4"/>
        </w:rPr>
        <w:t xml:space="preserve"> </w:t>
      </w:r>
      <w:r w:rsidRPr="00C15EF1">
        <w:t>Ringet</w:t>
      </w:r>
      <w:r w:rsidRPr="00C15EF1">
        <w:rPr>
          <w:spacing w:val="1"/>
        </w:rPr>
        <w:t>t</w:t>
      </w:r>
      <w:r w:rsidRPr="00C15EF1">
        <w:t>e</w:t>
      </w:r>
      <w:r w:rsidRPr="00C15EF1">
        <w:rPr>
          <w:spacing w:val="-8"/>
        </w:rPr>
        <w:t xml:space="preserve"> </w:t>
      </w:r>
      <w:r w:rsidRPr="00C15EF1">
        <w:t>Al</w:t>
      </w:r>
      <w:r w:rsidRPr="00C15EF1">
        <w:rPr>
          <w:spacing w:val="1"/>
        </w:rPr>
        <w:t>b</w:t>
      </w:r>
      <w:r w:rsidRPr="00C15EF1">
        <w:t>erta</w:t>
      </w:r>
      <w:r w:rsidRPr="00C15EF1">
        <w:rPr>
          <w:spacing w:val="-7"/>
        </w:rPr>
        <w:t xml:space="preserve"> </w:t>
      </w:r>
      <w:r w:rsidRPr="00C15EF1">
        <w:t>are ac</w:t>
      </w:r>
      <w:r w:rsidRPr="00C15EF1">
        <w:rPr>
          <w:spacing w:val="1"/>
        </w:rPr>
        <w:t>c</w:t>
      </w:r>
      <w:r w:rsidRPr="00C15EF1">
        <w:t>ept</w:t>
      </w:r>
      <w:r w:rsidRPr="00C15EF1">
        <w:rPr>
          <w:spacing w:val="1"/>
        </w:rPr>
        <w:t>a</w:t>
      </w:r>
      <w:r w:rsidRPr="00C15EF1">
        <w:t>b</w:t>
      </w:r>
      <w:r w:rsidRPr="00C15EF1">
        <w:rPr>
          <w:spacing w:val="-2"/>
        </w:rPr>
        <w:t>l</w:t>
      </w:r>
      <w:r w:rsidRPr="00C15EF1">
        <w:rPr>
          <w:spacing w:val="1"/>
        </w:rPr>
        <w:t>e</w:t>
      </w:r>
      <w:r w:rsidRPr="00C15EF1">
        <w:t>.</w:t>
      </w:r>
    </w:p>
    <w:p w14:paraId="7AC0485B" w14:textId="77777777" w:rsidR="009530B2" w:rsidRPr="00C15EF1" w:rsidRDefault="009530B2" w:rsidP="00644165">
      <w:pPr>
        <w:pStyle w:val="BodyText"/>
      </w:pPr>
      <w:r w:rsidRPr="00C15EF1">
        <w:t>Game scores will only be displayed on the score clock to a maximum seven(7) goal spread.</w:t>
      </w:r>
    </w:p>
    <w:p w14:paraId="3DA4B36F" w14:textId="77777777" w:rsidR="008B31C9" w:rsidRPr="00C15EF1" w:rsidRDefault="008B31C9" w:rsidP="00644165">
      <w:pPr>
        <w:pStyle w:val="BodyText"/>
      </w:pPr>
      <w:r w:rsidRPr="00C15EF1">
        <w:t>Official Game Reports are to be supplied by the Home Team. Upon completion of the game:</w:t>
      </w:r>
    </w:p>
    <w:p w14:paraId="72848436" w14:textId="77777777" w:rsidR="008B31C9" w:rsidRPr="00C15EF1" w:rsidRDefault="008B31C9" w:rsidP="00644165">
      <w:pPr>
        <w:pStyle w:val="BodyText"/>
      </w:pPr>
    </w:p>
    <w:p w14:paraId="60D0F21E" w14:textId="77777777" w:rsidR="008B31C9" w:rsidRPr="00C15EF1" w:rsidRDefault="008B31C9" w:rsidP="00644165">
      <w:pPr>
        <w:pStyle w:val="Bullets"/>
      </w:pPr>
      <w:r w:rsidRPr="00C15EF1">
        <w:t>The white and canary copy of the official game report is to be given to the home team.  Goldenrod and Pink copies are to go to the visiting team.</w:t>
      </w:r>
    </w:p>
    <w:p w14:paraId="4AE55552" w14:textId="101117E9" w:rsidR="008B31C9" w:rsidRPr="00C15EF1" w:rsidRDefault="002035EB" w:rsidP="00644165">
      <w:pPr>
        <w:pStyle w:val="Bullets"/>
      </w:pPr>
      <w:r w:rsidRPr="00C15EF1">
        <w:t>Within 24 hours</w:t>
      </w:r>
      <w:r w:rsidR="008B31C9" w:rsidRPr="00C15EF1">
        <w:t>, the home team is responsible for entering the score (plus other statistics as required), and uploading a legible photo of the gamesheet to the BGL ‘gamesheet’ website.</w:t>
      </w:r>
    </w:p>
    <w:p w14:paraId="5B06FE42" w14:textId="7ACEEDE1" w:rsidR="006D3F53" w:rsidRPr="00C15EF1" w:rsidRDefault="008B31C9" w:rsidP="00644165">
      <w:pPr>
        <w:pStyle w:val="Bullets"/>
      </w:pPr>
      <w:r w:rsidRPr="00C15EF1">
        <w:t xml:space="preserve">Within </w:t>
      </w:r>
      <w:r w:rsidR="002035EB" w:rsidRPr="00C15EF1">
        <w:t>48</w:t>
      </w:r>
      <w:r w:rsidRPr="00C15EF1">
        <w:t xml:space="preserve"> hours, the visiting team is required to double check the score and gamesheet entries for accuracy, and for reporting any errors with the website reporting tool.</w:t>
      </w:r>
    </w:p>
    <w:p w14:paraId="36551127" w14:textId="77777777" w:rsidR="008B31C9" w:rsidRPr="00C15EF1" w:rsidRDefault="008B31C9" w:rsidP="00644165">
      <w:pPr>
        <w:pStyle w:val="Bullets"/>
      </w:pPr>
      <w:r w:rsidRPr="00C15EF1">
        <w:t>Paper copies of the Official Game Report are to be retained by the team for the duration of the season.  Upon request, paper copies of the Official Game Report are to be supplied to the BGL Vice President or BGL Statistician.</w:t>
      </w:r>
    </w:p>
    <w:p w14:paraId="39315F0B" w14:textId="63FCCD5C" w:rsidR="00D6514E" w:rsidRPr="00C15EF1" w:rsidRDefault="00D6514E" w:rsidP="00644165">
      <w:pPr>
        <w:pStyle w:val="Bullets"/>
      </w:pPr>
      <w:r w:rsidRPr="00C15EF1">
        <w:t>Failure of Teams to submit statistics/gamesheets to the website in a timely manner will result in a fines.  See  BGL Operations Appendices</w:t>
      </w:r>
    </w:p>
    <w:p w14:paraId="787FE393" w14:textId="77777777" w:rsidR="008B31C9" w:rsidRPr="00C15EF1" w:rsidRDefault="008B31C9" w:rsidP="00644165">
      <w:pPr>
        <w:pStyle w:val="Bullets"/>
      </w:pPr>
      <w:r w:rsidRPr="00C15EF1">
        <w:t>Failure for Associations to produce/submit a legible version of the Official Game Report; when requested by the BGL Vice President, may result in the game being declared a forfeiture against the Home Team of the respective game and the assessment of fines in accordance with Appendix B.</w:t>
      </w:r>
    </w:p>
    <w:p w14:paraId="5D4A7982" w14:textId="0B345D62" w:rsidR="008B31C9" w:rsidRPr="00C15EF1" w:rsidRDefault="008B31C9" w:rsidP="00644165">
      <w:pPr>
        <w:pStyle w:val="Bullets"/>
      </w:pPr>
      <w:r w:rsidRPr="00C15EF1">
        <w:t>Overage (OA) players must be clearly identified on the Official Game Report.</w:t>
      </w:r>
    </w:p>
    <w:p w14:paraId="0D245ADA" w14:textId="1A75CC95" w:rsidR="008B31C9" w:rsidRDefault="008B31C9" w:rsidP="008B31C9">
      <w:pPr>
        <w:kinsoku w:val="0"/>
        <w:overflowPunct w:val="0"/>
        <w:spacing w:before="8" w:line="220" w:lineRule="exact"/>
        <w:ind w:left="1418" w:hanging="284"/>
        <w:rPr>
          <w:rFonts w:asciiTheme="minorHAnsi" w:hAnsiTheme="minorHAnsi" w:cstheme="minorHAnsi"/>
          <w:sz w:val="22"/>
          <w:szCs w:val="22"/>
        </w:rPr>
      </w:pPr>
    </w:p>
    <w:p w14:paraId="34363032" w14:textId="1DE3AD42" w:rsidR="00DE100D" w:rsidRDefault="00DE100D" w:rsidP="008B31C9">
      <w:pPr>
        <w:kinsoku w:val="0"/>
        <w:overflowPunct w:val="0"/>
        <w:spacing w:before="8" w:line="220" w:lineRule="exact"/>
        <w:ind w:left="1418" w:hanging="284"/>
        <w:rPr>
          <w:rFonts w:asciiTheme="minorHAnsi" w:hAnsiTheme="minorHAnsi" w:cstheme="minorHAnsi"/>
          <w:sz w:val="22"/>
          <w:szCs w:val="22"/>
        </w:rPr>
      </w:pPr>
    </w:p>
    <w:p w14:paraId="427A6E34" w14:textId="77777777" w:rsidR="00DE100D" w:rsidRPr="00C15EF1" w:rsidRDefault="00DE100D" w:rsidP="008B31C9">
      <w:pPr>
        <w:kinsoku w:val="0"/>
        <w:overflowPunct w:val="0"/>
        <w:spacing w:before="8" w:line="220" w:lineRule="exact"/>
        <w:ind w:left="1418" w:hanging="284"/>
        <w:rPr>
          <w:rFonts w:asciiTheme="minorHAnsi" w:hAnsiTheme="minorHAnsi" w:cstheme="minorHAnsi"/>
          <w:sz w:val="22"/>
          <w:szCs w:val="22"/>
        </w:rPr>
      </w:pPr>
    </w:p>
    <w:p w14:paraId="64BD858C" w14:textId="403B8D20" w:rsidR="00FD7532" w:rsidRPr="00C15EF1" w:rsidRDefault="00FD7532" w:rsidP="00B53E00">
      <w:pPr>
        <w:pStyle w:val="Heading2"/>
        <w:numPr>
          <w:ilvl w:val="0"/>
          <w:numId w:val="50"/>
        </w:numPr>
      </w:pPr>
      <w:bookmarkStart w:id="368" w:name="_Toc80173979"/>
      <w:bookmarkStart w:id="369" w:name="_Toc458927518"/>
      <w:r w:rsidRPr="00C15EF1">
        <w:t>Unruly Fans</w:t>
      </w:r>
      <w:r w:rsidR="00734426">
        <w:t>,</w:t>
      </w:r>
      <w:r w:rsidR="00970DE7">
        <w:t xml:space="preserve"> </w:t>
      </w:r>
      <w:r w:rsidRPr="00C15EF1">
        <w:t>Spectators</w:t>
      </w:r>
      <w:r w:rsidR="00734426">
        <w:t xml:space="preserve"> and Minor Officials</w:t>
      </w:r>
      <w:bookmarkEnd w:id="368"/>
    </w:p>
    <w:p w14:paraId="63B3D56C" w14:textId="77777777" w:rsidR="00841B41" w:rsidRPr="00C15EF1" w:rsidRDefault="00841B41" w:rsidP="00841B41">
      <w:pPr>
        <w:pStyle w:val="NormalWeb"/>
        <w:spacing w:before="0" w:beforeAutospacing="0" w:after="0" w:afterAutospacing="0"/>
        <w:ind w:left="720"/>
        <w:rPr>
          <w:rFonts w:asciiTheme="minorHAnsi" w:hAnsiTheme="minorHAnsi" w:cstheme="minorHAnsi"/>
          <w:sz w:val="22"/>
          <w:szCs w:val="22"/>
        </w:rPr>
      </w:pPr>
    </w:p>
    <w:p w14:paraId="3A4D3EC0" w14:textId="2C9B116F" w:rsidR="00841B41" w:rsidRPr="00C15EF1" w:rsidRDefault="00734426" w:rsidP="00841B41">
      <w:pPr>
        <w:pStyle w:val="NormalWeb"/>
        <w:spacing w:before="0" w:beforeAutospacing="0" w:after="0" w:afterAutospacing="0"/>
        <w:ind w:left="720"/>
        <w:rPr>
          <w:rFonts w:asciiTheme="minorHAnsi" w:eastAsia="Times New Roman" w:hAnsiTheme="minorHAnsi" w:cstheme="minorHAnsi"/>
          <w:sz w:val="22"/>
          <w:szCs w:val="22"/>
        </w:rPr>
      </w:pPr>
      <w:r w:rsidRPr="00C15EF1">
        <w:rPr>
          <w:rFonts w:asciiTheme="minorHAnsi" w:hAnsiTheme="minorHAnsi" w:cstheme="minorHAnsi"/>
          <w:sz w:val="22"/>
          <w:szCs w:val="22"/>
        </w:rPr>
        <w:t>Fans</w:t>
      </w:r>
      <w:r>
        <w:rPr>
          <w:rFonts w:asciiTheme="minorHAnsi" w:hAnsiTheme="minorHAnsi" w:cstheme="minorHAnsi"/>
          <w:sz w:val="22"/>
          <w:szCs w:val="22"/>
        </w:rPr>
        <w:t>,</w:t>
      </w:r>
      <w:r w:rsidRPr="00C15EF1">
        <w:rPr>
          <w:rFonts w:asciiTheme="minorHAnsi" w:hAnsiTheme="minorHAnsi" w:cstheme="minorHAnsi"/>
          <w:sz w:val="22"/>
          <w:szCs w:val="22"/>
        </w:rPr>
        <w:t xml:space="preserve"> spectators</w:t>
      </w:r>
      <w:r w:rsidR="00841B41" w:rsidRPr="00C15EF1">
        <w:rPr>
          <w:rFonts w:asciiTheme="minorHAnsi" w:hAnsiTheme="minorHAnsi" w:cstheme="minorHAnsi"/>
          <w:sz w:val="22"/>
          <w:szCs w:val="22"/>
          <w:u w:val="single"/>
        </w:rPr>
        <w:t> </w:t>
      </w:r>
      <w:r>
        <w:rPr>
          <w:rFonts w:asciiTheme="minorHAnsi" w:hAnsiTheme="minorHAnsi" w:cstheme="minorHAnsi"/>
          <w:sz w:val="22"/>
          <w:szCs w:val="22"/>
          <w:u w:val="single"/>
        </w:rPr>
        <w:t xml:space="preserve">and minor officials </w:t>
      </w:r>
      <w:r w:rsidR="00841B41" w:rsidRPr="00C15EF1">
        <w:rPr>
          <w:rFonts w:asciiTheme="minorHAnsi" w:hAnsiTheme="minorHAnsi" w:cstheme="minorHAnsi"/>
          <w:sz w:val="22"/>
          <w:szCs w:val="22"/>
        </w:rPr>
        <w:t xml:space="preserve">are the responsibility of the Team they are associated </w:t>
      </w:r>
      <w:r>
        <w:rPr>
          <w:rFonts w:asciiTheme="minorHAnsi" w:hAnsiTheme="minorHAnsi" w:cstheme="minorHAnsi"/>
          <w:sz w:val="22"/>
          <w:szCs w:val="22"/>
        </w:rPr>
        <w:t>with</w:t>
      </w:r>
      <w:r w:rsidRPr="00C15EF1">
        <w:rPr>
          <w:rFonts w:asciiTheme="minorHAnsi" w:hAnsiTheme="minorHAnsi" w:cstheme="minorHAnsi"/>
          <w:sz w:val="22"/>
          <w:szCs w:val="22"/>
        </w:rPr>
        <w:t xml:space="preserve"> </w:t>
      </w:r>
      <w:r w:rsidR="00841B41" w:rsidRPr="00C15EF1">
        <w:rPr>
          <w:rFonts w:asciiTheme="minorHAnsi" w:hAnsiTheme="minorHAnsi" w:cstheme="minorHAnsi"/>
          <w:sz w:val="22"/>
          <w:szCs w:val="22"/>
        </w:rPr>
        <w:t xml:space="preserve">and are subject to Code of Conduct (Section 5) and Discipline Policy (Section 18).  </w:t>
      </w:r>
      <w:r w:rsidRPr="00C15EF1">
        <w:rPr>
          <w:rFonts w:asciiTheme="minorHAnsi" w:hAnsiTheme="minorHAnsi" w:cstheme="minorHAnsi"/>
          <w:sz w:val="22"/>
          <w:szCs w:val="22"/>
        </w:rPr>
        <w:t>Fans</w:t>
      </w:r>
      <w:r>
        <w:rPr>
          <w:rFonts w:asciiTheme="minorHAnsi" w:hAnsiTheme="minorHAnsi" w:cstheme="minorHAnsi"/>
          <w:sz w:val="22"/>
          <w:szCs w:val="22"/>
        </w:rPr>
        <w:t>,</w:t>
      </w:r>
      <w:r w:rsidRPr="00C15EF1">
        <w:rPr>
          <w:rFonts w:asciiTheme="minorHAnsi" w:hAnsiTheme="minorHAnsi" w:cstheme="minorHAnsi"/>
          <w:sz w:val="22"/>
          <w:szCs w:val="22"/>
        </w:rPr>
        <w:t xml:space="preserve"> spectators</w:t>
      </w:r>
      <w:r w:rsidR="00841B41" w:rsidRPr="00C15EF1">
        <w:rPr>
          <w:rFonts w:asciiTheme="minorHAnsi" w:hAnsiTheme="minorHAnsi" w:cstheme="minorHAnsi"/>
          <w:sz w:val="22"/>
          <w:szCs w:val="22"/>
        </w:rPr>
        <w:t xml:space="preserve"> </w:t>
      </w:r>
      <w:r>
        <w:rPr>
          <w:rFonts w:asciiTheme="minorHAnsi" w:hAnsiTheme="minorHAnsi" w:cstheme="minorHAnsi"/>
          <w:sz w:val="22"/>
          <w:szCs w:val="22"/>
        </w:rPr>
        <w:t xml:space="preserve">and minor officials </w:t>
      </w:r>
      <w:r w:rsidR="00841B41" w:rsidRPr="00C15EF1">
        <w:rPr>
          <w:rFonts w:asciiTheme="minorHAnsi" w:hAnsiTheme="minorHAnsi" w:cstheme="minorHAnsi"/>
          <w:sz w:val="22"/>
          <w:szCs w:val="22"/>
        </w:rPr>
        <w:t>are expected to demonstrate the same sportsmanship and ethical conduct as their Team</w:t>
      </w:r>
      <w:r w:rsidR="00841B41" w:rsidRPr="00C15EF1">
        <w:rPr>
          <w:rFonts w:asciiTheme="minorHAnsi" w:eastAsia="Times New Roman" w:hAnsiTheme="minorHAnsi" w:cstheme="minorHAnsi"/>
          <w:sz w:val="22"/>
          <w:szCs w:val="22"/>
        </w:rPr>
        <w:t>.</w:t>
      </w:r>
    </w:p>
    <w:p w14:paraId="406D1DB9" w14:textId="77777777" w:rsidR="00841B41" w:rsidRPr="00C15EF1" w:rsidRDefault="00841B41" w:rsidP="00841B41">
      <w:pPr>
        <w:ind w:left="720"/>
        <w:rPr>
          <w:rFonts w:asciiTheme="minorHAnsi" w:hAnsiTheme="minorHAnsi" w:cstheme="minorHAnsi"/>
          <w:color w:val="000000"/>
          <w:sz w:val="22"/>
          <w:szCs w:val="22"/>
        </w:rPr>
      </w:pPr>
    </w:p>
    <w:p w14:paraId="351A111C" w14:textId="47A1CC69" w:rsidR="00841B41" w:rsidRPr="00C15EF1" w:rsidRDefault="00841B41" w:rsidP="00841B41">
      <w:pPr>
        <w:ind w:left="720"/>
        <w:rPr>
          <w:rFonts w:asciiTheme="minorHAnsi" w:hAnsiTheme="minorHAnsi" w:cstheme="minorHAnsi"/>
          <w:sz w:val="22"/>
          <w:szCs w:val="22"/>
        </w:rPr>
      </w:pPr>
      <w:r w:rsidRPr="00C15EF1">
        <w:rPr>
          <w:rFonts w:asciiTheme="minorHAnsi" w:hAnsiTheme="minorHAnsi" w:cstheme="minorHAnsi"/>
          <w:sz w:val="22"/>
          <w:szCs w:val="22"/>
        </w:rPr>
        <w:t>Where fans</w:t>
      </w:r>
      <w:r w:rsidR="00734426">
        <w:rPr>
          <w:rFonts w:asciiTheme="minorHAnsi" w:hAnsiTheme="minorHAnsi" w:cstheme="minorHAnsi"/>
          <w:sz w:val="22"/>
          <w:szCs w:val="22"/>
        </w:rPr>
        <w:t>,</w:t>
      </w:r>
      <w:r w:rsidR="00970DE7">
        <w:rPr>
          <w:rFonts w:asciiTheme="minorHAnsi" w:hAnsiTheme="minorHAnsi" w:cstheme="minorHAnsi"/>
          <w:sz w:val="22"/>
          <w:szCs w:val="22"/>
        </w:rPr>
        <w:t xml:space="preserve"> </w:t>
      </w:r>
      <w:r w:rsidRPr="00C15EF1">
        <w:rPr>
          <w:rFonts w:asciiTheme="minorHAnsi" w:hAnsiTheme="minorHAnsi" w:cstheme="minorHAnsi"/>
          <w:sz w:val="22"/>
          <w:szCs w:val="22"/>
        </w:rPr>
        <w:t xml:space="preserve">spectators </w:t>
      </w:r>
      <w:r w:rsidR="00734426">
        <w:rPr>
          <w:rFonts w:asciiTheme="minorHAnsi" w:hAnsiTheme="minorHAnsi" w:cstheme="minorHAnsi"/>
          <w:sz w:val="22"/>
          <w:szCs w:val="22"/>
        </w:rPr>
        <w:t xml:space="preserve">and minor officials </w:t>
      </w:r>
      <w:r w:rsidRPr="00C15EF1">
        <w:rPr>
          <w:rFonts w:asciiTheme="minorHAnsi" w:hAnsiTheme="minorHAnsi" w:cstheme="minorHAnsi"/>
          <w:sz w:val="22"/>
          <w:szCs w:val="22"/>
        </w:rPr>
        <w:t xml:space="preserve">are abusive to Players, Team Staff, or Officials, the On-Ice Official may have the </w:t>
      </w:r>
      <w:r w:rsidR="00734426">
        <w:rPr>
          <w:rFonts w:asciiTheme="minorHAnsi" w:hAnsiTheme="minorHAnsi" w:cstheme="minorHAnsi"/>
          <w:sz w:val="22"/>
          <w:szCs w:val="22"/>
        </w:rPr>
        <w:t>individual</w:t>
      </w:r>
      <w:r w:rsidRPr="00C15EF1">
        <w:rPr>
          <w:rFonts w:asciiTheme="minorHAnsi" w:hAnsiTheme="minorHAnsi" w:cstheme="minorHAnsi"/>
          <w:sz w:val="22"/>
          <w:szCs w:val="22"/>
        </w:rPr>
        <w:t xml:space="preserve"> ejected from the arena playing area. </w:t>
      </w:r>
      <w:r w:rsidRPr="00C15EF1">
        <w:rPr>
          <w:rFonts w:asciiTheme="minorHAnsi" w:hAnsiTheme="minorHAnsi" w:cstheme="minorHAnsi"/>
          <w:color w:val="000000"/>
          <w:sz w:val="22"/>
          <w:szCs w:val="22"/>
        </w:rPr>
        <w:t xml:space="preserve">A person in a position of authority may also take immediate informal or corrective action, including </w:t>
      </w:r>
      <w:r w:rsidRPr="00C15EF1">
        <w:rPr>
          <w:rFonts w:asciiTheme="minorHAnsi" w:hAnsiTheme="minorHAnsi" w:cstheme="minorHAnsi"/>
          <w:sz w:val="22"/>
          <w:szCs w:val="22"/>
        </w:rPr>
        <w:t>ejection from the arena playing area</w:t>
      </w:r>
      <w:r w:rsidRPr="00C15EF1">
        <w:rPr>
          <w:rFonts w:asciiTheme="minorHAnsi" w:hAnsiTheme="minorHAnsi" w:cstheme="minorHAnsi"/>
          <w:color w:val="000000"/>
          <w:sz w:val="22"/>
          <w:szCs w:val="22"/>
        </w:rPr>
        <w:t xml:space="preserve">, when witnessing Code of Conduct violations.  Failing to comply with an order to leave can trigger additional sanctions, including a forfeit of the team associated with the offending spectators (Section 14), should the On-Ice Official or person of authority submit a </w:t>
      </w:r>
      <w:r w:rsidRPr="00C15EF1">
        <w:rPr>
          <w:rFonts w:asciiTheme="minorHAnsi" w:hAnsiTheme="minorHAnsi" w:cstheme="minorHAnsi"/>
          <w:sz w:val="22"/>
          <w:szCs w:val="22"/>
        </w:rPr>
        <w:t>detailed report within twenty-four (24) hours from the scheduled end time.</w:t>
      </w:r>
    </w:p>
    <w:p w14:paraId="04F693C7" w14:textId="028FEEDF" w:rsidR="00841B41" w:rsidRPr="00C15EF1" w:rsidRDefault="00841B41" w:rsidP="00841B41">
      <w:pPr>
        <w:ind w:left="720"/>
        <w:rPr>
          <w:rFonts w:asciiTheme="minorHAnsi" w:hAnsiTheme="minorHAnsi" w:cstheme="minorHAnsi"/>
          <w:sz w:val="22"/>
          <w:szCs w:val="22"/>
        </w:rPr>
      </w:pPr>
    </w:p>
    <w:p w14:paraId="0B012133" w14:textId="0B326C35" w:rsidR="00841B41" w:rsidRPr="00C15EF1" w:rsidRDefault="00841B41" w:rsidP="00DE100D">
      <w:pPr>
        <w:ind w:left="720"/>
        <w:rPr>
          <w:rFonts w:asciiTheme="minorHAnsi" w:hAnsiTheme="minorHAnsi" w:cstheme="minorHAnsi"/>
          <w:color w:val="000000"/>
          <w:sz w:val="22"/>
          <w:szCs w:val="22"/>
        </w:rPr>
      </w:pPr>
      <w:r w:rsidRPr="00C15EF1">
        <w:rPr>
          <w:rFonts w:asciiTheme="minorHAnsi" w:hAnsiTheme="minorHAnsi" w:cstheme="minorHAnsi"/>
          <w:color w:val="000000"/>
          <w:sz w:val="22"/>
          <w:szCs w:val="22"/>
        </w:rPr>
        <w:t>A person in a position of authority includes, but is not limited to:</w:t>
      </w:r>
    </w:p>
    <w:p w14:paraId="70FFC5E5" w14:textId="77777777" w:rsidR="00841B41" w:rsidRPr="00C15EF1" w:rsidRDefault="00841B41" w:rsidP="00644165">
      <w:pPr>
        <w:pStyle w:val="Bullets"/>
        <w:rPr>
          <w:b/>
        </w:rPr>
      </w:pPr>
      <w:r w:rsidRPr="00C15EF1">
        <w:t xml:space="preserve">BGL Executive </w:t>
      </w:r>
    </w:p>
    <w:p w14:paraId="1F57DD27" w14:textId="77777777" w:rsidR="00841B41" w:rsidRPr="00C15EF1" w:rsidRDefault="00841B41" w:rsidP="00644165">
      <w:pPr>
        <w:pStyle w:val="Bullets"/>
        <w:rPr>
          <w:b/>
        </w:rPr>
      </w:pPr>
      <w:r w:rsidRPr="00C15EF1">
        <w:t>BGL Referee-In-Chief</w:t>
      </w:r>
    </w:p>
    <w:p w14:paraId="08CBD77F" w14:textId="77777777" w:rsidR="00841B41" w:rsidRPr="00C15EF1" w:rsidRDefault="00841B41" w:rsidP="00644165">
      <w:pPr>
        <w:pStyle w:val="Bullets"/>
        <w:rPr>
          <w:b/>
        </w:rPr>
      </w:pPr>
      <w:r w:rsidRPr="00C15EF1">
        <w:t>Association Referee-In-Chief / Referee Allocator or Division Coordinator</w:t>
      </w:r>
    </w:p>
    <w:p w14:paraId="0F16CAB4" w14:textId="2C37B19E" w:rsidR="00841B41" w:rsidRPr="00C15EF1" w:rsidRDefault="00841B41" w:rsidP="00644165">
      <w:pPr>
        <w:pStyle w:val="Bullets"/>
        <w:rPr>
          <w:b/>
        </w:rPr>
      </w:pPr>
      <w:r w:rsidRPr="00C15EF1">
        <w:t xml:space="preserve">Evaluator or Mentor (assigned to the game by </w:t>
      </w:r>
      <w:r w:rsidR="00314885" w:rsidRPr="00704A23">
        <w:t>BGL</w:t>
      </w:r>
      <w:r w:rsidR="00314885" w:rsidRPr="00314885">
        <w:rPr>
          <w:color w:val="FF0000"/>
        </w:rPr>
        <w:t xml:space="preserve"> </w:t>
      </w:r>
      <w:r w:rsidRPr="00C15EF1">
        <w:t>or an Association)</w:t>
      </w:r>
    </w:p>
    <w:p w14:paraId="786B0B44" w14:textId="77777777" w:rsidR="00841B41" w:rsidRPr="00C15EF1" w:rsidRDefault="00841B41" w:rsidP="00644165">
      <w:pPr>
        <w:pStyle w:val="Bullets"/>
        <w:rPr>
          <w:b/>
        </w:rPr>
      </w:pPr>
      <w:r w:rsidRPr="00C15EF1">
        <w:t>Any other person designated by the BGL or Association to supervise the officials and/or game.</w:t>
      </w:r>
    </w:p>
    <w:p w14:paraId="11E894B3" w14:textId="061DB59A" w:rsidR="00841B41" w:rsidRPr="00C15EF1" w:rsidRDefault="00841B41" w:rsidP="00841B41">
      <w:pPr>
        <w:pStyle w:val="ListParagraph"/>
        <w:ind w:left="1440"/>
        <w:rPr>
          <w:rFonts w:asciiTheme="minorHAnsi" w:hAnsiTheme="minorHAnsi" w:cstheme="minorHAnsi"/>
          <w:color w:val="000000"/>
          <w:sz w:val="22"/>
          <w:szCs w:val="22"/>
        </w:rPr>
      </w:pPr>
    </w:p>
    <w:p w14:paraId="44AACFB6" w14:textId="54D8B19C" w:rsidR="00841B41" w:rsidRPr="00C15EF1" w:rsidRDefault="00841B41" w:rsidP="00B53E00">
      <w:pPr>
        <w:pStyle w:val="Heading2"/>
        <w:numPr>
          <w:ilvl w:val="0"/>
          <w:numId w:val="50"/>
        </w:numPr>
      </w:pPr>
      <w:bookmarkStart w:id="370" w:name="_Toc80173980"/>
      <w:r w:rsidRPr="00C15EF1">
        <w:t>Withdrawing Team from Ice</w:t>
      </w:r>
      <w:bookmarkEnd w:id="370"/>
      <w:r w:rsidRPr="00C15EF1">
        <w:t xml:space="preserve"> </w:t>
      </w:r>
    </w:p>
    <w:p w14:paraId="1822A197" w14:textId="039DD143" w:rsidR="00841B41" w:rsidRPr="00C15EF1" w:rsidRDefault="00841B41" w:rsidP="00841B41">
      <w:pPr>
        <w:pStyle w:val="HeadingB"/>
        <w:ind w:left="900" w:firstLine="0"/>
        <w:rPr>
          <w:rFonts w:asciiTheme="minorHAnsi" w:hAnsiTheme="minorHAnsi" w:cstheme="minorHAnsi"/>
          <w:sz w:val="22"/>
          <w:szCs w:val="22"/>
        </w:rPr>
      </w:pPr>
    </w:p>
    <w:p w14:paraId="6E0336B4" w14:textId="1957E484" w:rsidR="00841B41" w:rsidRPr="00C15EF1" w:rsidRDefault="00841B41" w:rsidP="00841B41">
      <w:pPr>
        <w:widowControl/>
        <w:autoSpaceDE/>
        <w:autoSpaceDN/>
        <w:adjustRightInd/>
        <w:ind w:left="720"/>
        <w:rPr>
          <w:rFonts w:asciiTheme="minorHAnsi" w:eastAsia="Calibri" w:hAnsiTheme="minorHAnsi" w:cstheme="minorHAnsi"/>
          <w:sz w:val="22"/>
          <w:szCs w:val="22"/>
          <w:lang w:eastAsia="en-US"/>
        </w:rPr>
      </w:pPr>
      <w:r w:rsidRPr="00C15EF1">
        <w:rPr>
          <w:rFonts w:asciiTheme="minorHAnsi" w:eastAsia="Calibri" w:hAnsiTheme="minorHAnsi" w:cstheme="minorHAnsi"/>
          <w:sz w:val="22"/>
          <w:szCs w:val="22"/>
          <w:lang w:eastAsia="en-US"/>
        </w:rPr>
        <w:t>In accordance with Ringette Canada Rule Book, a team that withdraws from the ice before the end of the game shall forfeit the game (Section 1408).  Team Staff will be required to submit a detailed report within twenty-four (24) hours from the scheduled end time to the BGL RIC and BGL VP (Section 1705).</w:t>
      </w:r>
    </w:p>
    <w:p w14:paraId="5BE64D7B" w14:textId="0CE35F0D" w:rsidR="00F33372" w:rsidRPr="00C15EF1" w:rsidRDefault="00F33372" w:rsidP="00841B41">
      <w:pPr>
        <w:widowControl/>
        <w:autoSpaceDE/>
        <w:autoSpaceDN/>
        <w:adjustRightInd/>
        <w:ind w:left="720"/>
        <w:rPr>
          <w:rFonts w:asciiTheme="minorHAnsi" w:eastAsia="Calibri" w:hAnsiTheme="minorHAnsi" w:cstheme="minorHAnsi"/>
          <w:sz w:val="22"/>
          <w:szCs w:val="22"/>
          <w:lang w:eastAsia="en-US"/>
        </w:rPr>
      </w:pPr>
    </w:p>
    <w:p w14:paraId="6827602F" w14:textId="263AC5E9" w:rsidR="00861F41" w:rsidRPr="00C15EF1" w:rsidRDefault="00861F41" w:rsidP="00B53E00">
      <w:pPr>
        <w:pStyle w:val="Heading2"/>
        <w:numPr>
          <w:ilvl w:val="0"/>
          <w:numId w:val="50"/>
        </w:numPr>
        <w:rPr>
          <w:rFonts w:eastAsia="Calibri"/>
          <w:lang w:eastAsia="en-US"/>
        </w:rPr>
      </w:pPr>
      <w:r w:rsidRPr="00C15EF1">
        <w:rPr>
          <w:rFonts w:eastAsia="Calibri"/>
          <w:lang w:eastAsia="en-US"/>
        </w:rPr>
        <w:t xml:space="preserve"> </w:t>
      </w:r>
      <w:bookmarkStart w:id="371" w:name="_Toc80173981"/>
      <w:r w:rsidRPr="00C15EF1">
        <w:rPr>
          <w:rFonts w:eastAsia="Calibri"/>
          <w:lang w:eastAsia="en-US"/>
        </w:rPr>
        <w:t>Accumulation of  More than</w:t>
      </w:r>
      <w:r w:rsidR="00FC2D53" w:rsidRPr="00C15EF1">
        <w:rPr>
          <w:rFonts w:eastAsia="Calibri"/>
          <w:lang w:eastAsia="en-US"/>
        </w:rPr>
        <w:t xml:space="preserve"> </w:t>
      </w:r>
      <w:r w:rsidRPr="00C15EF1">
        <w:rPr>
          <w:rFonts w:eastAsia="Calibri"/>
          <w:lang w:eastAsia="en-US"/>
        </w:rPr>
        <w:t>Thirty Minutes (30) Penalty Minutes - See Section 18 - Discipline</w:t>
      </w:r>
      <w:bookmarkEnd w:id="371"/>
    </w:p>
    <w:bookmarkEnd w:id="369"/>
    <w:p w14:paraId="7DEEA2D5" w14:textId="0716A7DD" w:rsidR="00DD462C" w:rsidRDefault="00AF4EA0" w:rsidP="00DE100D">
      <w:pPr>
        <w:pStyle w:val="BodyText"/>
      </w:pPr>
      <w:r w:rsidRPr="00C15EF1">
        <w:t>See 1804 – Excess Penalty Minutes</w:t>
      </w:r>
    </w:p>
    <w:p w14:paraId="790C3A2A" w14:textId="77777777" w:rsidR="00DD462C" w:rsidRPr="00C15EF1" w:rsidRDefault="00DD462C" w:rsidP="007C5AB6">
      <w:pPr>
        <w:pStyle w:val="BodyText"/>
      </w:pPr>
    </w:p>
    <w:p w14:paraId="3CA215FD" w14:textId="77777777" w:rsidR="00125708" w:rsidRPr="00C15EF1" w:rsidRDefault="00125708" w:rsidP="00E90DE4">
      <w:pPr>
        <w:pStyle w:val="Heading1"/>
      </w:pPr>
      <w:bookmarkStart w:id="372" w:name="_Toc458927519"/>
      <w:bookmarkStart w:id="373" w:name="_Toc80173982"/>
      <w:r w:rsidRPr="00C15EF1">
        <w:t>OFFICIALS/REFEREEING</w:t>
      </w:r>
      <w:bookmarkEnd w:id="372"/>
      <w:bookmarkEnd w:id="373"/>
    </w:p>
    <w:p w14:paraId="68878962" w14:textId="77777777" w:rsidR="00DD462C" w:rsidRPr="00DD462C" w:rsidRDefault="00DD462C" w:rsidP="00DD462C"/>
    <w:p w14:paraId="737880A1" w14:textId="77777777" w:rsidR="001F0E27" w:rsidRPr="00C15EF1" w:rsidRDefault="001F0E27" w:rsidP="00B53E00">
      <w:pPr>
        <w:pStyle w:val="Heading2"/>
        <w:numPr>
          <w:ilvl w:val="0"/>
          <w:numId w:val="69"/>
        </w:numPr>
      </w:pPr>
      <w:bookmarkStart w:id="374" w:name="_Toc458927520"/>
      <w:bookmarkStart w:id="375" w:name="_Toc80173983"/>
      <w:r w:rsidRPr="00C15EF1">
        <w:t>O</w:t>
      </w:r>
      <w:r w:rsidRPr="001455E7">
        <w:rPr>
          <w:spacing w:val="1"/>
        </w:rPr>
        <w:t>v</w:t>
      </w:r>
      <w:r w:rsidRPr="00C15EF1">
        <w:t>e</w:t>
      </w:r>
      <w:r w:rsidRPr="001455E7">
        <w:rPr>
          <w:spacing w:val="-1"/>
        </w:rPr>
        <w:t>r</w:t>
      </w:r>
      <w:r w:rsidRPr="001455E7">
        <w:rPr>
          <w:spacing w:val="1"/>
        </w:rPr>
        <w:t>v</w:t>
      </w:r>
      <w:r w:rsidRPr="00C15EF1">
        <w:t>iew</w:t>
      </w:r>
      <w:bookmarkEnd w:id="374"/>
      <w:bookmarkEnd w:id="375"/>
    </w:p>
    <w:p w14:paraId="70EB918D" w14:textId="77777777" w:rsidR="001F0E27" w:rsidRPr="00C15EF1" w:rsidRDefault="001F0E27" w:rsidP="001F0E27">
      <w:pPr>
        <w:kinsoku w:val="0"/>
        <w:overflowPunct w:val="0"/>
        <w:spacing w:before="7" w:line="150" w:lineRule="exact"/>
        <w:rPr>
          <w:rFonts w:asciiTheme="minorHAnsi" w:hAnsiTheme="minorHAnsi" w:cstheme="minorHAnsi"/>
          <w:sz w:val="22"/>
          <w:szCs w:val="22"/>
        </w:rPr>
      </w:pPr>
    </w:p>
    <w:p w14:paraId="183BD22D" w14:textId="77777777" w:rsidR="001F0E27" w:rsidRPr="00C15EF1" w:rsidRDefault="001F0E27" w:rsidP="007C5AB6">
      <w:pPr>
        <w:pStyle w:val="BodyText"/>
      </w:pPr>
      <w:r w:rsidRPr="00C15EF1">
        <w:rPr>
          <w:spacing w:val="6"/>
        </w:rPr>
        <w:t>W</w:t>
      </w:r>
      <w:r w:rsidRPr="00C15EF1">
        <w:rPr>
          <w:spacing w:val="-5"/>
        </w:rPr>
        <w:t>i</w:t>
      </w:r>
      <w:r w:rsidRPr="00C15EF1">
        <w:t>thout</w:t>
      </w:r>
      <w:r w:rsidRPr="00C15EF1">
        <w:rPr>
          <w:spacing w:val="-7"/>
        </w:rPr>
        <w:t xml:space="preserve"> </w:t>
      </w:r>
      <w:r w:rsidRPr="00C15EF1">
        <w:t>On-Ice</w:t>
      </w:r>
      <w:r w:rsidRPr="00C15EF1">
        <w:rPr>
          <w:spacing w:val="-7"/>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rPr>
          <w:spacing w:val="1"/>
        </w:rPr>
        <w:t>s</w:t>
      </w:r>
      <w:r w:rsidRPr="00C15EF1">
        <w:t>,</w:t>
      </w:r>
      <w:r w:rsidRPr="00C15EF1">
        <w:rPr>
          <w:spacing w:val="-7"/>
        </w:rPr>
        <w:t xml:space="preserve"> </w:t>
      </w:r>
      <w:r w:rsidRPr="00C15EF1">
        <w:t>t</w:t>
      </w:r>
      <w:r w:rsidRPr="00C15EF1">
        <w:rPr>
          <w:spacing w:val="1"/>
        </w:rPr>
        <w:t>h</w:t>
      </w:r>
      <w:r w:rsidRPr="00C15EF1">
        <w:t>ere</w:t>
      </w:r>
      <w:r w:rsidRPr="00C15EF1">
        <w:rPr>
          <w:spacing w:val="-7"/>
        </w:rPr>
        <w:t xml:space="preserve"> </w:t>
      </w:r>
      <w:r w:rsidRPr="00C15EF1">
        <w:t>is</w:t>
      </w:r>
      <w:r w:rsidRPr="00C15EF1">
        <w:rPr>
          <w:spacing w:val="-5"/>
        </w:rPr>
        <w:t xml:space="preserve"> </w:t>
      </w:r>
      <w:r w:rsidRPr="00C15EF1">
        <w:rPr>
          <w:spacing w:val="1"/>
        </w:rPr>
        <w:t>n</w:t>
      </w:r>
      <w:r w:rsidRPr="00C15EF1">
        <w:t>o</w:t>
      </w:r>
      <w:r w:rsidRPr="00C15EF1">
        <w:rPr>
          <w:spacing w:val="-7"/>
        </w:rPr>
        <w:t xml:space="preserve"> </w:t>
      </w:r>
      <w:r w:rsidRPr="00C15EF1">
        <w:t>ga</w:t>
      </w:r>
      <w:r w:rsidRPr="00C15EF1">
        <w:rPr>
          <w:spacing w:val="4"/>
        </w:rPr>
        <w:t>m</w:t>
      </w:r>
      <w:r w:rsidRPr="00C15EF1">
        <w:t>e.</w:t>
      </w:r>
      <w:r w:rsidRPr="00C15EF1">
        <w:rPr>
          <w:spacing w:val="42"/>
        </w:rPr>
        <w:t xml:space="preserve"> </w:t>
      </w:r>
      <w:r w:rsidRPr="00C15EF1">
        <w:t>R</w:t>
      </w:r>
      <w:r w:rsidRPr="00C15EF1">
        <w:rPr>
          <w:spacing w:val="1"/>
        </w:rPr>
        <w:t>i</w:t>
      </w:r>
      <w:r w:rsidRPr="00C15EF1">
        <w:t>ng</w:t>
      </w:r>
      <w:r w:rsidRPr="00C15EF1">
        <w:rPr>
          <w:spacing w:val="1"/>
        </w:rPr>
        <w:t>e</w:t>
      </w:r>
      <w:r w:rsidRPr="00C15EF1">
        <w:t>tte</w:t>
      </w:r>
      <w:r w:rsidRPr="00C15EF1">
        <w:rPr>
          <w:spacing w:val="-7"/>
        </w:rPr>
        <w:t xml:space="preserve"> </w:t>
      </w:r>
      <w:r w:rsidRPr="00C15EF1">
        <w:rPr>
          <w:spacing w:val="2"/>
        </w:rPr>
        <w:t>C</w:t>
      </w:r>
      <w:r w:rsidRPr="00C15EF1">
        <w:t>ana</w:t>
      </w:r>
      <w:r w:rsidRPr="00C15EF1">
        <w:rPr>
          <w:spacing w:val="1"/>
        </w:rPr>
        <w:t>d</w:t>
      </w:r>
      <w:r w:rsidRPr="00C15EF1">
        <w:t>a</w:t>
      </w:r>
      <w:r w:rsidRPr="00C15EF1">
        <w:rPr>
          <w:spacing w:val="-7"/>
        </w:rPr>
        <w:t xml:space="preserve"> </w:t>
      </w:r>
      <w:r w:rsidRPr="00C15EF1">
        <w:rPr>
          <w:spacing w:val="1"/>
        </w:rPr>
        <w:t>g</w:t>
      </w:r>
      <w:r w:rsidRPr="00C15EF1">
        <w:t>u</w:t>
      </w:r>
      <w:r w:rsidRPr="00C15EF1">
        <w:rPr>
          <w:spacing w:val="-2"/>
        </w:rPr>
        <w:t>i</w:t>
      </w:r>
      <w:r w:rsidRPr="00C15EF1">
        <w:rPr>
          <w:spacing w:val="1"/>
        </w:rPr>
        <w:t>d</w:t>
      </w:r>
      <w:r w:rsidRPr="00C15EF1">
        <w:t>eli</w:t>
      </w:r>
      <w:r w:rsidRPr="00C15EF1">
        <w:rPr>
          <w:spacing w:val="1"/>
        </w:rPr>
        <w:t>n</w:t>
      </w:r>
      <w:r w:rsidRPr="00C15EF1">
        <w:t>es</w:t>
      </w:r>
      <w:r w:rsidRPr="00C15EF1">
        <w:rPr>
          <w:spacing w:val="-5"/>
        </w:rPr>
        <w:t xml:space="preserve"> </w:t>
      </w:r>
      <w:r w:rsidRPr="00C15EF1">
        <w:t>spe</w:t>
      </w:r>
      <w:r w:rsidRPr="00C15EF1">
        <w:rPr>
          <w:spacing w:val="1"/>
        </w:rPr>
        <w:t>c</w:t>
      </w:r>
      <w:r w:rsidRPr="00C15EF1">
        <w:t>i</w:t>
      </w:r>
      <w:r w:rsidRPr="00C15EF1">
        <w:rPr>
          <w:spacing w:val="4"/>
        </w:rPr>
        <w:t>f</w:t>
      </w:r>
      <w:r w:rsidRPr="00C15EF1">
        <w:t>y</w:t>
      </w:r>
      <w:r w:rsidRPr="00C15EF1">
        <w:rPr>
          <w:spacing w:val="-10"/>
        </w:rPr>
        <w:t xml:space="preserve"> </w:t>
      </w:r>
      <w:r w:rsidRPr="00C15EF1">
        <w:t>t</w:t>
      </w:r>
      <w:r w:rsidRPr="00C15EF1">
        <w:rPr>
          <w:spacing w:val="1"/>
        </w:rPr>
        <w:t>h</w:t>
      </w:r>
      <w:r w:rsidRPr="00C15EF1">
        <w:t>e</w:t>
      </w:r>
      <w:r w:rsidRPr="00C15EF1">
        <w:rPr>
          <w:spacing w:val="-7"/>
        </w:rPr>
        <w:t xml:space="preserve"> </w:t>
      </w:r>
      <w:r w:rsidRPr="00C15EF1">
        <w:t>neces</w:t>
      </w:r>
      <w:r w:rsidRPr="00C15EF1">
        <w:rPr>
          <w:spacing w:val="1"/>
        </w:rPr>
        <w:t>s</w:t>
      </w:r>
      <w:r w:rsidRPr="00C15EF1">
        <w:t>a</w:t>
      </w:r>
      <w:r w:rsidRPr="00C15EF1">
        <w:rPr>
          <w:spacing w:val="2"/>
        </w:rPr>
        <w:t>r</w:t>
      </w:r>
      <w:r w:rsidRPr="00C15EF1">
        <w:t>y</w:t>
      </w:r>
      <w:r w:rsidRPr="00C15EF1">
        <w:rPr>
          <w:w w:val="99"/>
        </w:rPr>
        <w:t xml:space="preserve"> </w:t>
      </w:r>
      <w:r w:rsidRPr="00C15EF1">
        <w:t>qu</w:t>
      </w:r>
      <w:r w:rsidRPr="00C15EF1">
        <w:rPr>
          <w:spacing w:val="1"/>
        </w:rPr>
        <w:t>a</w:t>
      </w:r>
      <w:r w:rsidRPr="00C15EF1">
        <w:t>li</w:t>
      </w:r>
      <w:r w:rsidRPr="00C15EF1">
        <w:rPr>
          <w:spacing w:val="2"/>
        </w:rPr>
        <w:t>f</w:t>
      </w:r>
      <w:r w:rsidRPr="00C15EF1">
        <w:t>i</w:t>
      </w:r>
      <w:r w:rsidRPr="00C15EF1">
        <w:rPr>
          <w:spacing w:val="1"/>
        </w:rPr>
        <w:t>c</w:t>
      </w:r>
      <w:r w:rsidRPr="00C15EF1">
        <w:t>ations</w:t>
      </w:r>
      <w:r w:rsidRPr="00C15EF1">
        <w:rPr>
          <w:spacing w:val="-6"/>
        </w:rPr>
        <w:t xml:space="preserve"> </w:t>
      </w:r>
      <w:r w:rsidRPr="00C15EF1">
        <w:t>of</w:t>
      </w:r>
      <w:r w:rsidRPr="00C15EF1">
        <w:rPr>
          <w:spacing w:val="-5"/>
        </w:rPr>
        <w:t xml:space="preserve"> </w:t>
      </w:r>
      <w:r w:rsidRPr="00C15EF1">
        <w:t>o</w:t>
      </w:r>
      <w:r w:rsidRPr="00C15EF1">
        <w:rPr>
          <w:spacing w:val="1"/>
        </w:rPr>
        <w:t>f</w:t>
      </w:r>
      <w:r w:rsidRPr="00C15EF1">
        <w:rPr>
          <w:spacing w:val="2"/>
        </w:rPr>
        <w:t>f</w:t>
      </w:r>
      <w:r w:rsidRPr="00C15EF1">
        <w:t>i</w:t>
      </w:r>
      <w:r w:rsidRPr="00C15EF1">
        <w:rPr>
          <w:spacing w:val="1"/>
        </w:rPr>
        <w:t>c</w:t>
      </w:r>
      <w:r w:rsidRPr="00C15EF1">
        <w:t>ia</w:t>
      </w:r>
      <w:r w:rsidRPr="00C15EF1">
        <w:rPr>
          <w:spacing w:val="-2"/>
        </w:rPr>
        <w:t>l</w:t>
      </w:r>
      <w:r w:rsidRPr="00C15EF1">
        <w:t>s</w:t>
      </w:r>
      <w:r w:rsidRPr="00C15EF1">
        <w:rPr>
          <w:spacing w:val="-6"/>
        </w:rPr>
        <w:t xml:space="preserve"> </w:t>
      </w:r>
      <w:r w:rsidRPr="00C15EF1">
        <w:rPr>
          <w:spacing w:val="1"/>
        </w:rPr>
        <w:t>f</w:t>
      </w:r>
      <w:r w:rsidRPr="00C15EF1">
        <w:t>or</w:t>
      </w:r>
      <w:r w:rsidRPr="00C15EF1">
        <w:rPr>
          <w:spacing w:val="-7"/>
        </w:rPr>
        <w:t xml:space="preserve"> </w:t>
      </w:r>
      <w:r w:rsidRPr="00C15EF1">
        <w:t>var</w:t>
      </w:r>
      <w:r w:rsidRPr="00C15EF1">
        <w:rPr>
          <w:spacing w:val="1"/>
        </w:rPr>
        <w:t>i</w:t>
      </w:r>
      <w:r w:rsidRPr="00C15EF1">
        <w:t>ous</w:t>
      </w:r>
      <w:r w:rsidRPr="00C15EF1">
        <w:rPr>
          <w:spacing w:val="-6"/>
        </w:rPr>
        <w:t xml:space="preserve"> </w:t>
      </w:r>
      <w:r w:rsidRPr="00C15EF1">
        <w:rPr>
          <w:spacing w:val="1"/>
        </w:rPr>
        <w:t>l</w:t>
      </w:r>
      <w:r w:rsidRPr="00C15EF1">
        <w:t>eve</w:t>
      </w:r>
      <w:r w:rsidRPr="00C15EF1">
        <w:rPr>
          <w:spacing w:val="-2"/>
        </w:rPr>
        <w:t>l</w:t>
      </w:r>
      <w:r w:rsidRPr="00C15EF1">
        <w:t>s</w:t>
      </w:r>
      <w:r w:rsidRPr="00C15EF1">
        <w:rPr>
          <w:spacing w:val="-2"/>
        </w:rPr>
        <w:t xml:space="preserve"> </w:t>
      </w:r>
      <w:r w:rsidRPr="00C15EF1">
        <w:t>of</w:t>
      </w:r>
      <w:r w:rsidRPr="00C15EF1">
        <w:rPr>
          <w:spacing w:val="-5"/>
        </w:rPr>
        <w:t xml:space="preserve"> </w:t>
      </w:r>
      <w:r w:rsidRPr="00C15EF1">
        <w:t>ga</w:t>
      </w:r>
      <w:r w:rsidRPr="00C15EF1">
        <w:rPr>
          <w:spacing w:val="4"/>
        </w:rPr>
        <w:t>m</w:t>
      </w:r>
      <w:r w:rsidRPr="00C15EF1">
        <w:t>es.</w:t>
      </w:r>
    </w:p>
    <w:p w14:paraId="49FAB6E1" w14:textId="77777777" w:rsidR="001F0E27" w:rsidRPr="00C15EF1" w:rsidRDefault="001F0E27" w:rsidP="001F0E27">
      <w:pPr>
        <w:kinsoku w:val="0"/>
        <w:overflowPunct w:val="0"/>
        <w:spacing w:before="8" w:line="220" w:lineRule="exact"/>
        <w:rPr>
          <w:rFonts w:asciiTheme="minorHAnsi" w:hAnsiTheme="minorHAnsi" w:cstheme="minorHAnsi"/>
          <w:sz w:val="22"/>
          <w:szCs w:val="22"/>
        </w:rPr>
      </w:pPr>
    </w:p>
    <w:p w14:paraId="3246A7DC" w14:textId="74677A0C" w:rsidR="001F0E27" w:rsidRPr="00C15EF1" w:rsidRDefault="001F0E27" w:rsidP="007C5AB6">
      <w:pPr>
        <w:pStyle w:val="BodyText"/>
        <w:rPr>
          <w:w w:val="99"/>
        </w:rPr>
      </w:pPr>
      <w:r w:rsidRPr="00C15EF1">
        <w:rPr>
          <w:spacing w:val="3"/>
        </w:rPr>
        <w:t>T</w:t>
      </w:r>
      <w:r w:rsidRPr="00C15EF1">
        <w:t>he</w:t>
      </w:r>
      <w:r w:rsidRPr="00C15EF1">
        <w:rPr>
          <w:spacing w:val="-7"/>
        </w:rPr>
        <w:t xml:space="preserve"> </w:t>
      </w:r>
      <w:r w:rsidRPr="00C15EF1">
        <w:rPr>
          <w:spacing w:val="-2"/>
        </w:rPr>
        <w:t>i</w:t>
      </w:r>
      <w:r w:rsidRPr="00C15EF1">
        <w:t>n</w:t>
      </w:r>
      <w:r w:rsidRPr="00C15EF1">
        <w:rPr>
          <w:spacing w:val="1"/>
        </w:rPr>
        <w:t>f</w:t>
      </w:r>
      <w:r w:rsidRPr="00C15EF1">
        <w:t>o</w:t>
      </w:r>
      <w:r w:rsidRPr="00C15EF1">
        <w:rPr>
          <w:spacing w:val="-2"/>
        </w:rPr>
        <w:t>r</w:t>
      </w:r>
      <w:r w:rsidRPr="00C15EF1">
        <w:rPr>
          <w:spacing w:val="4"/>
        </w:rPr>
        <w:t>m</w:t>
      </w:r>
      <w:r w:rsidRPr="00C15EF1">
        <w:t>at</w:t>
      </w:r>
      <w:r w:rsidRPr="00C15EF1">
        <w:rPr>
          <w:spacing w:val="-2"/>
        </w:rPr>
        <w:t>i</w:t>
      </w:r>
      <w:r w:rsidRPr="00C15EF1">
        <w:t>on</w:t>
      </w:r>
      <w:r w:rsidRPr="00C15EF1">
        <w:rPr>
          <w:spacing w:val="-6"/>
        </w:rPr>
        <w:t xml:space="preserve"> </w:t>
      </w:r>
      <w:r w:rsidRPr="00C15EF1">
        <w:t>in</w:t>
      </w:r>
      <w:r w:rsidRPr="00C15EF1">
        <w:rPr>
          <w:spacing w:val="-7"/>
        </w:rPr>
        <w:t xml:space="preserve"> </w:t>
      </w:r>
      <w:r w:rsidRPr="00C15EF1">
        <w:rPr>
          <w:spacing w:val="1"/>
        </w:rPr>
        <w:t>t</w:t>
      </w:r>
      <w:r w:rsidRPr="00C15EF1">
        <w:t>h</w:t>
      </w:r>
      <w:r w:rsidRPr="00C15EF1">
        <w:rPr>
          <w:spacing w:val="-2"/>
        </w:rPr>
        <w:t>i</w:t>
      </w:r>
      <w:r w:rsidRPr="00C15EF1">
        <w:t>s</w:t>
      </w:r>
      <w:r w:rsidRPr="00C15EF1">
        <w:rPr>
          <w:spacing w:val="-6"/>
        </w:rPr>
        <w:t xml:space="preserve"> </w:t>
      </w:r>
      <w:r w:rsidRPr="00C15EF1">
        <w:t>sect</w:t>
      </w:r>
      <w:r w:rsidRPr="00C15EF1">
        <w:rPr>
          <w:spacing w:val="1"/>
        </w:rPr>
        <w:t>i</w:t>
      </w:r>
      <w:r w:rsidRPr="00C15EF1">
        <w:t>on</w:t>
      </w:r>
      <w:r w:rsidRPr="00C15EF1">
        <w:rPr>
          <w:spacing w:val="-6"/>
        </w:rPr>
        <w:t xml:space="preserve"> </w:t>
      </w:r>
      <w:r w:rsidRPr="00C15EF1">
        <w:rPr>
          <w:spacing w:val="1"/>
        </w:rPr>
        <w:t>d</w:t>
      </w:r>
      <w:r w:rsidRPr="00C15EF1">
        <w:t>es</w:t>
      </w:r>
      <w:r w:rsidRPr="00C15EF1">
        <w:rPr>
          <w:spacing w:val="1"/>
        </w:rPr>
        <w:t>c</w:t>
      </w:r>
      <w:r w:rsidRPr="00C15EF1">
        <w:t>ribes</w:t>
      </w:r>
      <w:r w:rsidRPr="00C15EF1">
        <w:rPr>
          <w:spacing w:val="-6"/>
        </w:rPr>
        <w:t xml:space="preserve"> </w:t>
      </w:r>
      <w:r w:rsidRPr="00C15EF1">
        <w:t>O</w:t>
      </w:r>
      <w:r w:rsidRPr="00C15EF1">
        <w:rPr>
          <w:spacing w:val="3"/>
        </w:rPr>
        <w:t>n</w:t>
      </w:r>
      <w:r w:rsidRPr="00C15EF1">
        <w:t>-Ice</w:t>
      </w:r>
      <w:r w:rsidRPr="00C15EF1">
        <w:rPr>
          <w:spacing w:val="-7"/>
        </w:rPr>
        <w:t xml:space="preserve"> </w:t>
      </w:r>
      <w:r w:rsidRPr="00C15EF1">
        <w:t>O</w:t>
      </w:r>
      <w:r w:rsidRPr="00C15EF1">
        <w:rPr>
          <w:spacing w:val="2"/>
        </w:rPr>
        <w:t>ff</w:t>
      </w:r>
      <w:r w:rsidRPr="00C15EF1">
        <w:t>i</w:t>
      </w:r>
      <w:r w:rsidRPr="00C15EF1">
        <w:rPr>
          <w:spacing w:val="1"/>
        </w:rPr>
        <w:t>c</w:t>
      </w:r>
      <w:r w:rsidRPr="00C15EF1">
        <w:t>iat</w:t>
      </w:r>
      <w:r w:rsidRPr="00C15EF1">
        <w:rPr>
          <w:spacing w:val="-2"/>
        </w:rPr>
        <w:t>i</w:t>
      </w:r>
      <w:r w:rsidRPr="00C15EF1">
        <w:t>ng</w:t>
      </w:r>
      <w:r w:rsidRPr="00C15EF1">
        <w:rPr>
          <w:spacing w:val="-5"/>
        </w:rPr>
        <w:t xml:space="preserve"> </w:t>
      </w:r>
      <w:r w:rsidRPr="00C15EF1">
        <w:t>aspe</w:t>
      </w:r>
      <w:r w:rsidRPr="00C15EF1">
        <w:rPr>
          <w:spacing w:val="1"/>
        </w:rPr>
        <w:t>c</w:t>
      </w:r>
      <w:r w:rsidRPr="00C15EF1">
        <w:t>ts</w:t>
      </w:r>
      <w:r w:rsidRPr="00C15EF1">
        <w:rPr>
          <w:spacing w:val="-6"/>
        </w:rPr>
        <w:t xml:space="preserve"> </w:t>
      </w:r>
      <w:r w:rsidRPr="00C15EF1">
        <w:t>spe</w:t>
      </w:r>
      <w:r w:rsidRPr="00C15EF1">
        <w:rPr>
          <w:spacing w:val="1"/>
        </w:rPr>
        <w:t>c</w:t>
      </w:r>
      <w:r w:rsidRPr="00C15EF1">
        <w:t>i</w:t>
      </w:r>
      <w:r w:rsidRPr="00C15EF1">
        <w:rPr>
          <w:spacing w:val="2"/>
        </w:rPr>
        <w:t>f</w:t>
      </w:r>
      <w:r w:rsidRPr="00C15EF1">
        <w:t>ic</w:t>
      </w:r>
      <w:r w:rsidRPr="00C15EF1">
        <w:rPr>
          <w:spacing w:val="-6"/>
        </w:rPr>
        <w:t xml:space="preserve"> </w:t>
      </w:r>
      <w:r w:rsidRPr="00C15EF1">
        <w:t>to</w:t>
      </w:r>
      <w:r w:rsidRPr="00C15EF1">
        <w:rPr>
          <w:spacing w:val="-5"/>
        </w:rPr>
        <w:t xml:space="preserve"> </w:t>
      </w:r>
      <w:r w:rsidRPr="00C15EF1">
        <w:t>the</w:t>
      </w:r>
      <w:r w:rsidRPr="00C15EF1">
        <w:rPr>
          <w:spacing w:val="-3"/>
        </w:rPr>
        <w:t xml:space="preserve"> </w:t>
      </w:r>
      <w:r w:rsidRPr="00C15EF1">
        <w:t>Black</w:t>
      </w:r>
      <w:r w:rsidRPr="00C15EF1">
        <w:rPr>
          <w:spacing w:val="-3"/>
        </w:rPr>
        <w:t xml:space="preserve"> </w:t>
      </w:r>
      <w:r w:rsidRPr="00C15EF1">
        <w:t>Go</w:t>
      </w:r>
      <w:r w:rsidRPr="00C15EF1">
        <w:rPr>
          <w:spacing w:val="-2"/>
        </w:rPr>
        <w:t>l</w:t>
      </w:r>
      <w:r w:rsidRPr="00C15EF1">
        <w:t>d</w:t>
      </w:r>
      <w:r w:rsidRPr="00C15EF1">
        <w:rPr>
          <w:spacing w:val="-7"/>
        </w:rPr>
        <w:t xml:space="preserve"> </w:t>
      </w:r>
      <w:r w:rsidRPr="00C15EF1">
        <w:rPr>
          <w:spacing w:val="1"/>
        </w:rPr>
        <w:t>L</w:t>
      </w:r>
      <w:r w:rsidRPr="00C15EF1">
        <w:t>e</w:t>
      </w:r>
      <w:r w:rsidRPr="00C15EF1">
        <w:rPr>
          <w:spacing w:val="1"/>
        </w:rPr>
        <w:t>a</w:t>
      </w:r>
      <w:r w:rsidRPr="00C15EF1">
        <w:t>gue.</w:t>
      </w:r>
      <w:r w:rsidRPr="00C15EF1">
        <w:rPr>
          <w:w w:val="99"/>
        </w:rPr>
        <w:t xml:space="preserve"> </w:t>
      </w:r>
    </w:p>
    <w:p w14:paraId="2696DFD0" w14:textId="09E9322A" w:rsidR="001A5097" w:rsidRDefault="001A5097" w:rsidP="00B53E00">
      <w:pPr>
        <w:pStyle w:val="Heading2"/>
        <w:numPr>
          <w:ilvl w:val="0"/>
          <w:numId w:val="51"/>
        </w:numPr>
      </w:pPr>
      <w:bookmarkStart w:id="376" w:name="_Toc458927521"/>
      <w:bookmarkStart w:id="377" w:name="_Toc80173984"/>
      <w:r w:rsidRPr="00C15EF1">
        <w:t>Obje</w:t>
      </w:r>
      <w:r w:rsidRPr="00C15EF1">
        <w:rPr>
          <w:spacing w:val="-1"/>
        </w:rPr>
        <w:t>c</w:t>
      </w:r>
      <w:r w:rsidRPr="00C15EF1">
        <w:t>ti</w:t>
      </w:r>
      <w:r w:rsidRPr="00C15EF1">
        <w:rPr>
          <w:spacing w:val="1"/>
        </w:rPr>
        <w:t>v</w:t>
      </w:r>
      <w:r w:rsidRPr="00C15EF1">
        <w:t>es</w:t>
      </w:r>
      <w:r w:rsidRPr="00C15EF1">
        <w:rPr>
          <w:spacing w:val="-10"/>
        </w:rPr>
        <w:t xml:space="preserve"> </w:t>
      </w:r>
      <w:r w:rsidRPr="00C15EF1">
        <w:t>F</w:t>
      </w:r>
      <w:r w:rsidRPr="00C15EF1">
        <w:rPr>
          <w:spacing w:val="1"/>
        </w:rPr>
        <w:t>o</w:t>
      </w:r>
      <w:r w:rsidRPr="00C15EF1">
        <w:t>r</w:t>
      </w:r>
      <w:r w:rsidRPr="00C15EF1">
        <w:rPr>
          <w:spacing w:val="-9"/>
        </w:rPr>
        <w:t xml:space="preserve"> </w:t>
      </w:r>
      <w:r w:rsidRPr="00C15EF1">
        <w:rPr>
          <w:spacing w:val="2"/>
        </w:rPr>
        <w:t>T</w:t>
      </w:r>
      <w:r w:rsidRPr="00C15EF1">
        <w:t>he</w:t>
      </w:r>
      <w:r w:rsidRPr="00C15EF1">
        <w:rPr>
          <w:spacing w:val="-9"/>
        </w:rPr>
        <w:t xml:space="preserve"> </w:t>
      </w:r>
      <w:r w:rsidRPr="00C15EF1">
        <w:rPr>
          <w:spacing w:val="-2"/>
        </w:rPr>
        <w:t>S</w:t>
      </w:r>
      <w:r w:rsidRPr="00C15EF1">
        <w:rPr>
          <w:spacing w:val="1"/>
        </w:rPr>
        <w:t>e</w:t>
      </w:r>
      <w:r w:rsidRPr="00C15EF1">
        <w:t>a</w:t>
      </w:r>
      <w:r w:rsidRPr="00C15EF1">
        <w:rPr>
          <w:spacing w:val="-1"/>
        </w:rPr>
        <w:t>s</w:t>
      </w:r>
      <w:r w:rsidRPr="00C15EF1">
        <w:rPr>
          <w:spacing w:val="3"/>
        </w:rPr>
        <w:t>o</w:t>
      </w:r>
      <w:r w:rsidRPr="00C15EF1">
        <w:t>n</w:t>
      </w:r>
      <w:bookmarkEnd w:id="376"/>
      <w:bookmarkEnd w:id="377"/>
    </w:p>
    <w:p w14:paraId="523620B7" w14:textId="77777777" w:rsidR="001455E7" w:rsidRPr="001455E7" w:rsidRDefault="001455E7" w:rsidP="001455E7"/>
    <w:p w14:paraId="0514E8C9" w14:textId="77777777" w:rsidR="001A5097" w:rsidRPr="00C15EF1" w:rsidRDefault="001A5097" w:rsidP="007C5AB6">
      <w:pPr>
        <w:pStyle w:val="BodyText"/>
      </w:pPr>
      <w:r w:rsidRPr="00C15EF1">
        <w:t>Prior</w:t>
      </w:r>
      <w:r w:rsidRPr="00C15EF1">
        <w:rPr>
          <w:spacing w:val="-7"/>
        </w:rPr>
        <w:t xml:space="preserve"> </w:t>
      </w:r>
      <w:r w:rsidRPr="00C15EF1">
        <w:rPr>
          <w:spacing w:val="2"/>
        </w:rPr>
        <w:t>t</w:t>
      </w:r>
      <w:r w:rsidRPr="00C15EF1">
        <w:t>o</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start</w:t>
      </w:r>
      <w:r w:rsidRPr="00C15EF1">
        <w:rPr>
          <w:spacing w:val="-6"/>
        </w:rPr>
        <w:t xml:space="preserve"> </w:t>
      </w:r>
      <w:r w:rsidRPr="00C15EF1">
        <w:t>of</w:t>
      </w:r>
      <w:r w:rsidRPr="00C15EF1">
        <w:rPr>
          <w:spacing w:val="-4"/>
        </w:rPr>
        <w:t xml:space="preserve"> </w:t>
      </w:r>
      <w:r w:rsidRPr="00C15EF1">
        <w:t>reg</w:t>
      </w:r>
      <w:r w:rsidRPr="00C15EF1">
        <w:rPr>
          <w:spacing w:val="1"/>
        </w:rPr>
        <w:t>u</w:t>
      </w:r>
      <w:r w:rsidRPr="00C15EF1">
        <w:t>lar</w:t>
      </w:r>
      <w:r w:rsidRPr="00C15EF1">
        <w:rPr>
          <w:spacing w:val="-4"/>
        </w:rPr>
        <w:t xml:space="preserve"> </w:t>
      </w:r>
      <w:r w:rsidRPr="00C15EF1">
        <w:rPr>
          <w:spacing w:val="1"/>
        </w:rPr>
        <w:t>s</w:t>
      </w:r>
      <w:r w:rsidRPr="00C15EF1">
        <w:t>ea</w:t>
      </w:r>
      <w:r w:rsidRPr="00C15EF1">
        <w:rPr>
          <w:spacing w:val="1"/>
        </w:rPr>
        <w:t>s</w:t>
      </w:r>
      <w:r w:rsidRPr="00C15EF1">
        <w:t>on</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w:t>
      </w:r>
      <w:r w:rsidRPr="00C15EF1">
        <w:rPr>
          <w:spacing w:val="-6"/>
        </w:rPr>
        <w:t xml:space="preserve"> </w:t>
      </w:r>
      <w:r w:rsidRPr="00C15EF1">
        <w:rPr>
          <w:spacing w:val="1"/>
        </w:rPr>
        <w:t>t</w:t>
      </w:r>
      <w:r w:rsidRPr="00C15EF1">
        <w:t>he</w:t>
      </w:r>
      <w:r w:rsidRPr="00C15EF1">
        <w:rPr>
          <w:spacing w:val="-5"/>
        </w:rPr>
        <w:t xml:space="preserve"> </w:t>
      </w:r>
      <w:r w:rsidRPr="00C15EF1">
        <w:t>BGL</w:t>
      </w:r>
      <w:r w:rsidRPr="00C15EF1">
        <w:rPr>
          <w:spacing w:val="-6"/>
        </w:rPr>
        <w:t xml:space="preserve"> </w:t>
      </w:r>
      <w:r w:rsidRPr="00C15EF1">
        <w:rPr>
          <w:spacing w:val="1"/>
        </w:rPr>
        <w:t>R</w:t>
      </w:r>
      <w:r w:rsidRPr="00C15EF1">
        <w:t>e</w:t>
      </w:r>
      <w:r w:rsidRPr="00C15EF1">
        <w:rPr>
          <w:spacing w:val="1"/>
        </w:rPr>
        <w:t>f</w:t>
      </w:r>
      <w:r w:rsidRPr="00C15EF1">
        <w:t>ere</w:t>
      </w:r>
      <w:r w:rsidRPr="00C15EF1">
        <w:rPr>
          <w:spacing w:val="5"/>
        </w:rPr>
        <w:t>e</w:t>
      </w:r>
      <w:r w:rsidRPr="00C15EF1">
        <w:t>-In-C</w:t>
      </w:r>
      <w:r w:rsidRPr="00C15EF1">
        <w:rPr>
          <w:spacing w:val="2"/>
        </w:rPr>
        <w:t>h</w:t>
      </w:r>
      <w:r w:rsidRPr="00C15EF1">
        <w:t>ief</w:t>
      </w:r>
      <w:r w:rsidRPr="00C15EF1">
        <w:rPr>
          <w:spacing w:val="-4"/>
        </w:rPr>
        <w:t xml:space="preserve"> </w:t>
      </w:r>
      <w:r w:rsidRPr="00C15EF1">
        <w:rPr>
          <w:spacing w:val="1"/>
        </w:rPr>
        <w:t>s</w:t>
      </w:r>
      <w:r w:rsidRPr="00C15EF1">
        <w:t>ha</w:t>
      </w:r>
      <w:r w:rsidRPr="00C15EF1">
        <w:rPr>
          <w:spacing w:val="1"/>
        </w:rPr>
        <w:t>l</w:t>
      </w:r>
      <w:r w:rsidRPr="00C15EF1">
        <w:t>l</w:t>
      </w:r>
      <w:r w:rsidRPr="00C15EF1">
        <w:rPr>
          <w:spacing w:val="-7"/>
        </w:rPr>
        <w:t xml:space="preserve"> </w:t>
      </w:r>
      <w:r w:rsidRPr="00C15EF1">
        <w:t>pre</w:t>
      </w:r>
      <w:r w:rsidRPr="00C15EF1">
        <w:rPr>
          <w:spacing w:val="1"/>
        </w:rPr>
        <w:t>si</w:t>
      </w:r>
      <w:r w:rsidRPr="00C15EF1">
        <w:t>de</w:t>
      </w:r>
      <w:r w:rsidRPr="00C15EF1">
        <w:rPr>
          <w:spacing w:val="-5"/>
        </w:rPr>
        <w:t xml:space="preserve"> </w:t>
      </w:r>
      <w:r w:rsidRPr="00C15EF1">
        <w:rPr>
          <w:spacing w:val="1"/>
        </w:rPr>
        <w:t>o</w:t>
      </w:r>
      <w:r w:rsidRPr="00C15EF1">
        <w:rPr>
          <w:spacing w:val="-2"/>
        </w:rPr>
        <w:t>v</w:t>
      </w:r>
      <w:r w:rsidRPr="00C15EF1">
        <w:t>er</w:t>
      </w:r>
      <w:r w:rsidRPr="00C15EF1">
        <w:rPr>
          <w:spacing w:val="-7"/>
        </w:rPr>
        <w:t xml:space="preserve"> </w:t>
      </w:r>
      <w:r w:rsidRPr="00C15EF1">
        <w:t>a</w:t>
      </w:r>
      <w:r w:rsidRPr="00C15EF1">
        <w:rPr>
          <w:spacing w:val="-6"/>
        </w:rPr>
        <w:t xml:space="preserve"> </w:t>
      </w:r>
      <w:r w:rsidRPr="00C15EF1">
        <w:rPr>
          <w:spacing w:val="4"/>
        </w:rPr>
        <w:t>m</w:t>
      </w:r>
      <w:r w:rsidRPr="00C15EF1">
        <w:t>eet</w:t>
      </w:r>
      <w:r w:rsidRPr="00C15EF1">
        <w:rPr>
          <w:spacing w:val="1"/>
        </w:rPr>
        <w:t>i</w:t>
      </w:r>
      <w:r w:rsidRPr="00C15EF1">
        <w:t>ng</w:t>
      </w:r>
      <w:r w:rsidRPr="00C15EF1">
        <w:rPr>
          <w:spacing w:val="-6"/>
        </w:rPr>
        <w:t xml:space="preserve"> </w:t>
      </w:r>
      <w:r w:rsidRPr="00C15EF1">
        <w:rPr>
          <w:spacing w:val="1"/>
        </w:rPr>
        <w:t>a</w:t>
      </w:r>
      <w:r w:rsidRPr="00C15EF1">
        <w:t>tte</w:t>
      </w:r>
      <w:r w:rsidRPr="00C15EF1">
        <w:rPr>
          <w:spacing w:val="1"/>
        </w:rPr>
        <w:t>n</w:t>
      </w:r>
      <w:r w:rsidRPr="00C15EF1">
        <w:t>ded</w:t>
      </w:r>
      <w:r w:rsidRPr="00C15EF1">
        <w:rPr>
          <w:w w:val="99"/>
        </w:rPr>
        <w:t xml:space="preserve"> </w:t>
      </w:r>
      <w:r w:rsidRPr="00C15EF1">
        <w:rPr>
          <w:spacing w:val="1"/>
        </w:rPr>
        <w:t>b</w:t>
      </w:r>
      <w:r w:rsidRPr="00C15EF1">
        <w:t>y</w:t>
      </w:r>
      <w:r w:rsidRPr="00C15EF1">
        <w:rPr>
          <w:spacing w:val="-10"/>
        </w:rPr>
        <w:t xml:space="preserve"> </w:t>
      </w:r>
      <w:r w:rsidRPr="00C15EF1">
        <w:t>eve</w:t>
      </w:r>
      <w:r w:rsidRPr="00C15EF1">
        <w:rPr>
          <w:spacing w:val="2"/>
        </w:rPr>
        <w:t>r</w:t>
      </w:r>
      <w:r w:rsidRPr="00C15EF1">
        <w:t>y</w:t>
      </w:r>
      <w:r w:rsidRPr="00C15EF1">
        <w:rPr>
          <w:spacing w:val="-10"/>
        </w:rPr>
        <w:t xml:space="preserve"> </w:t>
      </w:r>
      <w:r w:rsidRPr="00C15EF1">
        <w:t>A</w:t>
      </w:r>
      <w:r w:rsidRPr="00C15EF1">
        <w:rPr>
          <w:spacing w:val="1"/>
        </w:rPr>
        <w:t>ss</w:t>
      </w:r>
      <w:r w:rsidRPr="00C15EF1">
        <w:t>ocia</w:t>
      </w:r>
      <w:r w:rsidRPr="00C15EF1">
        <w:rPr>
          <w:spacing w:val="1"/>
        </w:rPr>
        <w:t>t</w:t>
      </w:r>
      <w:r w:rsidRPr="00C15EF1">
        <w:t>io</w:t>
      </w:r>
      <w:r w:rsidRPr="00C15EF1">
        <w:rPr>
          <w:spacing w:val="1"/>
        </w:rPr>
        <w:t>n</w:t>
      </w:r>
      <w:r w:rsidRPr="00C15EF1">
        <w:t>’s</w:t>
      </w:r>
      <w:r w:rsidRPr="00C15EF1">
        <w:rPr>
          <w:spacing w:val="-8"/>
        </w:rPr>
        <w:t xml:space="preserve"> </w:t>
      </w:r>
      <w:r w:rsidRPr="00C15EF1">
        <w:t>Re</w:t>
      </w:r>
      <w:r w:rsidRPr="00C15EF1">
        <w:rPr>
          <w:spacing w:val="1"/>
        </w:rPr>
        <w:t>f</w:t>
      </w:r>
      <w:r w:rsidRPr="00C15EF1">
        <w:t>ere</w:t>
      </w:r>
      <w:r w:rsidRPr="00C15EF1">
        <w:rPr>
          <w:spacing w:val="2"/>
        </w:rPr>
        <w:t>e</w:t>
      </w:r>
      <w:r w:rsidRPr="00C15EF1">
        <w:t>-In-C</w:t>
      </w:r>
      <w:r w:rsidRPr="00C15EF1">
        <w:rPr>
          <w:spacing w:val="2"/>
        </w:rPr>
        <w:t>h</w:t>
      </w:r>
      <w:r w:rsidRPr="00C15EF1">
        <w:t>ie</w:t>
      </w:r>
      <w:r w:rsidRPr="00C15EF1">
        <w:rPr>
          <w:spacing w:val="1"/>
        </w:rPr>
        <w:t>f</w:t>
      </w:r>
      <w:r w:rsidRPr="00C15EF1">
        <w:t>/Re</w:t>
      </w:r>
      <w:r w:rsidRPr="00C15EF1">
        <w:rPr>
          <w:spacing w:val="1"/>
        </w:rPr>
        <w:t>f</w:t>
      </w:r>
      <w:r w:rsidRPr="00C15EF1">
        <w:t>eree</w:t>
      </w:r>
      <w:r w:rsidRPr="00C15EF1">
        <w:rPr>
          <w:spacing w:val="-7"/>
        </w:rPr>
        <w:t xml:space="preserve"> </w:t>
      </w:r>
      <w:r w:rsidRPr="00C15EF1">
        <w:t>A</w:t>
      </w:r>
      <w:r w:rsidRPr="00C15EF1">
        <w:rPr>
          <w:spacing w:val="1"/>
        </w:rPr>
        <w:t>l</w:t>
      </w:r>
      <w:r w:rsidRPr="00C15EF1">
        <w:t>lo</w:t>
      </w:r>
      <w:r w:rsidRPr="00C15EF1">
        <w:rPr>
          <w:spacing w:val="3"/>
        </w:rPr>
        <w:t>c</w:t>
      </w:r>
      <w:r w:rsidRPr="00C15EF1">
        <w:t>ator</w:t>
      </w:r>
      <w:r w:rsidRPr="00C15EF1">
        <w:rPr>
          <w:spacing w:val="-8"/>
        </w:rPr>
        <w:t xml:space="preserve"> </w:t>
      </w:r>
      <w:r w:rsidRPr="00C15EF1">
        <w:t>to</w:t>
      </w:r>
      <w:r w:rsidRPr="00C15EF1">
        <w:rPr>
          <w:spacing w:val="-8"/>
        </w:rPr>
        <w:t xml:space="preserve"> </w:t>
      </w:r>
      <w:r w:rsidRPr="00C15EF1">
        <w:t>d</w:t>
      </w:r>
      <w:r w:rsidRPr="00C15EF1">
        <w:rPr>
          <w:spacing w:val="-2"/>
        </w:rPr>
        <w:t>i</w:t>
      </w:r>
      <w:r w:rsidRPr="00C15EF1">
        <w:rPr>
          <w:spacing w:val="1"/>
        </w:rPr>
        <w:t>sc</w:t>
      </w:r>
      <w:r w:rsidRPr="00C15EF1">
        <w:t>uss</w:t>
      </w:r>
      <w:r w:rsidRPr="00C15EF1">
        <w:rPr>
          <w:spacing w:val="-7"/>
        </w:rPr>
        <w:t xml:space="preserve"> </w:t>
      </w:r>
      <w:r w:rsidRPr="00C15EF1">
        <w:t>a</w:t>
      </w:r>
      <w:r w:rsidRPr="00C15EF1">
        <w:rPr>
          <w:spacing w:val="1"/>
        </w:rPr>
        <w:t>n</w:t>
      </w:r>
      <w:r w:rsidRPr="00C15EF1">
        <w:t>d</w:t>
      </w:r>
      <w:r w:rsidRPr="00C15EF1">
        <w:rPr>
          <w:spacing w:val="-9"/>
        </w:rPr>
        <w:t xml:space="preserve"> </w:t>
      </w:r>
      <w:r w:rsidRPr="00C15EF1">
        <w:t>clari</w:t>
      </w:r>
      <w:r w:rsidRPr="00C15EF1">
        <w:rPr>
          <w:spacing w:val="4"/>
        </w:rPr>
        <w:t>f</w:t>
      </w:r>
      <w:r w:rsidRPr="00C15EF1">
        <w:t>y</w:t>
      </w:r>
      <w:r w:rsidRPr="00C15EF1">
        <w:rPr>
          <w:spacing w:val="-10"/>
        </w:rPr>
        <w:t xml:space="preserve"> </w:t>
      </w:r>
      <w:r w:rsidRPr="00C15EF1">
        <w:rPr>
          <w:spacing w:val="2"/>
        </w:rPr>
        <w:t>t</w:t>
      </w:r>
      <w:r w:rsidRPr="00C15EF1">
        <w:t>he</w:t>
      </w:r>
      <w:r w:rsidRPr="00C15EF1">
        <w:rPr>
          <w:spacing w:val="-9"/>
        </w:rPr>
        <w:t xml:space="preserve"> </w:t>
      </w:r>
      <w:r w:rsidRPr="00C15EF1">
        <w:t>o</w:t>
      </w:r>
      <w:r w:rsidRPr="00C15EF1">
        <w:rPr>
          <w:spacing w:val="1"/>
        </w:rPr>
        <w:t>f</w:t>
      </w:r>
      <w:r w:rsidRPr="00C15EF1">
        <w:rPr>
          <w:spacing w:val="2"/>
        </w:rPr>
        <w:t>f</w:t>
      </w:r>
      <w:r w:rsidRPr="00C15EF1">
        <w:t>i</w:t>
      </w:r>
      <w:r w:rsidRPr="00C15EF1">
        <w:rPr>
          <w:spacing w:val="1"/>
        </w:rPr>
        <w:t>c</w:t>
      </w:r>
      <w:r w:rsidRPr="00C15EF1">
        <w:t>i</w:t>
      </w:r>
      <w:r w:rsidRPr="00C15EF1">
        <w:rPr>
          <w:spacing w:val="5"/>
        </w:rPr>
        <w:t>a</w:t>
      </w:r>
      <w:r w:rsidRPr="00C15EF1">
        <w:t>t</w:t>
      </w:r>
      <w:r w:rsidRPr="00C15EF1">
        <w:rPr>
          <w:spacing w:val="1"/>
        </w:rPr>
        <w:t>i</w:t>
      </w:r>
      <w:r w:rsidRPr="00C15EF1">
        <w:t>ng</w:t>
      </w:r>
      <w:r w:rsidRPr="00C15EF1">
        <w:rPr>
          <w:spacing w:val="-8"/>
        </w:rPr>
        <w:t xml:space="preserve"> </w:t>
      </w:r>
      <w:r w:rsidRPr="00C15EF1">
        <w:rPr>
          <w:spacing w:val="1"/>
        </w:rPr>
        <w:t>o</w:t>
      </w:r>
      <w:r w:rsidRPr="00C15EF1">
        <w:t>bject</w:t>
      </w:r>
      <w:r w:rsidRPr="00C15EF1">
        <w:rPr>
          <w:spacing w:val="1"/>
        </w:rPr>
        <w:t>i</w:t>
      </w:r>
      <w:r w:rsidRPr="00C15EF1">
        <w:rPr>
          <w:spacing w:val="-2"/>
        </w:rPr>
        <w:t>v</w:t>
      </w:r>
      <w:r w:rsidRPr="00C15EF1">
        <w:t>es</w:t>
      </w:r>
      <w:r w:rsidRPr="00C15EF1">
        <w:rPr>
          <w:w w:val="99"/>
        </w:rPr>
        <w:t xml:space="preserve"> </w:t>
      </w:r>
      <w:r w:rsidRPr="00C15EF1">
        <w:t>and</w:t>
      </w:r>
      <w:r w:rsidRPr="00C15EF1">
        <w:rPr>
          <w:spacing w:val="-4"/>
        </w:rPr>
        <w:t xml:space="preserve"> </w:t>
      </w:r>
      <w:r w:rsidRPr="00C15EF1">
        <w:t>i</w:t>
      </w:r>
      <w:r w:rsidRPr="00C15EF1">
        <w:rPr>
          <w:spacing w:val="1"/>
        </w:rPr>
        <w:t>ss</w:t>
      </w:r>
      <w:r w:rsidRPr="00C15EF1">
        <w:t>ues</w:t>
      </w:r>
      <w:r w:rsidRPr="00C15EF1">
        <w:rPr>
          <w:spacing w:val="-5"/>
        </w:rPr>
        <w:t xml:space="preserve"> </w:t>
      </w:r>
      <w:r w:rsidRPr="00C15EF1">
        <w:rPr>
          <w:spacing w:val="1"/>
        </w:rPr>
        <w:t>f</w:t>
      </w:r>
      <w:r w:rsidRPr="00C15EF1">
        <w:t>or</w:t>
      </w:r>
      <w:r w:rsidRPr="00C15EF1">
        <w:rPr>
          <w:spacing w:val="-5"/>
        </w:rPr>
        <w:t xml:space="preserve"> </w:t>
      </w:r>
      <w:r w:rsidRPr="00C15EF1">
        <w:t>the</w:t>
      </w:r>
      <w:r w:rsidRPr="00C15EF1">
        <w:rPr>
          <w:spacing w:val="-6"/>
        </w:rPr>
        <w:t xml:space="preserve"> </w:t>
      </w:r>
      <w:r w:rsidRPr="00C15EF1">
        <w:rPr>
          <w:spacing w:val="1"/>
        </w:rPr>
        <w:t>c</w:t>
      </w:r>
      <w:r w:rsidRPr="00C15EF1">
        <w:t>o</w:t>
      </w:r>
      <w:r w:rsidRPr="00C15EF1">
        <w:rPr>
          <w:spacing w:val="4"/>
        </w:rPr>
        <w:t>m</w:t>
      </w:r>
      <w:r w:rsidRPr="00C15EF1">
        <w:t>ing</w:t>
      </w:r>
      <w:r w:rsidRPr="00C15EF1">
        <w:rPr>
          <w:spacing w:val="-5"/>
        </w:rPr>
        <w:t xml:space="preserve"> </w:t>
      </w:r>
      <w:r w:rsidRPr="00C15EF1">
        <w:t>sea</w:t>
      </w:r>
      <w:r w:rsidRPr="00C15EF1">
        <w:rPr>
          <w:spacing w:val="1"/>
        </w:rPr>
        <w:t>s</w:t>
      </w:r>
      <w:r w:rsidRPr="00C15EF1">
        <w:t>on.</w:t>
      </w:r>
      <w:r w:rsidRPr="00C15EF1">
        <w:rPr>
          <w:spacing w:val="47"/>
        </w:rPr>
        <w:t xml:space="preserve"> </w:t>
      </w:r>
      <w:r w:rsidRPr="00C15EF1">
        <w:rPr>
          <w:spacing w:val="2"/>
        </w:rPr>
        <w:t>T</w:t>
      </w:r>
      <w:r w:rsidRPr="00C15EF1">
        <w:t>he</w:t>
      </w:r>
      <w:r w:rsidRPr="00C15EF1">
        <w:rPr>
          <w:spacing w:val="-6"/>
        </w:rPr>
        <w:t xml:space="preserve"> </w:t>
      </w:r>
      <w:r w:rsidRPr="00C15EF1">
        <w:t>princ</w:t>
      </w:r>
      <w:r w:rsidRPr="00C15EF1">
        <w:rPr>
          <w:spacing w:val="1"/>
        </w:rPr>
        <w:t>i</w:t>
      </w:r>
      <w:r w:rsidRPr="00C15EF1">
        <w:t>p</w:t>
      </w:r>
      <w:r w:rsidRPr="00C15EF1">
        <w:rPr>
          <w:spacing w:val="1"/>
        </w:rPr>
        <w:t>a</w:t>
      </w:r>
      <w:r w:rsidRPr="00C15EF1">
        <w:t>l</w:t>
      </w:r>
      <w:r w:rsidRPr="00C15EF1">
        <w:rPr>
          <w:spacing w:val="-6"/>
        </w:rPr>
        <w:t xml:space="preserve"> </w:t>
      </w:r>
      <w:r w:rsidRPr="00C15EF1">
        <w:rPr>
          <w:spacing w:val="1"/>
        </w:rPr>
        <w:t>p</w:t>
      </w:r>
      <w:r w:rsidRPr="00C15EF1">
        <w:t>urp</w:t>
      </w:r>
      <w:r w:rsidRPr="00C15EF1">
        <w:rPr>
          <w:spacing w:val="2"/>
        </w:rPr>
        <w:t>o</w:t>
      </w:r>
      <w:r w:rsidRPr="00C15EF1">
        <w:rPr>
          <w:spacing w:val="1"/>
        </w:rPr>
        <w:t>s</w:t>
      </w:r>
      <w:r w:rsidRPr="00C15EF1">
        <w:t>e</w:t>
      </w:r>
      <w:r w:rsidRPr="00C15EF1">
        <w:rPr>
          <w:spacing w:val="-6"/>
        </w:rPr>
        <w:t xml:space="preserve"> </w:t>
      </w:r>
      <w:r w:rsidRPr="00C15EF1">
        <w:t>of</w:t>
      </w:r>
      <w:r w:rsidRPr="00C15EF1">
        <w:rPr>
          <w:spacing w:val="-3"/>
        </w:rPr>
        <w:t xml:space="preserve"> </w:t>
      </w:r>
      <w:r w:rsidRPr="00C15EF1">
        <w:t>this</w:t>
      </w:r>
      <w:r w:rsidRPr="00C15EF1">
        <w:rPr>
          <w:spacing w:val="-5"/>
        </w:rPr>
        <w:t xml:space="preserve"> </w:t>
      </w:r>
      <w:r w:rsidRPr="00C15EF1">
        <w:rPr>
          <w:spacing w:val="4"/>
        </w:rPr>
        <w:t>m</w:t>
      </w:r>
      <w:r w:rsidRPr="00C15EF1">
        <w:t>eet</w:t>
      </w:r>
      <w:r w:rsidRPr="00C15EF1">
        <w:rPr>
          <w:spacing w:val="-2"/>
        </w:rPr>
        <w:t>i</w:t>
      </w:r>
      <w:r w:rsidRPr="00C15EF1">
        <w:t>ng</w:t>
      </w:r>
      <w:r w:rsidRPr="00C15EF1">
        <w:rPr>
          <w:spacing w:val="-5"/>
        </w:rPr>
        <w:t xml:space="preserve"> </w:t>
      </w:r>
      <w:r w:rsidRPr="00C15EF1">
        <w:t>w</w:t>
      </w:r>
      <w:r w:rsidRPr="00C15EF1">
        <w:rPr>
          <w:spacing w:val="1"/>
        </w:rPr>
        <w:t>i</w:t>
      </w:r>
      <w:r w:rsidRPr="00C15EF1">
        <w:t>ll</w:t>
      </w:r>
      <w:r w:rsidRPr="00C15EF1">
        <w:rPr>
          <w:spacing w:val="-4"/>
        </w:rPr>
        <w:t xml:space="preserve"> </w:t>
      </w:r>
      <w:r w:rsidRPr="00C15EF1">
        <w:t>be</w:t>
      </w:r>
      <w:r w:rsidRPr="00C15EF1">
        <w:rPr>
          <w:spacing w:val="-6"/>
        </w:rPr>
        <w:t xml:space="preserve"> </w:t>
      </w:r>
      <w:r w:rsidRPr="00C15EF1">
        <w:rPr>
          <w:spacing w:val="1"/>
        </w:rPr>
        <w:t>t</w:t>
      </w:r>
      <w:r w:rsidRPr="00C15EF1">
        <w:t>o</w:t>
      </w:r>
      <w:r w:rsidRPr="00C15EF1">
        <w:rPr>
          <w:spacing w:val="-4"/>
        </w:rPr>
        <w:t xml:space="preserve"> </w:t>
      </w:r>
      <w:r w:rsidRPr="00C15EF1">
        <w:t>esta</w:t>
      </w:r>
      <w:r w:rsidRPr="00C15EF1">
        <w:rPr>
          <w:spacing w:val="1"/>
        </w:rPr>
        <w:t>b</w:t>
      </w:r>
      <w:r w:rsidRPr="00C15EF1">
        <w:t>li</w:t>
      </w:r>
      <w:r w:rsidRPr="00C15EF1">
        <w:rPr>
          <w:spacing w:val="1"/>
        </w:rPr>
        <w:t>s</w:t>
      </w:r>
      <w:r w:rsidRPr="00C15EF1">
        <w:t>h</w:t>
      </w:r>
      <w:r w:rsidRPr="00C15EF1">
        <w:rPr>
          <w:spacing w:val="-3"/>
        </w:rPr>
        <w:t xml:space="preserve"> </w:t>
      </w:r>
      <w:r w:rsidRPr="00C15EF1">
        <w:t>grou</w:t>
      </w:r>
      <w:r w:rsidRPr="00C15EF1">
        <w:rPr>
          <w:spacing w:val="1"/>
        </w:rPr>
        <w:t>n</w:t>
      </w:r>
      <w:r w:rsidRPr="00C15EF1">
        <w:t>d</w:t>
      </w:r>
      <w:r w:rsidRPr="00C15EF1">
        <w:rPr>
          <w:w w:val="99"/>
        </w:rPr>
        <w:t xml:space="preserve">  </w:t>
      </w:r>
      <w:r w:rsidRPr="00C15EF1">
        <w:t>ru</w:t>
      </w:r>
      <w:r w:rsidRPr="00C15EF1">
        <w:rPr>
          <w:spacing w:val="-2"/>
        </w:rPr>
        <w:t>l</w:t>
      </w:r>
      <w:r w:rsidRPr="00C15EF1">
        <w:t>es</w:t>
      </w:r>
      <w:r w:rsidRPr="00C15EF1">
        <w:rPr>
          <w:spacing w:val="-6"/>
        </w:rPr>
        <w:t xml:space="preserve"> </w:t>
      </w:r>
      <w:r w:rsidRPr="00C15EF1">
        <w:rPr>
          <w:spacing w:val="1"/>
        </w:rPr>
        <w:t>f</w:t>
      </w:r>
      <w:r w:rsidRPr="00C15EF1">
        <w:t>or</w:t>
      </w:r>
      <w:r w:rsidRPr="00C15EF1">
        <w:rPr>
          <w:spacing w:val="-7"/>
        </w:rPr>
        <w:t xml:space="preserve"> </w:t>
      </w:r>
      <w:r w:rsidRPr="00C15EF1">
        <w:t>obt</w:t>
      </w:r>
      <w:r w:rsidRPr="00C15EF1">
        <w:rPr>
          <w:spacing w:val="1"/>
        </w:rPr>
        <w:t>a</w:t>
      </w:r>
      <w:r w:rsidRPr="00C15EF1">
        <w:t>i</w:t>
      </w:r>
      <w:r w:rsidRPr="00C15EF1">
        <w:rPr>
          <w:spacing w:val="1"/>
        </w:rPr>
        <w:t>n</w:t>
      </w:r>
      <w:r w:rsidRPr="00C15EF1">
        <w:t>ing</w:t>
      </w:r>
      <w:r w:rsidRPr="00C15EF1">
        <w:rPr>
          <w:spacing w:val="-5"/>
        </w:rPr>
        <w:t xml:space="preserve"> </w:t>
      </w:r>
      <w:r w:rsidRPr="00C15EF1">
        <w:t>the</w:t>
      </w:r>
      <w:r w:rsidRPr="00C15EF1">
        <w:rPr>
          <w:spacing w:val="-5"/>
        </w:rPr>
        <w:t xml:space="preserve"> </w:t>
      </w:r>
      <w:r w:rsidRPr="00C15EF1">
        <w:rPr>
          <w:spacing w:val="1"/>
        </w:rPr>
        <w:t>h</w:t>
      </w:r>
      <w:r w:rsidRPr="00C15EF1">
        <w:t>ig</w:t>
      </w:r>
      <w:r w:rsidRPr="00C15EF1">
        <w:rPr>
          <w:spacing w:val="1"/>
        </w:rPr>
        <w:t>h</w:t>
      </w:r>
      <w:r w:rsidRPr="00C15EF1">
        <w:t>est</w:t>
      </w:r>
      <w:r w:rsidRPr="00C15EF1">
        <w:rPr>
          <w:spacing w:val="-7"/>
        </w:rPr>
        <w:t xml:space="preserve"> </w:t>
      </w:r>
      <w:r w:rsidRPr="00C15EF1">
        <w:t>qu</w:t>
      </w:r>
      <w:r w:rsidRPr="00C15EF1">
        <w:rPr>
          <w:spacing w:val="1"/>
        </w:rPr>
        <w:t>a</w:t>
      </w:r>
      <w:r w:rsidRPr="00C15EF1">
        <w:t>l</w:t>
      </w:r>
      <w:r w:rsidRPr="00C15EF1">
        <w:rPr>
          <w:spacing w:val="1"/>
        </w:rPr>
        <w:t>i</w:t>
      </w:r>
      <w:r w:rsidRPr="00C15EF1">
        <w:rPr>
          <w:spacing w:val="2"/>
        </w:rPr>
        <w:t>t</w:t>
      </w:r>
      <w:r w:rsidRPr="00C15EF1">
        <w:t>y</w:t>
      </w:r>
      <w:r w:rsidRPr="00C15EF1">
        <w:rPr>
          <w:spacing w:val="-8"/>
        </w:rPr>
        <w:t xml:space="preserve"> </w:t>
      </w:r>
      <w:r w:rsidRPr="00C15EF1">
        <w:t>and</w:t>
      </w:r>
      <w:r w:rsidRPr="00C15EF1">
        <w:rPr>
          <w:spacing w:val="-5"/>
        </w:rPr>
        <w:t xml:space="preserve"> </w:t>
      </w:r>
      <w:r w:rsidRPr="00C15EF1">
        <w:rPr>
          <w:spacing w:val="4"/>
        </w:rPr>
        <w:t>m</w:t>
      </w:r>
      <w:r w:rsidRPr="00C15EF1">
        <w:t>ost</w:t>
      </w:r>
      <w:r w:rsidRPr="00C15EF1">
        <w:rPr>
          <w:spacing w:val="-7"/>
        </w:rPr>
        <w:t xml:space="preserve"> </w:t>
      </w:r>
      <w:r w:rsidRPr="00C15EF1">
        <w:t>con</w:t>
      </w:r>
      <w:r w:rsidRPr="00C15EF1">
        <w:rPr>
          <w:spacing w:val="1"/>
        </w:rPr>
        <w:t>s</w:t>
      </w:r>
      <w:r w:rsidRPr="00C15EF1">
        <w:t>i</w:t>
      </w:r>
      <w:r w:rsidRPr="00C15EF1">
        <w:rPr>
          <w:spacing w:val="1"/>
        </w:rPr>
        <w:t>s</w:t>
      </w:r>
      <w:r w:rsidRPr="00C15EF1">
        <w:t>tent</w:t>
      </w:r>
      <w:r w:rsidRPr="00C15EF1">
        <w:rPr>
          <w:spacing w:val="-7"/>
        </w:rPr>
        <w:t xml:space="preserve"> </w:t>
      </w:r>
      <w:r w:rsidRPr="00C15EF1">
        <w:t>st</w:t>
      </w:r>
      <w:r w:rsidRPr="00C15EF1">
        <w:rPr>
          <w:spacing w:val="1"/>
        </w:rPr>
        <w:t>a</w:t>
      </w:r>
      <w:r w:rsidRPr="00C15EF1">
        <w:t>ndard</w:t>
      </w:r>
      <w:r w:rsidRPr="00C15EF1">
        <w:rPr>
          <w:spacing w:val="-4"/>
        </w:rPr>
        <w:t xml:space="preserve"> </w:t>
      </w:r>
      <w:r w:rsidRPr="00C15EF1">
        <w:t>of</w:t>
      </w:r>
      <w:r w:rsidRPr="00C15EF1">
        <w:rPr>
          <w:spacing w:val="-5"/>
        </w:rPr>
        <w:t xml:space="preserve"> </w:t>
      </w:r>
      <w:r w:rsidRPr="00C15EF1">
        <w:t>o</w:t>
      </w:r>
      <w:r w:rsidRPr="00C15EF1">
        <w:rPr>
          <w:spacing w:val="1"/>
        </w:rPr>
        <w:t>f</w:t>
      </w:r>
      <w:r w:rsidRPr="00C15EF1">
        <w:rPr>
          <w:spacing w:val="2"/>
        </w:rPr>
        <w:t>f</w:t>
      </w:r>
      <w:r w:rsidRPr="00C15EF1">
        <w:t>i</w:t>
      </w:r>
      <w:r w:rsidRPr="00C15EF1">
        <w:rPr>
          <w:spacing w:val="1"/>
        </w:rPr>
        <w:t>c</w:t>
      </w:r>
      <w:r w:rsidRPr="00C15EF1">
        <w:t>iat</w:t>
      </w:r>
      <w:r w:rsidRPr="00C15EF1">
        <w:rPr>
          <w:spacing w:val="-2"/>
        </w:rPr>
        <w:t>i</w:t>
      </w:r>
      <w:r w:rsidRPr="00C15EF1">
        <w:t>ng</w:t>
      </w:r>
      <w:r w:rsidRPr="00C15EF1">
        <w:rPr>
          <w:spacing w:val="-5"/>
        </w:rPr>
        <w:t xml:space="preserve"> </w:t>
      </w:r>
      <w:r w:rsidRPr="00C15EF1">
        <w:rPr>
          <w:spacing w:val="1"/>
        </w:rPr>
        <w:t>t</w:t>
      </w:r>
      <w:r w:rsidRPr="00C15EF1">
        <w:t>hrou</w:t>
      </w:r>
      <w:r w:rsidRPr="00C15EF1">
        <w:rPr>
          <w:spacing w:val="1"/>
        </w:rPr>
        <w:t>g</w:t>
      </w:r>
      <w:r w:rsidRPr="00C15EF1">
        <w:t>hout</w:t>
      </w:r>
      <w:r w:rsidRPr="00C15EF1">
        <w:rPr>
          <w:spacing w:val="-5"/>
        </w:rPr>
        <w:t xml:space="preserve"> </w:t>
      </w:r>
      <w:r w:rsidRPr="00C15EF1">
        <w:t>the</w:t>
      </w:r>
      <w:r w:rsidRPr="00C15EF1">
        <w:rPr>
          <w:spacing w:val="-5"/>
        </w:rPr>
        <w:t xml:space="preserve"> </w:t>
      </w:r>
      <w:r w:rsidRPr="00C15EF1">
        <w:t>L</w:t>
      </w:r>
      <w:r w:rsidRPr="00C15EF1">
        <w:rPr>
          <w:spacing w:val="1"/>
        </w:rPr>
        <w:t>e</w:t>
      </w:r>
      <w:r w:rsidRPr="00C15EF1">
        <w:t>ag</w:t>
      </w:r>
      <w:r w:rsidRPr="00C15EF1">
        <w:rPr>
          <w:spacing w:val="1"/>
        </w:rPr>
        <w:t>u</w:t>
      </w:r>
      <w:r w:rsidRPr="00C15EF1">
        <w:rPr>
          <w:spacing w:val="9"/>
        </w:rPr>
        <w:t>e</w:t>
      </w:r>
      <w:r w:rsidRPr="00C15EF1">
        <w:t>.</w:t>
      </w:r>
      <w:r w:rsidRPr="00C15EF1">
        <w:rPr>
          <w:w w:val="99"/>
        </w:rPr>
        <w:t xml:space="preserve"> </w:t>
      </w:r>
      <w:r w:rsidRPr="00C15EF1">
        <w:t>A</w:t>
      </w:r>
      <w:r w:rsidRPr="00C15EF1">
        <w:rPr>
          <w:spacing w:val="1"/>
        </w:rPr>
        <w:t>l</w:t>
      </w:r>
      <w:r w:rsidRPr="00C15EF1">
        <w:t>l</w:t>
      </w:r>
      <w:r w:rsidRPr="00C15EF1">
        <w:rPr>
          <w:spacing w:val="-8"/>
        </w:rPr>
        <w:t xml:space="preserve"> </w:t>
      </w:r>
      <w:r w:rsidRPr="00C15EF1">
        <w:t>q</w:t>
      </w:r>
      <w:r w:rsidRPr="00C15EF1">
        <w:rPr>
          <w:spacing w:val="1"/>
        </w:rPr>
        <w:t>u</w:t>
      </w:r>
      <w:r w:rsidRPr="00C15EF1">
        <w:t>ali</w:t>
      </w:r>
      <w:r w:rsidRPr="00C15EF1">
        <w:rPr>
          <w:spacing w:val="2"/>
        </w:rPr>
        <w:t>f</w:t>
      </w:r>
      <w:r w:rsidRPr="00C15EF1">
        <w:t>ied</w:t>
      </w:r>
      <w:r w:rsidRPr="00C15EF1">
        <w:rPr>
          <w:spacing w:val="-6"/>
        </w:rPr>
        <w:t xml:space="preserve"> </w:t>
      </w:r>
      <w:r w:rsidRPr="00C15EF1">
        <w:rPr>
          <w:spacing w:val="3"/>
        </w:rPr>
        <w:t>O</w:t>
      </w:r>
      <w:r w:rsidRPr="00C15EF1">
        <w:t>n-Ice</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w:t>
      </w:r>
      <w:r w:rsidRPr="00C15EF1">
        <w:rPr>
          <w:spacing w:val="1"/>
        </w:rPr>
        <w:t>s</w:t>
      </w:r>
      <w:r w:rsidRPr="00C15EF1">
        <w:t>)</w:t>
      </w:r>
      <w:r w:rsidRPr="00C15EF1">
        <w:rPr>
          <w:spacing w:val="-3"/>
        </w:rPr>
        <w:t xml:space="preserve"> </w:t>
      </w:r>
      <w:r w:rsidRPr="00C15EF1">
        <w:t>fr</w:t>
      </w:r>
      <w:r w:rsidRPr="00C15EF1">
        <w:rPr>
          <w:spacing w:val="-3"/>
        </w:rPr>
        <w:t>o</w:t>
      </w:r>
      <w:r w:rsidRPr="00C15EF1">
        <w:t>m</w:t>
      </w:r>
      <w:r w:rsidRPr="00C15EF1">
        <w:rPr>
          <w:spacing w:val="-3"/>
        </w:rPr>
        <w:t xml:space="preserve"> </w:t>
      </w:r>
      <w:r w:rsidRPr="00C15EF1">
        <w:t>a</w:t>
      </w:r>
      <w:r w:rsidRPr="00C15EF1">
        <w:rPr>
          <w:spacing w:val="1"/>
        </w:rPr>
        <w:t>n</w:t>
      </w:r>
      <w:r w:rsidRPr="00C15EF1">
        <w:t>y</w:t>
      </w:r>
      <w:r w:rsidRPr="00C15EF1">
        <w:rPr>
          <w:spacing w:val="-7"/>
        </w:rPr>
        <w:t xml:space="preserve"> </w:t>
      </w:r>
      <w:r w:rsidRPr="00C15EF1">
        <w:t>A</w:t>
      </w:r>
      <w:r w:rsidRPr="00C15EF1">
        <w:rPr>
          <w:spacing w:val="1"/>
        </w:rPr>
        <w:t>ss</w:t>
      </w:r>
      <w:r w:rsidRPr="00C15EF1">
        <w:t>ociation</w:t>
      </w:r>
      <w:r w:rsidRPr="00C15EF1">
        <w:rPr>
          <w:spacing w:val="-6"/>
        </w:rPr>
        <w:t xml:space="preserve"> </w:t>
      </w:r>
      <w:r w:rsidRPr="00C15EF1">
        <w:t>s</w:t>
      </w:r>
      <w:r w:rsidRPr="00C15EF1">
        <w:rPr>
          <w:spacing w:val="1"/>
        </w:rPr>
        <w:t>h</w:t>
      </w:r>
      <w:r w:rsidRPr="00C15EF1">
        <w:t>a</w:t>
      </w:r>
      <w:r w:rsidRPr="00C15EF1">
        <w:rPr>
          <w:spacing w:val="-2"/>
        </w:rPr>
        <w:t>l</w:t>
      </w:r>
      <w:r w:rsidRPr="00C15EF1">
        <w:t>l</w:t>
      </w:r>
      <w:r w:rsidRPr="00C15EF1">
        <w:rPr>
          <w:spacing w:val="-5"/>
        </w:rPr>
        <w:t xml:space="preserve"> </w:t>
      </w:r>
      <w:r w:rsidRPr="00C15EF1">
        <w:t>be</w:t>
      </w:r>
      <w:r w:rsidRPr="00C15EF1">
        <w:rPr>
          <w:spacing w:val="-6"/>
        </w:rPr>
        <w:t xml:space="preserve"> </w:t>
      </w:r>
      <w:r w:rsidRPr="00C15EF1">
        <w:rPr>
          <w:spacing w:val="1"/>
        </w:rPr>
        <w:t>f</w:t>
      </w:r>
      <w:r w:rsidRPr="00C15EF1">
        <w:t>ree</w:t>
      </w:r>
      <w:r w:rsidRPr="00C15EF1">
        <w:rPr>
          <w:spacing w:val="-6"/>
        </w:rPr>
        <w:t xml:space="preserve"> </w:t>
      </w:r>
      <w:r w:rsidRPr="00C15EF1">
        <w:rPr>
          <w:spacing w:val="1"/>
        </w:rPr>
        <w:t>t</w:t>
      </w:r>
      <w:r w:rsidRPr="00C15EF1">
        <w:t>o</w:t>
      </w:r>
      <w:r w:rsidRPr="00C15EF1">
        <w:rPr>
          <w:spacing w:val="-7"/>
        </w:rPr>
        <w:t xml:space="preserve"> </w:t>
      </w:r>
      <w:r w:rsidRPr="00C15EF1">
        <w:t>at</w:t>
      </w:r>
      <w:r w:rsidRPr="00C15EF1">
        <w:rPr>
          <w:spacing w:val="1"/>
        </w:rPr>
        <w:t>t</w:t>
      </w:r>
      <w:r w:rsidRPr="00C15EF1">
        <w:t>e</w:t>
      </w:r>
      <w:r w:rsidRPr="00C15EF1">
        <w:rPr>
          <w:spacing w:val="1"/>
        </w:rPr>
        <w:t>n</w:t>
      </w:r>
      <w:r w:rsidRPr="00C15EF1">
        <w:t>d</w:t>
      </w:r>
      <w:r w:rsidRPr="00C15EF1">
        <w:rPr>
          <w:spacing w:val="-6"/>
        </w:rPr>
        <w:t xml:space="preserve"> </w:t>
      </w:r>
      <w:r w:rsidRPr="00C15EF1">
        <w:t>t</w:t>
      </w:r>
      <w:r w:rsidRPr="00C15EF1">
        <w:rPr>
          <w:spacing w:val="1"/>
        </w:rPr>
        <w:t>h</w:t>
      </w:r>
      <w:r w:rsidRPr="00C15EF1">
        <w:t>is</w:t>
      </w:r>
      <w:r w:rsidRPr="00C15EF1">
        <w:rPr>
          <w:spacing w:val="-5"/>
        </w:rPr>
        <w:t xml:space="preserve"> </w:t>
      </w:r>
      <w:r w:rsidRPr="00C15EF1">
        <w:t>pr</w:t>
      </w:r>
      <w:r w:rsidRPr="00C15EF1">
        <w:rPr>
          <w:spacing w:val="7"/>
        </w:rPr>
        <w:t>e</w:t>
      </w:r>
      <w:r w:rsidRPr="00C15EF1">
        <w:t>-</w:t>
      </w:r>
      <w:r w:rsidRPr="00C15EF1">
        <w:rPr>
          <w:spacing w:val="1"/>
        </w:rPr>
        <w:t>s</w:t>
      </w:r>
      <w:r w:rsidRPr="00C15EF1">
        <w:t>ea</w:t>
      </w:r>
      <w:r w:rsidRPr="00C15EF1">
        <w:rPr>
          <w:spacing w:val="1"/>
        </w:rPr>
        <w:t>s</w:t>
      </w:r>
      <w:r w:rsidRPr="00C15EF1">
        <w:t>on</w:t>
      </w:r>
      <w:r w:rsidRPr="00C15EF1">
        <w:rPr>
          <w:spacing w:val="-6"/>
        </w:rPr>
        <w:t xml:space="preserve"> </w:t>
      </w:r>
      <w:r w:rsidRPr="00C15EF1">
        <w:rPr>
          <w:spacing w:val="4"/>
        </w:rPr>
        <w:t>m</w:t>
      </w:r>
      <w:r w:rsidRPr="00C15EF1">
        <w:t>eet</w:t>
      </w:r>
      <w:r w:rsidRPr="00C15EF1">
        <w:rPr>
          <w:spacing w:val="-2"/>
        </w:rPr>
        <w:t>i</w:t>
      </w:r>
      <w:r w:rsidRPr="00C15EF1">
        <w:t>ng</w:t>
      </w:r>
      <w:r w:rsidRPr="00C15EF1">
        <w:rPr>
          <w:spacing w:val="-5"/>
        </w:rPr>
        <w:t xml:space="preserve"> </w:t>
      </w:r>
      <w:r w:rsidRPr="00C15EF1">
        <w:t>as</w:t>
      </w:r>
      <w:r w:rsidRPr="00C15EF1">
        <w:rPr>
          <w:spacing w:val="-6"/>
        </w:rPr>
        <w:t xml:space="preserve"> </w:t>
      </w:r>
      <w:r w:rsidRPr="00C15EF1">
        <w:t>an</w:t>
      </w:r>
      <w:r w:rsidRPr="00C15EF1">
        <w:rPr>
          <w:w w:val="99"/>
        </w:rPr>
        <w:t xml:space="preserve"> </w:t>
      </w:r>
      <w:r w:rsidRPr="00C15EF1">
        <w:t>ob</w:t>
      </w:r>
      <w:r w:rsidRPr="00C15EF1">
        <w:rPr>
          <w:spacing w:val="1"/>
        </w:rPr>
        <w:t>s</w:t>
      </w:r>
      <w:r w:rsidRPr="00C15EF1">
        <w:t>erver.</w:t>
      </w:r>
    </w:p>
    <w:p w14:paraId="0E331FAB" w14:textId="77777777" w:rsidR="001A5097" w:rsidRPr="00C15EF1" w:rsidRDefault="001A5097" w:rsidP="001A5097">
      <w:pPr>
        <w:kinsoku w:val="0"/>
        <w:overflowPunct w:val="0"/>
        <w:spacing w:before="2" w:line="180" w:lineRule="exact"/>
        <w:rPr>
          <w:sz w:val="18"/>
          <w:szCs w:val="18"/>
        </w:rPr>
      </w:pPr>
    </w:p>
    <w:p w14:paraId="5A52A2E2" w14:textId="77777777" w:rsidR="001A5097" w:rsidRPr="00C15EF1" w:rsidRDefault="001A5097" w:rsidP="00B53E00">
      <w:pPr>
        <w:pStyle w:val="Heading2"/>
        <w:numPr>
          <w:ilvl w:val="0"/>
          <w:numId w:val="51"/>
        </w:numPr>
        <w:rPr>
          <w:u w:val="none"/>
        </w:rPr>
      </w:pPr>
      <w:bookmarkStart w:id="378" w:name="_Toc458927522"/>
      <w:bookmarkStart w:id="379" w:name="_Toc80173985"/>
      <w:r w:rsidRPr="00C15EF1">
        <w:rPr>
          <w:spacing w:val="-1"/>
        </w:rPr>
        <w:t>E</w:t>
      </w:r>
      <w:r w:rsidRPr="00C15EF1">
        <w:rPr>
          <w:spacing w:val="1"/>
        </w:rPr>
        <w:t>v</w:t>
      </w:r>
      <w:r w:rsidRPr="00C15EF1">
        <w:t>aluato</w:t>
      </w:r>
      <w:r w:rsidRPr="00C15EF1">
        <w:rPr>
          <w:spacing w:val="-1"/>
        </w:rPr>
        <w:t>r</w:t>
      </w:r>
      <w:r w:rsidRPr="00C15EF1">
        <w:t>s</w:t>
      </w:r>
      <w:r w:rsidRPr="00C15EF1">
        <w:rPr>
          <w:spacing w:val="-10"/>
        </w:rPr>
        <w:t xml:space="preserve"> </w:t>
      </w:r>
      <w:r w:rsidRPr="00C15EF1">
        <w:t>of</w:t>
      </w:r>
      <w:r w:rsidRPr="00C15EF1">
        <w:rPr>
          <w:spacing w:val="-9"/>
        </w:rPr>
        <w:t xml:space="preserve"> </w:t>
      </w:r>
      <w:r w:rsidRPr="00C15EF1">
        <w:t>O</w:t>
      </w:r>
      <w:r w:rsidRPr="00C15EF1">
        <w:rPr>
          <w:spacing w:val="1"/>
        </w:rPr>
        <w:t>n</w:t>
      </w:r>
      <w:r w:rsidRPr="00C15EF1">
        <w:t>-Ice</w:t>
      </w:r>
      <w:r w:rsidRPr="00C15EF1">
        <w:rPr>
          <w:spacing w:val="-8"/>
        </w:rPr>
        <w:t xml:space="preserve"> </w:t>
      </w:r>
      <w:r w:rsidRPr="00C15EF1">
        <w:t>Offic</w:t>
      </w:r>
      <w:r w:rsidRPr="00C15EF1">
        <w:rPr>
          <w:spacing w:val="-1"/>
        </w:rPr>
        <w:t>i</w:t>
      </w:r>
      <w:r w:rsidRPr="00C15EF1">
        <w:t>als</w:t>
      </w:r>
      <w:bookmarkEnd w:id="378"/>
      <w:bookmarkEnd w:id="379"/>
    </w:p>
    <w:p w14:paraId="2F3FA80C" w14:textId="77777777" w:rsidR="001A5097" w:rsidRPr="00C15EF1" w:rsidRDefault="001A5097" w:rsidP="001A5097">
      <w:pPr>
        <w:kinsoku w:val="0"/>
        <w:overflowPunct w:val="0"/>
        <w:spacing w:before="7" w:line="150" w:lineRule="exact"/>
        <w:rPr>
          <w:sz w:val="15"/>
          <w:szCs w:val="15"/>
        </w:rPr>
      </w:pPr>
    </w:p>
    <w:p w14:paraId="381E9613" w14:textId="77777777" w:rsidR="001A5097" w:rsidRPr="00C15EF1" w:rsidRDefault="001A5097" w:rsidP="007C5AB6">
      <w:pPr>
        <w:pStyle w:val="BodyText"/>
      </w:pPr>
      <w:r w:rsidRPr="00C15EF1">
        <w:rPr>
          <w:spacing w:val="3"/>
        </w:rPr>
        <w:t>T</w:t>
      </w:r>
      <w:r w:rsidRPr="00C15EF1">
        <w:t>he</w:t>
      </w:r>
      <w:r w:rsidRPr="00C15EF1">
        <w:rPr>
          <w:spacing w:val="-7"/>
        </w:rPr>
        <w:t xml:space="preserve"> </w:t>
      </w:r>
      <w:r w:rsidRPr="00C15EF1">
        <w:t>BGL</w:t>
      </w:r>
      <w:r w:rsidRPr="00C15EF1">
        <w:rPr>
          <w:spacing w:val="-6"/>
        </w:rPr>
        <w:t xml:space="preserve"> </w:t>
      </w:r>
      <w:r w:rsidRPr="00C15EF1">
        <w:t>Re</w:t>
      </w:r>
      <w:r w:rsidRPr="00C15EF1">
        <w:rPr>
          <w:spacing w:val="2"/>
        </w:rPr>
        <w:t>f</w:t>
      </w:r>
      <w:r w:rsidRPr="00C15EF1">
        <w:t>eree-In-</w:t>
      </w:r>
      <w:r w:rsidRPr="00C15EF1">
        <w:rPr>
          <w:spacing w:val="2"/>
        </w:rPr>
        <w:t>C</w:t>
      </w:r>
      <w:r w:rsidRPr="00C15EF1">
        <w:t>hief</w:t>
      </w:r>
      <w:r w:rsidRPr="00C15EF1">
        <w:rPr>
          <w:spacing w:val="-4"/>
        </w:rPr>
        <w:t xml:space="preserve"> </w:t>
      </w:r>
      <w:r w:rsidRPr="00C15EF1">
        <w:t>shall</w:t>
      </w:r>
      <w:r w:rsidRPr="00C15EF1">
        <w:rPr>
          <w:spacing w:val="-6"/>
        </w:rPr>
        <w:t xml:space="preserve"> </w:t>
      </w:r>
      <w:r w:rsidRPr="00C15EF1">
        <w:t>pr</w:t>
      </w:r>
      <w:r w:rsidRPr="00C15EF1">
        <w:rPr>
          <w:spacing w:val="2"/>
        </w:rPr>
        <w:t>o</w:t>
      </w:r>
      <w:r w:rsidRPr="00C15EF1">
        <w:rPr>
          <w:spacing w:val="-2"/>
        </w:rPr>
        <w:t>v</w:t>
      </w:r>
      <w:r w:rsidRPr="00C15EF1">
        <w:rPr>
          <w:spacing w:val="1"/>
        </w:rPr>
        <w:t>i</w:t>
      </w:r>
      <w:r w:rsidRPr="00C15EF1">
        <w:t>de</w:t>
      </w:r>
      <w:r w:rsidRPr="00C15EF1">
        <w:rPr>
          <w:spacing w:val="-6"/>
        </w:rPr>
        <w:t xml:space="preserve"> </w:t>
      </w:r>
      <w:r w:rsidRPr="00C15EF1">
        <w:t>a</w:t>
      </w:r>
      <w:r w:rsidRPr="00C15EF1">
        <w:rPr>
          <w:spacing w:val="-4"/>
        </w:rPr>
        <w:t xml:space="preserve"> </w:t>
      </w:r>
      <w:r w:rsidRPr="00C15EF1">
        <w:t>cur</w:t>
      </w:r>
      <w:r w:rsidRPr="00C15EF1">
        <w:rPr>
          <w:spacing w:val="1"/>
        </w:rPr>
        <w:t>r</w:t>
      </w:r>
      <w:r w:rsidRPr="00C15EF1">
        <w:t>ent</w:t>
      </w:r>
      <w:r w:rsidRPr="00C15EF1">
        <w:rPr>
          <w:spacing w:val="-5"/>
        </w:rPr>
        <w:t xml:space="preserve"> </w:t>
      </w:r>
      <w:r w:rsidRPr="00C15EF1">
        <w:t>li</w:t>
      </w:r>
      <w:r w:rsidRPr="00C15EF1">
        <w:rPr>
          <w:spacing w:val="1"/>
        </w:rPr>
        <w:t>s</w:t>
      </w:r>
      <w:r w:rsidRPr="00C15EF1">
        <w:t>t</w:t>
      </w:r>
      <w:r w:rsidRPr="00C15EF1">
        <w:rPr>
          <w:spacing w:val="-6"/>
        </w:rPr>
        <w:t xml:space="preserve"> </w:t>
      </w:r>
      <w:r w:rsidRPr="00C15EF1">
        <w:rPr>
          <w:spacing w:val="1"/>
        </w:rPr>
        <w:t>o</w:t>
      </w:r>
      <w:r w:rsidRPr="00C15EF1">
        <w:t>f qua</w:t>
      </w:r>
      <w:r w:rsidRPr="00C15EF1">
        <w:rPr>
          <w:spacing w:val="-2"/>
        </w:rPr>
        <w:t>l</w:t>
      </w:r>
      <w:r w:rsidRPr="00C15EF1">
        <w:t>i</w:t>
      </w:r>
      <w:r w:rsidRPr="00C15EF1">
        <w:rPr>
          <w:spacing w:val="2"/>
        </w:rPr>
        <w:t>f</w:t>
      </w:r>
      <w:r w:rsidRPr="00C15EF1">
        <w:t>i</w:t>
      </w:r>
      <w:r w:rsidRPr="00C15EF1">
        <w:rPr>
          <w:spacing w:val="1"/>
        </w:rPr>
        <w:t>e</w:t>
      </w:r>
      <w:r w:rsidRPr="00C15EF1">
        <w:t>d</w:t>
      </w:r>
      <w:r w:rsidRPr="00C15EF1">
        <w:rPr>
          <w:spacing w:val="-6"/>
        </w:rPr>
        <w:t xml:space="preserve"> </w:t>
      </w:r>
      <w:r w:rsidRPr="00C15EF1">
        <w:rPr>
          <w:spacing w:val="1"/>
        </w:rPr>
        <w:t>e</w:t>
      </w:r>
      <w:r w:rsidRPr="00C15EF1">
        <w:rPr>
          <w:spacing w:val="-2"/>
        </w:rPr>
        <w:t>v</w:t>
      </w:r>
      <w:r w:rsidRPr="00C15EF1">
        <w:rPr>
          <w:spacing w:val="1"/>
        </w:rPr>
        <w:t>a</w:t>
      </w:r>
      <w:r w:rsidRPr="00C15EF1">
        <w:t>lu</w:t>
      </w:r>
      <w:r w:rsidRPr="00C15EF1">
        <w:rPr>
          <w:spacing w:val="1"/>
        </w:rPr>
        <w:t>a</w:t>
      </w:r>
      <w:r w:rsidRPr="00C15EF1">
        <w:t>tors</w:t>
      </w:r>
      <w:r w:rsidRPr="00C15EF1">
        <w:rPr>
          <w:spacing w:val="-5"/>
        </w:rPr>
        <w:t xml:space="preserve"> </w:t>
      </w:r>
      <w:r w:rsidRPr="00C15EF1">
        <w:t>to</w:t>
      </w:r>
      <w:r w:rsidRPr="00C15EF1">
        <w:rPr>
          <w:spacing w:val="-5"/>
        </w:rPr>
        <w:t xml:space="preserve"> </w:t>
      </w:r>
      <w:r w:rsidRPr="00C15EF1">
        <w:t>all</w:t>
      </w:r>
      <w:r w:rsidRPr="00C15EF1">
        <w:rPr>
          <w:spacing w:val="-5"/>
        </w:rPr>
        <w:t xml:space="preserve"> </w:t>
      </w:r>
      <w:r w:rsidRPr="00C15EF1">
        <w:t>A</w:t>
      </w:r>
      <w:r w:rsidRPr="00C15EF1">
        <w:rPr>
          <w:spacing w:val="1"/>
        </w:rPr>
        <w:t>ss</w:t>
      </w:r>
      <w:r w:rsidRPr="00C15EF1">
        <w:t>ociations</w:t>
      </w:r>
      <w:r w:rsidRPr="00C15EF1">
        <w:rPr>
          <w:spacing w:val="-6"/>
        </w:rPr>
        <w:t xml:space="preserve"> </w:t>
      </w:r>
      <w:r w:rsidRPr="00C15EF1">
        <w:rPr>
          <w:spacing w:val="1"/>
        </w:rPr>
        <w:t>a</w:t>
      </w:r>
      <w:r w:rsidRPr="00C15EF1">
        <w:t>t</w:t>
      </w:r>
      <w:r w:rsidRPr="00C15EF1">
        <w:rPr>
          <w:spacing w:val="-6"/>
        </w:rPr>
        <w:t xml:space="preserve"> </w:t>
      </w:r>
      <w:r w:rsidRPr="00C15EF1">
        <w:t>t</w:t>
      </w:r>
      <w:r w:rsidRPr="00C15EF1">
        <w:rPr>
          <w:spacing w:val="1"/>
        </w:rPr>
        <w:t>h</w:t>
      </w:r>
      <w:r w:rsidRPr="00C15EF1">
        <w:t>e</w:t>
      </w:r>
      <w:r w:rsidRPr="00C15EF1">
        <w:rPr>
          <w:w w:val="99"/>
        </w:rPr>
        <w:t xml:space="preserve"> </w:t>
      </w:r>
      <w:r w:rsidRPr="00C15EF1">
        <w:rPr>
          <w:spacing w:val="1"/>
        </w:rPr>
        <w:t>s</w:t>
      </w:r>
      <w:r w:rsidRPr="00C15EF1">
        <w:t>tart</w:t>
      </w:r>
      <w:r w:rsidRPr="00C15EF1">
        <w:rPr>
          <w:spacing w:val="-7"/>
        </w:rPr>
        <w:t xml:space="preserve"> </w:t>
      </w:r>
      <w:r w:rsidRPr="00C15EF1">
        <w:t>of</w:t>
      </w:r>
      <w:r w:rsidRPr="00C15EF1">
        <w:rPr>
          <w:spacing w:val="-5"/>
        </w:rPr>
        <w:t xml:space="preserve"> </w:t>
      </w:r>
      <w:r w:rsidRPr="00C15EF1">
        <w:t>ea</w:t>
      </w:r>
      <w:r w:rsidRPr="00C15EF1">
        <w:rPr>
          <w:spacing w:val="1"/>
        </w:rPr>
        <w:t>c</w:t>
      </w:r>
      <w:r w:rsidRPr="00C15EF1">
        <w:t>h</w:t>
      </w:r>
      <w:r w:rsidRPr="00C15EF1">
        <w:rPr>
          <w:spacing w:val="-6"/>
        </w:rPr>
        <w:t xml:space="preserve"> </w:t>
      </w:r>
      <w:r w:rsidRPr="00C15EF1">
        <w:t>sea</w:t>
      </w:r>
      <w:r w:rsidRPr="00C15EF1">
        <w:rPr>
          <w:spacing w:val="1"/>
        </w:rPr>
        <w:t>so</w:t>
      </w:r>
      <w:r w:rsidRPr="00C15EF1">
        <w:t>n.</w:t>
      </w:r>
    </w:p>
    <w:p w14:paraId="087015D9" w14:textId="77777777" w:rsidR="001A5097" w:rsidRPr="00C15EF1" w:rsidRDefault="001A5097" w:rsidP="001A5097">
      <w:pPr>
        <w:kinsoku w:val="0"/>
        <w:overflowPunct w:val="0"/>
        <w:spacing w:before="7" w:line="130" w:lineRule="exact"/>
        <w:rPr>
          <w:sz w:val="13"/>
          <w:szCs w:val="13"/>
        </w:rPr>
      </w:pPr>
    </w:p>
    <w:p w14:paraId="4F02C91F" w14:textId="77777777" w:rsidR="001A5097" w:rsidRPr="00C15EF1" w:rsidRDefault="001A5097" w:rsidP="00B53E00">
      <w:pPr>
        <w:pStyle w:val="Heading2"/>
        <w:numPr>
          <w:ilvl w:val="0"/>
          <w:numId w:val="51"/>
        </w:numPr>
        <w:rPr>
          <w:u w:val="none"/>
        </w:rPr>
      </w:pPr>
      <w:bookmarkStart w:id="380" w:name="_Toc458927523"/>
      <w:bookmarkStart w:id="381" w:name="_Toc80173986"/>
      <w:r w:rsidRPr="00C15EF1">
        <w:rPr>
          <w:spacing w:val="-1"/>
        </w:rPr>
        <w:t>Pr</w:t>
      </w:r>
      <w:r w:rsidRPr="00C15EF1">
        <w:t>o</w:t>
      </w:r>
      <w:r w:rsidRPr="00C15EF1">
        <w:rPr>
          <w:spacing w:val="1"/>
        </w:rPr>
        <w:t>v</w:t>
      </w:r>
      <w:r w:rsidRPr="00C15EF1">
        <w:t>iding</w:t>
      </w:r>
      <w:r w:rsidRPr="00C15EF1">
        <w:rPr>
          <w:spacing w:val="-9"/>
        </w:rPr>
        <w:t xml:space="preserve"> </w:t>
      </w:r>
      <w:r w:rsidRPr="00C15EF1">
        <w:t>O</w:t>
      </w:r>
      <w:r w:rsidRPr="00C15EF1">
        <w:rPr>
          <w:spacing w:val="1"/>
        </w:rPr>
        <w:t>n</w:t>
      </w:r>
      <w:r w:rsidRPr="00C15EF1">
        <w:t>-Ice</w:t>
      </w:r>
      <w:r w:rsidRPr="00C15EF1">
        <w:rPr>
          <w:spacing w:val="-10"/>
        </w:rPr>
        <w:t xml:space="preserve"> </w:t>
      </w:r>
      <w:r w:rsidRPr="00C15EF1">
        <w:t>Offic</w:t>
      </w:r>
      <w:r w:rsidRPr="00C15EF1">
        <w:rPr>
          <w:spacing w:val="-1"/>
        </w:rPr>
        <w:t>i</w:t>
      </w:r>
      <w:r w:rsidRPr="00C15EF1">
        <w:t>a</w:t>
      </w:r>
      <w:r w:rsidRPr="00C15EF1">
        <w:rPr>
          <w:spacing w:val="1"/>
        </w:rPr>
        <w:t>l</w:t>
      </w:r>
      <w:r w:rsidRPr="00C15EF1">
        <w:t>s</w:t>
      </w:r>
      <w:r w:rsidRPr="00C15EF1">
        <w:rPr>
          <w:spacing w:val="-8"/>
        </w:rPr>
        <w:t xml:space="preserve"> </w:t>
      </w:r>
      <w:r w:rsidRPr="00C15EF1">
        <w:t>F</w:t>
      </w:r>
      <w:r w:rsidRPr="00C15EF1">
        <w:rPr>
          <w:spacing w:val="1"/>
        </w:rPr>
        <w:t>o</w:t>
      </w:r>
      <w:r w:rsidRPr="00C15EF1">
        <w:t>r</w:t>
      </w:r>
      <w:r w:rsidRPr="00C15EF1">
        <w:rPr>
          <w:spacing w:val="-10"/>
        </w:rPr>
        <w:t xml:space="preserve"> </w:t>
      </w:r>
      <w:r w:rsidRPr="00C15EF1">
        <w:t>Gam</w:t>
      </w:r>
      <w:r w:rsidRPr="00C15EF1">
        <w:rPr>
          <w:spacing w:val="2"/>
        </w:rPr>
        <w:t>e</w:t>
      </w:r>
      <w:r w:rsidRPr="00C15EF1">
        <w:t>s</w:t>
      </w:r>
      <w:bookmarkEnd w:id="380"/>
      <w:bookmarkEnd w:id="381"/>
    </w:p>
    <w:p w14:paraId="38EA994E" w14:textId="77777777" w:rsidR="001A5097" w:rsidRPr="00C15EF1" w:rsidRDefault="001A5097" w:rsidP="001A5097">
      <w:pPr>
        <w:kinsoku w:val="0"/>
        <w:overflowPunct w:val="0"/>
        <w:spacing w:before="7" w:line="150" w:lineRule="exact"/>
        <w:rPr>
          <w:sz w:val="15"/>
          <w:szCs w:val="15"/>
        </w:rPr>
      </w:pPr>
    </w:p>
    <w:p w14:paraId="1B082685" w14:textId="77777777" w:rsidR="001A5097" w:rsidRPr="00C15EF1" w:rsidRDefault="001A5097" w:rsidP="007C5AB6">
      <w:pPr>
        <w:pStyle w:val="BodyText"/>
      </w:pPr>
      <w:r w:rsidRPr="00C15EF1">
        <w:t>Fa</w:t>
      </w:r>
      <w:r w:rsidRPr="00C15EF1">
        <w:rPr>
          <w:spacing w:val="-2"/>
        </w:rPr>
        <w:t>i</w:t>
      </w:r>
      <w:r w:rsidRPr="00C15EF1">
        <w:rPr>
          <w:spacing w:val="1"/>
        </w:rPr>
        <w:t>l</w:t>
      </w:r>
      <w:r w:rsidRPr="00C15EF1">
        <w:t>ure</w:t>
      </w:r>
      <w:r w:rsidRPr="00C15EF1">
        <w:rPr>
          <w:spacing w:val="-6"/>
        </w:rPr>
        <w:t xml:space="preserve"> </w:t>
      </w:r>
      <w:r w:rsidRPr="00C15EF1">
        <w:t>of</w:t>
      </w:r>
      <w:r w:rsidRPr="00C15EF1">
        <w:rPr>
          <w:spacing w:val="-5"/>
        </w:rPr>
        <w:t xml:space="preserve"> </w:t>
      </w:r>
      <w:r w:rsidRPr="00C15EF1">
        <w:t>the</w:t>
      </w:r>
      <w:r w:rsidRPr="00C15EF1">
        <w:rPr>
          <w:spacing w:val="-4"/>
        </w:rPr>
        <w:t xml:space="preserve"> </w:t>
      </w:r>
      <w:r w:rsidRPr="00C15EF1">
        <w:t>Ho</w:t>
      </w:r>
      <w:r w:rsidRPr="00C15EF1">
        <w:rPr>
          <w:spacing w:val="4"/>
        </w:rPr>
        <w:t>m</w:t>
      </w:r>
      <w:r w:rsidRPr="00C15EF1">
        <w:t>e</w:t>
      </w:r>
      <w:r w:rsidRPr="00C15EF1">
        <w:rPr>
          <w:spacing w:val="-6"/>
        </w:rPr>
        <w:t xml:space="preserve"> </w:t>
      </w:r>
      <w:r w:rsidRPr="00C15EF1">
        <w:rPr>
          <w:spacing w:val="2"/>
        </w:rPr>
        <w:t>T</w:t>
      </w:r>
      <w:r w:rsidRPr="00C15EF1">
        <w:t>e</w:t>
      </w:r>
      <w:r w:rsidRPr="00C15EF1">
        <w:rPr>
          <w:spacing w:val="-5"/>
        </w:rPr>
        <w:t>a</w:t>
      </w:r>
      <w:r w:rsidRPr="00C15EF1">
        <w:t>m</w:t>
      </w:r>
      <w:r w:rsidRPr="00C15EF1">
        <w:rPr>
          <w:spacing w:val="-2"/>
        </w:rPr>
        <w:t xml:space="preserve"> </w:t>
      </w:r>
      <w:r w:rsidRPr="00C15EF1">
        <w:rPr>
          <w:spacing w:val="-3"/>
        </w:rPr>
        <w:t>t</w:t>
      </w:r>
      <w:r w:rsidRPr="00C15EF1">
        <w:t>o</w:t>
      </w:r>
      <w:r w:rsidRPr="00C15EF1">
        <w:rPr>
          <w:spacing w:val="-6"/>
        </w:rPr>
        <w:t xml:space="preserve"> </w:t>
      </w:r>
      <w:r w:rsidRPr="00C15EF1">
        <w:t>pr</w:t>
      </w:r>
      <w:r w:rsidRPr="00C15EF1">
        <w:rPr>
          <w:spacing w:val="1"/>
        </w:rPr>
        <w:t>o</w:t>
      </w:r>
      <w:r w:rsidRPr="00C15EF1">
        <w:rPr>
          <w:spacing w:val="-2"/>
        </w:rPr>
        <w:t>v</w:t>
      </w:r>
      <w:r w:rsidRPr="00C15EF1">
        <w:t>i</w:t>
      </w:r>
      <w:r w:rsidRPr="00C15EF1">
        <w:rPr>
          <w:spacing w:val="1"/>
        </w:rPr>
        <w:t>d</w:t>
      </w:r>
      <w:r w:rsidRPr="00C15EF1">
        <w:t>e</w:t>
      </w:r>
      <w:r w:rsidRPr="00C15EF1">
        <w:rPr>
          <w:spacing w:val="-6"/>
        </w:rPr>
        <w:t xml:space="preserve"> </w:t>
      </w:r>
      <w:r w:rsidRPr="00C15EF1">
        <w:rPr>
          <w:spacing w:val="1"/>
        </w:rPr>
        <w:t>q</w:t>
      </w:r>
      <w:r w:rsidRPr="00C15EF1">
        <w:t>u</w:t>
      </w:r>
      <w:r w:rsidRPr="00C15EF1">
        <w:rPr>
          <w:spacing w:val="1"/>
        </w:rPr>
        <w:t>a</w:t>
      </w:r>
      <w:r w:rsidRPr="00C15EF1">
        <w:t>li</w:t>
      </w:r>
      <w:r w:rsidRPr="00C15EF1">
        <w:rPr>
          <w:spacing w:val="2"/>
        </w:rPr>
        <w:t>f</w:t>
      </w:r>
      <w:r w:rsidRPr="00C15EF1">
        <w:t xml:space="preserve">ied </w:t>
      </w:r>
      <w:r w:rsidRPr="00C15EF1">
        <w:rPr>
          <w:spacing w:val="1"/>
        </w:rPr>
        <w:t>O</w:t>
      </w:r>
      <w:r w:rsidRPr="00C15EF1">
        <w:t>n-Ice</w:t>
      </w:r>
      <w:r w:rsidRPr="00C15EF1">
        <w:rPr>
          <w:spacing w:val="-4"/>
        </w:rPr>
        <w:t xml:space="preserve"> </w:t>
      </w:r>
      <w:r w:rsidRPr="00C15EF1">
        <w:t>Of</w:t>
      </w:r>
      <w:r w:rsidRPr="00C15EF1">
        <w:rPr>
          <w:spacing w:val="1"/>
        </w:rPr>
        <w:t>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as</w:t>
      </w:r>
      <w:r w:rsidRPr="00C15EF1">
        <w:rPr>
          <w:spacing w:val="-5"/>
        </w:rPr>
        <w:t xml:space="preserve"> </w:t>
      </w:r>
      <w:r w:rsidRPr="00C15EF1">
        <w:t>de</w:t>
      </w:r>
      <w:r w:rsidRPr="00C15EF1">
        <w:rPr>
          <w:spacing w:val="1"/>
        </w:rPr>
        <w:t>sc</w:t>
      </w:r>
      <w:r w:rsidRPr="00C15EF1">
        <w:t>ri</w:t>
      </w:r>
      <w:r w:rsidRPr="00C15EF1">
        <w:rPr>
          <w:spacing w:val="1"/>
        </w:rPr>
        <w:t>b</w:t>
      </w:r>
      <w:r w:rsidRPr="00C15EF1">
        <w:t>ed</w:t>
      </w:r>
      <w:r w:rsidRPr="00C15EF1">
        <w:rPr>
          <w:spacing w:val="-5"/>
        </w:rPr>
        <w:t xml:space="preserve"> </w:t>
      </w:r>
      <w:r w:rsidRPr="00C15EF1">
        <w:t>be</w:t>
      </w:r>
      <w:r w:rsidRPr="00C15EF1">
        <w:rPr>
          <w:spacing w:val="1"/>
        </w:rPr>
        <w:t>lo</w:t>
      </w:r>
      <w:r w:rsidRPr="00C15EF1">
        <w:t>w</w:t>
      </w:r>
      <w:r w:rsidRPr="00C15EF1">
        <w:rPr>
          <w:spacing w:val="-8"/>
        </w:rPr>
        <w:t xml:space="preserve"> </w:t>
      </w:r>
      <w:r w:rsidRPr="00C15EF1">
        <w:rPr>
          <w:spacing w:val="4"/>
        </w:rPr>
        <w:t>m</w:t>
      </w:r>
      <w:r w:rsidRPr="00C15EF1">
        <w:rPr>
          <w:spacing w:val="1"/>
        </w:rPr>
        <w:t>a</w:t>
      </w:r>
      <w:r w:rsidRPr="00C15EF1">
        <w:t>y</w:t>
      </w:r>
      <w:r w:rsidRPr="00C15EF1">
        <w:rPr>
          <w:spacing w:val="-9"/>
        </w:rPr>
        <w:t xml:space="preserve"> </w:t>
      </w:r>
      <w:r w:rsidRPr="00C15EF1">
        <w:t>res</w:t>
      </w:r>
      <w:r w:rsidRPr="00C15EF1">
        <w:rPr>
          <w:spacing w:val="1"/>
        </w:rPr>
        <w:t>u</w:t>
      </w:r>
      <w:r w:rsidRPr="00C15EF1">
        <w:t>lt</w:t>
      </w:r>
      <w:r w:rsidRPr="00C15EF1">
        <w:rPr>
          <w:spacing w:val="-6"/>
        </w:rPr>
        <w:t xml:space="preserve"> </w:t>
      </w:r>
      <w:r w:rsidRPr="00C15EF1">
        <w:t>in</w:t>
      </w:r>
      <w:r w:rsidRPr="00C15EF1">
        <w:rPr>
          <w:w w:val="99"/>
        </w:rPr>
        <w:t xml:space="preserve"> </w:t>
      </w:r>
      <w:r w:rsidRPr="00C15EF1">
        <w:rPr>
          <w:spacing w:val="2"/>
        </w:rPr>
        <w:t>f</w:t>
      </w:r>
      <w:r w:rsidRPr="00C15EF1">
        <w:t>o</w:t>
      </w:r>
      <w:r w:rsidRPr="00C15EF1">
        <w:rPr>
          <w:spacing w:val="-2"/>
        </w:rPr>
        <w:t>r</w:t>
      </w:r>
      <w:r w:rsidRPr="00C15EF1">
        <w:rPr>
          <w:spacing w:val="2"/>
        </w:rPr>
        <w:t>f</w:t>
      </w:r>
      <w:r w:rsidRPr="00C15EF1">
        <w:t>e</w:t>
      </w:r>
      <w:r w:rsidRPr="00C15EF1">
        <w:rPr>
          <w:spacing w:val="-2"/>
        </w:rPr>
        <w:t>i</w:t>
      </w:r>
      <w:r w:rsidRPr="00C15EF1">
        <w:t>ture</w:t>
      </w:r>
      <w:r w:rsidRPr="00C15EF1">
        <w:rPr>
          <w:spacing w:val="-6"/>
        </w:rPr>
        <w:t xml:space="preserve"> </w:t>
      </w:r>
      <w:r w:rsidRPr="00C15EF1">
        <w:t>of</w:t>
      </w:r>
      <w:r w:rsidRPr="00C15EF1">
        <w:rPr>
          <w:spacing w:val="-4"/>
        </w:rPr>
        <w:t xml:space="preserve"> </w:t>
      </w:r>
      <w:r w:rsidRPr="00C15EF1">
        <w:t>t</w:t>
      </w:r>
      <w:r w:rsidRPr="00C15EF1">
        <w:rPr>
          <w:spacing w:val="1"/>
        </w:rPr>
        <w:t>h</w:t>
      </w:r>
      <w:r w:rsidRPr="00C15EF1">
        <w:t>is</w:t>
      </w:r>
      <w:r w:rsidRPr="00C15EF1">
        <w:rPr>
          <w:spacing w:val="-5"/>
        </w:rPr>
        <w:t xml:space="preserve"> </w:t>
      </w:r>
      <w:r w:rsidRPr="00C15EF1">
        <w:t>ga</w:t>
      </w:r>
      <w:r w:rsidRPr="00C15EF1">
        <w:rPr>
          <w:spacing w:val="4"/>
        </w:rPr>
        <w:t>m</w:t>
      </w:r>
      <w:r w:rsidRPr="00C15EF1">
        <w:t>e</w:t>
      </w:r>
      <w:r w:rsidRPr="00C15EF1">
        <w:rPr>
          <w:spacing w:val="-6"/>
        </w:rPr>
        <w:t xml:space="preserve"> </w:t>
      </w:r>
      <w:r w:rsidRPr="00C15EF1">
        <w:t>to</w:t>
      </w:r>
      <w:r w:rsidRPr="00C15EF1">
        <w:rPr>
          <w:spacing w:val="-6"/>
        </w:rPr>
        <w:t xml:space="preserve"> </w:t>
      </w:r>
      <w:r w:rsidRPr="00C15EF1">
        <w:t>t</w:t>
      </w:r>
      <w:r w:rsidRPr="00C15EF1">
        <w:rPr>
          <w:spacing w:val="1"/>
        </w:rPr>
        <w:t>h</w:t>
      </w:r>
      <w:r w:rsidRPr="00C15EF1">
        <w:t>e</w:t>
      </w:r>
      <w:r w:rsidRPr="00C15EF1">
        <w:rPr>
          <w:spacing w:val="-4"/>
        </w:rPr>
        <w:t xml:space="preserve"> </w:t>
      </w:r>
      <w:r w:rsidRPr="00C15EF1">
        <w:rPr>
          <w:spacing w:val="1"/>
        </w:rPr>
        <w:t>V</w:t>
      </w:r>
      <w:r w:rsidRPr="00C15EF1">
        <w:t>i</w:t>
      </w:r>
      <w:r w:rsidRPr="00C15EF1">
        <w:rPr>
          <w:spacing w:val="1"/>
        </w:rPr>
        <w:t>s</w:t>
      </w:r>
      <w:r w:rsidRPr="00C15EF1">
        <w:t>it</w:t>
      </w:r>
      <w:r w:rsidRPr="00C15EF1">
        <w:rPr>
          <w:spacing w:val="1"/>
        </w:rPr>
        <w:t>i</w:t>
      </w:r>
      <w:r w:rsidRPr="00C15EF1">
        <w:t>ng</w:t>
      </w:r>
      <w:r w:rsidRPr="00C15EF1">
        <w:rPr>
          <w:spacing w:val="-6"/>
        </w:rPr>
        <w:t xml:space="preserve"> </w:t>
      </w:r>
      <w:r w:rsidRPr="00C15EF1">
        <w:rPr>
          <w:spacing w:val="2"/>
        </w:rPr>
        <w:t>T</w:t>
      </w:r>
      <w:r w:rsidRPr="00C15EF1">
        <w:t>eam</w:t>
      </w:r>
      <w:r w:rsidRPr="00C15EF1">
        <w:rPr>
          <w:spacing w:val="-2"/>
        </w:rPr>
        <w:t xml:space="preserve"> </w:t>
      </w:r>
      <w:r w:rsidRPr="00C15EF1">
        <w:rPr>
          <w:spacing w:val="1"/>
        </w:rPr>
        <w:t>(</w:t>
      </w:r>
      <w:r w:rsidRPr="00C15EF1">
        <w:rPr>
          <w:i/>
          <w:iCs/>
        </w:rPr>
        <w:t>Sect</w:t>
      </w:r>
      <w:r w:rsidRPr="00C15EF1">
        <w:rPr>
          <w:i/>
          <w:iCs/>
          <w:spacing w:val="-2"/>
        </w:rPr>
        <w:t>i</w:t>
      </w:r>
      <w:r w:rsidRPr="00C15EF1">
        <w:rPr>
          <w:i/>
          <w:iCs/>
        </w:rPr>
        <w:t>on</w:t>
      </w:r>
      <w:r w:rsidRPr="00C15EF1">
        <w:rPr>
          <w:i/>
          <w:iCs/>
          <w:spacing w:val="-5"/>
        </w:rPr>
        <w:t xml:space="preserve"> </w:t>
      </w:r>
      <w:r w:rsidRPr="00C15EF1">
        <w:rPr>
          <w:i/>
          <w:iCs/>
        </w:rPr>
        <w:t>14</w:t>
      </w:r>
      <w:r w:rsidRPr="00C15EF1">
        <w:t>).</w:t>
      </w:r>
    </w:p>
    <w:p w14:paraId="22BA8659" w14:textId="77777777" w:rsidR="001A5097" w:rsidRPr="00C15EF1" w:rsidRDefault="001A5097" w:rsidP="001A5097">
      <w:pPr>
        <w:kinsoku w:val="0"/>
        <w:overflowPunct w:val="0"/>
        <w:spacing w:before="11" w:line="220" w:lineRule="exact"/>
        <w:rPr>
          <w:sz w:val="22"/>
          <w:szCs w:val="22"/>
        </w:rPr>
      </w:pPr>
    </w:p>
    <w:p w14:paraId="68C0C97D" w14:textId="5FF690C2" w:rsidR="001A5097" w:rsidRPr="00C15EF1" w:rsidRDefault="001A5097" w:rsidP="007C5AB6">
      <w:pPr>
        <w:pStyle w:val="BodyText"/>
      </w:pPr>
      <w:r w:rsidRPr="00C15EF1">
        <w:rPr>
          <w:spacing w:val="3"/>
        </w:rPr>
        <w:t>T</w:t>
      </w:r>
      <w:r w:rsidRPr="00C15EF1">
        <w:t>he</w:t>
      </w:r>
      <w:r w:rsidRPr="00C15EF1">
        <w:rPr>
          <w:spacing w:val="-7"/>
        </w:rPr>
        <w:t xml:space="preserve"> </w:t>
      </w:r>
      <w:r w:rsidRPr="00C15EF1">
        <w:t>nu</w:t>
      </w:r>
      <w:r w:rsidRPr="00C15EF1">
        <w:rPr>
          <w:spacing w:val="4"/>
        </w:rPr>
        <w:t>m</w:t>
      </w:r>
      <w:r w:rsidRPr="00C15EF1">
        <w:t>ber</w:t>
      </w:r>
      <w:r w:rsidRPr="00C15EF1">
        <w:rPr>
          <w:spacing w:val="-5"/>
        </w:rPr>
        <w:t xml:space="preserve"> </w:t>
      </w:r>
      <w:r w:rsidRPr="00C15EF1">
        <w:t>of</w:t>
      </w:r>
      <w:r w:rsidRPr="00C15EF1">
        <w:rPr>
          <w:spacing w:val="-5"/>
        </w:rPr>
        <w:t xml:space="preserve"> </w:t>
      </w:r>
      <w:r w:rsidRPr="00C15EF1">
        <w:t>On-Ice</w:t>
      </w:r>
      <w:r w:rsidRPr="00C15EF1">
        <w:rPr>
          <w:spacing w:val="-6"/>
        </w:rPr>
        <w:t xml:space="preserve"> </w:t>
      </w:r>
      <w:r w:rsidRPr="00C15EF1">
        <w:rPr>
          <w:spacing w:val="-2"/>
        </w:rPr>
        <w:t>O</w:t>
      </w:r>
      <w:r w:rsidRPr="00C15EF1">
        <w:rPr>
          <w:spacing w:val="2"/>
        </w:rPr>
        <w:t>ff</w:t>
      </w:r>
      <w:r w:rsidRPr="00C15EF1">
        <w:t>i</w:t>
      </w:r>
      <w:r w:rsidRPr="00C15EF1">
        <w:rPr>
          <w:spacing w:val="-2"/>
        </w:rPr>
        <w:t>c</w:t>
      </w:r>
      <w:r w:rsidRPr="00C15EF1">
        <w:t>ia</w:t>
      </w:r>
      <w:r w:rsidRPr="00C15EF1">
        <w:rPr>
          <w:spacing w:val="-2"/>
        </w:rPr>
        <w:t>l</w:t>
      </w:r>
      <w:r w:rsidRPr="00C15EF1">
        <w:t>s</w:t>
      </w:r>
      <w:r w:rsidRPr="00C15EF1">
        <w:rPr>
          <w:spacing w:val="-4"/>
        </w:rPr>
        <w:t xml:space="preserve"> </w:t>
      </w:r>
      <w:r w:rsidRPr="00C15EF1">
        <w:t>pro</w:t>
      </w:r>
      <w:r w:rsidRPr="00C15EF1">
        <w:rPr>
          <w:spacing w:val="1"/>
        </w:rPr>
        <w:t>v</w:t>
      </w:r>
      <w:r w:rsidRPr="00C15EF1">
        <w:t>i</w:t>
      </w:r>
      <w:r w:rsidRPr="00C15EF1">
        <w:rPr>
          <w:spacing w:val="1"/>
        </w:rPr>
        <w:t>d</w:t>
      </w:r>
      <w:r w:rsidRPr="00C15EF1">
        <w:t>ed</w:t>
      </w:r>
      <w:r w:rsidRPr="00C15EF1">
        <w:rPr>
          <w:spacing w:val="-6"/>
        </w:rPr>
        <w:t xml:space="preserve"> </w:t>
      </w:r>
      <w:r w:rsidRPr="00C15EF1">
        <w:rPr>
          <w:spacing w:val="1"/>
        </w:rPr>
        <w:t>f</w:t>
      </w:r>
      <w:r w:rsidRPr="00C15EF1">
        <w:t>or</w:t>
      </w:r>
      <w:r w:rsidRPr="00C15EF1">
        <w:rPr>
          <w:spacing w:val="-7"/>
        </w:rPr>
        <w:t xml:space="preserve"> </w:t>
      </w:r>
      <w:r w:rsidRPr="00C15EF1">
        <w:t>ga</w:t>
      </w:r>
      <w:r w:rsidRPr="00C15EF1">
        <w:rPr>
          <w:spacing w:val="4"/>
        </w:rPr>
        <w:t>m</w:t>
      </w:r>
      <w:r w:rsidRPr="00C15EF1">
        <w:t>es</w:t>
      </w:r>
      <w:r w:rsidRPr="00C15EF1">
        <w:rPr>
          <w:spacing w:val="-5"/>
        </w:rPr>
        <w:t xml:space="preserve"> </w:t>
      </w:r>
      <w:r w:rsidRPr="00C15EF1">
        <w:rPr>
          <w:spacing w:val="1"/>
        </w:rPr>
        <w:t>b</w:t>
      </w:r>
      <w:r w:rsidRPr="00C15EF1">
        <w:t>y</w:t>
      </w:r>
      <w:r w:rsidRPr="00C15EF1">
        <w:rPr>
          <w:spacing w:val="-9"/>
        </w:rPr>
        <w:t xml:space="preserve"> </w:t>
      </w:r>
      <w:r w:rsidRPr="00C15EF1">
        <w:rPr>
          <w:spacing w:val="1"/>
        </w:rPr>
        <w:t>t</w:t>
      </w:r>
      <w:r w:rsidRPr="00C15EF1">
        <w:t>he</w:t>
      </w:r>
      <w:r w:rsidRPr="00C15EF1">
        <w:rPr>
          <w:spacing w:val="-6"/>
        </w:rPr>
        <w:t xml:space="preserve"> </w:t>
      </w:r>
      <w:r w:rsidRPr="00C15EF1">
        <w:t>Ho</w:t>
      </w:r>
      <w:r w:rsidRPr="00C15EF1">
        <w:rPr>
          <w:spacing w:val="4"/>
        </w:rPr>
        <w:t>m</w:t>
      </w:r>
      <w:r w:rsidRPr="00C15EF1">
        <w:t>e</w:t>
      </w:r>
      <w:r w:rsidRPr="00C15EF1">
        <w:rPr>
          <w:spacing w:val="-7"/>
        </w:rPr>
        <w:t xml:space="preserve"> </w:t>
      </w:r>
      <w:r w:rsidRPr="00C15EF1">
        <w:rPr>
          <w:spacing w:val="2"/>
        </w:rPr>
        <w:t>T</w:t>
      </w:r>
      <w:r w:rsidRPr="00C15EF1">
        <w:t>e</w:t>
      </w:r>
      <w:r w:rsidRPr="00C15EF1">
        <w:rPr>
          <w:spacing w:val="-5"/>
        </w:rPr>
        <w:t>a</w:t>
      </w:r>
      <w:r w:rsidRPr="00C15EF1">
        <w:rPr>
          <w:spacing w:val="4"/>
        </w:rPr>
        <w:t>m</w:t>
      </w:r>
      <w:r w:rsidRPr="00C15EF1">
        <w:t>’s</w:t>
      </w:r>
      <w:r w:rsidRPr="00C15EF1">
        <w:rPr>
          <w:spacing w:val="-5"/>
        </w:rPr>
        <w:t xml:space="preserve"> </w:t>
      </w:r>
      <w:r w:rsidRPr="00C15EF1">
        <w:t>A</w:t>
      </w:r>
      <w:r w:rsidRPr="00C15EF1">
        <w:rPr>
          <w:spacing w:val="1"/>
        </w:rPr>
        <w:t>ss</w:t>
      </w:r>
      <w:r w:rsidRPr="00C15EF1">
        <w:t>ociation</w:t>
      </w:r>
      <w:r w:rsidRPr="00C15EF1">
        <w:rPr>
          <w:spacing w:val="-7"/>
        </w:rPr>
        <w:t xml:space="preserve"> </w:t>
      </w:r>
      <w:r w:rsidRPr="00C15EF1">
        <w:rPr>
          <w:spacing w:val="1"/>
        </w:rPr>
        <w:t>a</w:t>
      </w:r>
      <w:r w:rsidRPr="00C15EF1">
        <w:t>nd/or</w:t>
      </w:r>
      <w:r w:rsidRPr="00C15EF1">
        <w:rPr>
          <w:spacing w:val="-6"/>
        </w:rPr>
        <w:t xml:space="preserve"> </w:t>
      </w:r>
      <w:r w:rsidRPr="00C15EF1">
        <w:rPr>
          <w:spacing w:val="2"/>
        </w:rPr>
        <w:t>t</w:t>
      </w:r>
      <w:r w:rsidRPr="00C15EF1">
        <w:t>he</w:t>
      </w:r>
      <w:r w:rsidRPr="00DD462C">
        <w:rPr>
          <w:color w:val="FF0000"/>
          <w:spacing w:val="-7"/>
        </w:rPr>
        <w:t xml:space="preserve"> </w:t>
      </w:r>
      <w:r w:rsidR="00DD462C" w:rsidRPr="00704A23">
        <w:rPr>
          <w:spacing w:val="-7"/>
        </w:rPr>
        <w:t xml:space="preserve">BGL Referee Assignor </w:t>
      </w:r>
      <w:r w:rsidRPr="00C15EF1">
        <w:t>are</w:t>
      </w:r>
      <w:r w:rsidRPr="00C15EF1">
        <w:rPr>
          <w:spacing w:val="-5"/>
        </w:rPr>
        <w:t xml:space="preserve"> </w:t>
      </w:r>
      <w:r w:rsidRPr="00C15EF1">
        <w:t>de</w:t>
      </w:r>
      <w:r w:rsidRPr="00C15EF1">
        <w:rPr>
          <w:spacing w:val="1"/>
        </w:rPr>
        <w:t>sc</w:t>
      </w:r>
      <w:r w:rsidRPr="00C15EF1">
        <w:t>rib</w:t>
      </w:r>
      <w:r w:rsidRPr="00C15EF1">
        <w:rPr>
          <w:spacing w:val="1"/>
        </w:rPr>
        <w:t>e</w:t>
      </w:r>
      <w:r w:rsidRPr="00C15EF1">
        <w:t>d</w:t>
      </w:r>
      <w:r w:rsidRPr="00C15EF1">
        <w:rPr>
          <w:spacing w:val="-5"/>
        </w:rPr>
        <w:t xml:space="preserve"> </w:t>
      </w:r>
      <w:r w:rsidRPr="00C15EF1">
        <w:t>be</w:t>
      </w:r>
      <w:r w:rsidRPr="00C15EF1">
        <w:rPr>
          <w:spacing w:val="1"/>
        </w:rPr>
        <w:t>lo</w:t>
      </w:r>
      <w:r w:rsidRPr="00C15EF1">
        <w:rPr>
          <w:spacing w:val="-3"/>
        </w:rPr>
        <w:t>w</w:t>
      </w:r>
      <w:r w:rsidRPr="00C15EF1">
        <w:t>.</w:t>
      </w:r>
      <w:r w:rsidRPr="00C15EF1">
        <w:rPr>
          <w:spacing w:val="43"/>
        </w:rPr>
        <w:t xml:space="preserve"> </w:t>
      </w:r>
      <w:r w:rsidRPr="00C15EF1">
        <w:t>Note</w:t>
      </w:r>
      <w:r w:rsidRPr="00C15EF1">
        <w:rPr>
          <w:spacing w:val="-5"/>
        </w:rPr>
        <w:t xml:space="preserve"> </w:t>
      </w:r>
      <w:r w:rsidRPr="00C15EF1">
        <w:t>th</w:t>
      </w:r>
      <w:r w:rsidRPr="00C15EF1">
        <w:rPr>
          <w:spacing w:val="1"/>
        </w:rPr>
        <w:t>a</w:t>
      </w:r>
      <w:r w:rsidRPr="00C15EF1">
        <w:t>t</w:t>
      </w:r>
      <w:r w:rsidRPr="00C15EF1">
        <w:rPr>
          <w:spacing w:val="-7"/>
        </w:rPr>
        <w:t xml:space="preserve"> </w:t>
      </w:r>
      <w:r w:rsidRPr="00C15EF1">
        <w:t>in</w:t>
      </w:r>
      <w:r w:rsidRPr="00C15EF1">
        <w:rPr>
          <w:w w:val="99"/>
        </w:rPr>
        <w:t xml:space="preserve"> </w:t>
      </w:r>
      <w:r w:rsidRPr="00C15EF1">
        <w:t>the</w:t>
      </w:r>
      <w:r w:rsidRPr="00C15EF1">
        <w:rPr>
          <w:spacing w:val="-8"/>
        </w:rPr>
        <w:t xml:space="preserve"> </w:t>
      </w:r>
      <w:r w:rsidRPr="00C15EF1">
        <w:t>case</w:t>
      </w:r>
      <w:r w:rsidRPr="00C15EF1">
        <w:rPr>
          <w:spacing w:val="-5"/>
        </w:rPr>
        <w:t xml:space="preserve"> </w:t>
      </w:r>
      <w:r w:rsidRPr="00C15EF1">
        <w:t>of</w:t>
      </w:r>
      <w:r w:rsidRPr="00C15EF1">
        <w:rPr>
          <w:spacing w:val="-6"/>
        </w:rPr>
        <w:t xml:space="preserve"> </w:t>
      </w:r>
      <w:r w:rsidRPr="00C15EF1">
        <w:t>spe</w:t>
      </w:r>
      <w:r w:rsidRPr="00C15EF1">
        <w:rPr>
          <w:spacing w:val="1"/>
        </w:rPr>
        <w:t>c</w:t>
      </w:r>
      <w:r w:rsidRPr="00C15EF1">
        <w:t>ial</w:t>
      </w:r>
      <w:r w:rsidRPr="00C15EF1">
        <w:rPr>
          <w:spacing w:val="-8"/>
        </w:rPr>
        <w:t xml:space="preserve"> </w:t>
      </w:r>
      <w:r w:rsidRPr="00C15EF1">
        <w:t>s</w:t>
      </w:r>
      <w:r w:rsidRPr="00C15EF1">
        <w:rPr>
          <w:spacing w:val="1"/>
        </w:rPr>
        <w:t>c</w:t>
      </w:r>
      <w:r w:rsidRPr="00C15EF1">
        <w:t>h</w:t>
      </w:r>
      <w:r w:rsidRPr="00C15EF1">
        <w:rPr>
          <w:spacing w:val="1"/>
        </w:rPr>
        <w:t>e</w:t>
      </w:r>
      <w:r w:rsidRPr="00C15EF1">
        <w:t>d</w:t>
      </w:r>
      <w:r w:rsidRPr="00C15EF1">
        <w:rPr>
          <w:spacing w:val="1"/>
        </w:rPr>
        <w:t>u</w:t>
      </w:r>
      <w:r w:rsidRPr="00C15EF1">
        <w:t>l</w:t>
      </w:r>
      <w:r w:rsidRPr="00C15EF1">
        <w:rPr>
          <w:spacing w:val="1"/>
        </w:rPr>
        <w:t>i</w:t>
      </w:r>
      <w:r w:rsidRPr="00C15EF1">
        <w:t>ng</w:t>
      </w:r>
      <w:r w:rsidRPr="00C15EF1">
        <w:rPr>
          <w:spacing w:val="-7"/>
        </w:rPr>
        <w:t xml:space="preserve"> </w:t>
      </w:r>
      <w:r w:rsidRPr="00C15EF1">
        <w:rPr>
          <w:spacing w:val="3"/>
        </w:rPr>
        <w:t>(</w:t>
      </w:r>
      <w:r w:rsidRPr="00C15EF1">
        <w:rPr>
          <w:i/>
          <w:iCs/>
          <w:spacing w:val="1"/>
        </w:rPr>
        <w:t>S</w:t>
      </w:r>
      <w:r w:rsidRPr="00C15EF1">
        <w:rPr>
          <w:i/>
          <w:iCs/>
        </w:rPr>
        <w:t>e</w:t>
      </w:r>
      <w:r w:rsidRPr="00C15EF1">
        <w:rPr>
          <w:i/>
          <w:iCs/>
          <w:spacing w:val="1"/>
        </w:rPr>
        <w:t>c</w:t>
      </w:r>
      <w:r w:rsidRPr="00C15EF1">
        <w:rPr>
          <w:i/>
          <w:iCs/>
        </w:rPr>
        <w:t>t</w:t>
      </w:r>
      <w:r w:rsidRPr="00C15EF1">
        <w:rPr>
          <w:i/>
          <w:iCs/>
          <w:spacing w:val="-2"/>
        </w:rPr>
        <w:t>i</w:t>
      </w:r>
      <w:r w:rsidRPr="00C15EF1">
        <w:rPr>
          <w:i/>
          <w:iCs/>
          <w:spacing w:val="1"/>
        </w:rPr>
        <w:t>o</w:t>
      </w:r>
      <w:r w:rsidRPr="00C15EF1">
        <w:rPr>
          <w:i/>
          <w:iCs/>
        </w:rPr>
        <w:t>n</w:t>
      </w:r>
      <w:r w:rsidRPr="00C15EF1">
        <w:rPr>
          <w:i/>
          <w:iCs/>
          <w:spacing w:val="-7"/>
        </w:rPr>
        <w:t xml:space="preserve"> </w:t>
      </w:r>
      <w:r w:rsidRPr="00C15EF1">
        <w:rPr>
          <w:i/>
          <w:iCs/>
        </w:rPr>
        <w:t>10</w:t>
      </w:r>
      <w:r w:rsidRPr="00C15EF1">
        <w:t>)</w:t>
      </w:r>
      <w:r w:rsidRPr="00C15EF1">
        <w:rPr>
          <w:spacing w:val="-7"/>
        </w:rPr>
        <w:t xml:space="preserve"> </w:t>
      </w:r>
      <w:r w:rsidRPr="00C15EF1">
        <w:rPr>
          <w:spacing w:val="1"/>
        </w:rPr>
        <w:t>t</w:t>
      </w:r>
      <w:r w:rsidRPr="00C15EF1">
        <w:t>he</w:t>
      </w:r>
      <w:r w:rsidRPr="00C15EF1">
        <w:rPr>
          <w:spacing w:val="1"/>
        </w:rPr>
        <w:t>s</w:t>
      </w:r>
      <w:r w:rsidRPr="00C15EF1">
        <w:t>e</w:t>
      </w:r>
      <w:r w:rsidRPr="00C15EF1">
        <w:rPr>
          <w:spacing w:val="-7"/>
        </w:rPr>
        <w:t xml:space="preserve"> </w:t>
      </w:r>
      <w:r w:rsidRPr="00C15EF1">
        <w:t>r</w:t>
      </w:r>
      <w:r w:rsidRPr="00C15EF1">
        <w:rPr>
          <w:spacing w:val="2"/>
        </w:rPr>
        <w:t>e</w:t>
      </w:r>
      <w:r w:rsidRPr="00C15EF1">
        <w:t>q</w:t>
      </w:r>
      <w:r w:rsidRPr="00C15EF1">
        <w:rPr>
          <w:spacing w:val="1"/>
        </w:rPr>
        <w:t>ui</w:t>
      </w:r>
      <w:r w:rsidRPr="00C15EF1">
        <w:t>re</w:t>
      </w:r>
      <w:r w:rsidRPr="00C15EF1">
        <w:rPr>
          <w:spacing w:val="4"/>
        </w:rPr>
        <w:t>m</w:t>
      </w:r>
      <w:r w:rsidRPr="00C15EF1">
        <w:t>ents</w:t>
      </w:r>
      <w:r w:rsidRPr="00C15EF1">
        <w:rPr>
          <w:spacing w:val="-8"/>
        </w:rPr>
        <w:t xml:space="preserve"> </w:t>
      </w:r>
      <w:r w:rsidRPr="00C15EF1">
        <w:rPr>
          <w:spacing w:val="4"/>
        </w:rPr>
        <w:t>m</w:t>
      </w:r>
      <w:r w:rsidRPr="00C15EF1">
        <w:rPr>
          <w:spacing w:val="1"/>
        </w:rPr>
        <w:t>a</w:t>
      </w:r>
      <w:r w:rsidRPr="00C15EF1">
        <w:t>y</w:t>
      </w:r>
      <w:r w:rsidRPr="00C15EF1">
        <w:rPr>
          <w:spacing w:val="-13"/>
        </w:rPr>
        <w:t xml:space="preserve"> </w:t>
      </w:r>
      <w:r w:rsidRPr="00C15EF1">
        <w:t>ch</w:t>
      </w:r>
      <w:r w:rsidRPr="00C15EF1">
        <w:rPr>
          <w:spacing w:val="1"/>
        </w:rPr>
        <w:t>a</w:t>
      </w:r>
      <w:r w:rsidRPr="00C15EF1">
        <w:t>nge.</w:t>
      </w:r>
    </w:p>
    <w:p w14:paraId="4DA42468" w14:textId="77777777" w:rsidR="001F0E27" w:rsidRPr="00C15EF1" w:rsidRDefault="001F0E27" w:rsidP="001F0E27">
      <w:pPr>
        <w:kinsoku w:val="0"/>
        <w:overflowPunct w:val="0"/>
        <w:spacing w:before="13" w:line="220" w:lineRule="exact"/>
        <w:rPr>
          <w:rFonts w:asciiTheme="minorHAnsi" w:hAnsiTheme="minorHAnsi" w:cstheme="minorHAnsi"/>
          <w:sz w:val="22"/>
          <w:szCs w:val="22"/>
        </w:rPr>
      </w:pPr>
    </w:p>
    <w:tbl>
      <w:tblPr>
        <w:tblW w:w="0" w:type="auto"/>
        <w:tblInd w:w="939" w:type="dxa"/>
        <w:tblLayout w:type="fixed"/>
        <w:tblCellMar>
          <w:left w:w="0" w:type="dxa"/>
          <w:right w:w="0" w:type="dxa"/>
        </w:tblCellMar>
        <w:tblLook w:val="0000" w:firstRow="0" w:lastRow="0" w:firstColumn="0" w:lastColumn="0" w:noHBand="0" w:noVBand="0"/>
      </w:tblPr>
      <w:tblGrid>
        <w:gridCol w:w="3075"/>
        <w:gridCol w:w="3072"/>
        <w:gridCol w:w="3073"/>
      </w:tblGrid>
      <w:tr w:rsidR="001F0E27" w:rsidRPr="00C15EF1" w14:paraId="539E3BF4"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2D157A1B" w14:textId="77777777" w:rsidR="001F0E27" w:rsidRPr="00C15EF1" w:rsidRDefault="001F0E27"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b/>
                <w:bCs/>
                <w:sz w:val="22"/>
                <w:szCs w:val="22"/>
              </w:rPr>
              <w:t>Di</w:t>
            </w:r>
            <w:r w:rsidRPr="00C15EF1">
              <w:rPr>
                <w:rFonts w:asciiTheme="minorHAnsi" w:hAnsiTheme="minorHAnsi" w:cstheme="minorHAnsi"/>
                <w:b/>
                <w:bCs/>
                <w:spacing w:val="1"/>
                <w:sz w:val="22"/>
                <w:szCs w:val="22"/>
              </w:rPr>
              <w:t>v</w:t>
            </w:r>
            <w:r w:rsidRPr="00C15EF1">
              <w:rPr>
                <w:rFonts w:asciiTheme="minorHAnsi" w:hAnsiTheme="minorHAnsi" w:cstheme="minorHAnsi"/>
                <w:b/>
                <w:bCs/>
                <w:sz w:val="22"/>
                <w:szCs w:val="22"/>
              </w:rPr>
              <w:t>is</w:t>
            </w:r>
            <w:r w:rsidRPr="00C15EF1">
              <w:rPr>
                <w:rFonts w:asciiTheme="minorHAnsi" w:hAnsiTheme="minorHAnsi" w:cstheme="minorHAnsi"/>
                <w:b/>
                <w:bCs/>
                <w:spacing w:val="-1"/>
                <w:sz w:val="22"/>
                <w:szCs w:val="22"/>
              </w:rPr>
              <w:t>i</w:t>
            </w:r>
            <w:r w:rsidRPr="00C15EF1">
              <w:rPr>
                <w:rFonts w:asciiTheme="minorHAnsi" w:hAnsiTheme="minorHAnsi" w:cstheme="minorHAnsi"/>
                <w:b/>
                <w:bCs/>
                <w:sz w:val="22"/>
                <w:szCs w:val="22"/>
              </w:rPr>
              <w:t>on(s)/Le</w:t>
            </w:r>
            <w:r w:rsidRPr="00C15EF1">
              <w:rPr>
                <w:rFonts w:asciiTheme="minorHAnsi" w:hAnsiTheme="minorHAnsi" w:cstheme="minorHAnsi"/>
                <w:b/>
                <w:bCs/>
                <w:spacing w:val="1"/>
                <w:sz w:val="22"/>
                <w:szCs w:val="22"/>
              </w:rPr>
              <w:t>v</w:t>
            </w:r>
            <w:r w:rsidRPr="00C15EF1">
              <w:rPr>
                <w:rFonts w:asciiTheme="minorHAnsi" w:hAnsiTheme="minorHAnsi" w:cstheme="minorHAnsi"/>
                <w:b/>
                <w:bCs/>
                <w:sz w:val="22"/>
                <w:szCs w:val="22"/>
              </w:rPr>
              <w:t>el(s)</w:t>
            </w:r>
          </w:p>
        </w:tc>
        <w:tc>
          <w:tcPr>
            <w:tcW w:w="3072" w:type="dxa"/>
            <w:tcBorders>
              <w:top w:val="single" w:sz="4" w:space="0" w:color="000000"/>
              <w:left w:val="single" w:sz="4" w:space="0" w:color="000000"/>
              <w:bottom w:val="single" w:sz="4" w:space="0" w:color="000000"/>
              <w:right w:val="single" w:sz="4" w:space="0" w:color="000000"/>
            </w:tcBorders>
          </w:tcPr>
          <w:p w14:paraId="2BFA2CDC" w14:textId="7C34A0FB" w:rsidR="001F0E27" w:rsidRPr="00A64977" w:rsidRDefault="00A64977" w:rsidP="00157E56">
            <w:pPr>
              <w:pStyle w:val="TableParagraph"/>
              <w:kinsoku w:val="0"/>
              <w:overflowPunct w:val="0"/>
              <w:spacing w:line="226" w:lineRule="exact"/>
              <w:ind w:right="5"/>
              <w:jc w:val="center"/>
              <w:rPr>
                <w:rFonts w:asciiTheme="minorHAnsi" w:hAnsiTheme="minorHAnsi" w:cstheme="minorHAnsi"/>
                <w:color w:val="FF0000"/>
                <w:sz w:val="22"/>
                <w:szCs w:val="22"/>
              </w:rPr>
            </w:pPr>
            <w:r w:rsidRPr="00704A23">
              <w:rPr>
                <w:rFonts w:asciiTheme="minorHAnsi" w:hAnsiTheme="minorHAnsi" w:cstheme="minorHAnsi"/>
                <w:b/>
                <w:bCs/>
                <w:spacing w:val="2"/>
                <w:sz w:val="22"/>
                <w:szCs w:val="22"/>
              </w:rPr>
              <w:t>BGL</w:t>
            </w:r>
          </w:p>
        </w:tc>
        <w:tc>
          <w:tcPr>
            <w:tcW w:w="3073" w:type="dxa"/>
            <w:tcBorders>
              <w:top w:val="single" w:sz="4" w:space="0" w:color="000000"/>
              <w:left w:val="single" w:sz="4" w:space="0" w:color="000000"/>
              <w:bottom w:val="single" w:sz="4" w:space="0" w:color="000000"/>
              <w:right w:val="single" w:sz="4" w:space="0" w:color="000000"/>
            </w:tcBorders>
          </w:tcPr>
          <w:p w14:paraId="3797BF9A" w14:textId="77777777" w:rsidR="001F0E27" w:rsidRPr="00C15EF1" w:rsidRDefault="001F0E27" w:rsidP="00157E56">
            <w:pPr>
              <w:pStyle w:val="TableParagraph"/>
              <w:kinsoku w:val="0"/>
              <w:overflowPunct w:val="0"/>
              <w:spacing w:line="226" w:lineRule="exact"/>
              <w:ind w:left="961"/>
              <w:rPr>
                <w:rFonts w:asciiTheme="minorHAnsi" w:hAnsiTheme="minorHAnsi" w:cstheme="minorHAnsi"/>
                <w:sz w:val="22"/>
                <w:szCs w:val="22"/>
              </w:rPr>
            </w:pPr>
            <w:r w:rsidRPr="00C15EF1">
              <w:rPr>
                <w:rFonts w:asciiTheme="minorHAnsi" w:hAnsiTheme="minorHAnsi" w:cstheme="minorHAnsi"/>
                <w:b/>
                <w:bCs/>
                <w:spacing w:val="-3"/>
                <w:sz w:val="22"/>
                <w:szCs w:val="22"/>
              </w:rPr>
              <w:t>A</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soc</w:t>
            </w:r>
            <w:r w:rsidRPr="00C15EF1">
              <w:rPr>
                <w:rFonts w:asciiTheme="minorHAnsi" w:hAnsiTheme="minorHAnsi" w:cstheme="minorHAnsi"/>
                <w:b/>
                <w:bCs/>
                <w:spacing w:val="2"/>
                <w:sz w:val="22"/>
                <w:szCs w:val="22"/>
              </w:rPr>
              <w:t>i</w:t>
            </w:r>
            <w:r w:rsidRPr="00C15EF1">
              <w:rPr>
                <w:rFonts w:asciiTheme="minorHAnsi" w:hAnsiTheme="minorHAnsi" w:cstheme="minorHAnsi"/>
                <w:b/>
                <w:bCs/>
                <w:sz w:val="22"/>
                <w:szCs w:val="22"/>
              </w:rPr>
              <w:t>ation</w:t>
            </w:r>
          </w:p>
        </w:tc>
      </w:tr>
      <w:tr w:rsidR="001F0E27" w:rsidRPr="00C15EF1" w14:paraId="3A0E2116"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786EE4A4" w14:textId="77777777" w:rsidR="001F0E27" w:rsidRPr="00C15EF1" w:rsidRDefault="001F0E27"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U10</w:t>
            </w:r>
          </w:p>
        </w:tc>
        <w:tc>
          <w:tcPr>
            <w:tcW w:w="3072" w:type="dxa"/>
            <w:tcBorders>
              <w:top w:val="single" w:sz="4" w:space="0" w:color="000000"/>
              <w:left w:val="single" w:sz="4" w:space="0" w:color="000000"/>
              <w:bottom w:val="single" w:sz="4" w:space="0" w:color="000000"/>
              <w:right w:val="single" w:sz="4" w:space="0" w:color="000000"/>
            </w:tcBorders>
          </w:tcPr>
          <w:p w14:paraId="51466216" w14:textId="77777777" w:rsidR="001F0E27" w:rsidRPr="00C15EF1" w:rsidRDefault="001F0E27"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0</w:t>
            </w:r>
          </w:p>
        </w:tc>
        <w:tc>
          <w:tcPr>
            <w:tcW w:w="3073" w:type="dxa"/>
            <w:tcBorders>
              <w:top w:val="single" w:sz="4" w:space="0" w:color="000000"/>
              <w:left w:val="single" w:sz="4" w:space="0" w:color="000000"/>
              <w:bottom w:val="single" w:sz="4" w:space="0" w:color="000000"/>
              <w:right w:val="single" w:sz="4" w:space="0" w:color="000000"/>
            </w:tcBorders>
          </w:tcPr>
          <w:p w14:paraId="142DBF3C" w14:textId="77777777" w:rsidR="001F0E27" w:rsidRPr="00C15EF1" w:rsidRDefault="001F0E27"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2</w:t>
            </w:r>
          </w:p>
        </w:tc>
      </w:tr>
      <w:tr w:rsidR="001F0E27" w:rsidRPr="00C15EF1" w14:paraId="592AE205"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4B181CFD" w14:textId="77777777" w:rsidR="001F0E27" w:rsidRPr="00C15EF1" w:rsidRDefault="001F0E27"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U12C</w:t>
            </w:r>
          </w:p>
        </w:tc>
        <w:tc>
          <w:tcPr>
            <w:tcW w:w="3072" w:type="dxa"/>
            <w:tcBorders>
              <w:top w:val="single" w:sz="4" w:space="0" w:color="000000"/>
              <w:left w:val="single" w:sz="4" w:space="0" w:color="000000"/>
              <w:bottom w:val="single" w:sz="4" w:space="0" w:color="000000"/>
              <w:right w:val="single" w:sz="4" w:space="0" w:color="000000"/>
            </w:tcBorders>
          </w:tcPr>
          <w:p w14:paraId="771CE123" w14:textId="77777777" w:rsidR="001F0E27" w:rsidRPr="00C15EF1" w:rsidRDefault="001F0E27"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0</w:t>
            </w:r>
          </w:p>
        </w:tc>
        <w:tc>
          <w:tcPr>
            <w:tcW w:w="3073" w:type="dxa"/>
            <w:tcBorders>
              <w:top w:val="single" w:sz="4" w:space="0" w:color="000000"/>
              <w:left w:val="single" w:sz="4" w:space="0" w:color="000000"/>
              <w:bottom w:val="single" w:sz="4" w:space="0" w:color="000000"/>
              <w:right w:val="single" w:sz="4" w:space="0" w:color="000000"/>
            </w:tcBorders>
          </w:tcPr>
          <w:p w14:paraId="29F5E3A4" w14:textId="77777777" w:rsidR="001F0E27" w:rsidRPr="00C15EF1" w:rsidRDefault="001F0E27"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2</w:t>
            </w:r>
          </w:p>
        </w:tc>
      </w:tr>
      <w:tr w:rsidR="001F0E27" w:rsidRPr="00C15EF1" w14:paraId="2504EB3F"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5D2DB2AE" w14:textId="77777777" w:rsidR="001F0E27" w:rsidRPr="00C15EF1" w:rsidRDefault="001F0E27"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U12B</w:t>
            </w:r>
          </w:p>
        </w:tc>
        <w:tc>
          <w:tcPr>
            <w:tcW w:w="3072" w:type="dxa"/>
            <w:tcBorders>
              <w:top w:val="single" w:sz="4" w:space="0" w:color="000000"/>
              <w:left w:val="single" w:sz="4" w:space="0" w:color="000000"/>
              <w:bottom w:val="single" w:sz="4" w:space="0" w:color="000000"/>
              <w:right w:val="single" w:sz="4" w:space="0" w:color="000000"/>
            </w:tcBorders>
          </w:tcPr>
          <w:p w14:paraId="3D2CA763" w14:textId="77777777" w:rsidR="001F0E27" w:rsidRPr="00C15EF1" w:rsidRDefault="001F0E27"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0</w:t>
            </w:r>
          </w:p>
        </w:tc>
        <w:tc>
          <w:tcPr>
            <w:tcW w:w="3073" w:type="dxa"/>
            <w:tcBorders>
              <w:top w:val="single" w:sz="4" w:space="0" w:color="000000"/>
              <w:left w:val="single" w:sz="4" w:space="0" w:color="000000"/>
              <w:bottom w:val="single" w:sz="4" w:space="0" w:color="000000"/>
              <w:right w:val="single" w:sz="4" w:space="0" w:color="000000"/>
            </w:tcBorders>
          </w:tcPr>
          <w:p w14:paraId="751E4333" w14:textId="77777777" w:rsidR="001F0E27" w:rsidRPr="00C15EF1" w:rsidRDefault="001F0E27"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2</w:t>
            </w:r>
          </w:p>
        </w:tc>
      </w:tr>
      <w:tr w:rsidR="001F0E27" w:rsidRPr="00C15EF1" w14:paraId="08A14A65"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48C1A322" w14:textId="77777777" w:rsidR="001F0E27" w:rsidRPr="00C15EF1" w:rsidRDefault="001F0E27"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U12A</w:t>
            </w:r>
          </w:p>
        </w:tc>
        <w:tc>
          <w:tcPr>
            <w:tcW w:w="3072" w:type="dxa"/>
            <w:tcBorders>
              <w:top w:val="single" w:sz="4" w:space="0" w:color="000000"/>
              <w:left w:val="single" w:sz="4" w:space="0" w:color="000000"/>
              <w:bottom w:val="single" w:sz="4" w:space="0" w:color="000000"/>
              <w:right w:val="single" w:sz="4" w:space="0" w:color="000000"/>
            </w:tcBorders>
          </w:tcPr>
          <w:p w14:paraId="479C219F" w14:textId="77777777" w:rsidR="001F0E27" w:rsidRPr="00C15EF1" w:rsidRDefault="001F0E27"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0</w:t>
            </w:r>
          </w:p>
        </w:tc>
        <w:tc>
          <w:tcPr>
            <w:tcW w:w="3073" w:type="dxa"/>
            <w:tcBorders>
              <w:top w:val="single" w:sz="4" w:space="0" w:color="000000"/>
              <w:left w:val="single" w:sz="4" w:space="0" w:color="000000"/>
              <w:bottom w:val="single" w:sz="4" w:space="0" w:color="000000"/>
              <w:right w:val="single" w:sz="4" w:space="0" w:color="000000"/>
            </w:tcBorders>
          </w:tcPr>
          <w:p w14:paraId="4BC2BB89" w14:textId="77777777" w:rsidR="001F0E27" w:rsidRPr="00C15EF1" w:rsidRDefault="001F0E27"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2</w:t>
            </w:r>
          </w:p>
        </w:tc>
      </w:tr>
      <w:tr w:rsidR="00B66213" w:rsidRPr="00C15EF1" w14:paraId="51563138"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773E300A" w14:textId="72AB033D" w:rsidR="00B66213" w:rsidRPr="00C15EF1" w:rsidRDefault="00B66213" w:rsidP="00157E56">
            <w:pPr>
              <w:pStyle w:val="TableParagraph"/>
              <w:kinsoku w:val="0"/>
              <w:overflowPunct w:val="0"/>
              <w:spacing w:line="228" w:lineRule="exact"/>
              <w:ind w:left="102"/>
              <w:rPr>
                <w:rFonts w:asciiTheme="minorHAnsi" w:hAnsiTheme="minorHAnsi" w:cstheme="minorHAnsi"/>
                <w:sz w:val="22"/>
                <w:szCs w:val="22"/>
              </w:rPr>
            </w:pPr>
            <w:r>
              <w:rPr>
                <w:rFonts w:asciiTheme="minorHAnsi" w:hAnsiTheme="minorHAnsi" w:cstheme="minorHAnsi"/>
                <w:sz w:val="22"/>
                <w:szCs w:val="22"/>
              </w:rPr>
              <w:t>U14C</w:t>
            </w:r>
          </w:p>
        </w:tc>
        <w:tc>
          <w:tcPr>
            <w:tcW w:w="3072" w:type="dxa"/>
            <w:tcBorders>
              <w:top w:val="single" w:sz="4" w:space="0" w:color="000000"/>
              <w:left w:val="single" w:sz="4" w:space="0" w:color="000000"/>
              <w:bottom w:val="single" w:sz="4" w:space="0" w:color="000000"/>
              <w:right w:val="single" w:sz="4" w:space="0" w:color="000000"/>
            </w:tcBorders>
          </w:tcPr>
          <w:p w14:paraId="27C5E13A" w14:textId="25A82975" w:rsidR="00B66213" w:rsidRPr="00C15EF1" w:rsidRDefault="00B66213" w:rsidP="00157E56">
            <w:pPr>
              <w:pStyle w:val="TableParagraph"/>
              <w:kinsoku w:val="0"/>
              <w:overflowPunct w:val="0"/>
              <w:spacing w:line="228" w:lineRule="exact"/>
              <w:ind w:left="1452" w:right="1457"/>
              <w:jc w:val="center"/>
              <w:rPr>
                <w:rFonts w:asciiTheme="minorHAnsi" w:hAnsiTheme="minorHAnsi" w:cstheme="minorHAnsi"/>
                <w:sz w:val="22"/>
                <w:szCs w:val="22"/>
              </w:rPr>
            </w:pPr>
            <w:r>
              <w:rPr>
                <w:rFonts w:asciiTheme="minorHAnsi" w:hAnsiTheme="minorHAnsi" w:cstheme="minorHAnsi"/>
                <w:sz w:val="22"/>
                <w:szCs w:val="22"/>
              </w:rPr>
              <w:t>0</w:t>
            </w:r>
          </w:p>
        </w:tc>
        <w:tc>
          <w:tcPr>
            <w:tcW w:w="3073" w:type="dxa"/>
            <w:tcBorders>
              <w:top w:val="single" w:sz="4" w:space="0" w:color="000000"/>
              <w:left w:val="single" w:sz="4" w:space="0" w:color="000000"/>
              <w:bottom w:val="single" w:sz="4" w:space="0" w:color="000000"/>
              <w:right w:val="single" w:sz="4" w:space="0" w:color="000000"/>
            </w:tcBorders>
          </w:tcPr>
          <w:p w14:paraId="6D5E2FA1" w14:textId="3F4B2F5E" w:rsidR="00B66213" w:rsidRPr="00C15EF1" w:rsidRDefault="00B66213" w:rsidP="00157E56">
            <w:pPr>
              <w:pStyle w:val="TableParagraph"/>
              <w:kinsoku w:val="0"/>
              <w:overflowPunct w:val="0"/>
              <w:spacing w:line="228" w:lineRule="exact"/>
              <w:ind w:left="1452" w:right="1456"/>
              <w:jc w:val="center"/>
              <w:rPr>
                <w:rFonts w:asciiTheme="minorHAnsi" w:hAnsiTheme="minorHAnsi" w:cstheme="minorHAnsi"/>
                <w:sz w:val="22"/>
                <w:szCs w:val="22"/>
              </w:rPr>
            </w:pPr>
            <w:r>
              <w:rPr>
                <w:rFonts w:asciiTheme="minorHAnsi" w:hAnsiTheme="minorHAnsi" w:cstheme="minorHAnsi"/>
                <w:sz w:val="22"/>
                <w:szCs w:val="22"/>
              </w:rPr>
              <w:t>2</w:t>
            </w:r>
          </w:p>
        </w:tc>
      </w:tr>
      <w:tr w:rsidR="00841B41" w:rsidRPr="00C15EF1" w14:paraId="6ED00E6E"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2EAFAD14" w14:textId="556A240E" w:rsidR="00841B41" w:rsidRPr="00C15EF1" w:rsidRDefault="00841B41"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U14B</w:t>
            </w:r>
          </w:p>
        </w:tc>
        <w:tc>
          <w:tcPr>
            <w:tcW w:w="3072" w:type="dxa"/>
            <w:tcBorders>
              <w:top w:val="single" w:sz="4" w:space="0" w:color="000000"/>
              <w:left w:val="single" w:sz="4" w:space="0" w:color="000000"/>
              <w:bottom w:val="single" w:sz="4" w:space="0" w:color="000000"/>
              <w:right w:val="single" w:sz="4" w:space="0" w:color="000000"/>
            </w:tcBorders>
          </w:tcPr>
          <w:p w14:paraId="248FAE6F" w14:textId="71F5B270" w:rsidR="00841B41" w:rsidRPr="00C15EF1" w:rsidRDefault="00841B41"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0</w:t>
            </w:r>
          </w:p>
        </w:tc>
        <w:tc>
          <w:tcPr>
            <w:tcW w:w="3073" w:type="dxa"/>
            <w:tcBorders>
              <w:top w:val="single" w:sz="4" w:space="0" w:color="000000"/>
              <w:left w:val="single" w:sz="4" w:space="0" w:color="000000"/>
              <w:bottom w:val="single" w:sz="4" w:space="0" w:color="000000"/>
              <w:right w:val="single" w:sz="4" w:space="0" w:color="000000"/>
            </w:tcBorders>
          </w:tcPr>
          <w:p w14:paraId="3723ADD1" w14:textId="0AAD817A" w:rsidR="00841B41" w:rsidRPr="00C15EF1" w:rsidRDefault="00841B41"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2</w:t>
            </w:r>
          </w:p>
        </w:tc>
      </w:tr>
      <w:tr w:rsidR="00841B41" w:rsidRPr="00C15EF1" w14:paraId="69E5FF34"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3EC67431" w14:textId="4B1CB9A4" w:rsidR="00841B41" w:rsidRPr="00C15EF1" w:rsidRDefault="00841B41"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U14A</w:t>
            </w:r>
          </w:p>
        </w:tc>
        <w:tc>
          <w:tcPr>
            <w:tcW w:w="3072" w:type="dxa"/>
            <w:tcBorders>
              <w:top w:val="single" w:sz="4" w:space="0" w:color="000000"/>
              <w:left w:val="single" w:sz="4" w:space="0" w:color="000000"/>
              <w:bottom w:val="single" w:sz="4" w:space="0" w:color="000000"/>
              <w:right w:val="single" w:sz="4" w:space="0" w:color="000000"/>
            </w:tcBorders>
          </w:tcPr>
          <w:p w14:paraId="5E645ABC" w14:textId="38E38D1E" w:rsidR="00841B41" w:rsidRPr="00C15EF1" w:rsidRDefault="00841B41" w:rsidP="00A64977">
            <w:pPr>
              <w:pStyle w:val="TableParagraph"/>
              <w:kinsoku w:val="0"/>
              <w:overflowPunct w:val="0"/>
              <w:spacing w:line="228" w:lineRule="exact"/>
              <w:ind w:left="101"/>
              <w:jc w:val="center"/>
              <w:rPr>
                <w:rFonts w:asciiTheme="minorHAnsi" w:hAnsiTheme="minorHAnsi" w:cstheme="minorHAnsi"/>
                <w:sz w:val="22"/>
                <w:szCs w:val="22"/>
              </w:rPr>
            </w:pPr>
            <w:r w:rsidRPr="00C15EF1">
              <w:rPr>
                <w:rFonts w:asciiTheme="minorHAnsi" w:hAnsiTheme="minorHAnsi" w:cstheme="minorHAnsi"/>
                <w:sz w:val="22"/>
                <w:szCs w:val="22"/>
              </w:rPr>
              <w:t>2</w:t>
            </w:r>
          </w:p>
        </w:tc>
        <w:tc>
          <w:tcPr>
            <w:tcW w:w="3073" w:type="dxa"/>
            <w:tcBorders>
              <w:top w:val="single" w:sz="4" w:space="0" w:color="000000"/>
              <w:left w:val="single" w:sz="4" w:space="0" w:color="000000"/>
              <w:bottom w:val="single" w:sz="4" w:space="0" w:color="000000"/>
              <w:right w:val="single" w:sz="4" w:space="0" w:color="000000"/>
            </w:tcBorders>
          </w:tcPr>
          <w:p w14:paraId="4AF9BD75" w14:textId="5CD3792A" w:rsidR="00841B41" w:rsidRPr="00C15EF1" w:rsidRDefault="00841B41" w:rsidP="00A64977">
            <w:pPr>
              <w:pStyle w:val="TableParagraph"/>
              <w:kinsoku w:val="0"/>
              <w:overflowPunct w:val="0"/>
              <w:spacing w:line="228" w:lineRule="exact"/>
              <w:ind w:left="101"/>
              <w:jc w:val="center"/>
              <w:rPr>
                <w:rFonts w:asciiTheme="minorHAnsi" w:hAnsiTheme="minorHAnsi" w:cstheme="minorHAnsi"/>
                <w:sz w:val="22"/>
                <w:szCs w:val="22"/>
              </w:rPr>
            </w:pPr>
            <w:r w:rsidRPr="00C15EF1">
              <w:rPr>
                <w:rFonts w:asciiTheme="minorHAnsi" w:hAnsiTheme="minorHAnsi" w:cstheme="minorHAnsi"/>
                <w:sz w:val="22"/>
                <w:szCs w:val="22"/>
              </w:rPr>
              <w:t>0</w:t>
            </w:r>
          </w:p>
        </w:tc>
      </w:tr>
      <w:tr w:rsidR="00841B41" w:rsidRPr="00C15EF1" w14:paraId="48EBAFC4"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377C5598" w14:textId="124F3DD8" w:rsidR="00841B41" w:rsidRPr="00C15EF1" w:rsidRDefault="00841B41"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U14AA</w:t>
            </w:r>
          </w:p>
        </w:tc>
        <w:tc>
          <w:tcPr>
            <w:tcW w:w="3072" w:type="dxa"/>
            <w:tcBorders>
              <w:top w:val="single" w:sz="4" w:space="0" w:color="000000"/>
              <w:left w:val="single" w:sz="4" w:space="0" w:color="000000"/>
              <w:bottom w:val="single" w:sz="4" w:space="0" w:color="000000"/>
              <w:right w:val="single" w:sz="4" w:space="0" w:color="000000"/>
            </w:tcBorders>
          </w:tcPr>
          <w:p w14:paraId="37EC6AAE" w14:textId="0DCC2DCC" w:rsidR="00841B41" w:rsidRPr="00C15EF1" w:rsidRDefault="00841B41"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2</w:t>
            </w:r>
          </w:p>
        </w:tc>
        <w:tc>
          <w:tcPr>
            <w:tcW w:w="3073" w:type="dxa"/>
            <w:tcBorders>
              <w:top w:val="single" w:sz="4" w:space="0" w:color="000000"/>
              <w:left w:val="single" w:sz="4" w:space="0" w:color="000000"/>
              <w:bottom w:val="single" w:sz="4" w:space="0" w:color="000000"/>
              <w:right w:val="single" w:sz="4" w:space="0" w:color="000000"/>
            </w:tcBorders>
          </w:tcPr>
          <w:p w14:paraId="03C5737A" w14:textId="0C766899" w:rsidR="00841B41" w:rsidRPr="00C15EF1" w:rsidRDefault="00841B41"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0</w:t>
            </w:r>
          </w:p>
        </w:tc>
      </w:tr>
      <w:tr w:rsidR="00841B41" w:rsidRPr="00C15EF1" w14:paraId="5018BB85"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14C2BEA2" w14:textId="0CDFB38A" w:rsidR="00841B41" w:rsidRPr="00C15EF1" w:rsidRDefault="00841B41"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U16B</w:t>
            </w:r>
          </w:p>
        </w:tc>
        <w:tc>
          <w:tcPr>
            <w:tcW w:w="3072" w:type="dxa"/>
            <w:tcBorders>
              <w:top w:val="single" w:sz="4" w:space="0" w:color="000000"/>
              <w:left w:val="single" w:sz="4" w:space="0" w:color="000000"/>
              <w:bottom w:val="single" w:sz="4" w:space="0" w:color="000000"/>
              <w:right w:val="single" w:sz="4" w:space="0" w:color="000000"/>
            </w:tcBorders>
          </w:tcPr>
          <w:p w14:paraId="0E180AD2" w14:textId="398944F3" w:rsidR="00841B41" w:rsidRPr="00C15EF1" w:rsidRDefault="00841B41"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2</w:t>
            </w:r>
          </w:p>
        </w:tc>
        <w:tc>
          <w:tcPr>
            <w:tcW w:w="3073" w:type="dxa"/>
            <w:tcBorders>
              <w:top w:val="single" w:sz="4" w:space="0" w:color="000000"/>
              <w:left w:val="single" w:sz="4" w:space="0" w:color="000000"/>
              <w:bottom w:val="single" w:sz="4" w:space="0" w:color="000000"/>
              <w:right w:val="single" w:sz="4" w:space="0" w:color="000000"/>
            </w:tcBorders>
          </w:tcPr>
          <w:p w14:paraId="4B63D615" w14:textId="0ADE7606" w:rsidR="00841B41" w:rsidRPr="00C15EF1" w:rsidRDefault="00841B41"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0</w:t>
            </w:r>
          </w:p>
        </w:tc>
      </w:tr>
      <w:tr w:rsidR="00841B41" w:rsidRPr="00C15EF1" w14:paraId="776C6638" w14:textId="77777777" w:rsidTr="00841B41">
        <w:trPr>
          <w:trHeight w:hRule="exact" w:val="241"/>
        </w:trPr>
        <w:tc>
          <w:tcPr>
            <w:tcW w:w="3075" w:type="dxa"/>
            <w:tcBorders>
              <w:top w:val="single" w:sz="4" w:space="0" w:color="000000"/>
              <w:left w:val="single" w:sz="4" w:space="0" w:color="000000"/>
              <w:bottom w:val="single" w:sz="4" w:space="0" w:color="000000"/>
              <w:right w:val="single" w:sz="4" w:space="0" w:color="000000"/>
            </w:tcBorders>
          </w:tcPr>
          <w:p w14:paraId="5FDEB9A0" w14:textId="4480EF19" w:rsidR="00841B41" w:rsidRPr="00C15EF1" w:rsidRDefault="00841B41" w:rsidP="00157E56">
            <w:pPr>
              <w:pStyle w:val="TableParagraph"/>
              <w:kinsoku w:val="0"/>
              <w:overflowPunct w:val="0"/>
              <w:spacing w:line="229" w:lineRule="exact"/>
              <w:ind w:left="102"/>
              <w:rPr>
                <w:rFonts w:asciiTheme="minorHAnsi" w:hAnsiTheme="minorHAnsi" w:cstheme="minorHAnsi"/>
                <w:sz w:val="22"/>
                <w:szCs w:val="22"/>
              </w:rPr>
            </w:pPr>
            <w:r w:rsidRPr="00C15EF1">
              <w:rPr>
                <w:rFonts w:asciiTheme="minorHAnsi" w:hAnsiTheme="minorHAnsi" w:cstheme="minorHAnsi"/>
                <w:sz w:val="22"/>
                <w:szCs w:val="22"/>
              </w:rPr>
              <w:t>U16A</w:t>
            </w:r>
          </w:p>
        </w:tc>
        <w:tc>
          <w:tcPr>
            <w:tcW w:w="3072" w:type="dxa"/>
            <w:tcBorders>
              <w:top w:val="single" w:sz="4" w:space="0" w:color="000000"/>
              <w:left w:val="single" w:sz="4" w:space="0" w:color="000000"/>
              <w:bottom w:val="single" w:sz="4" w:space="0" w:color="000000"/>
              <w:right w:val="single" w:sz="4" w:space="0" w:color="000000"/>
            </w:tcBorders>
          </w:tcPr>
          <w:p w14:paraId="7E8426EF" w14:textId="327E8282" w:rsidR="00841B41" w:rsidRPr="00C15EF1" w:rsidRDefault="00841B41" w:rsidP="00157E56">
            <w:pPr>
              <w:pStyle w:val="TableParagraph"/>
              <w:kinsoku w:val="0"/>
              <w:overflowPunct w:val="0"/>
              <w:spacing w:line="229"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2</w:t>
            </w:r>
          </w:p>
        </w:tc>
        <w:tc>
          <w:tcPr>
            <w:tcW w:w="3073" w:type="dxa"/>
            <w:tcBorders>
              <w:top w:val="single" w:sz="4" w:space="0" w:color="000000"/>
              <w:left w:val="single" w:sz="4" w:space="0" w:color="000000"/>
              <w:bottom w:val="single" w:sz="4" w:space="0" w:color="000000"/>
              <w:right w:val="single" w:sz="4" w:space="0" w:color="000000"/>
            </w:tcBorders>
          </w:tcPr>
          <w:p w14:paraId="2ED689AC" w14:textId="4C5589DD" w:rsidR="00841B41" w:rsidRPr="00C15EF1" w:rsidRDefault="00841B41" w:rsidP="00157E56">
            <w:pPr>
              <w:pStyle w:val="TableParagraph"/>
              <w:kinsoku w:val="0"/>
              <w:overflowPunct w:val="0"/>
              <w:spacing w:line="229"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0</w:t>
            </w:r>
          </w:p>
        </w:tc>
      </w:tr>
      <w:tr w:rsidR="00841B41" w:rsidRPr="00C15EF1" w14:paraId="048E58AC"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149A7146" w14:textId="67B765D6" w:rsidR="00841B41" w:rsidRPr="00C15EF1" w:rsidRDefault="00841B41"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U16AA</w:t>
            </w:r>
          </w:p>
        </w:tc>
        <w:tc>
          <w:tcPr>
            <w:tcW w:w="3072" w:type="dxa"/>
            <w:tcBorders>
              <w:top w:val="single" w:sz="4" w:space="0" w:color="000000"/>
              <w:left w:val="single" w:sz="4" w:space="0" w:color="000000"/>
              <w:bottom w:val="single" w:sz="4" w:space="0" w:color="000000"/>
              <w:right w:val="single" w:sz="4" w:space="0" w:color="000000"/>
            </w:tcBorders>
          </w:tcPr>
          <w:p w14:paraId="03F858E2" w14:textId="62DE00B0" w:rsidR="00841B41" w:rsidRPr="00C15EF1" w:rsidRDefault="00841B41"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2</w:t>
            </w:r>
          </w:p>
        </w:tc>
        <w:tc>
          <w:tcPr>
            <w:tcW w:w="3073" w:type="dxa"/>
            <w:tcBorders>
              <w:top w:val="single" w:sz="4" w:space="0" w:color="000000"/>
              <w:left w:val="single" w:sz="4" w:space="0" w:color="000000"/>
              <w:bottom w:val="single" w:sz="4" w:space="0" w:color="000000"/>
              <w:right w:val="single" w:sz="4" w:space="0" w:color="000000"/>
            </w:tcBorders>
          </w:tcPr>
          <w:p w14:paraId="69769065" w14:textId="55E5A2A6" w:rsidR="00841B41" w:rsidRPr="00C15EF1" w:rsidRDefault="00841B41"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0</w:t>
            </w:r>
          </w:p>
        </w:tc>
      </w:tr>
      <w:tr w:rsidR="00841B41" w:rsidRPr="00C15EF1" w14:paraId="6013CB82"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63EC7A20" w14:textId="68912963" w:rsidR="00841B41" w:rsidRPr="00C15EF1" w:rsidRDefault="00841B41"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U19B</w:t>
            </w:r>
          </w:p>
        </w:tc>
        <w:tc>
          <w:tcPr>
            <w:tcW w:w="3072" w:type="dxa"/>
            <w:tcBorders>
              <w:top w:val="single" w:sz="4" w:space="0" w:color="000000"/>
              <w:left w:val="single" w:sz="4" w:space="0" w:color="000000"/>
              <w:bottom w:val="single" w:sz="4" w:space="0" w:color="000000"/>
              <w:right w:val="single" w:sz="4" w:space="0" w:color="000000"/>
            </w:tcBorders>
          </w:tcPr>
          <w:p w14:paraId="02160DF2" w14:textId="7168FB58" w:rsidR="00841B41" w:rsidRPr="00C15EF1" w:rsidRDefault="00841B41"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2</w:t>
            </w:r>
          </w:p>
        </w:tc>
        <w:tc>
          <w:tcPr>
            <w:tcW w:w="3073" w:type="dxa"/>
            <w:tcBorders>
              <w:top w:val="single" w:sz="4" w:space="0" w:color="000000"/>
              <w:left w:val="single" w:sz="4" w:space="0" w:color="000000"/>
              <w:bottom w:val="single" w:sz="4" w:space="0" w:color="000000"/>
              <w:right w:val="single" w:sz="4" w:space="0" w:color="000000"/>
            </w:tcBorders>
          </w:tcPr>
          <w:p w14:paraId="2321BB1B" w14:textId="259E8D53" w:rsidR="00841B41" w:rsidRPr="00C15EF1" w:rsidRDefault="00841B41"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0</w:t>
            </w:r>
          </w:p>
        </w:tc>
      </w:tr>
      <w:tr w:rsidR="00841B41" w:rsidRPr="00C15EF1" w14:paraId="4EB6FF32"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72731CC1" w14:textId="7A6FEE40" w:rsidR="00841B41" w:rsidRPr="00C15EF1" w:rsidRDefault="00841B41"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sz w:val="22"/>
                <w:szCs w:val="22"/>
              </w:rPr>
              <w:t>U19A</w:t>
            </w:r>
          </w:p>
        </w:tc>
        <w:tc>
          <w:tcPr>
            <w:tcW w:w="3072" w:type="dxa"/>
            <w:tcBorders>
              <w:top w:val="single" w:sz="4" w:space="0" w:color="000000"/>
              <w:left w:val="single" w:sz="4" w:space="0" w:color="000000"/>
              <w:bottom w:val="single" w:sz="4" w:space="0" w:color="000000"/>
              <w:right w:val="single" w:sz="4" w:space="0" w:color="000000"/>
            </w:tcBorders>
          </w:tcPr>
          <w:p w14:paraId="452312D9" w14:textId="220A5BB0" w:rsidR="00841B41" w:rsidRPr="00C15EF1" w:rsidRDefault="00841B41" w:rsidP="00157E56">
            <w:pPr>
              <w:pStyle w:val="TableParagraph"/>
              <w:kinsoku w:val="0"/>
              <w:overflowPunct w:val="0"/>
              <w:spacing w:line="226"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2</w:t>
            </w:r>
          </w:p>
        </w:tc>
        <w:tc>
          <w:tcPr>
            <w:tcW w:w="3073" w:type="dxa"/>
            <w:tcBorders>
              <w:top w:val="single" w:sz="4" w:space="0" w:color="000000"/>
              <w:left w:val="single" w:sz="4" w:space="0" w:color="000000"/>
              <w:bottom w:val="single" w:sz="4" w:space="0" w:color="000000"/>
              <w:right w:val="single" w:sz="4" w:space="0" w:color="000000"/>
            </w:tcBorders>
          </w:tcPr>
          <w:p w14:paraId="6D96D6B0" w14:textId="0B68178D" w:rsidR="00841B41" w:rsidRPr="00C15EF1" w:rsidRDefault="00841B41" w:rsidP="00157E56">
            <w:pPr>
              <w:pStyle w:val="TableParagraph"/>
              <w:kinsoku w:val="0"/>
              <w:overflowPunct w:val="0"/>
              <w:spacing w:line="226"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0</w:t>
            </w:r>
          </w:p>
        </w:tc>
      </w:tr>
      <w:tr w:rsidR="00841B41" w:rsidRPr="00C15EF1" w14:paraId="1C91931A"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5D68F24F" w14:textId="73B5A225" w:rsidR="00841B41" w:rsidRPr="00C15EF1" w:rsidRDefault="00841B41"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sz w:val="22"/>
                <w:szCs w:val="22"/>
              </w:rPr>
              <w:t>U19AA</w:t>
            </w:r>
          </w:p>
        </w:tc>
        <w:tc>
          <w:tcPr>
            <w:tcW w:w="3072" w:type="dxa"/>
            <w:tcBorders>
              <w:top w:val="single" w:sz="4" w:space="0" w:color="000000"/>
              <w:left w:val="single" w:sz="4" w:space="0" w:color="000000"/>
              <w:bottom w:val="single" w:sz="4" w:space="0" w:color="000000"/>
              <w:right w:val="single" w:sz="4" w:space="0" w:color="000000"/>
            </w:tcBorders>
          </w:tcPr>
          <w:p w14:paraId="1E24B60A" w14:textId="0159F0FD" w:rsidR="00841B41" w:rsidRPr="00C15EF1" w:rsidRDefault="00841B41" w:rsidP="00157E56">
            <w:pPr>
              <w:pStyle w:val="TableParagraph"/>
              <w:kinsoku w:val="0"/>
              <w:overflowPunct w:val="0"/>
              <w:spacing w:line="226"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2</w:t>
            </w:r>
          </w:p>
        </w:tc>
        <w:tc>
          <w:tcPr>
            <w:tcW w:w="3073" w:type="dxa"/>
            <w:tcBorders>
              <w:top w:val="single" w:sz="4" w:space="0" w:color="000000"/>
              <w:left w:val="single" w:sz="4" w:space="0" w:color="000000"/>
              <w:bottom w:val="single" w:sz="4" w:space="0" w:color="000000"/>
              <w:right w:val="single" w:sz="4" w:space="0" w:color="000000"/>
            </w:tcBorders>
          </w:tcPr>
          <w:p w14:paraId="01686259" w14:textId="03BFD5FB" w:rsidR="00841B41" w:rsidRPr="00C15EF1" w:rsidRDefault="00841B41" w:rsidP="00157E56">
            <w:pPr>
              <w:pStyle w:val="TableParagraph"/>
              <w:kinsoku w:val="0"/>
              <w:overflowPunct w:val="0"/>
              <w:spacing w:line="226"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0</w:t>
            </w:r>
          </w:p>
        </w:tc>
      </w:tr>
    </w:tbl>
    <w:p w14:paraId="2F973EB2" w14:textId="77777777" w:rsidR="001F0E27" w:rsidRPr="00C15EF1" w:rsidRDefault="001F0E27" w:rsidP="001F0E27">
      <w:pPr>
        <w:kinsoku w:val="0"/>
        <w:overflowPunct w:val="0"/>
        <w:spacing w:before="3" w:line="150" w:lineRule="exact"/>
        <w:rPr>
          <w:rFonts w:asciiTheme="minorHAnsi" w:hAnsiTheme="minorHAnsi" w:cstheme="minorHAnsi"/>
          <w:sz w:val="22"/>
          <w:szCs w:val="22"/>
        </w:rPr>
      </w:pPr>
    </w:p>
    <w:p w14:paraId="584D0B9A" w14:textId="77777777" w:rsidR="001F0E27" w:rsidRPr="00C15EF1" w:rsidRDefault="001F0E27" w:rsidP="007C5AB6">
      <w:pPr>
        <w:pStyle w:val="BodyText"/>
      </w:pPr>
      <w:r w:rsidRPr="00C15EF1">
        <w:t>If</w:t>
      </w:r>
      <w:r w:rsidRPr="00C15EF1">
        <w:rPr>
          <w:spacing w:val="-6"/>
        </w:rPr>
        <w:t xml:space="preserve"> </w:t>
      </w:r>
      <w:r w:rsidRPr="00C15EF1">
        <w:t>the</w:t>
      </w:r>
      <w:r w:rsidRPr="00C15EF1">
        <w:rPr>
          <w:spacing w:val="-7"/>
        </w:rPr>
        <w:t xml:space="preserve"> </w:t>
      </w:r>
      <w:r w:rsidRPr="00C15EF1">
        <w:t>Ho</w:t>
      </w:r>
      <w:r w:rsidRPr="00C15EF1">
        <w:rPr>
          <w:spacing w:val="4"/>
        </w:rPr>
        <w:t>m</w:t>
      </w:r>
      <w:r w:rsidRPr="00C15EF1">
        <w:t>e</w:t>
      </w:r>
      <w:r w:rsidRPr="00C15EF1">
        <w:rPr>
          <w:spacing w:val="-7"/>
        </w:rPr>
        <w:t xml:space="preserve"> </w:t>
      </w:r>
      <w:r w:rsidRPr="00C15EF1">
        <w:rPr>
          <w:spacing w:val="2"/>
        </w:rPr>
        <w:t>T</w:t>
      </w:r>
      <w:r w:rsidRPr="00C15EF1">
        <w:t>e</w:t>
      </w:r>
      <w:r w:rsidRPr="00C15EF1">
        <w:rPr>
          <w:spacing w:val="-5"/>
        </w:rPr>
        <w:t>a</w:t>
      </w:r>
      <w:r w:rsidRPr="00C15EF1">
        <w:rPr>
          <w:spacing w:val="4"/>
        </w:rPr>
        <w:t>m</w:t>
      </w:r>
      <w:r w:rsidRPr="00C15EF1">
        <w:t>’s</w:t>
      </w:r>
      <w:r w:rsidRPr="00C15EF1">
        <w:rPr>
          <w:spacing w:val="-6"/>
        </w:rPr>
        <w:t xml:space="preserve"> </w:t>
      </w:r>
      <w:r w:rsidRPr="00C15EF1">
        <w:t>A</w:t>
      </w:r>
      <w:r w:rsidRPr="00C15EF1">
        <w:rPr>
          <w:spacing w:val="1"/>
        </w:rPr>
        <w:t>ss</w:t>
      </w:r>
      <w:r w:rsidRPr="00C15EF1">
        <w:t>ociat</w:t>
      </w:r>
      <w:r w:rsidRPr="00C15EF1">
        <w:rPr>
          <w:spacing w:val="-2"/>
        </w:rPr>
        <w:t>i</w:t>
      </w:r>
      <w:r w:rsidRPr="00C15EF1">
        <w:rPr>
          <w:spacing w:val="1"/>
        </w:rPr>
        <w:t>o</w:t>
      </w:r>
      <w:r w:rsidRPr="00C15EF1">
        <w:t>n</w:t>
      </w:r>
      <w:r w:rsidRPr="00C15EF1">
        <w:rPr>
          <w:spacing w:val="-7"/>
        </w:rPr>
        <w:t xml:space="preserve"> </w:t>
      </w:r>
      <w:r w:rsidRPr="00C15EF1">
        <w:t>ca</w:t>
      </w:r>
      <w:r w:rsidRPr="00C15EF1">
        <w:rPr>
          <w:spacing w:val="1"/>
        </w:rPr>
        <w:t>n</w:t>
      </w:r>
      <w:r w:rsidRPr="00C15EF1">
        <w:t>not</w:t>
      </w:r>
      <w:r w:rsidRPr="00C15EF1">
        <w:rPr>
          <w:spacing w:val="-7"/>
        </w:rPr>
        <w:t xml:space="preserve"> </w:t>
      </w:r>
      <w:r w:rsidRPr="00C15EF1">
        <w:t>co</w:t>
      </w:r>
      <w:r w:rsidRPr="00C15EF1">
        <w:rPr>
          <w:spacing w:val="4"/>
        </w:rPr>
        <w:t>m</w:t>
      </w:r>
      <w:r w:rsidRPr="00C15EF1">
        <w:t>ply</w:t>
      </w:r>
      <w:r w:rsidRPr="00C15EF1">
        <w:rPr>
          <w:spacing w:val="-8"/>
        </w:rPr>
        <w:t xml:space="preserve"> </w:t>
      </w:r>
      <w:r w:rsidRPr="00C15EF1">
        <w:t>wi</w:t>
      </w:r>
      <w:r w:rsidRPr="00C15EF1">
        <w:rPr>
          <w:spacing w:val="2"/>
        </w:rPr>
        <w:t>t</w:t>
      </w:r>
      <w:r w:rsidRPr="00C15EF1">
        <w:t>h</w:t>
      </w:r>
      <w:r w:rsidRPr="00C15EF1">
        <w:rPr>
          <w:spacing w:val="-7"/>
        </w:rPr>
        <w:t xml:space="preserve"> </w:t>
      </w:r>
      <w:r w:rsidRPr="00C15EF1">
        <w:t>t</w:t>
      </w:r>
      <w:r w:rsidRPr="00C15EF1">
        <w:rPr>
          <w:spacing w:val="1"/>
        </w:rPr>
        <w:t>h</w:t>
      </w:r>
      <w:r w:rsidRPr="00C15EF1">
        <w:t>ese</w:t>
      </w:r>
      <w:r w:rsidRPr="00C15EF1">
        <w:rPr>
          <w:spacing w:val="-7"/>
        </w:rPr>
        <w:t xml:space="preserve"> </w:t>
      </w:r>
      <w:r w:rsidRPr="00C15EF1">
        <w:t>req</w:t>
      </w:r>
      <w:r w:rsidRPr="00C15EF1">
        <w:rPr>
          <w:spacing w:val="1"/>
        </w:rPr>
        <w:t>u</w:t>
      </w:r>
      <w:r w:rsidRPr="00C15EF1">
        <w:t>ire</w:t>
      </w:r>
      <w:r w:rsidRPr="00C15EF1">
        <w:rPr>
          <w:spacing w:val="4"/>
        </w:rPr>
        <w:t>m</w:t>
      </w:r>
      <w:r w:rsidRPr="00C15EF1">
        <w:t>ents,</w:t>
      </w:r>
      <w:r w:rsidRPr="00C15EF1">
        <w:rPr>
          <w:spacing w:val="-7"/>
        </w:rPr>
        <w:t xml:space="preserve"> </w:t>
      </w:r>
      <w:r w:rsidRPr="00C15EF1">
        <w:t>th</w:t>
      </w:r>
      <w:r w:rsidRPr="00C15EF1">
        <w:rPr>
          <w:spacing w:val="4"/>
        </w:rPr>
        <w:t>e</w:t>
      </w:r>
      <w:r w:rsidRPr="00C15EF1">
        <w:t>y</w:t>
      </w:r>
      <w:r w:rsidRPr="00C15EF1">
        <w:rPr>
          <w:spacing w:val="-10"/>
        </w:rPr>
        <w:t xml:space="preserve"> </w:t>
      </w:r>
      <w:r w:rsidRPr="00C15EF1">
        <w:rPr>
          <w:spacing w:val="4"/>
        </w:rPr>
        <w:t>m</w:t>
      </w:r>
      <w:r w:rsidRPr="00C15EF1">
        <w:t>ust:</w:t>
      </w:r>
    </w:p>
    <w:p w14:paraId="1EC30417" w14:textId="77777777" w:rsidR="001F0E27" w:rsidRPr="00C15EF1" w:rsidRDefault="001F0E27" w:rsidP="001F0E27">
      <w:pPr>
        <w:kinsoku w:val="0"/>
        <w:overflowPunct w:val="0"/>
        <w:spacing w:before="11" w:line="240" w:lineRule="exact"/>
        <w:rPr>
          <w:rFonts w:asciiTheme="minorHAnsi" w:hAnsiTheme="minorHAnsi" w:cstheme="minorHAnsi"/>
          <w:sz w:val="22"/>
          <w:szCs w:val="22"/>
        </w:rPr>
      </w:pPr>
    </w:p>
    <w:p w14:paraId="3A80A479" w14:textId="77777777" w:rsidR="001F0E27" w:rsidRPr="00C15EF1" w:rsidRDefault="001F0E27" w:rsidP="00644165">
      <w:pPr>
        <w:pStyle w:val="Bullets"/>
      </w:pPr>
      <w:r w:rsidRPr="00C15EF1">
        <w:t>Contact</w:t>
      </w:r>
      <w:r w:rsidRPr="00C15EF1">
        <w:rPr>
          <w:spacing w:val="-4"/>
        </w:rPr>
        <w:t xml:space="preserve"> </w:t>
      </w:r>
      <w:r w:rsidRPr="00C15EF1">
        <w:t>the</w:t>
      </w:r>
      <w:r w:rsidRPr="00C15EF1">
        <w:rPr>
          <w:spacing w:val="-5"/>
        </w:rPr>
        <w:t xml:space="preserve"> </w:t>
      </w:r>
      <w:r w:rsidRPr="00C15EF1">
        <w:t>Visit</w:t>
      </w:r>
      <w:r w:rsidRPr="00C15EF1">
        <w:rPr>
          <w:spacing w:val="1"/>
        </w:rPr>
        <w:t>i</w:t>
      </w:r>
      <w:r w:rsidRPr="00C15EF1">
        <w:t>ng</w:t>
      </w:r>
      <w:r w:rsidRPr="00C15EF1">
        <w:rPr>
          <w:spacing w:val="-5"/>
        </w:rPr>
        <w:t xml:space="preserve"> </w:t>
      </w:r>
      <w:r w:rsidRPr="00C15EF1">
        <w:rPr>
          <w:spacing w:val="2"/>
        </w:rPr>
        <w:t>T</w:t>
      </w:r>
      <w:r w:rsidRPr="00C15EF1">
        <w:t>eam</w:t>
      </w:r>
      <w:r w:rsidRPr="00C15EF1">
        <w:rPr>
          <w:spacing w:val="-4"/>
        </w:rPr>
        <w:t xml:space="preserve"> </w:t>
      </w:r>
      <w:r w:rsidRPr="00C15EF1">
        <w:t>as</w:t>
      </w:r>
      <w:r w:rsidRPr="00C15EF1">
        <w:rPr>
          <w:spacing w:val="-4"/>
        </w:rPr>
        <w:t xml:space="preserve"> </w:t>
      </w:r>
      <w:r w:rsidRPr="00C15EF1">
        <w:t>soon</w:t>
      </w:r>
      <w:r w:rsidRPr="00C15EF1">
        <w:rPr>
          <w:spacing w:val="-6"/>
        </w:rPr>
        <w:t xml:space="preserve"> </w:t>
      </w:r>
      <w:r w:rsidRPr="00C15EF1">
        <w:t>as</w:t>
      </w:r>
      <w:r w:rsidRPr="00C15EF1">
        <w:rPr>
          <w:spacing w:val="-3"/>
        </w:rPr>
        <w:t xml:space="preserve"> </w:t>
      </w:r>
      <w:r w:rsidRPr="00C15EF1">
        <w:t>pra</w:t>
      </w:r>
      <w:r w:rsidRPr="00C15EF1">
        <w:rPr>
          <w:spacing w:val="1"/>
        </w:rPr>
        <w:t>c</w:t>
      </w:r>
      <w:r w:rsidRPr="00C15EF1">
        <w:t>t</w:t>
      </w:r>
      <w:r w:rsidRPr="00C15EF1">
        <w:rPr>
          <w:spacing w:val="-2"/>
        </w:rPr>
        <w:t>i</w:t>
      </w:r>
      <w:r w:rsidRPr="00C15EF1">
        <w:rPr>
          <w:spacing w:val="1"/>
        </w:rPr>
        <w:t>ca</w:t>
      </w:r>
      <w:r w:rsidRPr="00C15EF1">
        <w:t>l,</w:t>
      </w:r>
      <w:r w:rsidRPr="00C15EF1">
        <w:rPr>
          <w:spacing w:val="-5"/>
        </w:rPr>
        <w:t xml:space="preserve"> </w:t>
      </w:r>
      <w:r w:rsidRPr="00C15EF1">
        <w:t>to</w:t>
      </w:r>
      <w:r w:rsidRPr="00C15EF1">
        <w:rPr>
          <w:spacing w:val="-4"/>
        </w:rPr>
        <w:t xml:space="preserve"> </w:t>
      </w:r>
      <w:r w:rsidRPr="00C15EF1">
        <w:t>ar</w:t>
      </w:r>
      <w:r w:rsidRPr="00C15EF1">
        <w:rPr>
          <w:spacing w:val="1"/>
        </w:rPr>
        <w:t>r</w:t>
      </w:r>
      <w:r w:rsidRPr="00C15EF1">
        <w:t>ange</w:t>
      </w:r>
      <w:r w:rsidRPr="00C15EF1">
        <w:rPr>
          <w:spacing w:val="-3"/>
        </w:rPr>
        <w:t xml:space="preserve"> </w:t>
      </w:r>
      <w:r w:rsidRPr="00C15EF1">
        <w:t>to</w:t>
      </w:r>
      <w:r w:rsidRPr="00C15EF1">
        <w:rPr>
          <w:spacing w:val="-5"/>
        </w:rPr>
        <w:t xml:space="preserve"> </w:t>
      </w:r>
      <w:r w:rsidRPr="00C15EF1">
        <w:t>bri</w:t>
      </w:r>
      <w:r w:rsidRPr="00C15EF1">
        <w:rPr>
          <w:spacing w:val="1"/>
        </w:rPr>
        <w:t>n</w:t>
      </w:r>
      <w:r w:rsidRPr="00C15EF1">
        <w:t>g,</w:t>
      </w:r>
      <w:r w:rsidRPr="00C15EF1">
        <w:rPr>
          <w:spacing w:val="-6"/>
        </w:rPr>
        <w:t xml:space="preserve"> </w:t>
      </w:r>
      <w:r w:rsidRPr="00C15EF1">
        <w:t>or</w:t>
      </w:r>
      <w:r w:rsidRPr="00C15EF1">
        <w:rPr>
          <w:spacing w:val="-5"/>
        </w:rPr>
        <w:t xml:space="preserve"> </w:t>
      </w:r>
      <w:r w:rsidRPr="00C15EF1">
        <w:rPr>
          <w:spacing w:val="1"/>
        </w:rPr>
        <w:t>s</w:t>
      </w:r>
      <w:r w:rsidRPr="00C15EF1">
        <w:t>e</w:t>
      </w:r>
      <w:r w:rsidRPr="00C15EF1">
        <w:rPr>
          <w:spacing w:val="1"/>
        </w:rPr>
        <w:t>n</w:t>
      </w:r>
      <w:r w:rsidRPr="00C15EF1">
        <w:t>d</w:t>
      </w:r>
      <w:r w:rsidRPr="00C15EF1">
        <w:rPr>
          <w:spacing w:val="-6"/>
        </w:rPr>
        <w:t xml:space="preserve"> </w:t>
      </w:r>
      <w:r w:rsidRPr="00C15EF1">
        <w:t>a</w:t>
      </w:r>
      <w:r w:rsidRPr="00C15EF1">
        <w:rPr>
          <w:spacing w:val="-4"/>
        </w:rPr>
        <w:t xml:space="preserve"> </w:t>
      </w:r>
      <w:r w:rsidRPr="00C15EF1">
        <w:t>q</w:t>
      </w:r>
      <w:r w:rsidRPr="00C15EF1">
        <w:rPr>
          <w:spacing w:val="1"/>
        </w:rPr>
        <w:t>u</w:t>
      </w:r>
      <w:r w:rsidRPr="00C15EF1">
        <w:t>a</w:t>
      </w:r>
      <w:r w:rsidRPr="00C15EF1">
        <w:rPr>
          <w:spacing w:val="-2"/>
        </w:rPr>
        <w:t>l</w:t>
      </w:r>
      <w:r w:rsidRPr="00C15EF1">
        <w:t>i</w:t>
      </w:r>
      <w:r w:rsidRPr="00C15EF1">
        <w:rPr>
          <w:spacing w:val="2"/>
        </w:rPr>
        <w:t>f</w:t>
      </w:r>
      <w:r w:rsidRPr="00C15EF1">
        <w:t>i</w:t>
      </w:r>
      <w:r w:rsidRPr="00C15EF1">
        <w:rPr>
          <w:spacing w:val="1"/>
        </w:rPr>
        <w:t>e</w:t>
      </w:r>
      <w:r w:rsidRPr="00C15EF1">
        <w:t>d</w:t>
      </w:r>
      <w:r w:rsidRPr="00C15EF1">
        <w:rPr>
          <w:spacing w:val="1"/>
        </w:rPr>
        <w:t xml:space="preserve"> O</w:t>
      </w:r>
      <w:r w:rsidRPr="00C15EF1">
        <w:t>n-Ice</w:t>
      </w:r>
      <w:r w:rsidRPr="00C15EF1">
        <w:rPr>
          <w:w w:val="99"/>
        </w:rPr>
        <w:t xml:space="preserve"> </w:t>
      </w:r>
      <w:r w:rsidRPr="00C15EF1">
        <w:t>Of</w:t>
      </w:r>
      <w:r w:rsidRPr="00C15EF1">
        <w:rPr>
          <w:spacing w:val="1"/>
        </w:rPr>
        <w:t>f</w:t>
      </w:r>
      <w:r w:rsidRPr="00C15EF1">
        <w:t>i</w:t>
      </w:r>
      <w:r w:rsidRPr="00C15EF1">
        <w:rPr>
          <w:spacing w:val="1"/>
        </w:rPr>
        <w:t>c</w:t>
      </w:r>
      <w:r w:rsidRPr="00C15EF1">
        <w:t>ia</w:t>
      </w:r>
      <w:r w:rsidRPr="00C15EF1">
        <w:rPr>
          <w:spacing w:val="-2"/>
        </w:rPr>
        <w:t>l</w:t>
      </w:r>
      <w:r w:rsidRPr="00C15EF1">
        <w:t>(</w:t>
      </w:r>
      <w:r w:rsidRPr="00C15EF1">
        <w:rPr>
          <w:spacing w:val="1"/>
        </w:rPr>
        <w:t>s</w:t>
      </w:r>
      <w:r w:rsidRPr="00C15EF1">
        <w:t>)</w:t>
      </w:r>
      <w:r w:rsidRPr="00C15EF1">
        <w:rPr>
          <w:spacing w:val="-8"/>
        </w:rPr>
        <w:t xml:space="preserve"> </w:t>
      </w:r>
      <w:r w:rsidRPr="00C15EF1">
        <w:t>as</w:t>
      </w:r>
      <w:r w:rsidRPr="00C15EF1">
        <w:rPr>
          <w:spacing w:val="-7"/>
        </w:rPr>
        <w:t xml:space="preserve"> </w:t>
      </w:r>
      <w:r w:rsidRPr="00C15EF1">
        <w:t>ne</w:t>
      </w:r>
      <w:r w:rsidRPr="00C15EF1">
        <w:rPr>
          <w:spacing w:val="1"/>
        </w:rPr>
        <w:t>c</w:t>
      </w:r>
      <w:r w:rsidRPr="00C15EF1">
        <w:t>es</w:t>
      </w:r>
      <w:r w:rsidRPr="00C15EF1">
        <w:rPr>
          <w:spacing w:val="1"/>
        </w:rPr>
        <w:t>s</w:t>
      </w:r>
      <w:r w:rsidRPr="00C15EF1">
        <w:t>a</w:t>
      </w:r>
      <w:r w:rsidRPr="00C15EF1">
        <w:rPr>
          <w:spacing w:val="2"/>
        </w:rPr>
        <w:t>r</w:t>
      </w:r>
      <w:r w:rsidRPr="00C15EF1">
        <w:rPr>
          <w:spacing w:val="-5"/>
        </w:rPr>
        <w:t>y</w:t>
      </w:r>
      <w:r w:rsidRPr="00C15EF1">
        <w:t>;</w:t>
      </w:r>
      <w:r w:rsidRPr="00C15EF1">
        <w:rPr>
          <w:spacing w:val="-4"/>
        </w:rPr>
        <w:t xml:space="preserve"> </w:t>
      </w:r>
      <w:r w:rsidRPr="00C15EF1">
        <w:t>a</w:t>
      </w:r>
      <w:r w:rsidRPr="00C15EF1">
        <w:rPr>
          <w:spacing w:val="1"/>
        </w:rPr>
        <w:t>n</w:t>
      </w:r>
      <w:r w:rsidRPr="00C15EF1">
        <w:t>d</w:t>
      </w:r>
    </w:p>
    <w:p w14:paraId="74327FAF" w14:textId="2BFA2709" w:rsidR="001F0E27" w:rsidRPr="00704A23" w:rsidRDefault="001F0E27" w:rsidP="00644165">
      <w:pPr>
        <w:pStyle w:val="Bullets"/>
      </w:pPr>
      <w:r w:rsidRPr="00C15EF1">
        <w:t>Contact</w:t>
      </w:r>
      <w:r w:rsidRPr="00C15EF1">
        <w:rPr>
          <w:spacing w:val="-8"/>
        </w:rPr>
        <w:t xml:space="preserve"> </w:t>
      </w:r>
      <w:r w:rsidRPr="00C15EF1">
        <w:t>the</w:t>
      </w:r>
      <w:r w:rsidRPr="00C15EF1">
        <w:rPr>
          <w:spacing w:val="-8"/>
        </w:rPr>
        <w:t xml:space="preserve"> </w:t>
      </w:r>
      <w:r w:rsidR="00A64977" w:rsidRPr="00704A23">
        <w:t>BGL Referee Assignor</w:t>
      </w:r>
      <w:r w:rsidRPr="00704A23">
        <w:t>.</w:t>
      </w:r>
    </w:p>
    <w:p w14:paraId="50595296" w14:textId="77777777" w:rsidR="001F0E27" w:rsidRPr="00C15EF1" w:rsidRDefault="001F0E27" w:rsidP="001F0E27">
      <w:pPr>
        <w:kinsoku w:val="0"/>
        <w:overflowPunct w:val="0"/>
        <w:spacing w:before="7" w:line="220" w:lineRule="exact"/>
        <w:rPr>
          <w:rFonts w:asciiTheme="minorHAnsi" w:hAnsiTheme="minorHAnsi" w:cstheme="minorHAnsi"/>
          <w:sz w:val="22"/>
          <w:szCs w:val="22"/>
        </w:rPr>
      </w:pPr>
    </w:p>
    <w:p w14:paraId="0DC221A2" w14:textId="205CBE8F" w:rsidR="001F0E27" w:rsidRPr="00C15EF1" w:rsidRDefault="001F0E27" w:rsidP="007C5AB6">
      <w:pPr>
        <w:pStyle w:val="BodyText"/>
      </w:pPr>
      <w:r w:rsidRPr="00C15EF1">
        <w:rPr>
          <w:spacing w:val="3"/>
        </w:rPr>
        <w:t>T</w:t>
      </w:r>
      <w:r w:rsidRPr="00C15EF1">
        <w:t>he</w:t>
      </w:r>
      <w:r w:rsidRPr="00C15EF1">
        <w:rPr>
          <w:spacing w:val="-6"/>
        </w:rPr>
        <w:t xml:space="preserve"> </w:t>
      </w:r>
      <w:r w:rsidRPr="00C15EF1">
        <w:t>BGL</w:t>
      </w:r>
      <w:r w:rsidRPr="00C15EF1">
        <w:rPr>
          <w:spacing w:val="-6"/>
        </w:rPr>
        <w:t xml:space="preserve"> </w:t>
      </w:r>
      <w:r w:rsidRPr="00C15EF1">
        <w:t>Re</w:t>
      </w:r>
      <w:r w:rsidRPr="00C15EF1">
        <w:rPr>
          <w:spacing w:val="2"/>
        </w:rPr>
        <w:t>f</w:t>
      </w:r>
      <w:r w:rsidRPr="00C15EF1">
        <w:t>eree-In-</w:t>
      </w:r>
      <w:r w:rsidRPr="00C15EF1">
        <w:rPr>
          <w:spacing w:val="2"/>
        </w:rPr>
        <w:t>C</w:t>
      </w:r>
      <w:r w:rsidRPr="00C15EF1">
        <w:t>hief</w:t>
      </w:r>
      <w:r w:rsidRPr="00C15EF1">
        <w:rPr>
          <w:spacing w:val="-4"/>
        </w:rPr>
        <w:t xml:space="preserve"> </w:t>
      </w:r>
      <w:r w:rsidRPr="00C15EF1">
        <w:t>shall</w:t>
      </w:r>
      <w:r w:rsidRPr="00C15EF1">
        <w:rPr>
          <w:spacing w:val="-5"/>
        </w:rPr>
        <w:t xml:space="preserve"> </w:t>
      </w:r>
      <w:r w:rsidRPr="00C15EF1">
        <w:t>de</w:t>
      </w:r>
      <w:r w:rsidRPr="00C15EF1">
        <w:rPr>
          <w:spacing w:val="2"/>
        </w:rPr>
        <w:t>t</w:t>
      </w:r>
      <w:r w:rsidRPr="00C15EF1">
        <w:t>er</w:t>
      </w:r>
      <w:r w:rsidRPr="00C15EF1">
        <w:rPr>
          <w:spacing w:val="4"/>
        </w:rPr>
        <w:t>m</w:t>
      </w:r>
      <w:r w:rsidRPr="00C15EF1">
        <w:t>ine</w:t>
      </w:r>
      <w:r w:rsidRPr="00C15EF1">
        <w:rPr>
          <w:spacing w:val="-6"/>
        </w:rPr>
        <w:t xml:space="preserve"> </w:t>
      </w:r>
      <w:r w:rsidRPr="00C15EF1">
        <w:rPr>
          <w:spacing w:val="-2"/>
        </w:rPr>
        <w:t>i</w:t>
      </w:r>
      <w:r w:rsidRPr="00C15EF1">
        <w:t>f</w:t>
      </w:r>
      <w:r w:rsidRPr="00C15EF1">
        <w:rPr>
          <w:spacing w:val="-4"/>
        </w:rPr>
        <w:t xml:space="preserve"> </w:t>
      </w:r>
      <w:r w:rsidRPr="00C15EF1">
        <w:t>the</w:t>
      </w:r>
      <w:r w:rsidRPr="00C15EF1">
        <w:rPr>
          <w:spacing w:val="-6"/>
        </w:rPr>
        <w:t xml:space="preserve"> </w:t>
      </w:r>
      <w:r w:rsidRPr="00C15EF1">
        <w:rPr>
          <w:spacing w:val="1"/>
        </w:rPr>
        <w:t>g</w:t>
      </w:r>
      <w:r w:rsidRPr="00C15EF1">
        <w:t>a</w:t>
      </w:r>
      <w:r w:rsidRPr="00C15EF1">
        <w:rPr>
          <w:spacing w:val="4"/>
        </w:rPr>
        <w:t>m</w:t>
      </w:r>
      <w:r w:rsidRPr="00C15EF1">
        <w:t>e</w:t>
      </w:r>
      <w:r w:rsidRPr="00C15EF1">
        <w:rPr>
          <w:spacing w:val="-6"/>
        </w:rPr>
        <w:t xml:space="preserve"> </w:t>
      </w:r>
      <w:r w:rsidRPr="00C15EF1">
        <w:t>w</w:t>
      </w:r>
      <w:r w:rsidRPr="00C15EF1">
        <w:rPr>
          <w:spacing w:val="-2"/>
        </w:rPr>
        <w:t>i</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ed</w:t>
      </w:r>
      <w:r w:rsidRPr="00C15EF1">
        <w:rPr>
          <w:spacing w:val="-2"/>
        </w:rPr>
        <w:t xml:space="preserve"> </w:t>
      </w:r>
      <w:r w:rsidRPr="00C15EF1">
        <w:rPr>
          <w:spacing w:val="-3"/>
        </w:rPr>
        <w:t>w</w:t>
      </w:r>
      <w:r w:rsidRPr="00C15EF1">
        <w:t>i</w:t>
      </w:r>
      <w:r w:rsidRPr="00C15EF1">
        <w:rPr>
          <w:spacing w:val="2"/>
        </w:rPr>
        <w:t>t</w:t>
      </w:r>
      <w:r w:rsidRPr="00C15EF1">
        <w:t>h</w:t>
      </w:r>
      <w:r w:rsidRPr="00C15EF1">
        <w:rPr>
          <w:spacing w:val="-4"/>
        </w:rPr>
        <w:t xml:space="preserve"> </w:t>
      </w:r>
      <w:r w:rsidRPr="00C15EF1">
        <w:t>less</w:t>
      </w:r>
      <w:r w:rsidRPr="00C15EF1">
        <w:rPr>
          <w:spacing w:val="-5"/>
        </w:rPr>
        <w:t xml:space="preserve"> </w:t>
      </w:r>
      <w:r w:rsidRPr="00C15EF1">
        <w:t>th</w:t>
      </w:r>
      <w:r w:rsidRPr="00C15EF1">
        <w:rPr>
          <w:spacing w:val="1"/>
        </w:rPr>
        <w:t>a</w:t>
      </w:r>
      <w:r w:rsidRPr="00C15EF1">
        <w:t>n</w:t>
      </w:r>
      <w:r w:rsidRPr="00C15EF1">
        <w:rPr>
          <w:spacing w:val="-6"/>
        </w:rPr>
        <w:t xml:space="preserve"> </w:t>
      </w:r>
      <w:r w:rsidRPr="00C15EF1">
        <w:t>the</w:t>
      </w:r>
      <w:r w:rsidRPr="00C15EF1">
        <w:rPr>
          <w:spacing w:val="-5"/>
        </w:rPr>
        <w:t xml:space="preserve"> </w:t>
      </w:r>
      <w:r w:rsidRPr="00C15EF1">
        <w:t>req</w:t>
      </w:r>
      <w:r w:rsidRPr="00C15EF1">
        <w:rPr>
          <w:spacing w:val="1"/>
        </w:rPr>
        <w:t>u</w:t>
      </w:r>
      <w:r w:rsidRPr="00C15EF1">
        <w:t>ired</w:t>
      </w:r>
      <w:r w:rsidRPr="00C15EF1">
        <w:rPr>
          <w:w w:val="99"/>
        </w:rPr>
        <w:t xml:space="preserve"> </w:t>
      </w:r>
      <w:r w:rsidRPr="00C15EF1">
        <w:t>qu</w:t>
      </w:r>
      <w:r w:rsidRPr="00C15EF1">
        <w:rPr>
          <w:spacing w:val="1"/>
        </w:rPr>
        <w:t>a</w:t>
      </w:r>
      <w:r w:rsidRPr="00C15EF1">
        <w:t>li</w:t>
      </w:r>
      <w:r w:rsidRPr="00C15EF1">
        <w:rPr>
          <w:spacing w:val="2"/>
        </w:rPr>
        <w:t>f</w:t>
      </w:r>
      <w:r w:rsidRPr="00C15EF1">
        <w:t>ied</w:t>
      </w:r>
      <w:r w:rsidRPr="00C15EF1">
        <w:rPr>
          <w:spacing w:val="-6"/>
        </w:rPr>
        <w:t xml:space="preserve"> </w:t>
      </w:r>
      <w:r w:rsidRPr="00C15EF1">
        <w:t>On-Ice</w:t>
      </w:r>
      <w:r w:rsidRPr="00C15EF1">
        <w:rPr>
          <w:spacing w:val="-7"/>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w:t>
      </w:r>
      <w:r w:rsidRPr="00C15EF1">
        <w:rPr>
          <w:spacing w:val="1"/>
        </w:rPr>
        <w:t>s</w:t>
      </w:r>
      <w:r w:rsidRPr="00C15EF1">
        <w:rPr>
          <w:spacing w:val="2"/>
        </w:rPr>
        <w:t>)</w:t>
      </w:r>
      <w:r w:rsidRPr="00C15EF1">
        <w:t>,</w:t>
      </w:r>
      <w:r w:rsidRPr="00C15EF1">
        <w:rPr>
          <w:spacing w:val="-7"/>
        </w:rPr>
        <w:t xml:space="preserve"> </w:t>
      </w:r>
      <w:r w:rsidRPr="00C15EF1">
        <w:t>or</w:t>
      </w:r>
      <w:r w:rsidRPr="00C15EF1">
        <w:rPr>
          <w:spacing w:val="-6"/>
        </w:rPr>
        <w:t xml:space="preserve"> </w:t>
      </w:r>
      <w:r w:rsidRPr="00C15EF1">
        <w:t>po</w:t>
      </w:r>
      <w:r w:rsidRPr="00C15EF1">
        <w:rPr>
          <w:spacing w:val="1"/>
        </w:rPr>
        <w:t>s</w:t>
      </w:r>
      <w:r w:rsidRPr="00C15EF1">
        <w:t>tp</w:t>
      </w:r>
      <w:r w:rsidRPr="00C15EF1">
        <w:rPr>
          <w:spacing w:val="1"/>
        </w:rPr>
        <w:t>o</w:t>
      </w:r>
      <w:r w:rsidRPr="00C15EF1">
        <w:t>n</w:t>
      </w:r>
      <w:r w:rsidRPr="00C15EF1">
        <w:rPr>
          <w:spacing w:val="1"/>
        </w:rPr>
        <w:t>e</w:t>
      </w:r>
      <w:r w:rsidRPr="00C15EF1">
        <w:t>d</w:t>
      </w:r>
      <w:r w:rsidRPr="00C15EF1">
        <w:rPr>
          <w:spacing w:val="-7"/>
        </w:rPr>
        <w:t xml:space="preserve"> </w:t>
      </w:r>
      <w:r w:rsidRPr="00C15EF1">
        <w:t>u</w:t>
      </w:r>
      <w:r w:rsidRPr="00C15EF1">
        <w:rPr>
          <w:spacing w:val="1"/>
        </w:rPr>
        <w:t>n</w:t>
      </w:r>
      <w:r w:rsidRPr="00C15EF1">
        <w:t>t</w:t>
      </w:r>
      <w:r w:rsidRPr="00C15EF1">
        <w:rPr>
          <w:spacing w:val="1"/>
        </w:rPr>
        <w:t>i</w:t>
      </w:r>
      <w:r w:rsidRPr="00C15EF1">
        <w:t>l</w:t>
      </w:r>
      <w:r w:rsidRPr="00C15EF1">
        <w:rPr>
          <w:spacing w:val="-8"/>
        </w:rPr>
        <w:t xml:space="preserve"> </w:t>
      </w:r>
      <w:r w:rsidRPr="00C15EF1">
        <w:t>q</w:t>
      </w:r>
      <w:r w:rsidRPr="00C15EF1">
        <w:rPr>
          <w:spacing w:val="1"/>
        </w:rPr>
        <w:t>u</w:t>
      </w:r>
      <w:r w:rsidRPr="00C15EF1">
        <w:t>ali</w:t>
      </w:r>
      <w:r w:rsidRPr="00C15EF1">
        <w:rPr>
          <w:spacing w:val="2"/>
        </w:rPr>
        <w:t>f</w:t>
      </w:r>
      <w:r w:rsidRPr="00C15EF1">
        <w:t>ied</w:t>
      </w:r>
      <w:r w:rsidRPr="00C15EF1">
        <w:rPr>
          <w:spacing w:val="-4"/>
        </w:rPr>
        <w:t xml:space="preserve"> </w:t>
      </w:r>
      <w:r w:rsidRPr="00C15EF1">
        <w:rPr>
          <w:spacing w:val="1"/>
        </w:rPr>
        <w:t>O</w:t>
      </w:r>
      <w:r w:rsidRPr="00C15EF1">
        <w:t>n-Ice</w:t>
      </w:r>
      <w:r w:rsidRPr="00C15EF1">
        <w:rPr>
          <w:spacing w:val="-7"/>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rPr>
          <w:spacing w:val="1"/>
        </w:rPr>
        <w:t>s</w:t>
      </w:r>
      <w:r w:rsidRPr="00C15EF1">
        <w:t>(</w:t>
      </w:r>
      <w:r w:rsidRPr="00C15EF1">
        <w:rPr>
          <w:spacing w:val="1"/>
        </w:rPr>
        <w:t>s</w:t>
      </w:r>
      <w:r w:rsidRPr="00C15EF1">
        <w:t>)</w:t>
      </w:r>
      <w:r w:rsidRPr="00C15EF1">
        <w:rPr>
          <w:spacing w:val="-6"/>
        </w:rPr>
        <w:t xml:space="preserve"> </w:t>
      </w:r>
      <w:r w:rsidRPr="00C15EF1">
        <w:t>are</w:t>
      </w:r>
      <w:r w:rsidRPr="00C15EF1">
        <w:rPr>
          <w:spacing w:val="-5"/>
        </w:rPr>
        <w:t xml:space="preserve"> </w:t>
      </w:r>
      <w:r w:rsidRPr="00C15EF1">
        <w:rPr>
          <w:spacing w:val="1"/>
        </w:rPr>
        <w:t>a</w:t>
      </w:r>
      <w:r w:rsidRPr="00C15EF1">
        <w:rPr>
          <w:spacing w:val="-2"/>
        </w:rPr>
        <w:t>v</w:t>
      </w:r>
      <w:r w:rsidRPr="00C15EF1">
        <w:t>ai</w:t>
      </w:r>
      <w:r w:rsidRPr="00C15EF1">
        <w:rPr>
          <w:spacing w:val="1"/>
        </w:rPr>
        <w:t>l</w:t>
      </w:r>
      <w:r w:rsidRPr="00C15EF1">
        <w:t>ab</w:t>
      </w:r>
      <w:r w:rsidRPr="00C15EF1">
        <w:rPr>
          <w:spacing w:val="1"/>
        </w:rPr>
        <w:t>l</w:t>
      </w:r>
      <w:r w:rsidRPr="00C15EF1">
        <w:t>e.</w:t>
      </w:r>
      <w:r w:rsidRPr="00C15EF1">
        <w:rPr>
          <w:spacing w:val="41"/>
        </w:rPr>
        <w:t xml:space="preserve"> </w:t>
      </w:r>
      <w:r w:rsidRPr="00C15EF1">
        <w:rPr>
          <w:spacing w:val="2"/>
        </w:rPr>
        <w:t>T</w:t>
      </w:r>
      <w:r w:rsidRPr="00C15EF1">
        <w:t>he</w:t>
      </w:r>
      <w:r w:rsidRPr="00C15EF1">
        <w:rPr>
          <w:spacing w:val="-7"/>
        </w:rPr>
        <w:t xml:space="preserve"> </w:t>
      </w:r>
      <w:r w:rsidRPr="00C15EF1">
        <w:t>Ho</w:t>
      </w:r>
      <w:r w:rsidRPr="00C15EF1">
        <w:rPr>
          <w:spacing w:val="4"/>
        </w:rPr>
        <w:t>m</w:t>
      </w:r>
      <w:r w:rsidRPr="00C15EF1">
        <w:t>e</w:t>
      </w:r>
      <w:r w:rsidRPr="00C15EF1">
        <w:rPr>
          <w:w w:val="99"/>
        </w:rPr>
        <w:t xml:space="preserve"> </w:t>
      </w:r>
      <w:r w:rsidRPr="00C15EF1">
        <w:rPr>
          <w:spacing w:val="3"/>
        </w:rPr>
        <w:t>T</w:t>
      </w:r>
      <w:r w:rsidRPr="00C15EF1">
        <w:t>e</w:t>
      </w:r>
      <w:r w:rsidRPr="00C15EF1">
        <w:rPr>
          <w:spacing w:val="-5"/>
        </w:rPr>
        <w:t>a</w:t>
      </w:r>
      <w:r w:rsidRPr="00C15EF1">
        <w:rPr>
          <w:spacing w:val="4"/>
        </w:rPr>
        <w:t>m</w:t>
      </w:r>
      <w:r w:rsidRPr="00C15EF1">
        <w:t>’s</w:t>
      </w:r>
      <w:r w:rsidRPr="00C15EF1">
        <w:rPr>
          <w:spacing w:val="-6"/>
        </w:rPr>
        <w:t xml:space="preserve"> </w:t>
      </w:r>
      <w:r w:rsidRPr="00C15EF1">
        <w:t>A</w:t>
      </w:r>
      <w:r w:rsidRPr="00C15EF1">
        <w:rPr>
          <w:spacing w:val="1"/>
        </w:rPr>
        <w:t>ss</w:t>
      </w:r>
      <w:r w:rsidRPr="00C15EF1">
        <w:t>ociat</w:t>
      </w:r>
      <w:r w:rsidRPr="00C15EF1">
        <w:rPr>
          <w:spacing w:val="-2"/>
        </w:rPr>
        <w:t>i</w:t>
      </w:r>
      <w:r w:rsidRPr="00C15EF1">
        <w:rPr>
          <w:spacing w:val="1"/>
        </w:rPr>
        <w:t>o</w:t>
      </w:r>
      <w:r w:rsidRPr="00C15EF1">
        <w:t>n</w:t>
      </w:r>
      <w:r w:rsidRPr="00C15EF1">
        <w:rPr>
          <w:spacing w:val="-7"/>
        </w:rPr>
        <w:t xml:space="preserve"> </w:t>
      </w:r>
      <w:r w:rsidRPr="00C15EF1">
        <w:rPr>
          <w:spacing w:val="-2"/>
        </w:rPr>
        <w:t>i</w:t>
      </w:r>
      <w:r w:rsidRPr="00C15EF1">
        <w:t>s</w:t>
      </w:r>
      <w:r w:rsidRPr="00C15EF1">
        <w:rPr>
          <w:spacing w:val="-5"/>
        </w:rPr>
        <w:t xml:space="preserve"> </w:t>
      </w:r>
      <w:r w:rsidRPr="00C15EF1">
        <w:t>res</w:t>
      </w:r>
      <w:r w:rsidRPr="00C15EF1">
        <w:rPr>
          <w:spacing w:val="1"/>
        </w:rPr>
        <w:t>p</w:t>
      </w:r>
      <w:r w:rsidRPr="00C15EF1">
        <w:t>on</w:t>
      </w:r>
      <w:r w:rsidRPr="00C15EF1">
        <w:rPr>
          <w:spacing w:val="1"/>
        </w:rPr>
        <w:t>s</w:t>
      </w:r>
      <w:r w:rsidRPr="00C15EF1">
        <w:t>i</w:t>
      </w:r>
      <w:r w:rsidRPr="00C15EF1">
        <w:rPr>
          <w:spacing w:val="1"/>
        </w:rPr>
        <w:t>b</w:t>
      </w:r>
      <w:r w:rsidRPr="00C15EF1">
        <w:t>le</w:t>
      </w:r>
      <w:r w:rsidRPr="00C15EF1">
        <w:rPr>
          <w:spacing w:val="-7"/>
        </w:rPr>
        <w:t xml:space="preserve"> </w:t>
      </w:r>
      <w:r w:rsidRPr="00C15EF1">
        <w:rPr>
          <w:spacing w:val="1"/>
        </w:rPr>
        <w:t>f</w:t>
      </w:r>
      <w:r w:rsidRPr="00C15EF1">
        <w:t>or</w:t>
      </w:r>
      <w:r w:rsidRPr="00C15EF1">
        <w:rPr>
          <w:spacing w:val="-6"/>
        </w:rPr>
        <w:t xml:space="preserve"> </w:t>
      </w:r>
      <w:r w:rsidRPr="00C15EF1">
        <w:rPr>
          <w:spacing w:val="1"/>
        </w:rPr>
        <w:t>c</w:t>
      </w:r>
      <w:r w:rsidRPr="00C15EF1">
        <w:t>osts</w:t>
      </w:r>
      <w:r w:rsidRPr="00C15EF1">
        <w:rPr>
          <w:spacing w:val="-6"/>
        </w:rPr>
        <w:t xml:space="preserve"> </w:t>
      </w:r>
      <w:r w:rsidRPr="00C15EF1">
        <w:rPr>
          <w:spacing w:val="-2"/>
        </w:rPr>
        <w:t>i</w:t>
      </w:r>
      <w:r w:rsidRPr="00C15EF1">
        <w:t>ncur</w:t>
      </w:r>
      <w:r w:rsidRPr="00C15EF1">
        <w:rPr>
          <w:spacing w:val="1"/>
        </w:rPr>
        <w:t>r</w:t>
      </w:r>
      <w:r w:rsidRPr="00C15EF1">
        <w:t>ed</w:t>
      </w:r>
      <w:r w:rsidRPr="00C15EF1">
        <w:rPr>
          <w:spacing w:val="-5"/>
        </w:rPr>
        <w:t xml:space="preserve"> </w:t>
      </w:r>
      <w:r w:rsidRPr="00C15EF1">
        <w:t>to</w:t>
      </w:r>
      <w:r w:rsidRPr="00C15EF1">
        <w:rPr>
          <w:spacing w:val="-4"/>
        </w:rPr>
        <w:t xml:space="preserve"> </w:t>
      </w:r>
      <w:r w:rsidRPr="00C15EF1">
        <w:t>bring</w:t>
      </w:r>
      <w:r w:rsidRPr="00C15EF1">
        <w:rPr>
          <w:spacing w:val="-5"/>
        </w:rPr>
        <w:t xml:space="preserve"> </w:t>
      </w:r>
      <w:r w:rsidRPr="00C15EF1">
        <w:rPr>
          <w:spacing w:val="-2"/>
        </w:rPr>
        <w:t>i</w:t>
      </w:r>
      <w:r w:rsidRPr="00C15EF1">
        <w:t>n</w:t>
      </w:r>
      <w:r w:rsidRPr="00C15EF1">
        <w:rPr>
          <w:spacing w:val="-5"/>
        </w:rPr>
        <w:t xml:space="preserve"> </w:t>
      </w:r>
      <w:r w:rsidRPr="00C15EF1">
        <w:t>an</w:t>
      </w:r>
      <w:r w:rsidRPr="00C15EF1">
        <w:rPr>
          <w:spacing w:val="-5"/>
        </w:rPr>
        <w:t xml:space="preserve"> </w:t>
      </w:r>
      <w:r w:rsidRPr="00C15EF1">
        <w:t>out</w:t>
      </w:r>
      <w:r w:rsidRPr="00C15EF1">
        <w:rPr>
          <w:spacing w:val="3"/>
        </w:rPr>
        <w:t>s</w:t>
      </w:r>
      <w:r w:rsidRPr="00C15EF1">
        <w:t>ide</w:t>
      </w:r>
      <w:r w:rsidRPr="00C15EF1">
        <w:rPr>
          <w:spacing w:val="-7"/>
        </w:rPr>
        <w:t xml:space="preserve"> </w:t>
      </w:r>
      <w:r w:rsidRPr="00C15EF1">
        <w:rPr>
          <w:spacing w:val="3"/>
        </w:rPr>
        <w:t>O</w:t>
      </w:r>
      <w:r w:rsidRPr="00C15EF1">
        <w:rPr>
          <w:spacing w:val="6"/>
        </w:rPr>
        <w:t>n</w:t>
      </w:r>
      <w:r w:rsidRPr="00C15EF1">
        <w:t>-Ice</w:t>
      </w:r>
      <w:r w:rsidRPr="00C15EF1">
        <w:rPr>
          <w:spacing w:val="-5"/>
        </w:rPr>
        <w:t xml:space="preserve"> </w:t>
      </w:r>
      <w:r w:rsidRPr="00C15EF1">
        <w:t>Of</w:t>
      </w:r>
      <w:r w:rsidRPr="00C15EF1">
        <w:rPr>
          <w:spacing w:val="1"/>
        </w:rPr>
        <w:t>f</w:t>
      </w:r>
      <w:r w:rsidRPr="00C15EF1">
        <w:t>i</w:t>
      </w:r>
      <w:r w:rsidRPr="00C15EF1">
        <w:rPr>
          <w:spacing w:val="1"/>
        </w:rPr>
        <w:t>c</w:t>
      </w:r>
      <w:r w:rsidRPr="00C15EF1">
        <w:t>ia</w:t>
      </w:r>
      <w:r w:rsidRPr="00C15EF1">
        <w:rPr>
          <w:spacing w:val="-2"/>
        </w:rPr>
        <w:t>l</w:t>
      </w:r>
      <w:r w:rsidRPr="00C15EF1">
        <w:t>(</w:t>
      </w:r>
      <w:r w:rsidRPr="00C15EF1">
        <w:rPr>
          <w:spacing w:val="1"/>
        </w:rPr>
        <w:t>s</w:t>
      </w:r>
      <w:r w:rsidRPr="00C15EF1">
        <w:t>).</w:t>
      </w:r>
    </w:p>
    <w:p w14:paraId="21074459" w14:textId="051BB17C" w:rsidR="00841B41" w:rsidRPr="00C15EF1" w:rsidRDefault="00841B41" w:rsidP="007C5AB6">
      <w:pPr>
        <w:pStyle w:val="BodyText"/>
      </w:pPr>
    </w:p>
    <w:p w14:paraId="322851CD" w14:textId="57C16853" w:rsidR="001F0E27" w:rsidRPr="00C15EF1" w:rsidRDefault="001F0E27" w:rsidP="00B53E00">
      <w:pPr>
        <w:pStyle w:val="Heading2"/>
        <w:numPr>
          <w:ilvl w:val="0"/>
          <w:numId w:val="51"/>
        </w:numPr>
      </w:pPr>
      <w:bookmarkStart w:id="382" w:name="_Toc458927524"/>
      <w:bookmarkStart w:id="383" w:name="_Toc80173987"/>
      <w:r w:rsidRPr="00C15EF1">
        <w:rPr>
          <w:spacing w:val="-1"/>
        </w:rPr>
        <w:t>S</w:t>
      </w:r>
      <w:r w:rsidRPr="00C15EF1">
        <w:t>p</w:t>
      </w:r>
      <w:r w:rsidRPr="00C15EF1">
        <w:rPr>
          <w:spacing w:val="-1"/>
        </w:rPr>
        <w:t>e</w:t>
      </w:r>
      <w:r w:rsidRPr="00C15EF1">
        <w:rPr>
          <w:spacing w:val="1"/>
        </w:rPr>
        <w:t>ci</w:t>
      </w:r>
      <w:r w:rsidRPr="00C15EF1">
        <w:t>al</w:t>
      </w:r>
      <w:r w:rsidRPr="00C15EF1">
        <w:rPr>
          <w:spacing w:val="-14"/>
        </w:rPr>
        <w:t xml:space="preserve"> </w:t>
      </w:r>
      <w:r w:rsidRPr="00C15EF1">
        <w:t>O</w:t>
      </w:r>
      <w:r w:rsidRPr="00C15EF1">
        <w:rPr>
          <w:spacing w:val="2"/>
        </w:rPr>
        <w:t>ff</w:t>
      </w:r>
      <w:r w:rsidRPr="00C15EF1">
        <w:rPr>
          <w:spacing w:val="-1"/>
        </w:rPr>
        <w:t>i</w:t>
      </w:r>
      <w:r w:rsidRPr="00C15EF1">
        <w:rPr>
          <w:spacing w:val="1"/>
        </w:rPr>
        <w:t>c</w:t>
      </w:r>
      <w:r w:rsidRPr="00C15EF1">
        <w:rPr>
          <w:spacing w:val="-1"/>
        </w:rPr>
        <w:t>i</w:t>
      </w:r>
      <w:r w:rsidRPr="00C15EF1">
        <w:t>ating</w:t>
      </w:r>
      <w:r w:rsidRPr="00C15EF1">
        <w:rPr>
          <w:spacing w:val="-13"/>
        </w:rPr>
        <w:t xml:space="preserve"> </w:t>
      </w:r>
      <w:r w:rsidRPr="00C15EF1">
        <w:rPr>
          <w:spacing w:val="2"/>
        </w:rPr>
        <w:t>R</w:t>
      </w:r>
      <w:r w:rsidRPr="00C15EF1">
        <w:t>e</w:t>
      </w:r>
      <w:r w:rsidRPr="00C15EF1">
        <w:rPr>
          <w:spacing w:val="-1"/>
        </w:rPr>
        <w:t>q</w:t>
      </w:r>
      <w:r w:rsidRPr="00C15EF1">
        <w:rPr>
          <w:spacing w:val="1"/>
        </w:rPr>
        <w:t>u</w:t>
      </w:r>
      <w:r w:rsidRPr="00C15EF1">
        <w:t>es</w:t>
      </w:r>
      <w:r w:rsidRPr="00C15EF1">
        <w:rPr>
          <w:spacing w:val="2"/>
        </w:rPr>
        <w:t>t</w:t>
      </w:r>
      <w:r w:rsidRPr="00C15EF1">
        <w:t>s</w:t>
      </w:r>
      <w:bookmarkEnd w:id="382"/>
      <w:bookmarkEnd w:id="383"/>
    </w:p>
    <w:p w14:paraId="4FD70442" w14:textId="77777777" w:rsidR="001F0E27" w:rsidRPr="00C15EF1" w:rsidRDefault="001F0E27" w:rsidP="001F0E27">
      <w:pPr>
        <w:kinsoku w:val="0"/>
        <w:overflowPunct w:val="0"/>
        <w:spacing w:before="8" w:line="220" w:lineRule="exact"/>
        <w:rPr>
          <w:rFonts w:asciiTheme="minorHAnsi" w:hAnsiTheme="minorHAnsi" w:cstheme="minorHAnsi"/>
          <w:sz w:val="22"/>
          <w:szCs w:val="22"/>
        </w:rPr>
      </w:pPr>
    </w:p>
    <w:p w14:paraId="06CB2934" w14:textId="25293A26" w:rsidR="001F0E27" w:rsidRPr="00C15EF1" w:rsidRDefault="001F0E27" w:rsidP="007C5AB6">
      <w:pPr>
        <w:pStyle w:val="BodyText"/>
      </w:pPr>
      <w:r w:rsidRPr="00C15EF1">
        <w:t>For</w:t>
      </w:r>
      <w:r w:rsidRPr="00C15EF1">
        <w:rPr>
          <w:spacing w:val="-6"/>
        </w:rPr>
        <w:t xml:space="preserve"> </w:t>
      </w:r>
      <w:r w:rsidRPr="00C15EF1">
        <w:t>a</w:t>
      </w:r>
      <w:r w:rsidRPr="00C15EF1">
        <w:rPr>
          <w:spacing w:val="4"/>
        </w:rPr>
        <w:t>n</w:t>
      </w:r>
      <w:r w:rsidRPr="00C15EF1">
        <w:t>y</w:t>
      </w:r>
      <w:r w:rsidRPr="00C15EF1">
        <w:rPr>
          <w:spacing w:val="-9"/>
        </w:rPr>
        <w:t xml:space="preserve"> </w:t>
      </w:r>
      <w:r w:rsidRPr="00C15EF1">
        <w:t>s</w:t>
      </w:r>
      <w:r w:rsidRPr="00C15EF1">
        <w:rPr>
          <w:spacing w:val="1"/>
        </w:rPr>
        <w:t>c</w:t>
      </w:r>
      <w:r w:rsidRPr="00C15EF1">
        <w:t>hed</w:t>
      </w:r>
      <w:r w:rsidRPr="00C15EF1">
        <w:rPr>
          <w:spacing w:val="1"/>
        </w:rPr>
        <w:t>u</w:t>
      </w:r>
      <w:r w:rsidRPr="00C15EF1">
        <w:t>l</w:t>
      </w:r>
      <w:r w:rsidRPr="00C15EF1">
        <w:rPr>
          <w:spacing w:val="1"/>
        </w:rPr>
        <w:t>e</w:t>
      </w:r>
      <w:r w:rsidRPr="00C15EF1">
        <w:t>d</w:t>
      </w:r>
      <w:r w:rsidRPr="00C15EF1">
        <w:rPr>
          <w:spacing w:val="-6"/>
        </w:rPr>
        <w:t xml:space="preserve"> </w:t>
      </w:r>
      <w:r w:rsidRPr="00C15EF1">
        <w:t>lea</w:t>
      </w:r>
      <w:r w:rsidRPr="00C15EF1">
        <w:rPr>
          <w:spacing w:val="1"/>
        </w:rPr>
        <w:t>g</w:t>
      </w:r>
      <w:r w:rsidRPr="00C15EF1">
        <w:t>ue</w:t>
      </w:r>
      <w:r w:rsidRPr="00C15EF1">
        <w:rPr>
          <w:spacing w:val="-5"/>
        </w:rPr>
        <w:t xml:space="preserve"> </w:t>
      </w:r>
      <w:r w:rsidRPr="00C15EF1">
        <w:t>ga</w:t>
      </w:r>
      <w:r w:rsidRPr="00C15EF1">
        <w:rPr>
          <w:spacing w:val="4"/>
        </w:rPr>
        <w:t>m</w:t>
      </w:r>
      <w:r w:rsidRPr="00C15EF1">
        <w:t>e</w:t>
      </w:r>
      <w:r w:rsidRPr="00C15EF1">
        <w:rPr>
          <w:spacing w:val="-6"/>
        </w:rPr>
        <w:t xml:space="preserve"> </w:t>
      </w:r>
      <w:r w:rsidRPr="00C15EF1">
        <w:t>(Se</w:t>
      </w:r>
      <w:r w:rsidRPr="00C15EF1">
        <w:rPr>
          <w:spacing w:val="1"/>
        </w:rPr>
        <w:t>ss</w:t>
      </w:r>
      <w:r w:rsidRPr="00C15EF1">
        <w:t>ion</w:t>
      </w:r>
      <w:r w:rsidRPr="00C15EF1">
        <w:rPr>
          <w:spacing w:val="-6"/>
        </w:rPr>
        <w:t xml:space="preserve"> </w:t>
      </w:r>
      <w:r w:rsidRPr="00C15EF1">
        <w:t>1</w:t>
      </w:r>
      <w:r w:rsidRPr="00C15EF1">
        <w:rPr>
          <w:spacing w:val="-4"/>
        </w:rPr>
        <w:t xml:space="preserve"> </w:t>
      </w:r>
      <w:r w:rsidRPr="00C15EF1">
        <w:t>or</w:t>
      </w:r>
      <w:r w:rsidRPr="00C15EF1">
        <w:rPr>
          <w:spacing w:val="-6"/>
        </w:rPr>
        <w:t xml:space="preserve"> </w:t>
      </w:r>
      <w:r w:rsidRPr="00C15EF1">
        <w:t>2)</w:t>
      </w:r>
      <w:r w:rsidRPr="00C15EF1">
        <w:rPr>
          <w:spacing w:val="-5"/>
        </w:rPr>
        <w:t xml:space="preserve"> </w:t>
      </w:r>
      <w:r w:rsidRPr="00C15EF1">
        <w:t>or</w:t>
      </w:r>
      <w:r w:rsidRPr="00C15EF1">
        <w:rPr>
          <w:spacing w:val="-3"/>
        </w:rPr>
        <w:t xml:space="preserve"> </w:t>
      </w:r>
      <w:r w:rsidRPr="00C15EF1">
        <w:rPr>
          <w:spacing w:val="1"/>
        </w:rPr>
        <w:t>ex</w:t>
      </w:r>
      <w:r w:rsidRPr="00C15EF1">
        <w:t>h</w:t>
      </w:r>
      <w:r w:rsidRPr="00C15EF1">
        <w:rPr>
          <w:spacing w:val="-2"/>
        </w:rPr>
        <w:t>i</w:t>
      </w:r>
      <w:r w:rsidRPr="00C15EF1">
        <w:t>bit</w:t>
      </w:r>
      <w:r w:rsidRPr="00C15EF1">
        <w:rPr>
          <w:spacing w:val="-2"/>
        </w:rPr>
        <w:t>i</w:t>
      </w:r>
      <w:r w:rsidRPr="00C15EF1">
        <w:rPr>
          <w:spacing w:val="1"/>
        </w:rPr>
        <w:t>o</w:t>
      </w:r>
      <w:r w:rsidRPr="00C15EF1">
        <w:t>n</w:t>
      </w:r>
      <w:r w:rsidRPr="00C15EF1">
        <w:rPr>
          <w:spacing w:val="-6"/>
        </w:rPr>
        <w:t xml:space="preserve"> </w:t>
      </w:r>
      <w:r w:rsidRPr="00C15EF1">
        <w:rPr>
          <w:spacing w:val="1"/>
        </w:rPr>
        <w:t>g</w:t>
      </w:r>
      <w:r w:rsidRPr="00C15EF1">
        <w:t>a</w:t>
      </w:r>
      <w:r w:rsidRPr="00C15EF1">
        <w:rPr>
          <w:spacing w:val="4"/>
        </w:rPr>
        <w:t>m</w:t>
      </w:r>
      <w:r w:rsidRPr="00C15EF1">
        <w:t>es</w:t>
      </w:r>
      <w:r w:rsidRPr="00C15EF1">
        <w:rPr>
          <w:spacing w:val="-5"/>
        </w:rPr>
        <w:t xml:space="preserve"> </w:t>
      </w:r>
      <w:r w:rsidRPr="00C15EF1">
        <w:rPr>
          <w:spacing w:val="-3"/>
        </w:rPr>
        <w:t>w</w:t>
      </w:r>
      <w:r w:rsidRPr="00C15EF1">
        <w:t>here</w:t>
      </w:r>
      <w:r w:rsidRPr="00C15EF1">
        <w:rPr>
          <w:spacing w:val="-4"/>
        </w:rPr>
        <w:t xml:space="preserve"> </w:t>
      </w:r>
      <w:r w:rsidR="00A64977" w:rsidRPr="00704A23">
        <w:rPr>
          <w:spacing w:val="-4"/>
        </w:rPr>
        <w:t>BGL</w:t>
      </w:r>
      <w:r w:rsidRPr="00C15EF1">
        <w:rPr>
          <w:spacing w:val="-4"/>
        </w:rPr>
        <w:t xml:space="preserve"> </w:t>
      </w:r>
      <w:r w:rsidRPr="00C15EF1">
        <w:t>is</w:t>
      </w:r>
      <w:r w:rsidRPr="00C15EF1">
        <w:rPr>
          <w:spacing w:val="2"/>
        </w:rPr>
        <w:t xml:space="preserve"> </w:t>
      </w:r>
      <w:r w:rsidRPr="00C15EF1">
        <w:rPr>
          <w:b/>
          <w:bCs/>
          <w:u w:val="thick"/>
        </w:rPr>
        <w:t>not</w:t>
      </w:r>
      <w:r w:rsidRPr="00C15EF1">
        <w:rPr>
          <w:b/>
          <w:bCs/>
          <w:spacing w:val="-6"/>
          <w:u w:val="thick"/>
        </w:rPr>
        <w:t xml:space="preserve"> </w:t>
      </w:r>
      <w:r w:rsidRPr="00C15EF1">
        <w:t>provi</w:t>
      </w:r>
      <w:r w:rsidRPr="00C15EF1">
        <w:rPr>
          <w:spacing w:val="1"/>
        </w:rPr>
        <w:t>d</w:t>
      </w:r>
      <w:r w:rsidRPr="00C15EF1">
        <w:t>ing</w:t>
      </w:r>
      <w:r w:rsidRPr="00C15EF1">
        <w:rPr>
          <w:w w:val="99"/>
        </w:rPr>
        <w:t xml:space="preserve"> </w:t>
      </w:r>
      <w:r w:rsidRPr="00C15EF1">
        <w:t>one</w:t>
      </w:r>
      <w:r w:rsidRPr="00C15EF1">
        <w:rPr>
          <w:spacing w:val="-5"/>
        </w:rPr>
        <w:t xml:space="preserve"> </w:t>
      </w:r>
      <w:r w:rsidRPr="00C15EF1">
        <w:t>or</w:t>
      </w:r>
      <w:r w:rsidRPr="00C15EF1">
        <w:rPr>
          <w:spacing w:val="-5"/>
        </w:rPr>
        <w:t xml:space="preserve"> </w:t>
      </w:r>
      <w:r w:rsidRPr="00C15EF1">
        <w:rPr>
          <w:spacing w:val="4"/>
        </w:rPr>
        <w:t>m</w:t>
      </w:r>
      <w:r w:rsidRPr="00C15EF1">
        <w:t>ore</w:t>
      </w:r>
      <w:r w:rsidRPr="00C15EF1">
        <w:rPr>
          <w:spacing w:val="-6"/>
        </w:rPr>
        <w:t xml:space="preserve"> </w:t>
      </w:r>
      <w:r w:rsidRPr="00C15EF1">
        <w:t>On-Ice</w:t>
      </w:r>
      <w:r w:rsidRPr="00C15EF1">
        <w:rPr>
          <w:spacing w:val="-6"/>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rPr>
          <w:spacing w:val="1"/>
        </w:rPr>
        <w:t>s</w:t>
      </w:r>
      <w:r w:rsidRPr="00C15EF1">
        <w:t>,</w:t>
      </w:r>
      <w:r w:rsidRPr="00C15EF1">
        <w:rPr>
          <w:spacing w:val="-6"/>
        </w:rPr>
        <w:t xml:space="preserve"> </w:t>
      </w:r>
      <w:r w:rsidRPr="00C15EF1">
        <w:t>the</w:t>
      </w:r>
      <w:r w:rsidRPr="00C15EF1">
        <w:rPr>
          <w:spacing w:val="-4"/>
        </w:rPr>
        <w:t xml:space="preserve"> </w:t>
      </w:r>
      <w:r w:rsidRPr="00C15EF1">
        <w:t>Vi</w:t>
      </w:r>
      <w:r w:rsidRPr="00C15EF1">
        <w:rPr>
          <w:spacing w:val="1"/>
        </w:rPr>
        <w:t>s</w:t>
      </w:r>
      <w:r w:rsidRPr="00C15EF1">
        <w:t>i</w:t>
      </w:r>
      <w:r w:rsidRPr="00C15EF1">
        <w:rPr>
          <w:spacing w:val="2"/>
        </w:rPr>
        <w:t>t</w:t>
      </w:r>
      <w:r w:rsidRPr="00C15EF1">
        <w:t>i</w:t>
      </w:r>
      <w:r w:rsidRPr="00C15EF1">
        <w:rPr>
          <w:spacing w:val="1"/>
        </w:rPr>
        <w:t>n</w:t>
      </w:r>
      <w:r w:rsidRPr="00C15EF1">
        <w:t>g</w:t>
      </w:r>
      <w:r w:rsidRPr="00C15EF1">
        <w:rPr>
          <w:spacing w:val="-6"/>
        </w:rPr>
        <w:t xml:space="preserve"> </w:t>
      </w:r>
      <w:r w:rsidRPr="00C15EF1">
        <w:rPr>
          <w:spacing w:val="2"/>
        </w:rPr>
        <w:t>T</w:t>
      </w:r>
      <w:r w:rsidRPr="00C15EF1">
        <w:t>eam</w:t>
      </w:r>
      <w:r w:rsidRPr="00C15EF1">
        <w:rPr>
          <w:spacing w:val="-4"/>
        </w:rPr>
        <w:t xml:space="preserve"> </w:t>
      </w:r>
      <w:r w:rsidRPr="00C15EF1">
        <w:rPr>
          <w:spacing w:val="4"/>
        </w:rPr>
        <w:t>m</w:t>
      </w:r>
      <w:r w:rsidRPr="00C15EF1">
        <w:t>ay</w:t>
      </w:r>
      <w:r w:rsidRPr="00C15EF1">
        <w:rPr>
          <w:spacing w:val="-10"/>
        </w:rPr>
        <w:t xml:space="preserve"> </w:t>
      </w:r>
      <w:r w:rsidRPr="00C15EF1">
        <w:t>b</w:t>
      </w:r>
      <w:r w:rsidRPr="00C15EF1">
        <w:rPr>
          <w:spacing w:val="2"/>
        </w:rPr>
        <w:t>r</w:t>
      </w:r>
      <w:r w:rsidRPr="00C15EF1">
        <w:t>ing</w:t>
      </w:r>
      <w:r w:rsidRPr="00C15EF1">
        <w:rPr>
          <w:spacing w:val="-5"/>
        </w:rPr>
        <w:t xml:space="preserve"> </w:t>
      </w:r>
      <w:r w:rsidRPr="00C15EF1">
        <w:t>one</w:t>
      </w:r>
      <w:r w:rsidRPr="00C15EF1">
        <w:rPr>
          <w:spacing w:val="-4"/>
        </w:rPr>
        <w:t xml:space="preserve"> </w:t>
      </w:r>
      <w:r w:rsidRPr="00C15EF1">
        <w:t>(1)</w:t>
      </w:r>
      <w:r w:rsidRPr="00C15EF1">
        <w:rPr>
          <w:spacing w:val="-6"/>
        </w:rPr>
        <w:t xml:space="preserve"> </w:t>
      </w:r>
      <w:r w:rsidRPr="00C15EF1">
        <w:t>q</w:t>
      </w:r>
      <w:r w:rsidRPr="00C15EF1">
        <w:rPr>
          <w:spacing w:val="1"/>
        </w:rPr>
        <w:t>u</w:t>
      </w:r>
      <w:r w:rsidRPr="00C15EF1">
        <w:t>ali</w:t>
      </w:r>
      <w:r w:rsidRPr="00C15EF1">
        <w:rPr>
          <w:spacing w:val="2"/>
        </w:rPr>
        <w:t>f</w:t>
      </w:r>
      <w:r w:rsidRPr="00C15EF1">
        <w:t>ied</w:t>
      </w:r>
      <w:r w:rsidRPr="00C15EF1">
        <w:rPr>
          <w:spacing w:val="-6"/>
        </w:rPr>
        <w:t xml:space="preserve"> </w:t>
      </w:r>
      <w:r w:rsidRPr="00C15EF1">
        <w:t>O</w:t>
      </w:r>
      <w:r w:rsidRPr="00C15EF1">
        <w:rPr>
          <w:spacing w:val="5"/>
        </w:rPr>
        <w:t>n</w:t>
      </w:r>
      <w:r w:rsidRPr="00C15EF1">
        <w:t>-Ice</w:t>
      </w:r>
      <w:r w:rsidRPr="00C15EF1">
        <w:rPr>
          <w:spacing w:val="-4"/>
        </w:rPr>
        <w:t xml:space="preserve"> </w:t>
      </w:r>
      <w:r w:rsidRPr="00C15EF1">
        <w:t>Of</w:t>
      </w:r>
      <w:r w:rsidRPr="00C15EF1">
        <w:rPr>
          <w:spacing w:val="1"/>
        </w:rPr>
        <w:t>f</w:t>
      </w:r>
      <w:r w:rsidRPr="00C15EF1">
        <w:t>i</w:t>
      </w:r>
      <w:r w:rsidRPr="00C15EF1">
        <w:rPr>
          <w:spacing w:val="1"/>
        </w:rPr>
        <w:t>c</w:t>
      </w:r>
      <w:r w:rsidRPr="00C15EF1">
        <w:t>ial</w:t>
      </w:r>
      <w:r w:rsidRPr="00C15EF1">
        <w:rPr>
          <w:spacing w:val="-7"/>
        </w:rPr>
        <w:t xml:space="preserve"> </w:t>
      </w:r>
      <w:r w:rsidRPr="00C15EF1">
        <w:t>sub</w:t>
      </w:r>
      <w:r w:rsidRPr="00C15EF1">
        <w:rPr>
          <w:spacing w:val="1"/>
        </w:rPr>
        <w:t>j</w:t>
      </w:r>
      <w:r w:rsidRPr="00C15EF1">
        <w:t>ect</w:t>
      </w:r>
      <w:r w:rsidRPr="00C15EF1">
        <w:rPr>
          <w:spacing w:val="-6"/>
        </w:rPr>
        <w:t xml:space="preserve"> </w:t>
      </w:r>
      <w:r w:rsidRPr="00C15EF1">
        <w:rPr>
          <w:spacing w:val="1"/>
        </w:rPr>
        <w:t>t</w:t>
      </w:r>
      <w:r w:rsidRPr="00C15EF1">
        <w:t>o</w:t>
      </w:r>
      <w:r w:rsidRPr="00C15EF1">
        <w:rPr>
          <w:w w:val="99"/>
        </w:rPr>
        <w:t xml:space="preserve"> </w:t>
      </w:r>
      <w:r w:rsidRPr="00C15EF1">
        <w:t>the</w:t>
      </w:r>
      <w:r w:rsidRPr="00C15EF1">
        <w:rPr>
          <w:spacing w:val="-13"/>
        </w:rPr>
        <w:t xml:space="preserve"> </w:t>
      </w:r>
      <w:r w:rsidRPr="00C15EF1">
        <w:rPr>
          <w:spacing w:val="1"/>
        </w:rPr>
        <w:t>f</w:t>
      </w:r>
      <w:r w:rsidRPr="00C15EF1">
        <w:t>oll</w:t>
      </w:r>
      <w:r w:rsidRPr="00C15EF1">
        <w:rPr>
          <w:spacing w:val="1"/>
        </w:rPr>
        <w:t>o</w:t>
      </w:r>
      <w:r w:rsidRPr="00C15EF1">
        <w:t>wing:</w:t>
      </w:r>
    </w:p>
    <w:p w14:paraId="3AF85F79" w14:textId="77777777" w:rsidR="001F0E27" w:rsidRPr="00C15EF1" w:rsidRDefault="001F0E27" w:rsidP="001F0E27">
      <w:pPr>
        <w:kinsoku w:val="0"/>
        <w:overflowPunct w:val="0"/>
        <w:spacing w:before="10" w:line="220" w:lineRule="exact"/>
        <w:ind w:left="851"/>
        <w:rPr>
          <w:rFonts w:asciiTheme="minorHAnsi" w:hAnsiTheme="minorHAnsi" w:cstheme="minorHAnsi"/>
          <w:sz w:val="22"/>
          <w:szCs w:val="22"/>
        </w:rPr>
      </w:pPr>
    </w:p>
    <w:p w14:paraId="6573658B" w14:textId="77777777" w:rsidR="001F0E27" w:rsidRPr="00C15EF1" w:rsidRDefault="001F0E27" w:rsidP="00EF6C8D">
      <w:pPr>
        <w:pStyle w:val="BodyText"/>
        <w:numPr>
          <w:ilvl w:val="1"/>
          <w:numId w:val="6"/>
        </w:numPr>
      </w:pPr>
      <w:r w:rsidRPr="00C15EF1">
        <w:t>Having</w:t>
      </w:r>
      <w:r w:rsidRPr="00C15EF1">
        <w:rPr>
          <w:spacing w:val="-6"/>
        </w:rPr>
        <w:t xml:space="preserve"> </w:t>
      </w:r>
      <w:r w:rsidRPr="00C15EF1">
        <w:t>pro</w:t>
      </w:r>
      <w:r w:rsidRPr="00C15EF1">
        <w:rPr>
          <w:spacing w:val="1"/>
        </w:rPr>
        <w:t>p</w:t>
      </w:r>
      <w:r w:rsidRPr="00C15EF1">
        <w:t>er</w:t>
      </w:r>
      <w:r w:rsidRPr="00C15EF1">
        <w:rPr>
          <w:spacing w:val="4"/>
        </w:rPr>
        <w:t>l</w:t>
      </w:r>
      <w:r w:rsidRPr="00C15EF1">
        <w:t>y</w:t>
      </w:r>
      <w:r w:rsidRPr="00C15EF1">
        <w:rPr>
          <w:spacing w:val="-9"/>
        </w:rPr>
        <w:t xml:space="preserve"> </w:t>
      </w:r>
      <w:r w:rsidRPr="00C15EF1">
        <w:rPr>
          <w:spacing w:val="1"/>
        </w:rPr>
        <w:t>q</w:t>
      </w:r>
      <w:r w:rsidRPr="00C15EF1">
        <w:t>ua</w:t>
      </w:r>
      <w:r w:rsidRPr="00C15EF1">
        <w:rPr>
          <w:spacing w:val="1"/>
        </w:rPr>
        <w:t>l</w:t>
      </w:r>
      <w:r w:rsidRPr="00C15EF1">
        <w:t>i</w:t>
      </w:r>
      <w:r w:rsidRPr="00C15EF1">
        <w:rPr>
          <w:spacing w:val="2"/>
        </w:rPr>
        <w:t>f</w:t>
      </w:r>
      <w:r w:rsidRPr="00C15EF1">
        <w:t>ied</w:t>
      </w:r>
      <w:r w:rsidRPr="00C15EF1">
        <w:rPr>
          <w:spacing w:val="-7"/>
        </w:rPr>
        <w:t xml:space="preserve"> </w:t>
      </w:r>
      <w:r w:rsidRPr="00C15EF1">
        <w:rPr>
          <w:spacing w:val="3"/>
        </w:rPr>
        <w:t>O</w:t>
      </w:r>
      <w:r w:rsidRPr="00C15EF1">
        <w:rPr>
          <w:spacing w:val="2"/>
        </w:rPr>
        <w:t>n</w:t>
      </w:r>
      <w:r w:rsidRPr="00C15EF1">
        <w:t>-Ice</w:t>
      </w:r>
      <w:r w:rsidRPr="00C15EF1">
        <w:rPr>
          <w:spacing w:val="-7"/>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7"/>
        </w:rPr>
        <w:t xml:space="preserve"> </w:t>
      </w:r>
      <w:r w:rsidRPr="00C15EF1">
        <w:rPr>
          <w:spacing w:val="-2"/>
        </w:rPr>
        <w:t>i</w:t>
      </w:r>
      <w:r w:rsidRPr="00C15EF1">
        <w:t>s</w:t>
      </w:r>
      <w:r w:rsidRPr="00C15EF1">
        <w:rPr>
          <w:spacing w:val="-6"/>
        </w:rPr>
        <w:t xml:space="preserve"> </w:t>
      </w:r>
      <w:r w:rsidRPr="00C15EF1">
        <w:t>the</w:t>
      </w:r>
      <w:r w:rsidRPr="00C15EF1">
        <w:rPr>
          <w:spacing w:val="-5"/>
        </w:rPr>
        <w:t xml:space="preserve"> </w:t>
      </w:r>
      <w:r w:rsidRPr="00C15EF1">
        <w:t>over</w:t>
      </w:r>
      <w:r w:rsidRPr="00C15EF1">
        <w:rPr>
          <w:spacing w:val="1"/>
        </w:rPr>
        <w:t>r</w:t>
      </w:r>
      <w:r w:rsidRPr="00C15EF1">
        <w:t>i</w:t>
      </w:r>
      <w:r w:rsidRPr="00C15EF1">
        <w:rPr>
          <w:spacing w:val="1"/>
        </w:rPr>
        <w:t>d</w:t>
      </w:r>
      <w:r w:rsidRPr="00C15EF1">
        <w:t>ing</w:t>
      </w:r>
      <w:r w:rsidRPr="00C15EF1">
        <w:rPr>
          <w:spacing w:val="-7"/>
        </w:rPr>
        <w:t xml:space="preserve"> </w:t>
      </w:r>
      <w:r w:rsidRPr="00C15EF1">
        <w:t>cri</w:t>
      </w:r>
      <w:r w:rsidRPr="00C15EF1">
        <w:rPr>
          <w:spacing w:val="2"/>
        </w:rPr>
        <w:t>t</w:t>
      </w:r>
      <w:r w:rsidRPr="00C15EF1">
        <w:t>eria</w:t>
      </w:r>
      <w:r w:rsidRPr="00C15EF1">
        <w:rPr>
          <w:spacing w:val="-5"/>
        </w:rPr>
        <w:t xml:space="preserve"> </w:t>
      </w:r>
      <w:r w:rsidRPr="00C15EF1">
        <w:t>(Of</w:t>
      </w:r>
      <w:r w:rsidRPr="00C15EF1">
        <w:rPr>
          <w:spacing w:val="1"/>
        </w:rPr>
        <w:t>f</w:t>
      </w:r>
      <w:r w:rsidRPr="00C15EF1">
        <w:t>i</w:t>
      </w:r>
      <w:r w:rsidRPr="00C15EF1">
        <w:rPr>
          <w:spacing w:val="1"/>
        </w:rPr>
        <w:t>c</w:t>
      </w:r>
      <w:r w:rsidRPr="00C15EF1">
        <w:t>ial’s</w:t>
      </w:r>
      <w:r w:rsidRPr="00C15EF1">
        <w:rPr>
          <w:spacing w:val="-6"/>
        </w:rPr>
        <w:t xml:space="preserve"> </w:t>
      </w:r>
      <w:r w:rsidRPr="00C15EF1">
        <w:t>na</w:t>
      </w:r>
      <w:r w:rsidRPr="00C15EF1">
        <w:rPr>
          <w:spacing w:val="4"/>
        </w:rPr>
        <w:t>m</w:t>
      </w:r>
      <w:r w:rsidRPr="00C15EF1">
        <w:t>e</w:t>
      </w:r>
      <w:r w:rsidRPr="00C15EF1">
        <w:rPr>
          <w:spacing w:val="-7"/>
        </w:rPr>
        <w:t xml:space="preserve"> </w:t>
      </w:r>
      <w:r w:rsidRPr="00C15EF1">
        <w:rPr>
          <w:spacing w:val="3"/>
        </w:rPr>
        <w:t>m</w:t>
      </w:r>
      <w:r w:rsidRPr="00C15EF1">
        <w:rPr>
          <w:spacing w:val="-3"/>
        </w:rPr>
        <w:t>u</w:t>
      </w:r>
      <w:r w:rsidRPr="00C15EF1">
        <w:rPr>
          <w:spacing w:val="1"/>
        </w:rPr>
        <w:t>s</w:t>
      </w:r>
      <w:r w:rsidRPr="00C15EF1">
        <w:t>t</w:t>
      </w:r>
      <w:r w:rsidRPr="00C15EF1">
        <w:rPr>
          <w:spacing w:val="-7"/>
        </w:rPr>
        <w:t xml:space="preserve"> </w:t>
      </w:r>
      <w:r w:rsidRPr="00C15EF1">
        <w:t>be</w:t>
      </w:r>
      <w:r w:rsidRPr="00C15EF1">
        <w:rPr>
          <w:w w:val="99"/>
        </w:rPr>
        <w:t xml:space="preserve"> </w:t>
      </w:r>
      <w:r w:rsidRPr="00C15EF1">
        <w:t>pro</w:t>
      </w:r>
      <w:r w:rsidRPr="00C15EF1">
        <w:rPr>
          <w:spacing w:val="1"/>
        </w:rPr>
        <w:t>v</w:t>
      </w:r>
      <w:r w:rsidRPr="00C15EF1">
        <w:t>id</w:t>
      </w:r>
      <w:r w:rsidRPr="00C15EF1">
        <w:rPr>
          <w:spacing w:val="1"/>
        </w:rPr>
        <w:t>e</w:t>
      </w:r>
      <w:r w:rsidRPr="00C15EF1">
        <w:t>d</w:t>
      </w:r>
      <w:r w:rsidRPr="00C15EF1">
        <w:rPr>
          <w:spacing w:val="-11"/>
        </w:rPr>
        <w:t xml:space="preserve"> </w:t>
      </w:r>
      <w:r w:rsidRPr="00C15EF1">
        <w:t>to</w:t>
      </w:r>
      <w:r w:rsidRPr="00C15EF1">
        <w:rPr>
          <w:spacing w:val="-9"/>
        </w:rPr>
        <w:t xml:space="preserve"> </w:t>
      </w:r>
      <w:r w:rsidRPr="00C15EF1">
        <w:t>BGL</w:t>
      </w:r>
      <w:r w:rsidRPr="00C15EF1">
        <w:rPr>
          <w:spacing w:val="-9"/>
        </w:rPr>
        <w:t xml:space="preserve"> </w:t>
      </w:r>
      <w:r w:rsidRPr="00C15EF1">
        <w:t>Re</w:t>
      </w:r>
      <w:r w:rsidRPr="00C15EF1">
        <w:rPr>
          <w:spacing w:val="1"/>
        </w:rPr>
        <w:t>f</w:t>
      </w:r>
      <w:r w:rsidRPr="00C15EF1">
        <w:t>ere</w:t>
      </w:r>
      <w:r w:rsidRPr="00C15EF1">
        <w:rPr>
          <w:spacing w:val="1"/>
        </w:rPr>
        <w:t>e</w:t>
      </w:r>
      <w:r w:rsidRPr="00C15EF1">
        <w:t>-I</w:t>
      </w:r>
      <w:r w:rsidRPr="00C15EF1">
        <w:rPr>
          <w:spacing w:val="2"/>
        </w:rPr>
        <w:t>n</w:t>
      </w:r>
      <w:r w:rsidRPr="00C15EF1">
        <w:t>-Ch</w:t>
      </w:r>
      <w:r w:rsidRPr="00C15EF1">
        <w:rPr>
          <w:spacing w:val="-2"/>
        </w:rPr>
        <w:t>i</w:t>
      </w:r>
      <w:r w:rsidRPr="00C15EF1">
        <w:t>e</w:t>
      </w:r>
      <w:r w:rsidRPr="00C15EF1">
        <w:rPr>
          <w:spacing w:val="1"/>
        </w:rPr>
        <w:t>f</w:t>
      </w:r>
      <w:r w:rsidRPr="00C15EF1">
        <w:t>);</w:t>
      </w:r>
    </w:p>
    <w:p w14:paraId="170B755E" w14:textId="77777777" w:rsidR="001F0E27" w:rsidRPr="00C15EF1" w:rsidRDefault="001F0E27" w:rsidP="00EF6C8D">
      <w:pPr>
        <w:pStyle w:val="BodyText"/>
        <w:numPr>
          <w:ilvl w:val="1"/>
          <w:numId w:val="6"/>
        </w:numPr>
      </w:pPr>
      <w:r w:rsidRPr="00C15EF1">
        <w:rPr>
          <w:spacing w:val="6"/>
        </w:rPr>
        <w:t>W</w:t>
      </w:r>
      <w:r w:rsidRPr="00C15EF1">
        <w:rPr>
          <w:spacing w:val="-5"/>
        </w:rPr>
        <w:t>i</w:t>
      </w:r>
      <w:r w:rsidRPr="00C15EF1">
        <w:t>th</w:t>
      </w:r>
      <w:r w:rsidRPr="00C15EF1">
        <w:rPr>
          <w:spacing w:val="-7"/>
        </w:rPr>
        <w:t xml:space="preserve"> </w:t>
      </w:r>
      <w:r w:rsidRPr="00C15EF1">
        <w:rPr>
          <w:spacing w:val="1"/>
        </w:rPr>
        <w:t>s</w:t>
      </w:r>
      <w:r w:rsidRPr="00C15EF1">
        <w:t>e</w:t>
      </w:r>
      <w:r w:rsidRPr="00C15EF1">
        <w:rPr>
          <w:spacing w:val="-2"/>
        </w:rPr>
        <w:t>v</w:t>
      </w:r>
      <w:r w:rsidRPr="00C15EF1">
        <w:t>en</w:t>
      </w:r>
      <w:r w:rsidRPr="00C15EF1">
        <w:rPr>
          <w:spacing w:val="4"/>
        </w:rPr>
        <w:t>t</w:t>
      </w:r>
      <w:r w:rsidRPr="00C15EF1">
        <w:rPr>
          <w:spacing w:val="-3"/>
        </w:rPr>
        <w:t>y</w:t>
      </w:r>
      <w:r w:rsidRPr="00C15EF1">
        <w:t>-</w:t>
      </w:r>
      <w:r w:rsidRPr="00C15EF1">
        <w:rPr>
          <w:spacing w:val="2"/>
        </w:rPr>
        <w:t>t</w:t>
      </w:r>
      <w:r w:rsidRPr="00C15EF1">
        <w:rPr>
          <w:spacing w:val="-3"/>
        </w:rPr>
        <w:t>w</w:t>
      </w:r>
      <w:r w:rsidRPr="00C15EF1">
        <w:t>o</w:t>
      </w:r>
      <w:r w:rsidRPr="00C15EF1">
        <w:rPr>
          <w:spacing w:val="-4"/>
        </w:rPr>
        <w:t xml:space="preserve"> </w:t>
      </w:r>
      <w:r w:rsidRPr="00C15EF1">
        <w:t>(72)</w:t>
      </w:r>
      <w:r w:rsidRPr="00C15EF1">
        <w:rPr>
          <w:spacing w:val="-6"/>
        </w:rPr>
        <w:t xml:space="preserve"> </w:t>
      </w:r>
      <w:r w:rsidRPr="00C15EF1">
        <w:rPr>
          <w:spacing w:val="1"/>
        </w:rPr>
        <w:t>h</w:t>
      </w:r>
      <w:r w:rsidRPr="00C15EF1">
        <w:t>ou</w:t>
      </w:r>
      <w:r w:rsidRPr="00C15EF1">
        <w:rPr>
          <w:spacing w:val="3"/>
        </w:rPr>
        <w:t>r</w:t>
      </w:r>
      <w:r w:rsidRPr="00C15EF1">
        <w:t>s</w:t>
      </w:r>
      <w:r w:rsidRPr="00C15EF1">
        <w:rPr>
          <w:spacing w:val="-7"/>
        </w:rPr>
        <w:t xml:space="preserve"> </w:t>
      </w:r>
      <w:r w:rsidRPr="00C15EF1">
        <w:rPr>
          <w:spacing w:val="4"/>
        </w:rPr>
        <w:t>m</w:t>
      </w:r>
      <w:r w:rsidRPr="00C15EF1">
        <w:t>in</w:t>
      </w:r>
      <w:r w:rsidRPr="00C15EF1">
        <w:rPr>
          <w:spacing w:val="-2"/>
        </w:rPr>
        <w:t>i</w:t>
      </w:r>
      <w:r w:rsidRPr="00C15EF1">
        <w:rPr>
          <w:spacing w:val="4"/>
        </w:rPr>
        <w:t>m</w:t>
      </w:r>
      <w:r w:rsidRPr="00C15EF1">
        <w:rPr>
          <w:spacing w:val="-3"/>
        </w:rPr>
        <w:t>u</w:t>
      </w:r>
      <w:r w:rsidRPr="00C15EF1">
        <w:t>m</w:t>
      </w:r>
      <w:r w:rsidRPr="00C15EF1">
        <w:rPr>
          <w:spacing w:val="-2"/>
        </w:rPr>
        <w:t xml:space="preserve"> </w:t>
      </w:r>
      <w:r w:rsidRPr="00C15EF1">
        <w:t>not</w:t>
      </w:r>
      <w:r w:rsidRPr="00C15EF1">
        <w:rPr>
          <w:spacing w:val="-2"/>
        </w:rPr>
        <w:t>i</w:t>
      </w:r>
      <w:r w:rsidRPr="00C15EF1">
        <w:rPr>
          <w:spacing w:val="1"/>
        </w:rPr>
        <w:t>c</w:t>
      </w:r>
      <w:r w:rsidRPr="00C15EF1">
        <w:t>e,</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Vi</w:t>
      </w:r>
      <w:r w:rsidRPr="00C15EF1">
        <w:rPr>
          <w:spacing w:val="1"/>
        </w:rPr>
        <w:t>s</w:t>
      </w:r>
      <w:r w:rsidRPr="00C15EF1">
        <w:t>i</w:t>
      </w:r>
      <w:r w:rsidRPr="00C15EF1">
        <w:rPr>
          <w:spacing w:val="2"/>
        </w:rPr>
        <w:t>t</w:t>
      </w:r>
      <w:r w:rsidRPr="00C15EF1">
        <w:rPr>
          <w:spacing w:val="1"/>
        </w:rPr>
        <w:t>i</w:t>
      </w:r>
      <w:r w:rsidRPr="00C15EF1">
        <w:t>ng</w:t>
      </w:r>
      <w:r w:rsidRPr="00C15EF1">
        <w:rPr>
          <w:spacing w:val="-6"/>
        </w:rPr>
        <w:t xml:space="preserve"> </w:t>
      </w:r>
      <w:r w:rsidRPr="00C15EF1">
        <w:rPr>
          <w:spacing w:val="2"/>
        </w:rPr>
        <w:t>T</w:t>
      </w:r>
      <w:r w:rsidRPr="00C15EF1">
        <w:t>eam</w:t>
      </w:r>
      <w:r w:rsidRPr="00C15EF1">
        <w:rPr>
          <w:spacing w:val="-5"/>
        </w:rPr>
        <w:t xml:space="preserve"> </w:t>
      </w:r>
      <w:r w:rsidRPr="00C15EF1">
        <w:rPr>
          <w:spacing w:val="4"/>
        </w:rPr>
        <w:t>m</w:t>
      </w:r>
      <w:r w:rsidRPr="00C15EF1">
        <w:rPr>
          <w:spacing w:val="-3"/>
        </w:rPr>
        <w:t>u</w:t>
      </w:r>
      <w:r w:rsidRPr="00C15EF1">
        <w:rPr>
          <w:spacing w:val="1"/>
        </w:rPr>
        <w:t>s</w:t>
      </w:r>
      <w:r w:rsidRPr="00C15EF1">
        <w:t>t</w:t>
      </w:r>
      <w:r w:rsidRPr="00C15EF1">
        <w:rPr>
          <w:spacing w:val="-6"/>
        </w:rPr>
        <w:t xml:space="preserve"> </w:t>
      </w:r>
      <w:r w:rsidRPr="00C15EF1">
        <w:t>advi</w:t>
      </w:r>
      <w:r w:rsidRPr="00C15EF1">
        <w:rPr>
          <w:spacing w:val="1"/>
        </w:rPr>
        <w:t>s</w:t>
      </w:r>
      <w:r w:rsidRPr="00C15EF1">
        <w:t>e</w:t>
      </w:r>
      <w:r w:rsidRPr="00C15EF1">
        <w:rPr>
          <w:spacing w:val="-6"/>
        </w:rPr>
        <w:t xml:space="preserve"> </w:t>
      </w:r>
      <w:r w:rsidRPr="00C15EF1">
        <w:rPr>
          <w:spacing w:val="1"/>
        </w:rPr>
        <w:t>e</w:t>
      </w:r>
      <w:r w:rsidRPr="00C15EF1">
        <w:t>ach</w:t>
      </w:r>
      <w:r w:rsidRPr="00C15EF1">
        <w:rPr>
          <w:spacing w:val="-4"/>
        </w:rPr>
        <w:t xml:space="preserve"> </w:t>
      </w:r>
      <w:r w:rsidRPr="00C15EF1">
        <w:t>of</w:t>
      </w:r>
      <w:r w:rsidRPr="00C15EF1">
        <w:rPr>
          <w:spacing w:val="-5"/>
        </w:rPr>
        <w:t xml:space="preserve"> </w:t>
      </w:r>
      <w:r w:rsidRPr="00C15EF1">
        <w:t>the</w:t>
      </w:r>
      <w:r w:rsidRPr="00C15EF1">
        <w:rPr>
          <w:w w:val="99"/>
        </w:rPr>
        <w:t xml:space="preserve"> </w:t>
      </w:r>
      <w:r w:rsidRPr="00C15EF1">
        <w:rPr>
          <w:spacing w:val="2"/>
        </w:rPr>
        <w:t>f</w:t>
      </w:r>
      <w:r w:rsidRPr="00C15EF1">
        <w:t>o</w:t>
      </w:r>
      <w:r w:rsidRPr="00C15EF1">
        <w:rPr>
          <w:spacing w:val="-2"/>
        </w:rPr>
        <w:t>l</w:t>
      </w:r>
      <w:r w:rsidRPr="00C15EF1">
        <w:t>l</w:t>
      </w:r>
      <w:r w:rsidRPr="00C15EF1">
        <w:rPr>
          <w:spacing w:val="1"/>
        </w:rPr>
        <w:t>o</w:t>
      </w:r>
      <w:r w:rsidRPr="00C15EF1">
        <w:t>wing</w:t>
      </w:r>
      <w:r w:rsidRPr="00C15EF1">
        <w:rPr>
          <w:spacing w:val="-5"/>
        </w:rPr>
        <w:t xml:space="preserve"> </w:t>
      </w:r>
      <w:r w:rsidRPr="00C15EF1">
        <w:t>of</w:t>
      </w:r>
      <w:r w:rsidRPr="00C15EF1">
        <w:rPr>
          <w:spacing w:val="-3"/>
        </w:rPr>
        <w:t xml:space="preserve"> </w:t>
      </w:r>
      <w:r w:rsidRPr="00C15EF1">
        <w:t>the</w:t>
      </w:r>
      <w:r w:rsidRPr="00C15EF1">
        <w:rPr>
          <w:spacing w:val="-2"/>
        </w:rPr>
        <w:t>i</w:t>
      </w:r>
      <w:r w:rsidRPr="00C15EF1">
        <w:t>r</w:t>
      </w:r>
      <w:r w:rsidRPr="00C15EF1">
        <w:rPr>
          <w:spacing w:val="-2"/>
        </w:rPr>
        <w:t xml:space="preserve"> </w:t>
      </w:r>
      <w:r w:rsidRPr="00C15EF1">
        <w:t>in</w:t>
      </w:r>
      <w:r w:rsidRPr="00C15EF1">
        <w:rPr>
          <w:spacing w:val="1"/>
        </w:rPr>
        <w:t>t</w:t>
      </w:r>
      <w:r w:rsidRPr="00C15EF1">
        <w:t>ent</w:t>
      </w:r>
      <w:r w:rsidRPr="00C15EF1">
        <w:rPr>
          <w:spacing w:val="-3"/>
        </w:rPr>
        <w:t xml:space="preserve"> </w:t>
      </w:r>
      <w:r w:rsidRPr="00C15EF1">
        <w:t>to</w:t>
      </w:r>
      <w:r w:rsidRPr="00C15EF1">
        <w:rPr>
          <w:spacing w:val="-5"/>
        </w:rPr>
        <w:t xml:space="preserve"> </w:t>
      </w:r>
      <w:r w:rsidRPr="00C15EF1">
        <w:t>b</w:t>
      </w:r>
      <w:r w:rsidRPr="00C15EF1">
        <w:rPr>
          <w:spacing w:val="2"/>
        </w:rPr>
        <w:t>r</w:t>
      </w:r>
      <w:r w:rsidRPr="00C15EF1">
        <w:t>ing</w:t>
      </w:r>
      <w:r w:rsidRPr="00C15EF1">
        <w:rPr>
          <w:spacing w:val="-5"/>
        </w:rPr>
        <w:t xml:space="preserve"> </w:t>
      </w:r>
      <w:r w:rsidRPr="00C15EF1">
        <w:t>or</w:t>
      </w:r>
      <w:r w:rsidRPr="00C15EF1">
        <w:rPr>
          <w:spacing w:val="-5"/>
        </w:rPr>
        <w:t xml:space="preserve"> </w:t>
      </w:r>
      <w:r w:rsidRPr="00C15EF1">
        <w:rPr>
          <w:spacing w:val="1"/>
        </w:rPr>
        <w:t>c</w:t>
      </w:r>
      <w:r w:rsidRPr="00C15EF1">
        <w:t>an</w:t>
      </w:r>
      <w:r w:rsidRPr="00C15EF1">
        <w:rPr>
          <w:spacing w:val="1"/>
        </w:rPr>
        <w:t>ce</w:t>
      </w:r>
      <w:r w:rsidRPr="00C15EF1">
        <w:t>l</w:t>
      </w:r>
      <w:r w:rsidRPr="00C15EF1">
        <w:rPr>
          <w:spacing w:val="-6"/>
        </w:rPr>
        <w:t xml:space="preserve"> </w:t>
      </w:r>
      <w:r w:rsidRPr="00C15EF1">
        <w:t>a</w:t>
      </w:r>
      <w:r w:rsidRPr="00C15EF1">
        <w:rPr>
          <w:spacing w:val="-3"/>
        </w:rPr>
        <w:t xml:space="preserve"> </w:t>
      </w:r>
      <w:r w:rsidRPr="00C15EF1">
        <w:t>prior</w:t>
      </w:r>
      <w:r w:rsidRPr="00C15EF1">
        <w:rPr>
          <w:spacing w:val="-4"/>
        </w:rPr>
        <w:t xml:space="preserve"> </w:t>
      </w:r>
      <w:r w:rsidRPr="00C15EF1">
        <w:t>o</w:t>
      </w:r>
      <w:r w:rsidRPr="00C15EF1">
        <w:rPr>
          <w:spacing w:val="1"/>
        </w:rPr>
        <w:t>f</w:t>
      </w:r>
      <w:r w:rsidRPr="00C15EF1">
        <w:rPr>
          <w:spacing w:val="2"/>
        </w:rPr>
        <w:t>f</w:t>
      </w:r>
      <w:r w:rsidRPr="00C15EF1">
        <w:t>er</w:t>
      </w:r>
      <w:r w:rsidRPr="00C15EF1">
        <w:rPr>
          <w:spacing w:val="-5"/>
        </w:rPr>
        <w:t xml:space="preserve"> </w:t>
      </w:r>
      <w:r w:rsidRPr="00C15EF1">
        <w:t>to</w:t>
      </w:r>
      <w:r w:rsidRPr="00C15EF1">
        <w:rPr>
          <w:spacing w:val="-5"/>
        </w:rPr>
        <w:t xml:space="preserve"> </w:t>
      </w:r>
      <w:r w:rsidRPr="00C15EF1">
        <w:t>bring</w:t>
      </w:r>
      <w:r w:rsidRPr="00C15EF1">
        <w:rPr>
          <w:spacing w:val="-3"/>
        </w:rPr>
        <w:t xml:space="preserve"> </w:t>
      </w:r>
      <w:r w:rsidRPr="00C15EF1">
        <w:t>an</w:t>
      </w:r>
      <w:r w:rsidRPr="00C15EF1">
        <w:rPr>
          <w:spacing w:val="-5"/>
        </w:rPr>
        <w:t xml:space="preserve"> </w:t>
      </w:r>
      <w:r w:rsidRPr="00C15EF1">
        <w:rPr>
          <w:spacing w:val="3"/>
        </w:rPr>
        <w:t>O</w:t>
      </w:r>
      <w:r w:rsidRPr="00C15EF1">
        <w:rPr>
          <w:spacing w:val="5"/>
        </w:rPr>
        <w:t>n</w:t>
      </w:r>
      <w:r w:rsidRPr="00C15EF1">
        <w:t>-Ice</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w:t>
      </w:r>
    </w:p>
    <w:p w14:paraId="2DA251E5" w14:textId="77777777" w:rsidR="001F0E27" w:rsidRPr="00C15EF1" w:rsidRDefault="001F0E27" w:rsidP="00644165">
      <w:pPr>
        <w:pStyle w:val="Bullets"/>
      </w:pPr>
      <w:r w:rsidRPr="00C15EF1">
        <w:t>BGL</w:t>
      </w:r>
      <w:r w:rsidRPr="00C15EF1">
        <w:rPr>
          <w:spacing w:val="-21"/>
        </w:rPr>
        <w:t xml:space="preserve"> </w:t>
      </w:r>
      <w:r w:rsidRPr="00C15EF1">
        <w:t>Re</w:t>
      </w:r>
      <w:r w:rsidRPr="00C15EF1">
        <w:rPr>
          <w:spacing w:val="2"/>
        </w:rPr>
        <w:t>f</w:t>
      </w:r>
      <w:r w:rsidRPr="00C15EF1">
        <w:t>eree-</w:t>
      </w:r>
      <w:r w:rsidRPr="00C15EF1">
        <w:rPr>
          <w:spacing w:val="2"/>
        </w:rPr>
        <w:t>I</w:t>
      </w:r>
      <w:r w:rsidRPr="00C15EF1">
        <w:t>n-Ch</w:t>
      </w:r>
      <w:r w:rsidRPr="00C15EF1">
        <w:rPr>
          <w:spacing w:val="1"/>
        </w:rPr>
        <w:t>i</w:t>
      </w:r>
      <w:r w:rsidRPr="00C15EF1">
        <w:t>e</w:t>
      </w:r>
      <w:r w:rsidRPr="00C15EF1">
        <w:rPr>
          <w:spacing w:val="1"/>
        </w:rPr>
        <w:t>f</w:t>
      </w:r>
      <w:r w:rsidRPr="00C15EF1">
        <w:t>;</w:t>
      </w:r>
    </w:p>
    <w:p w14:paraId="472C8141" w14:textId="77777777" w:rsidR="001F0E27" w:rsidRPr="00C15EF1" w:rsidRDefault="001F0E27" w:rsidP="00644165">
      <w:pPr>
        <w:pStyle w:val="Bullets"/>
      </w:pPr>
      <w:r w:rsidRPr="00C15EF1">
        <w:t>Vi</w:t>
      </w:r>
      <w:r w:rsidRPr="00C15EF1">
        <w:rPr>
          <w:spacing w:val="1"/>
        </w:rPr>
        <w:t>s</w:t>
      </w:r>
      <w:r w:rsidRPr="00C15EF1">
        <w:t>i</w:t>
      </w:r>
      <w:r w:rsidRPr="00C15EF1">
        <w:rPr>
          <w:spacing w:val="2"/>
        </w:rPr>
        <w:t>t</w:t>
      </w:r>
      <w:r w:rsidRPr="00C15EF1">
        <w:t>i</w:t>
      </w:r>
      <w:r w:rsidRPr="00C15EF1">
        <w:rPr>
          <w:spacing w:val="1"/>
        </w:rPr>
        <w:t>n</w:t>
      </w:r>
      <w:r w:rsidRPr="00C15EF1">
        <w:t>g</w:t>
      </w:r>
      <w:r w:rsidRPr="00C15EF1">
        <w:rPr>
          <w:spacing w:val="-14"/>
        </w:rPr>
        <w:t xml:space="preserve"> </w:t>
      </w:r>
      <w:r w:rsidRPr="00C15EF1">
        <w:rPr>
          <w:spacing w:val="2"/>
        </w:rPr>
        <w:t>T</w:t>
      </w:r>
      <w:r w:rsidRPr="00C15EF1">
        <w:t>eam</w:t>
      </w:r>
      <w:r w:rsidRPr="00C15EF1">
        <w:rPr>
          <w:spacing w:val="-11"/>
        </w:rPr>
        <w:t xml:space="preserve"> </w:t>
      </w:r>
      <w:r w:rsidRPr="00C15EF1">
        <w:t>A</w:t>
      </w:r>
      <w:r w:rsidRPr="00C15EF1">
        <w:rPr>
          <w:spacing w:val="1"/>
        </w:rPr>
        <w:t>ss</w:t>
      </w:r>
      <w:r w:rsidRPr="00C15EF1">
        <w:t>ociat</w:t>
      </w:r>
      <w:r w:rsidRPr="00C15EF1">
        <w:rPr>
          <w:spacing w:val="-2"/>
        </w:rPr>
        <w:t>i</w:t>
      </w:r>
      <w:r w:rsidRPr="00C15EF1">
        <w:t>on</w:t>
      </w:r>
      <w:r w:rsidRPr="00C15EF1">
        <w:rPr>
          <w:spacing w:val="-13"/>
        </w:rPr>
        <w:t xml:space="preserve"> </w:t>
      </w:r>
      <w:r w:rsidRPr="00C15EF1">
        <w:t>Re</w:t>
      </w:r>
      <w:r w:rsidRPr="00C15EF1">
        <w:rPr>
          <w:spacing w:val="1"/>
        </w:rPr>
        <w:t>f</w:t>
      </w:r>
      <w:r w:rsidRPr="00C15EF1">
        <w:t>ere</w:t>
      </w:r>
      <w:r w:rsidRPr="00C15EF1">
        <w:rPr>
          <w:spacing w:val="2"/>
        </w:rPr>
        <w:t>e</w:t>
      </w:r>
      <w:r w:rsidRPr="00C15EF1">
        <w:t>-In-C</w:t>
      </w:r>
      <w:r w:rsidRPr="00C15EF1">
        <w:rPr>
          <w:spacing w:val="2"/>
        </w:rPr>
        <w:t>h</w:t>
      </w:r>
      <w:r w:rsidRPr="00C15EF1">
        <w:t>ie</w:t>
      </w:r>
      <w:r w:rsidRPr="00C15EF1">
        <w:rPr>
          <w:spacing w:val="1"/>
        </w:rPr>
        <w:t>f</w:t>
      </w:r>
      <w:r w:rsidRPr="00C15EF1">
        <w:t>/Re</w:t>
      </w:r>
      <w:r w:rsidRPr="00C15EF1">
        <w:rPr>
          <w:spacing w:val="1"/>
        </w:rPr>
        <w:t>f</w:t>
      </w:r>
      <w:r w:rsidRPr="00C15EF1">
        <w:t>eree</w:t>
      </w:r>
      <w:r w:rsidRPr="00C15EF1">
        <w:rPr>
          <w:spacing w:val="-14"/>
        </w:rPr>
        <w:t xml:space="preserve"> </w:t>
      </w:r>
      <w:r w:rsidRPr="00C15EF1">
        <w:rPr>
          <w:spacing w:val="1"/>
        </w:rPr>
        <w:t>A</w:t>
      </w:r>
      <w:r w:rsidRPr="00C15EF1">
        <w:t>lloc</w:t>
      </w:r>
      <w:r w:rsidRPr="00C15EF1">
        <w:rPr>
          <w:spacing w:val="1"/>
        </w:rPr>
        <w:t>a</w:t>
      </w:r>
      <w:r w:rsidRPr="00C15EF1">
        <w:t>t</w:t>
      </w:r>
      <w:r w:rsidRPr="00C15EF1">
        <w:rPr>
          <w:spacing w:val="1"/>
        </w:rPr>
        <w:t>o</w:t>
      </w:r>
      <w:r w:rsidRPr="00C15EF1">
        <w:t>r;</w:t>
      </w:r>
    </w:p>
    <w:p w14:paraId="116763E5" w14:textId="77777777" w:rsidR="001F0E27" w:rsidRPr="00C15EF1" w:rsidRDefault="001F0E27" w:rsidP="00644165">
      <w:pPr>
        <w:pStyle w:val="Bullets"/>
      </w:pPr>
      <w:r w:rsidRPr="00C15EF1">
        <w:t>Ho</w:t>
      </w:r>
      <w:r w:rsidRPr="00C15EF1">
        <w:rPr>
          <w:spacing w:val="4"/>
        </w:rPr>
        <w:t>m</w:t>
      </w:r>
      <w:r w:rsidRPr="00C15EF1">
        <w:t>e</w:t>
      </w:r>
      <w:r w:rsidRPr="00C15EF1">
        <w:rPr>
          <w:spacing w:val="-12"/>
        </w:rPr>
        <w:t xml:space="preserve"> </w:t>
      </w:r>
      <w:r w:rsidRPr="00C15EF1">
        <w:t>Te</w:t>
      </w:r>
      <w:r w:rsidRPr="00C15EF1">
        <w:rPr>
          <w:spacing w:val="-5"/>
        </w:rPr>
        <w:t>a</w:t>
      </w:r>
      <w:r w:rsidRPr="00C15EF1">
        <w:t>m</w:t>
      </w:r>
      <w:r w:rsidRPr="00C15EF1">
        <w:rPr>
          <w:spacing w:val="-5"/>
        </w:rPr>
        <w:t xml:space="preserve"> </w:t>
      </w:r>
      <w:r w:rsidRPr="00C15EF1">
        <w:t>Coa</w:t>
      </w:r>
      <w:r w:rsidRPr="00C15EF1">
        <w:rPr>
          <w:spacing w:val="1"/>
        </w:rPr>
        <w:t>c</w:t>
      </w:r>
      <w:r w:rsidRPr="00C15EF1">
        <w:t>h;</w:t>
      </w:r>
    </w:p>
    <w:p w14:paraId="46701465" w14:textId="77777777" w:rsidR="001F0E27" w:rsidRPr="00C15EF1" w:rsidRDefault="001F0E27" w:rsidP="00644165">
      <w:pPr>
        <w:pStyle w:val="Bullets"/>
      </w:pPr>
      <w:r w:rsidRPr="00C15EF1">
        <w:t>Ho</w:t>
      </w:r>
      <w:r w:rsidRPr="00C15EF1">
        <w:rPr>
          <w:spacing w:val="4"/>
        </w:rPr>
        <w:t>m</w:t>
      </w:r>
      <w:r w:rsidRPr="00C15EF1">
        <w:t>e</w:t>
      </w:r>
      <w:r w:rsidRPr="00C15EF1">
        <w:rPr>
          <w:spacing w:val="-13"/>
        </w:rPr>
        <w:t xml:space="preserve"> </w:t>
      </w:r>
      <w:r w:rsidRPr="00C15EF1">
        <w:t>Te</w:t>
      </w:r>
      <w:r w:rsidRPr="00C15EF1">
        <w:rPr>
          <w:spacing w:val="-5"/>
        </w:rPr>
        <w:t>a</w:t>
      </w:r>
      <w:r w:rsidRPr="00C15EF1">
        <w:t>m</w:t>
      </w:r>
      <w:r w:rsidRPr="00C15EF1">
        <w:rPr>
          <w:spacing w:val="-6"/>
        </w:rPr>
        <w:t xml:space="preserve"> </w:t>
      </w:r>
      <w:r w:rsidRPr="00C15EF1">
        <w:t>A</w:t>
      </w:r>
      <w:r w:rsidRPr="00C15EF1">
        <w:rPr>
          <w:spacing w:val="1"/>
        </w:rPr>
        <w:t>ss</w:t>
      </w:r>
      <w:r w:rsidRPr="00C15EF1">
        <w:t>ociat</w:t>
      </w:r>
      <w:r w:rsidRPr="00C15EF1">
        <w:rPr>
          <w:spacing w:val="-2"/>
        </w:rPr>
        <w:t>i</w:t>
      </w:r>
      <w:r w:rsidRPr="00C15EF1">
        <w:rPr>
          <w:spacing w:val="1"/>
        </w:rPr>
        <w:t>o</w:t>
      </w:r>
      <w:r w:rsidRPr="00C15EF1">
        <w:t>n</w:t>
      </w:r>
      <w:r w:rsidRPr="00C15EF1">
        <w:rPr>
          <w:spacing w:val="-10"/>
        </w:rPr>
        <w:t xml:space="preserve"> </w:t>
      </w:r>
      <w:r w:rsidRPr="00C15EF1">
        <w:rPr>
          <w:spacing w:val="1"/>
        </w:rPr>
        <w:t>R</w:t>
      </w:r>
      <w:r w:rsidRPr="00C15EF1">
        <w:t>e</w:t>
      </w:r>
      <w:r w:rsidRPr="00C15EF1">
        <w:rPr>
          <w:spacing w:val="1"/>
        </w:rPr>
        <w:t>f</w:t>
      </w:r>
      <w:r w:rsidRPr="00C15EF1">
        <w:t>eree</w:t>
      </w:r>
      <w:r w:rsidRPr="00C15EF1">
        <w:rPr>
          <w:spacing w:val="-10"/>
        </w:rPr>
        <w:t xml:space="preserve"> </w:t>
      </w:r>
      <w:r w:rsidRPr="00C15EF1">
        <w:rPr>
          <w:spacing w:val="1"/>
        </w:rPr>
        <w:t>A</w:t>
      </w:r>
      <w:r w:rsidRPr="00C15EF1">
        <w:t>lloc</w:t>
      </w:r>
      <w:r w:rsidRPr="00C15EF1">
        <w:rPr>
          <w:spacing w:val="1"/>
        </w:rPr>
        <w:t>a</w:t>
      </w:r>
      <w:r w:rsidRPr="00C15EF1">
        <w:t>tor.</w:t>
      </w:r>
    </w:p>
    <w:p w14:paraId="54CB361D" w14:textId="77777777" w:rsidR="001F0E27" w:rsidRPr="00C15EF1" w:rsidRDefault="001F0E27" w:rsidP="00644165">
      <w:pPr>
        <w:pStyle w:val="BodyText"/>
        <w:ind w:hanging="284"/>
      </w:pPr>
      <w:r w:rsidRPr="00C15EF1">
        <w:rPr>
          <w:b/>
          <w:bCs/>
        </w:rPr>
        <w:t xml:space="preserve">c.  </w:t>
      </w:r>
      <w:r w:rsidRPr="00C15EF1">
        <w:rPr>
          <w:b/>
          <w:bCs/>
          <w:spacing w:val="11"/>
        </w:rPr>
        <w:t xml:space="preserve"> </w:t>
      </w:r>
      <w:r w:rsidRPr="00C15EF1">
        <w:t>A</w:t>
      </w:r>
      <w:r w:rsidRPr="00C15EF1">
        <w:rPr>
          <w:spacing w:val="1"/>
        </w:rPr>
        <w:t>l</w:t>
      </w:r>
      <w:r w:rsidRPr="00C15EF1">
        <w:t>l</w:t>
      </w:r>
      <w:r w:rsidRPr="00C15EF1">
        <w:rPr>
          <w:spacing w:val="-6"/>
        </w:rPr>
        <w:t xml:space="preserve"> </w:t>
      </w:r>
      <w:r w:rsidRPr="00C15EF1">
        <w:t>exp</w:t>
      </w:r>
      <w:r w:rsidRPr="00C15EF1">
        <w:rPr>
          <w:spacing w:val="1"/>
        </w:rPr>
        <w:t>e</w:t>
      </w:r>
      <w:r w:rsidRPr="00C15EF1">
        <w:t>nses</w:t>
      </w:r>
      <w:r w:rsidRPr="00C15EF1">
        <w:rPr>
          <w:spacing w:val="-4"/>
        </w:rPr>
        <w:t xml:space="preserve"> </w:t>
      </w:r>
      <w:r w:rsidRPr="00C15EF1">
        <w:rPr>
          <w:spacing w:val="1"/>
        </w:rPr>
        <w:t>i</w:t>
      </w:r>
      <w:r w:rsidRPr="00C15EF1">
        <w:t>ncur</w:t>
      </w:r>
      <w:r w:rsidRPr="00C15EF1">
        <w:rPr>
          <w:spacing w:val="1"/>
        </w:rPr>
        <w:t>r</w:t>
      </w:r>
      <w:r w:rsidRPr="00C15EF1">
        <w:t>ed</w:t>
      </w:r>
      <w:r w:rsidRPr="00C15EF1">
        <w:rPr>
          <w:spacing w:val="-6"/>
        </w:rPr>
        <w:t xml:space="preserve"> </w:t>
      </w:r>
      <w:r w:rsidRPr="00C15EF1">
        <w:rPr>
          <w:spacing w:val="4"/>
        </w:rPr>
        <w:t>b</w:t>
      </w:r>
      <w:r w:rsidRPr="00C15EF1">
        <w:t>y</w:t>
      </w:r>
      <w:r w:rsidRPr="00C15EF1">
        <w:rPr>
          <w:spacing w:val="-8"/>
        </w:rPr>
        <w:t xml:space="preserve"> </w:t>
      </w:r>
      <w:r w:rsidRPr="00C15EF1">
        <w:rPr>
          <w:spacing w:val="1"/>
        </w:rPr>
        <w:t>th</w:t>
      </w:r>
      <w:r w:rsidRPr="00C15EF1">
        <w:t>e</w:t>
      </w:r>
      <w:r w:rsidRPr="00C15EF1">
        <w:rPr>
          <w:spacing w:val="-5"/>
        </w:rPr>
        <w:t xml:space="preserve"> </w:t>
      </w:r>
      <w:r w:rsidRPr="00C15EF1">
        <w:t>O</w:t>
      </w:r>
      <w:r w:rsidRPr="00C15EF1">
        <w:rPr>
          <w:spacing w:val="3"/>
        </w:rPr>
        <w:t>n</w:t>
      </w:r>
      <w:r w:rsidRPr="00C15EF1">
        <w:t>-Ice</w:t>
      </w:r>
      <w:r w:rsidRPr="00C15EF1">
        <w:rPr>
          <w:spacing w:val="-5"/>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w:t>
      </w:r>
      <w:r w:rsidRPr="00C15EF1">
        <w:rPr>
          <w:spacing w:val="1"/>
        </w:rPr>
        <w:t>s</w:t>
      </w:r>
      <w:r w:rsidRPr="00C15EF1">
        <w:t>)</w:t>
      </w:r>
      <w:r w:rsidRPr="00C15EF1">
        <w:rPr>
          <w:spacing w:val="-5"/>
        </w:rPr>
        <w:t xml:space="preserve"> </w:t>
      </w:r>
      <w:r w:rsidRPr="00C15EF1">
        <w:t>are</w:t>
      </w:r>
      <w:r w:rsidRPr="00C15EF1">
        <w:rPr>
          <w:spacing w:val="-5"/>
        </w:rPr>
        <w:t xml:space="preserve"> </w:t>
      </w:r>
      <w:r w:rsidRPr="00C15EF1">
        <w:t>the</w:t>
      </w:r>
      <w:r w:rsidRPr="00C15EF1">
        <w:rPr>
          <w:spacing w:val="-3"/>
        </w:rPr>
        <w:t xml:space="preserve"> </w:t>
      </w:r>
      <w:r w:rsidRPr="00C15EF1">
        <w:t>responsi</w:t>
      </w:r>
      <w:r w:rsidRPr="00C15EF1">
        <w:rPr>
          <w:spacing w:val="1"/>
        </w:rPr>
        <w:t>b</w:t>
      </w:r>
      <w:r w:rsidRPr="00C15EF1">
        <w:t>i</w:t>
      </w:r>
      <w:r w:rsidRPr="00C15EF1">
        <w:rPr>
          <w:spacing w:val="1"/>
        </w:rPr>
        <w:t>l</w:t>
      </w:r>
      <w:r w:rsidRPr="00C15EF1">
        <w:t>i</w:t>
      </w:r>
      <w:r w:rsidRPr="00C15EF1">
        <w:rPr>
          <w:spacing w:val="4"/>
        </w:rPr>
        <w:t>t</w:t>
      </w:r>
      <w:r w:rsidRPr="00C15EF1">
        <w:t>y</w:t>
      </w:r>
      <w:r w:rsidRPr="00C15EF1">
        <w:rPr>
          <w:spacing w:val="-8"/>
        </w:rPr>
        <w:t xml:space="preserve"> </w:t>
      </w:r>
      <w:r w:rsidRPr="00C15EF1">
        <w:t>of</w:t>
      </w:r>
      <w:r w:rsidRPr="00C15EF1">
        <w:rPr>
          <w:spacing w:val="-4"/>
        </w:rPr>
        <w:t xml:space="preserve"> </w:t>
      </w:r>
      <w:r w:rsidRPr="00C15EF1">
        <w:t>the</w:t>
      </w:r>
      <w:r w:rsidRPr="00C15EF1">
        <w:rPr>
          <w:spacing w:val="-3"/>
        </w:rPr>
        <w:t xml:space="preserve"> </w:t>
      </w:r>
      <w:r w:rsidRPr="00C15EF1">
        <w:rPr>
          <w:spacing w:val="1"/>
        </w:rPr>
        <w:t>V</w:t>
      </w:r>
      <w:r w:rsidRPr="00C15EF1">
        <w:t>i</w:t>
      </w:r>
      <w:r w:rsidRPr="00C15EF1">
        <w:rPr>
          <w:spacing w:val="1"/>
        </w:rPr>
        <w:t>s</w:t>
      </w:r>
      <w:r w:rsidRPr="00C15EF1">
        <w:t>i</w:t>
      </w:r>
      <w:r w:rsidRPr="00C15EF1">
        <w:rPr>
          <w:spacing w:val="2"/>
        </w:rPr>
        <w:t>t</w:t>
      </w:r>
      <w:r w:rsidRPr="00C15EF1">
        <w:t>ing</w:t>
      </w:r>
      <w:r w:rsidRPr="00C15EF1">
        <w:rPr>
          <w:spacing w:val="-4"/>
        </w:rPr>
        <w:t xml:space="preserve"> </w:t>
      </w:r>
      <w:r w:rsidRPr="00C15EF1">
        <w:rPr>
          <w:spacing w:val="2"/>
        </w:rPr>
        <w:t>T</w:t>
      </w:r>
      <w:r w:rsidRPr="00C15EF1">
        <w:t>e</w:t>
      </w:r>
      <w:r w:rsidRPr="00C15EF1">
        <w:rPr>
          <w:spacing w:val="-5"/>
        </w:rPr>
        <w:t>a</w:t>
      </w:r>
      <w:r w:rsidRPr="00C15EF1">
        <w:t>m</w:t>
      </w:r>
    </w:p>
    <w:p w14:paraId="12E7E50F" w14:textId="77777777" w:rsidR="001F0E27" w:rsidRPr="00C15EF1" w:rsidRDefault="001F0E27" w:rsidP="001F0E27">
      <w:pPr>
        <w:kinsoku w:val="0"/>
        <w:overflowPunct w:val="0"/>
        <w:spacing w:before="9" w:line="190" w:lineRule="exact"/>
        <w:rPr>
          <w:rFonts w:asciiTheme="minorHAnsi" w:hAnsiTheme="minorHAnsi" w:cstheme="minorHAnsi"/>
          <w:sz w:val="22"/>
          <w:szCs w:val="22"/>
        </w:rPr>
      </w:pPr>
    </w:p>
    <w:p w14:paraId="0E383213" w14:textId="77777777" w:rsidR="001F0E27" w:rsidRPr="00C15EF1" w:rsidRDefault="001F0E27" w:rsidP="00B53E00">
      <w:pPr>
        <w:pStyle w:val="Heading2"/>
        <w:numPr>
          <w:ilvl w:val="0"/>
          <w:numId w:val="51"/>
        </w:numPr>
      </w:pPr>
      <w:bookmarkStart w:id="384" w:name="_Toc458927525"/>
      <w:bookmarkStart w:id="385" w:name="_Toc80173988"/>
      <w:r w:rsidRPr="00C15EF1">
        <w:t>Guidelines</w:t>
      </w:r>
      <w:r w:rsidRPr="00C15EF1">
        <w:rPr>
          <w:spacing w:val="-8"/>
        </w:rPr>
        <w:t xml:space="preserve"> </w:t>
      </w:r>
      <w:r w:rsidRPr="00C15EF1">
        <w:t>For</w:t>
      </w:r>
      <w:r w:rsidRPr="00C15EF1">
        <w:rPr>
          <w:spacing w:val="-7"/>
        </w:rPr>
        <w:t xml:space="preserve"> </w:t>
      </w:r>
      <w:r w:rsidRPr="00C15EF1">
        <w:t>Le</w:t>
      </w:r>
      <w:r w:rsidRPr="00C15EF1">
        <w:rPr>
          <w:spacing w:val="2"/>
        </w:rPr>
        <w:t>v</w:t>
      </w:r>
      <w:r w:rsidRPr="00C15EF1">
        <w:t>el</w:t>
      </w:r>
      <w:r w:rsidRPr="00C15EF1">
        <w:rPr>
          <w:spacing w:val="-8"/>
        </w:rPr>
        <w:t xml:space="preserve"> </w:t>
      </w:r>
      <w:r w:rsidRPr="00C15EF1">
        <w:t>Of</w:t>
      </w:r>
      <w:r w:rsidRPr="00C15EF1">
        <w:rPr>
          <w:spacing w:val="-8"/>
        </w:rPr>
        <w:t xml:space="preserve"> </w:t>
      </w:r>
      <w:r w:rsidRPr="00C15EF1">
        <w:t>O</w:t>
      </w:r>
      <w:r w:rsidRPr="00C15EF1">
        <w:rPr>
          <w:spacing w:val="3"/>
        </w:rPr>
        <w:t>n</w:t>
      </w:r>
      <w:r w:rsidRPr="00C15EF1">
        <w:t>-Ice</w:t>
      </w:r>
      <w:r w:rsidRPr="00C15EF1">
        <w:rPr>
          <w:spacing w:val="-8"/>
        </w:rPr>
        <w:t xml:space="preserve"> </w:t>
      </w:r>
      <w:r w:rsidRPr="00C15EF1">
        <w:t>Offic</w:t>
      </w:r>
      <w:r w:rsidRPr="00C15EF1">
        <w:rPr>
          <w:spacing w:val="-1"/>
        </w:rPr>
        <w:t>i</w:t>
      </w:r>
      <w:r w:rsidRPr="00C15EF1">
        <w:t>a</w:t>
      </w:r>
      <w:r w:rsidRPr="00C15EF1">
        <w:rPr>
          <w:spacing w:val="1"/>
        </w:rPr>
        <w:t>l</w:t>
      </w:r>
      <w:r w:rsidRPr="00C15EF1">
        <w:t>s</w:t>
      </w:r>
      <w:bookmarkEnd w:id="384"/>
      <w:bookmarkEnd w:id="385"/>
    </w:p>
    <w:p w14:paraId="1CE5C571" w14:textId="77777777" w:rsidR="001F0E27" w:rsidRPr="00C15EF1" w:rsidRDefault="001F0E27" w:rsidP="001F0E27">
      <w:pPr>
        <w:kinsoku w:val="0"/>
        <w:overflowPunct w:val="0"/>
        <w:spacing w:before="5" w:line="150" w:lineRule="exact"/>
        <w:rPr>
          <w:rFonts w:asciiTheme="minorHAnsi" w:hAnsiTheme="minorHAnsi" w:cstheme="minorHAnsi"/>
          <w:sz w:val="22"/>
          <w:szCs w:val="22"/>
        </w:rPr>
      </w:pPr>
    </w:p>
    <w:p w14:paraId="35D43EEB" w14:textId="77777777" w:rsidR="001F0E27" w:rsidRPr="00C15EF1" w:rsidRDefault="001F0E27" w:rsidP="007C5AB6">
      <w:pPr>
        <w:pStyle w:val="BodyText"/>
      </w:pPr>
      <w:r w:rsidRPr="00C15EF1">
        <w:t>Is</w:t>
      </w:r>
      <w:r w:rsidRPr="00C15EF1">
        <w:rPr>
          <w:spacing w:val="-6"/>
        </w:rPr>
        <w:t xml:space="preserve"> </w:t>
      </w:r>
      <w:r w:rsidRPr="00C15EF1">
        <w:t>to</w:t>
      </w:r>
      <w:r w:rsidRPr="00C15EF1">
        <w:rPr>
          <w:spacing w:val="-6"/>
        </w:rPr>
        <w:t xml:space="preserve"> </w:t>
      </w:r>
      <w:r w:rsidRPr="00C15EF1">
        <w:t>pr</w:t>
      </w:r>
      <w:r w:rsidRPr="00C15EF1">
        <w:rPr>
          <w:spacing w:val="2"/>
        </w:rPr>
        <w:t>o</w:t>
      </w:r>
      <w:r w:rsidRPr="00C15EF1">
        <w:rPr>
          <w:spacing w:val="-2"/>
        </w:rPr>
        <w:t>v</w:t>
      </w:r>
      <w:r w:rsidRPr="00C15EF1">
        <w:rPr>
          <w:spacing w:val="1"/>
        </w:rPr>
        <w:t>i</w:t>
      </w:r>
      <w:r w:rsidRPr="00C15EF1">
        <w:t>de</w:t>
      </w:r>
      <w:r w:rsidRPr="00C15EF1">
        <w:rPr>
          <w:spacing w:val="-6"/>
        </w:rPr>
        <w:t xml:space="preserve"> </w:t>
      </w:r>
      <w:r w:rsidRPr="00C15EF1">
        <w:t>a</w:t>
      </w:r>
      <w:r w:rsidRPr="00C15EF1">
        <w:rPr>
          <w:spacing w:val="-4"/>
        </w:rPr>
        <w:t xml:space="preserve"> </w:t>
      </w:r>
      <w:r w:rsidRPr="00C15EF1">
        <w:t>sa</w:t>
      </w:r>
      <w:r w:rsidRPr="00C15EF1">
        <w:rPr>
          <w:spacing w:val="1"/>
        </w:rPr>
        <w:t>f</w:t>
      </w:r>
      <w:r w:rsidRPr="00C15EF1">
        <w:t>e</w:t>
      </w:r>
      <w:r w:rsidRPr="00C15EF1">
        <w:rPr>
          <w:spacing w:val="-7"/>
        </w:rPr>
        <w:t xml:space="preserve"> </w:t>
      </w:r>
      <w:r w:rsidRPr="00C15EF1">
        <w:t>and</w:t>
      </w:r>
      <w:r w:rsidRPr="00C15EF1">
        <w:rPr>
          <w:spacing w:val="-4"/>
        </w:rPr>
        <w:t xml:space="preserve"> </w:t>
      </w:r>
      <w:r w:rsidRPr="00C15EF1">
        <w:t>e</w:t>
      </w:r>
      <w:r w:rsidRPr="00C15EF1">
        <w:rPr>
          <w:spacing w:val="1"/>
        </w:rPr>
        <w:t>q</w:t>
      </w:r>
      <w:r w:rsidRPr="00C15EF1">
        <w:t>u</w:t>
      </w:r>
      <w:r w:rsidRPr="00C15EF1">
        <w:rPr>
          <w:spacing w:val="-2"/>
        </w:rPr>
        <w:t>i</w:t>
      </w:r>
      <w:r w:rsidRPr="00C15EF1">
        <w:t>t</w:t>
      </w:r>
      <w:r w:rsidRPr="00C15EF1">
        <w:rPr>
          <w:spacing w:val="1"/>
        </w:rPr>
        <w:t>a</w:t>
      </w:r>
      <w:r w:rsidRPr="00C15EF1">
        <w:t>ble</w:t>
      </w:r>
      <w:r w:rsidRPr="00C15EF1">
        <w:rPr>
          <w:spacing w:val="-6"/>
        </w:rPr>
        <w:t xml:space="preserve"> </w:t>
      </w:r>
      <w:r w:rsidRPr="00C15EF1">
        <w:t>ga</w:t>
      </w:r>
      <w:r w:rsidRPr="00C15EF1">
        <w:rPr>
          <w:spacing w:val="4"/>
        </w:rPr>
        <w:t>m</w:t>
      </w:r>
      <w:r w:rsidRPr="00C15EF1">
        <w:t>e</w:t>
      </w:r>
      <w:r w:rsidRPr="00C15EF1">
        <w:rPr>
          <w:spacing w:val="-6"/>
        </w:rPr>
        <w:t xml:space="preserve"> </w:t>
      </w:r>
      <w:r w:rsidRPr="00C15EF1">
        <w:t>e</w:t>
      </w:r>
      <w:r w:rsidRPr="00C15EF1">
        <w:rPr>
          <w:spacing w:val="1"/>
        </w:rPr>
        <w:t>n</w:t>
      </w:r>
      <w:r w:rsidRPr="00C15EF1">
        <w:rPr>
          <w:spacing w:val="-2"/>
        </w:rPr>
        <w:t>v</w:t>
      </w:r>
      <w:r w:rsidRPr="00C15EF1">
        <w:t>ir</w:t>
      </w:r>
      <w:r w:rsidRPr="00C15EF1">
        <w:rPr>
          <w:spacing w:val="1"/>
        </w:rPr>
        <w:t>o</w:t>
      </w:r>
      <w:r w:rsidRPr="00C15EF1">
        <w:t>n</w:t>
      </w:r>
      <w:r w:rsidRPr="00C15EF1">
        <w:rPr>
          <w:spacing w:val="4"/>
        </w:rPr>
        <w:t>m</w:t>
      </w:r>
      <w:r w:rsidRPr="00C15EF1">
        <w:t>ent</w:t>
      </w:r>
      <w:r w:rsidRPr="00C15EF1">
        <w:rPr>
          <w:spacing w:val="-6"/>
        </w:rPr>
        <w:t xml:space="preserve"> </w:t>
      </w:r>
      <w:r w:rsidRPr="00C15EF1">
        <w:t>while</w:t>
      </w:r>
      <w:r w:rsidRPr="00C15EF1">
        <w:rPr>
          <w:spacing w:val="-6"/>
        </w:rPr>
        <w:t xml:space="preserve"> </w:t>
      </w:r>
      <w:r w:rsidRPr="00C15EF1">
        <w:rPr>
          <w:spacing w:val="1"/>
        </w:rPr>
        <w:t>a</w:t>
      </w:r>
      <w:r w:rsidRPr="00C15EF1">
        <w:t>l</w:t>
      </w:r>
      <w:r w:rsidRPr="00C15EF1">
        <w:rPr>
          <w:spacing w:val="1"/>
        </w:rPr>
        <w:t>lo</w:t>
      </w:r>
      <w:r w:rsidRPr="00C15EF1">
        <w:t>wing</w:t>
      </w:r>
      <w:r w:rsidRPr="00C15EF1">
        <w:rPr>
          <w:spacing w:val="-7"/>
        </w:rPr>
        <w:t xml:space="preserve"> </w:t>
      </w:r>
      <w:r w:rsidRPr="00C15EF1">
        <w:rPr>
          <w:spacing w:val="1"/>
        </w:rPr>
        <w:t>f</w:t>
      </w:r>
      <w:r w:rsidRPr="00C15EF1">
        <w:t>or</w:t>
      </w:r>
      <w:r w:rsidRPr="00C15EF1">
        <w:rPr>
          <w:spacing w:val="-6"/>
        </w:rPr>
        <w:t xml:space="preserve"> </w:t>
      </w:r>
      <w:r w:rsidRPr="00C15EF1">
        <w:t>t</w:t>
      </w:r>
      <w:r w:rsidRPr="00C15EF1">
        <w:rPr>
          <w:spacing w:val="2"/>
        </w:rPr>
        <w:t>h</w:t>
      </w:r>
      <w:r w:rsidRPr="00C15EF1">
        <w:t>e</w:t>
      </w:r>
      <w:r w:rsidRPr="00C15EF1">
        <w:rPr>
          <w:spacing w:val="-6"/>
        </w:rPr>
        <w:t xml:space="preserve"> </w:t>
      </w:r>
      <w:r w:rsidRPr="00C15EF1">
        <w:t>d</w:t>
      </w:r>
      <w:r w:rsidRPr="00C15EF1">
        <w:rPr>
          <w:spacing w:val="1"/>
        </w:rPr>
        <w:t>e</w:t>
      </w:r>
      <w:r w:rsidRPr="00C15EF1">
        <w:rPr>
          <w:spacing w:val="-2"/>
        </w:rPr>
        <w:t>v</w:t>
      </w:r>
      <w:r w:rsidRPr="00C15EF1">
        <w:rPr>
          <w:spacing w:val="1"/>
        </w:rPr>
        <w:t>el</w:t>
      </w:r>
      <w:r w:rsidRPr="00C15EF1">
        <w:t>op</w:t>
      </w:r>
      <w:r w:rsidRPr="00C15EF1">
        <w:rPr>
          <w:spacing w:val="4"/>
        </w:rPr>
        <w:t>m</w:t>
      </w:r>
      <w:r w:rsidRPr="00C15EF1">
        <w:t>ent</w:t>
      </w:r>
      <w:r w:rsidRPr="00C15EF1">
        <w:rPr>
          <w:spacing w:val="-6"/>
        </w:rPr>
        <w:t xml:space="preserve"> </w:t>
      </w:r>
      <w:r w:rsidRPr="00C15EF1">
        <w:t>of</w:t>
      </w:r>
      <w:r w:rsidRPr="00C15EF1">
        <w:rPr>
          <w:spacing w:val="-4"/>
        </w:rPr>
        <w:t xml:space="preserve"> </w:t>
      </w:r>
      <w:r w:rsidRPr="00C15EF1">
        <w:t>quali</w:t>
      </w:r>
      <w:r w:rsidRPr="00C15EF1">
        <w:rPr>
          <w:spacing w:val="4"/>
        </w:rPr>
        <w:t>t</w:t>
      </w:r>
      <w:r w:rsidRPr="00C15EF1">
        <w:t>y</w:t>
      </w:r>
      <w:r w:rsidRPr="00C15EF1">
        <w:rPr>
          <w:w w:val="99"/>
        </w:rPr>
        <w:t xml:space="preserve"> </w:t>
      </w:r>
      <w:r w:rsidRPr="00C15EF1">
        <w:t>o</w:t>
      </w:r>
      <w:r w:rsidRPr="00C15EF1">
        <w:rPr>
          <w:spacing w:val="1"/>
        </w:rPr>
        <w:t>f</w:t>
      </w:r>
      <w:r w:rsidRPr="00C15EF1">
        <w:rPr>
          <w:spacing w:val="2"/>
        </w:rPr>
        <w:t>f</w:t>
      </w:r>
      <w:r w:rsidRPr="00C15EF1">
        <w:t>i</w:t>
      </w:r>
      <w:r w:rsidRPr="00C15EF1">
        <w:rPr>
          <w:spacing w:val="1"/>
        </w:rPr>
        <w:t>c</w:t>
      </w:r>
      <w:r w:rsidRPr="00C15EF1">
        <w:t>iat</w:t>
      </w:r>
      <w:r w:rsidRPr="00C15EF1">
        <w:rPr>
          <w:spacing w:val="-2"/>
        </w:rPr>
        <w:t>i</w:t>
      </w:r>
      <w:r w:rsidRPr="00C15EF1">
        <w:t>ng.</w:t>
      </w:r>
      <w:r w:rsidRPr="00C15EF1">
        <w:rPr>
          <w:spacing w:val="45"/>
        </w:rPr>
        <w:t xml:space="preserve"> </w:t>
      </w:r>
      <w:r w:rsidRPr="00C15EF1">
        <w:t>A</w:t>
      </w:r>
      <w:r w:rsidRPr="00C15EF1">
        <w:rPr>
          <w:spacing w:val="1"/>
        </w:rPr>
        <w:t>p</w:t>
      </w:r>
      <w:r w:rsidRPr="00C15EF1">
        <w:t>prop</w:t>
      </w:r>
      <w:r w:rsidRPr="00C15EF1">
        <w:rPr>
          <w:spacing w:val="2"/>
        </w:rPr>
        <w:t>r</w:t>
      </w:r>
      <w:r w:rsidRPr="00C15EF1">
        <w:t>iate</w:t>
      </w:r>
      <w:r w:rsidRPr="00C15EF1">
        <w:rPr>
          <w:spacing w:val="-5"/>
        </w:rPr>
        <w:t xml:space="preserve"> </w:t>
      </w:r>
      <w:r w:rsidRPr="00C15EF1">
        <w:rPr>
          <w:spacing w:val="-2"/>
        </w:rPr>
        <w:t>l</w:t>
      </w:r>
      <w:r w:rsidRPr="00C15EF1">
        <w:rPr>
          <w:spacing w:val="1"/>
        </w:rPr>
        <w:t>ev</w:t>
      </w:r>
      <w:r w:rsidRPr="00C15EF1">
        <w:t>el</w:t>
      </w:r>
      <w:r w:rsidRPr="00C15EF1">
        <w:rPr>
          <w:spacing w:val="-7"/>
        </w:rPr>
        <w:t xml:space="preserve"> </w:t>
      </w:r>
      <w:r w:rsidRPr="00C15EF1">
        <w:t>of</w:t>
      </w:r>
      <w:r w:rsidRPr="00C15EF1">
        <w:rPr>
          <w:spacing w:val="-5"/>
        </w:rPr>
        <w:t xml:space="preserve"> </w:t>
      </w:r>
      <w:r w:rsidRPr="00C15EF1">
        <w:t>O</w:t>
      </w:r>
      <w:r w:rsidRPr="00C15EF1">
        <w:rPr>
          <w:spacing w:val="1"/>
        </w:rPr>
        <w:t>n</w:t>
      </w:r>
      <w:r w:rsidRPr="00C15EF1">
        <w:t>-Ice</w:t>
      </w:r>
      <w:r w:rsidRPr="00C15EF1">
        <w:rPr>
          <w:spacing w:val="-7"/>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6"/>
        </w:rPr>
        <w:t xml:space="preserve"> </w:t>
      </w:r>
      <w:r w:rsidRPr="00C15EF1">
        <w:rPr>
          <w:spacing w:val="-2"/>
        </w:rPr>
        <w:t>i</w:t>
      </w:r>
      <w:r w:rsidRPr="00C15EF1">
        <w:t>s</w:t>
      </w:r>
      <w:r w:rsidRPr="00C15EF1">
        <w:rPr>
          <w:spacing w:val="-6"/>
        </w:rPr>
        <w:t xml:space="preserve"> </w:t>
      </w:r>
      <w:r w:rsidRPr="00C15EF1">
        <w:rPr>
          <w:spacing w:val="1"/>
        </w:rPr>
        <w:t>i</w:t>
      </w:r>
      <w:r w:rsidRPr="00C15EF1">
        <w:t>n</w:t>
      </w:r>
      <w:r w:rsidRPr="00C15EF1">
        <w:rPr>
          <w:spacing w:val="-6"/>
        </w:rPr>
        <w:t xml:space="preserve"> </w:t>
      </w:r>
      <w:r w:rsidRPr="00C15EF1">
        <w:rPr>
          <w:spacing w:val="1"/>
        </w:rPr>
        <w:t>acc</w:t>
      </w:r>
      <w:r w:rsidRPr="00C15EF1">
        <w:t>ordance</w:t>
      </w:r>
      <w:r w:rsidRPr="00C15EF1">
        <w:rPr>
          <w:spacing w:val="-5"/>
        </w:rPr>
        <w:t xml:space="preserve"> </w:t>
      </w:r>
      <w:r w:rsidRPr="00C15EF1">
        <w:rPr>
          <w:spacing w:val="-3"/>
        </w:rPr>
        <w:t>w</w:t>
      </w:r>
      <w:r w:rsidRPr="00C15EF1">
        <w:rPr>
          <w:spacing w:val="1"/>
        </w:rPr>
        <w:t>i</w:t>
      </w:r>
      <w:r w:rsidRPr="00C15EF1">
        <w:t>th</w:t>
      </w:r>
      <w:r w:rsidRPr="00C15EF1">
        <w:rPr>
          <w:spacing w:val="-7"/>
        </w:rPr>
        <w:t xml:space="preserve"> </w:t>
      </w:r>
      <w:r w:rsidRPr="00C15EF1">
        <w:rPr>
          <w:spacing w:val="2"/>
        </w:rPr>
        <w:t>R</w:t>
      </w:r>
      <w:r w:rsidRPr="00C15EF1">
        <w:t>in</w:t>
      </w:r>
      <w:r w:rsidRPr="00C15EF1">
        <w:rPr>
          <w:spacing w:val="1"/>
        </w:rPr>
        <w:t>g</w:t>
      </w:r>
      <w:r w:rsidRPr="00C15EF1">
        <w:t>ette</w:t>
      </w:r>
      <w:r w:rsidRPr="00C15EF1">
        <w:rPr>
          <w:spacing w:val="-5"/>
        </w:rPr>
        <w:t xml:space="preserve"> </w:t>
      </w:r>
      <w:r w:rsidRPr="00C15EF1">
        <w:t>C</w:t>
      </w:r>
      <w:r w:rsidRPr="00C15EF1">
        <w:rPr>
          <w:spacing w:val="1"/>
        </w:rPr>
        <w:t>a</w:t>
      </w:r>
      <w:r w:rsidRPr="00C15EF1">
        <w:t>nad</w:t>
      </w:r>
      <w:r w:rsidRPr="00C15EF1">
        <w:rPr>
          <w:spacing w:val="1"/>
        </w:rPr>
        <w:t>a</w:t>
      </w:r>
      <w:r w:rsidRPr="00C15EF1">
        <w:t>.</w:t>
      </w:r>
    </w:p>
    <w:p w14:paraId="2A7E800F" w14:textId="105169B8" w:rsidR="001F0E27" w:rsidRPr="00C15EF1" w:rsidRDefault="001F0E27" w:rsidP="007C5AB6">
      <w:pPr>
        <w:pStyle w:val="BodyText"/>
      </w:pPr>
    </w:p>
    <w:p w14:paraId="52038C40" w14:textId="77777777" w:rsidR="001F0E27" w:rsidRPr="00C15EF1" w:rsidRDefault="001F0E27" w:rsidP="00B53E00">
      <w:pPr>
        <w:pStyle w:val="Heading2"/>
        <w:numPr>
          <w:ilvl w:val="0"/>
          <w:numId w:val="51"/>
        </w:numPr>
      </w:pPr>
      <w:bookmarkStart w:id="386" w:name="_Toc458927526"/>
      <w:bookmarkStart w:id="387" w:name="_Toc80173989"/>
      <w:r w:rsidRPr="00C15EF1">
        <w:rPr>
          <w:spacing w:val="-6"/>
        </w:rPr>
        <w:t>A</w:t>
      </w:r>
      <w:r w:rsidRPr="00C15EF1">
        <w:rPr>
          <w:spacing w:val="3"/>
        </w:rPr>
        <w:t>b</w:t>
      </w:r>
      <w:r w:rsidRPr="00C15EF1">
        <w:rPr>
          <w:spacing w:val="1"/>
        </w:rPr>
        <w:t>s</w:t>
      </w:r>
      <w:r w:rsidRPr="00C15EF1">
        <w:t>ence</w:t>
      </w:r>
      <w:r w:rsidRPr="00C15EF1">
        <w:rPr>
          <w:spacing w:val="-8"/>
        </w:rPr>
        <w:t xml:space="preserve"> </w:t>
      </w:r>
      <w:r w:rsidRPr="00C15EF1">
        <w:t>of</w:t>
      </w:r>
      <w:r w:rsidRPr="00C15EF1">
        <w:rPr>
          <w:spacing w:val="-8"/>
        </w:rPr>
        <w:t xml:space="preserve"> </w:t>
      </w:r>
      <w:r w:rsidRPr="00C15EF1">
        <w:t>O</w:t>
      </w:r>
      <w:r w:rsidRPr="00C15EF1">
        <w:rPr>
          <w:spacing w:val="1"/>
        </w:rPr>
        <w:t>n</w:t>
      </w:r>
      <w:r w:rsidRPr="00C15EF1">
        <w:t>-Ice</w:t>
      </w:r>
      <w:r w:rsidRPr="00C15EF1">
        <w:rPr>
          <w:spacing w:val="-10"/>
        </w:rPr>
        <w:t xml:space="preserve"> </w:t>
      </w:r>
      <w:r w:rsidRPr="00C15EF1">
        <w:t>Offic</w:t>
      </w:r>
      <w:r w:rsidRPr="00C15EF1">
        <w:rPr>
          <w:spacing w:val="-1"/>
        </w:rPr>
        <w:t>i</w:t>
      </w:r>
      <w:r w:rsidRPr="00C15EF1">
        <w:rPr>
          <w:spacing w:val="1"/>
        </w:rPr>
        <w:t>a</w:t>
      </w:r>
      <w:r w:rsidRPr="00C15EF1">
        <w:t>l(s)</w:t>
      </w:r>
      <w:bookmarkEnd w:id="386"/>
      <w:bookmarkEnd w:id="387"/>
    </w:p>
    <w:p w14:paraId="6D28540E" w14:textId="77777777" w:rsidR="001F0E27" w:rsidRPr="00C15EF1" w:rsidRDefault="001F0E27" w:rsidP="001F0E27">
      <w:pPr>
        <w:kinsoku w:val="0"/>
        <w:overflowPunct w:val="0"/>
        <w:spacing w:before="7" w:line="150" w:lineRule="exact"/>
        <w:rPr>
          <w:rFonts w:asciiTheme="minorHAnsi" w:hAnsiTheme="minorHAnsi" w:cstheme="minorHAnsi"/>
          <w:sz w:val="22"/>
          <w:szCs w:val="22"/>
        </w:rPr>
      </w:pPr>
    </w:p>
    <w:p w14:paraId="3F2D9100" w14:textId="5429335B" w:rsidR="001F0E27" w:rsidRPr="00C15EF1" w:rsidRDefault="001F0E27" w:rsidP="007C5AB6">
      <w:pPr>
        <w:pStyle w:val="BodyText"/>
      </w:pPr>
      <w:r w:rsidRPr="00C15EF1">
        <w:t>A</w:t>
      </w:r>
      <w:r w:rsidRPr="00C15EF1">
        <w:rPr>
          <w:spacing w:val="4"/>
        </w:rPr>
        <w:t>n</w:t>
      </w:r>
      <w:r w:rsidRPr="00C15EF1">
        <w:t>y</w:t>
      </w:r>
      <w:r w:rsidRPr="00C15EF1">
        <w:rPr>
          <w:spacing w:val="-10"/>
        </w:rPr>
        <w:t xml:space="preserve"> </w:t>
      </w:r>
      <w:r w:rsidRPr="00C15EF1">
        <w:t>B</w:t>
      </w:r>
      <w:r w:rsidRPr="00C15EF1">
        <w:rPr>
          <w:spacing w:val="3"/>
        </w:rPr>
        <w:t>G</w:t>
      </w:r>
      <w:r w:rsidRPr="00C15EF1">
        <w:t>L</w:t>
      </w:r>
      <w:r w:rsidRPr="00C15EF1">
        <w:rPr>
          <w:spacing w:val="-6"/>
        </w:rPr>
        <w:t xml:space="preserve"> </w:t>
      </w:r>
      <w:r w:rsidRPr="00C15EF1">
        <w:rPr>
          <w:spacing w:val="-2"/>
        </w:rPr>
        <w:t>S</w:t>
      </w:r>
      <w:r w:rsidRPr="00C15EF1">
        <w:rPr>
          <w:spacing w:val="1"/>
        </w:rPr>
        <w:t>ch</w:t>
      </w:r>
      <w:r w:rsidRPr="00C15EF1">
        <w:t>ed</w:t>
      </w:r>
      <w:r w:rsidRPr="00C15EF1">
        <w:rPr>
          <w:spacing w:val="1"/>
        </w:rPr>
        <w:t>u</w:t>
      </w:r>
      <w:r w:rsidRPr="00C15EF1">
        <w:t>l</w:t>
      </w:r>
      <w:r w:rsidRPr="00C15EF1">
        <w:rPr>
          <w:spacing w:val="1"/>
        </w:rPr>
        <w:t>e</w:t>
      </w:r>
      <w:r w:rsidRPr="00C15EF1">
        <w:t>d</w:t>
      </w:r>
      <w:r w:rsidRPr="00C15EF1">
        <w:rPr>
          <w:spacing w:val="-6"/>
        </w:rPr>
        <w:t xml:space="preserve"> </w:t>
      </w:r>
      <w:r w:rsidRPr="00C15EF1">
        <w:t>Ga</w:t>
      </w:r>
      <w:r w:rsidRPr="00C15EF1">
        <w:rPr>
          <w:spacing w:val="4"/>
        </w:rPr>
        <w:t>m</w:t>
      </w:r>
      <w:r w:rsidRPr="00C15EF1">
        <w:t>e</w:t>
      </w:r>
      <w:r w:rsidRPr="00C15EF1">
        <w:rPr>
          <w:spacing w:val="-7"/>
        </w:rPr>
        <w:t xml:space="preserve"> </w:t>
      </w:r>
      <w:r w:rsidRPr="00C15EF1">
        <w:rPr>
          <w:spacing w:val="1"/>
        </w:rPr>
        <w:t>f</w:t>
      </w:r>
      <w:r w:rsidRPr="00C15EF1">
        <w:t>or</w:t>
      </w:r>
      <w:r w:rsidRPr="00C15EF1">
        <w:rPr>
          <w:spacing w:val="-6"/>
        </w:rPr>
        <w:t xml:space="preserve"> </w:t>
      </w:r>
      <w:r w:rsidRPr="00C15EF1">
        <w:rPr>
          <w:spacing w:val="-2"/>
        </w:rPr>
        <w:t>w</w:t>
      </w:r>
      <w:r w:rsidRPr="00C15EF1">
        <w:rPr>
          <w:spacing w:val="1"/>
        </w:rPr>
        <w:t>h</w:t>
      </w:r>
      <w:r w:rsidRPr="00C15EF1">
        <w:t>i</w:t>
      </w:r>
      <w:r w:rsidRPr="00C15EF1">
        <w:rPr>
          <w:spacing w:val="1"/>
        </w:rPr>
        <w:t>c</w:t>
      </w:r>
      <w:r w:rsidRPr="00C15EF1">
        <w:t>h</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s</w:t>
      </w:r>
      <w:r w:rsidRPr="00C15EF1">
        <w:rPr>
          <w:spacing w:val="1"/>
        </w:rPr>
        <w:t>c</w:t>
      </w:r>
      <w:r w:rsidRPr="00C15EF1">
        <w:t>he</w:t>
      </w:r>
      <w:r w:rsidRPr="00C15EF1">
        <w:rPr>
          <w:spacing w:val="1"/>
        </w:rPr>
        <w:t>d</w:t>
      </w:r>
      <w:r w:rsidRPr="00C15EF1">
        <w:t>u</w:t>
      </w:r>
      <w:r w:rsidRPr="00C15EF1">
        <w:rPr>
          <w:spacing w:val="-2"/>
        </w:rPr>
        <w:t>l</w:t>
      </w:r>
      <w:r w:rsidRPr="00C15EF1">
        <w:rPr>
          <w:spacing w:val="1"/>
        </w:rPr>
        <w:t>e</w:t>
      </w:r>
      <w:r w:rsidRPr="00C15EF1">
        <w:t>d</w:t>
      </w:r>
      <w:r w:rsidRPr="00C15EF1">
        <w:rPr>
          <w:spacing w:val="-6"/>
        </w:rPr>
        <w:t xml:space="preserve"> </w:t>
      </w:r>
      <w:r w:rsidRPr="00C15EF1">
        <w:rPr>
          <w:spacing w:val="2"/>
        </w:rPr>
        <w:t>O</w:t>
      </w:r>
      <w:r w:rsidRPr="00C15EF1">
        <w:rPr>
          <w:spacing w:val="4"/>
        </w:rPr>
        <w:t>n</w:t>
      </w:r>
      <w:r w:rsidRPr="00C15EF1">
        <w:t>-Ice</w:t>
      </w:r>
      <w:r w:rsidRPr="00C15EF1">
        <w:rPr>
          <w:spacing w:val="-7"/>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are</w:t>
      </w:r>
      <w:r w:rsidRPr="00C15EF1">
        <w:rPr>
          <w:spacing w:val="-7"/>
        </w:rPr>
        <w:t xml:space="preserve"> </w:t>
      </w:r>
      <w:r w:rsidRPr="00C15EF1">
        <w:t>not</w:t>
      </w:r>
      <w:r w:rsidRPr="00C15EF1">
        <w:rPr>
          <w:spacing w:val="-4"/>
        </w:rPr>
        <w:t xml:space="preserve"> </w:t>
      </w:r>
      <w:r w:rsidRPr="00C15EF1">
        <w:t>pre</w:t>
      </w:r>
      <w:r w:rsidRPr="00C15EF1">
        <w:rPr>
          <w:spacing w:val="1"/>
        </w:rPr>
        <w:t>se</w:t>
      </w:r>
      <w:r w:rsidRPr="00C15EF1">
        <w:t>nt</w:t>
      </w:r>
      <w:r w:rsidRPr="00C15EF1">
        <w:rPr>
          <w:spacing w:val="-7"/>
        </w:rPr>
        <w:t xml:space="preserve"> </w:t>
      </w:r>
      <w:r w:rsidRPr="00C15EF1">
        <w:rPr>
          <w:spacing w:val="4"/>
        </w:rPr>
        <w:t>m</w:t>
      </w:r>
      <w:r w:rsidRPr="00C15EF1">
        <w:t>ust</w:t>
      </w:r>
      <w:r w:rsidRPr="00C15EF1">
        <w:rPr>
          <w:spacing w:val="-6"/>
        </w:rPr>
        <w:t xml:space="preserve"> </w:t>
      </w:r>
      <w:r w:rsidRPr="00C15EF1">
        <w:t>be</w:t>
      </w:r>
      <w:r w:rsidRPr="00C15EF1">
        <w:rPr>
          <w:spacing w:val="-7"/>
        </w:rPr>
        <w:t xml:space="preserve"> </w:t>
      </w:r>
      <w:r w:rsidRPr="00C15EF1">
        <w:t>report</w:t>
      </w:r>
      <w:r w:rsidRPr="00C15EF1">
        <w:rPr>
          <w:spacing w:val="1"/>
        </w:rPr>
        <w:t>e</w:t>
      </w:r>
      <w:r w:rsidRPr="00C15EF1">
        <w:t>d</w:t>
      </w:r>
      <w:r w:rsidRPr="00C15EF1">
        <w:rPr>
          <w:w w:val="99"/>
        </w:rPr>
        <w:t xml:space="preserve"> </w:t>
      </w:r>
      <w:r w:rsidRPr="00C15EF1">
        <w:t>to</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rPr>
          <w:spacing w:val="-2"/>
        </w:rPr>
        <w:t>B</w:t>
      </w:r>
      <w:r w:rsidRPr="00C15EF1">
        <w:t>GL</w:t>
      </w:r>
      <w:r w:rsidRPr="00C15EF1">
        <w:rPr>
          <w:spacing w:val="-4"/>
        </w:rPr>
        <w:t xml:space="preserve"> </w:t>
      </w:r>
      <w:r w:rsidRPr="00C15EF1">
        <w:t>Re</w:t>
      </w:r>
      <w:r w:rsidRPr="00C15EF1">
        <w:rPr>
          <w:spacing w:val="1"/>
        </w:rPr>
        <w:t>f</w:t>
      </w:r>
      <w:r w:rsidRPr="00C15EF1">
        <w:t>eree-In-</w:t>
      </w:r>
      <w:r w:rsidRPr="00C15EF1">
        <w:rPr>
          <w:spacing w:val="2"/>
        </w:rPr>
        <w:t>C</w:t>
      </w:r>
      <w:r w:rsidRPr="00C15EF1">
        <w:t>h</w:t>
      </w:r>
      <w:r w:rsidRPr="00C15EF1">
        <w:rPr>
          <w:spacing w:val="-2"/>
        </w:rPr>
        <w:t>i</w:t>
      </w:r>
      <w:r w:rsidRPr="00C15EF1">
        <w:rPr>
          <w:spacing w:val="1"/>
        </w:rPr>
        <w:t>e</w:t>
      </w:r>
      <w:r w:rsidRPr="00C15EF1">
        <w:rPr>
          <w:spacing w:val="2"/>
        </w:rPr>
        <w:t>f</w:t>
      </w:r>
      <w:r w:rsidRPr="00C15EF1">
        <w:t>.</w:t>
      </w:r>
      <w:r w:rsidRPr="00C15EF1">
        <w:rPr>
          <w:spacing w:val="45"/>
        </w:rPr>
        <w:t xml:space="preserve"> </w:t>
      </w:r>
      <w:r w:rsidRPr="00C15EF1">
        <w:rPr>
          <w:spacing w:val="-2"/>
        </w:rPr>
        <w:t>A</w:t>
      </w:r>
      <w:r w:rsidRPr="00C15EF1">
        <w:t>ll</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t>not</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ed</w:t>
      </w:r>
      <w:r w:rsidRPr="00C15EF1">
        <w:rPr>
          <w:spacing w:val="-5"/>
        </w:rPr>
        <w:t xml:space="preserve"> </w:t>
      </w:r>
      <w:r w:rsidRPr="00C15EF1">
        <w:t>b</w:t>
      </w:r>
      <w:r w:rsidRPr="00C15EF1">
        <w:rPr>
          <w:spacing w:val="1"/>
        </w:rPr>
        <w:t>ec</w:t>
      </w:r>
      <w:r w:rsidRPr="00C15EF1">
        <w:t>au</w:t>
      </w:r>
      <w:r w:rsidRPr="00C15EF1">
        <w:rPr>
          <w:spacing w:val="1"/>
        </w:rPr>
        <w:t>s</w:t>
      </w:r>
      <w:r w:rsidRPr="00C15EF1">
        <w:t>e</w:t>
      </w:r>
      <w:r w:rsidRPr="00C15EF1">
        <w:rPr>
          <w:spacing w:val="-5"/>
        </w:rPr>
        <w:t xml:space="preserve"> </w:t>
      </w:r>
      <w:r w:rsidRPr="00C15EF1">
        <w:t>of</w:t>
      </w:r>
      <w:r w:rsidRPr="00C15EF1">
        <w:rPr>
          <w:spacing w:val="-4"/>
        </w:rPr>
        <w:t xml:space="preserve"> </w:t>
      </w:r>
      <w:r w:rsidRPr="00C15EF1">
        <w:t>ab</w:t>
      </w:r>
      <w:r w:rsidRPr="00C15EF1">
        <w:rPr>
          <w:spacing w:val="1"/>
        </w:rPr>
        <w:t>s</w:t>
      </w:r>
      <w:r w:rsidRPr="00C15EF1">
        <w:t>en</w:t>
      </w:r>
      <w:r w:rsidRPr="00C15EF1">
        <w:rPr>
          <w:spacing w:val="1"/>
        </w:rPr>
        <w:t>c</w:t>
      </w:r>
      <w:r w:rsidRPr="00C15EF1">
        <w:t>e</w:t>
      </w:r>
      <w:r w:rsidRPr="00C15EF1">
        <w:rPr>
          <w:spacing w:val="-4"/>
        </w:rPr>
        <w:t xml:space="preserve"> </w:t>
      </w:r>
      <w:r w:rsidRPr="00C15EF1">
        <w:t>of</w:t>
      </w:r>
      <w:r w:rsidRPr="00C15EF1">
        <w:rPr>
          <w:spacing w:val="-4"/>
        </w:rPr>
        <w:t xml:space="preserve"> </w:t>
      </w:r>
      <w:r w:rsidRPr="00C15EF1">
        <w:t>O</w:t>
      </w:r>
      <w:r w:rsidRPr="00C15EF1">
        <w:rPr>
          <w:spacing w:val="4"/>
        </w:rPr>
        <w:t>n</w:t>
      </w:r>
      <w:r w:rsidRPr="00C15EF1">
        <w:t>-Ice</w:t>
      </w:r>
      <w:r w:rsidRPr="00C15EF1">
        <w:rPr>
          <w:spacing w:val="-6"/>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rPr>
          <w:spacing w:val="4"/>
        </w:rPr>
        <w:t>m</w:t>
      </w:r>
      <w:r w:rsidRPr="00C15EF1">
        <w:t>ust</w:t>
      </w:r>
      <w:r w:rsidRPr="00C15EF1">
        <w:rPr>
          <w:spacing w:val="-6"/>
        </w:rPr>
        <w:t xml:space="preserve"> </w:t>
      </w:r>
      <w:r w:rsidRPr="00C15EF1">
        <w:t>be</w:t>
      </w:r>
      <w:r w:rsidRPr="00C15EF1">
        <w:rPr>
          <w:w w:val="99"/>
        </w:rPr>
        <w:t xml:space="preserve"> </w:t>
      </w:r>
      <w:r w:rsidRPr="00C15EF1">
        <w:t>reported</w:t>
      </w:r>
      <w:r w:rsidRPr="00C15EF1">
        <w:rPr>
          <w:spacing w:val="-4"/>
        </w:rPr>
        <w:t xml:space="preserve"> </w:t>
      </w:r>
      <w:r w:rsidRPr="00C15EF1">
        <w:t>to</w:t>
      </w:r>
      <w:r w:rsidRPr="00C15EF1">
        <w:rPr>
          <w:spacing w:val="-6"/>
        </w:rPr>
        <w:t xml:space="preserve"> </w:t>
      </w:r>
      <w:r w:rsidRPr="00C15EF1">
        <w:rPr>
          <w:spacing w:val="1"/>
        </w:rPr>
        <w:t>t</w:t>
      </w:r>
      <w:r w:rsidRPr="00C15EF1">
        <w:t>he</w:t>
      </w:r>
      <w:r w:rsidRPr="00C15EF1">
        <w:rPr>
          <w:spacing w:val="-5"/>
        </w:rPr>
        <w:t xml:space="preserve"> </w:t>
      </w:r>
      <w:r w:rsidRPr="00C15EF1">
        <w:t>BGL</w:t>
      </w:r>
      <w:r w:rsidRPr="00C15EF1">
        <w:rPr>
          <w:spacing w:val="-4"/>
        </w:rPr>
        <w:t xml:space="preserve"> </w:t>
      </w:r>
      <w:r w:rsidRPr="00C15EF1">
        <w:t>Vi</w:t>
      </w:r>
      <w:r w:rsidRPr="00C15EF1">
        <w:rPr>
          <w:spacing w:val="1"/>
        </w:rPr>
        <w:t>c</w:t>
      </w:r>
      <w:r w:rsidRPr="00C15EF1">
        <w:t>e</w:t>
      </w:r>
      <w:r w:rsidRPr="00C15EF1">
        <w:rPr>
          <w:spacing w:val="-3"/>
        </w:rPr>
        <w:t xml:space="preserve"> </w:t>
      </w:r>
      <w:r w:rsidRPr="00C15EF1">
        <w:rPr>
          <w:spacing w:val="1"/>
        </w:rPr>
        <w:t>P</w:t>
      </w:r>
      <w:r w:rsidRPr="00C15EF1">
        <w:t>residen</w:t>
      </w:r>
      <w:r w:rsidRPr="00C15EF1">
        <w:rPr>
          <w:spacing w:val="1"/>
        </w:rPr>
        <w:t>t</w:t>
      </w:r>
      <w:r w:rsidRPr="00C15EF1">
        <w:t>.</w:t>
      </w:r>
      <w:r w:rsidRPr="00C15EF1">
        <w:rPr>
          <w:spacing w:val="45"/>
        </w:rPr>
        <w:t xml:space="preserve"> </w:t>
      </w:r>
      <w:r w:rsidRPr="00C15EF1">
        <w:rPr>
          <w:spacing w:val="2"/>
        </w:rPr>
        <w:t>T</w:t>
      </w:r>
      <w:r w:rsidRPr="00C15EF1">
        <w:t>he</w:t>
      </w:r>
      <w:r w:rsidRPr="00C15EF1">
        <w:rPr>
          <w:spacing w:val="-6"/>
        </w:rPr>
        <w:t xml:space="preserve"> </w:t>
      </w:r>
      <w:r w:rsidRPr="00C15EF1">
        <w:t>BGL</w:t>
      </w:r>
      <w:r w:rsidRPr="00C15EF1">
        <w:rPr>
          <w:spacing w:val="-4"/>
        </w:rPr>
        <w:t xml:space="preserve"> </w:t>
      </w:r>
      <w:r w:rsidRPr="00C15EF1">
        <w:rPr>
          <w:spacing w:val="1"/>
        </w:rPr>
        <w:t>V</w:t>
      </w:r>
      <w:r w:rsidRPr="00C15EF1">
        <w:t>i</w:t>
      </w:r>
      <w:r w:rsidRPr="00C15EF1">
        <w:rPr>
          <w:spacing w:val="1"/>
        </w:rPr>
        <w:t>c</w:t>
      </w:r>
      <w:r w:rsidRPr="00C15EF1">
        <w:t>e</w:t>
      </w:r>
      <w:r w:rsidRPr="00C15EF1">
        <w:rPr>
          <w:spacing w:val="-5"/>
        </w:rPr>
        <w:t xml:space="preserve"> </w:t>
      </w:r>
      <w:r w:rsidRPr="00C15EF1">
        <w:rPr>
          <w:spacing w:val="-2"/>
        </w:rPr>
        <w:t>P</w:t>
      </w:r>
      <w:r w:rsidRPr="00C15EF1">
        <w:rPr>
          <w:spacing w:val="3"/>
        </w:rPr>
        <w:t>r</w:t>
      </w:r>
      <w:r w:rsidRPr="00C15EF1">
        <w:t>esid</w:t>
      </w:r>
      <w:r w:rsidRPr="00C15EF1">
        <w:rPr>
          <w:spacing w:val="1"/>
        </w:rPr>
        <w:t>e</w:t>
      </w:r>
      <w:r w:rsidRPr="00C15EF1">
        <w:t>nt</w:t>
      </w:r>
      <w:r w:rsidRPr="00C15EF1">
        <w:rPr>
          <w:spacing w:val="-4"/>
        </w:rPr>
        <w:t xml:space="preserve"> </w:t>
      </w:r>
      <w:r w:rsidRPr="00C15EF1">
        <w:rPr>
          <w:spacing w:val="6"/>
        </w:rPr>
        <w:t>w</w:t>
      </w:r>
      <w:r w:rsidRPr="00C15EF1">
        <w:t>i</w:t>
      </w:r>
      <w:r w:rsidRPr="00C15EF1">
        <w:rPr>
          <w:spacing w:val="1"/>
        </w:rPr>
        <w:t>l</w:t>
      </w:r>
      <w:r w:rsidRPr="00C15EF1">
        <w:t>l</w:t>
      </w:r>
      <w:r w:rsidRPr="00C15EF1">
        <w:rPr>
          <w:spacing w:val="-7"/>
        </w:rPr>
        <w:t xml:space="preserve"> </w:t>
      </w:r>
      <w:r w:rsidRPr="00C15EF1">
        <w:t>d</w:t>
      </w:r>
      <w:r w:rsidRPr="00C15EF1">
        <w:rPr>
          <w:spacing w:val="1"/>
        </w:rPr>
        <w:t>e</w:t>
      </w:r>
      <w:r w:rsidRPr="00C15EF1">
        <w:t>ter</w:t>
      </w:r>
      <w:r w:rsidRPr="00C15EF1">
        <w:rPr>
          <w:spacing w:val="4"/>
        </w:rPr>
        <w:t>m</w:t>
      </w:r>
      <w:r w:rsidRPr="00C15EF1">
        <w:t>ine</w:t>
      </w:r>
      <w:r w:rsidRPr="00C15EF1">
        <w:rPr>
          <w:spacing w:val="-4"/>
        </w:rPr>
        <w:t xml:space="preserve"> </w:t>
      </w:r>
      <w:r w:rsidRPr="00C15EF1">
        <w:rPr>
          <w:spacing w:val="-3"/>
        </w:rPr>
        <w:t>w</w:t>
      </w:r>
      <w:r w:rsidRPr="00C15EF1">
        <w:t>h</w:t>
      </w:r>
      <w:r w:rsidRPr="00C15EF1">
        <w:rPr>
          <w:spacing w:val="1"/>
        </w:rPr>
        <w:t>a</w:t>
      </w:r>
      <w:r w:rsidRPr="00C15EF1">
        <w:t>t</w:t>
      </w:r>
      <w:r w:rsidRPr="00C15EF1">
        <w:rPr>
          <w:spacing w:val="-4"/>
        </w:rPr>
        <w:t xml:space="preserve"> </w:t>
      </w:r>
      <w:r w:rsidRPr="00C15EF1">
        <w:t>act</w:t>
      </w:r>
      <w:r w:rsidRPr="00C15EF1">
        <w:rPr>
          <w:spacing w:val="-2"/>
        </w:rPr>
        <w:t>i</w:t>
      </w:r>
      <w:r w:rsidRPr="00C15EF1">
        <w:rPr>
          <w:spacing w:val="1"/>
        </w:rPr>
        <w:t>o</w:t>
      </w:r>
      <w:r w:rsidRPr="00C15EF1">
        <w:t>ns</w:t>
      </w:r>
      <w:r w:rsidRPr="00C15EF1">
        <w:rPr>
          <w:spacing w:val="-3"/>
        </w:rPr>
        <w:t xml:space="preserve"> w</w:t>
      </w:r>
      <w:r w:rsidRPr="00C15EF1">
        <w:rPr>
          <w:spacing w:val="1"/>
        </w:rPr>
        <w:t>i</w:t>
      </w:r>
      <w:r w:rsidRPr="00C15EF1">
        <w:t>ll</w:t>
      </w:r>
      <w:r w:rsidRPr="00C15EF1">
        <w:rPr>
          <w:spacing w:val="-5"/>
        </w:rPr>
        <w:t xml:space="preserve"> </w:t>
      </w:r>
      <w:r w:rsidRPr="00C15EF1">
        <w:t>be</w:t>
      </w:r>
      <w:r w:rsidRPr="00C15EF1">
        <w:rPr>
          <w:spacing w:val="-6"/>
        </w:rPr>
        <w:t xml:space="preserve"> </w:t>
      </w:r>
      <w:r w:rsidRPr="00C15EF1">
        <w:rPr>
          <w:spacing w:val="1"/>
        </w:rPr>
        <w:t>t</w:t>
      </w:r>
      <w:r w:rsidRPr="00C15EF1">
        <w:t>a</w:t>
      </w:r>
      <w:r w:rsidRPr="00C15EF1">
        <w:rPr>
          <w:spacing w:val="3"/>
        </w:rPr>
        <w:t>k</w:t>
      </w:r>
      <w:r w:rsidRPr="00C15EF1">
        <w:t>en</w:t>
      </w:r>
      <w:r w:rsidRPr="00C15EF1">
        <w:rPr>
          <w:w w:val="99"/>
        </w:rPr>
        <w:t xml:space="preserve"> </w:t>
      </w:r>
      <w:r w:rsidRPr="00C15EF1">
        <w:t>regard</w:t>
      </w:r>
      <w:r w:rsidRPr="00C15EF1">
        <w:rPr>
          <w:spacing w:val="1"/>
        </w:rPr>
        <w:t>i</w:t>
      </w:r>
      <w:r w:rsidRPr="00C15EF1">
        <w:t>ng</w:t>
      </w:r>
      <w:r w:rsidRPr="00C15EF1">
        <w:rPr>
          <w:spacing w:val="-8"/>
        </w:rPr>
        <w:t xml:space="preserve"> </w:t>
      </w:r>
      <w:r w:rsidRPr="00C15EF1">
        <w:t>r</w:t>
      </w:r>
      <w:r w:rsidRPr="00C15EF1">
        <w:rPr>
          <w:spacing w:val="1"/>
        </w:rPr>
        <w:t>e</w:t>
      </w:r>
      <w:r w:rsidRPr="00C15EF1">
        <w:t>pl</w:t>
      </w:r>
      <w:r w:rsidRPr="00C15EF1">
        <w:rPr>
          <w:spacing w:val="1"/>
        </w:rPr>
        <w:t>a</w:t>
      </w:r>
      <w:r w:rsidRPr="00C15EF1">
        <w:rPr>
          <w:spacing w:val="-5"/>
        </w:rPr>
        <w:t>y</w:t>
      </w:r>
      <w:r w:rsidRPr="00C15EF1">
        <w:rPr>
          <w:spacing w:val="1"/>
        </w:rPr>
        <w:t>i</w:t>
      </w:r>
      <w:r w:rsidRPr="00C15EF1">
        <w:t>ng</w:t>
      </w:r>
      <w:r w:rsidRPr="00C15EF1">
        <w:rPr>
          <w:spacing w:val="-5"/>
        </w:rPr>
        <w:t xml:space="preserve"> </w:t>
      </w:r>
      <w:r w:rsidRPr="00C15EF1">
        <w:t>of</w:t>
      </w:r>
      <w:r w:rsidRPr="00C15EF1">
        <w:rPr>
          <w:spacing w:val="-6"/>
        </w:rPr>
        <w:t xml:space="preserve"> </w:t>
      </w:r>
      <w:r w:rsidRPr="00C15EF1">
        <w:t>the</w:t>
      </w:r>
      <w:r w:rsidRPr="00C15EF1">
        <w:rPr>
          <w:spacing w:val="-5"/>
        </w:rPr>
        <w:t xml:space="preserve"> </w:t>
      </w:r>
      <w:r w:rsidRPr="00C15EF1">
        <w:rPr>
          <w:spacing w:val="1"/>
        </w:rPr>
        <w:t>g</w:t>
      </w:r>
      <w:r w:rsidRPr="00C15EF1">
        <w:t>a</w:t>
      </w:r>
      <w:r w:rsidRPr="00C15EF1">
        <w:rPr>
          <w:spacing w:val="4"/>
        </w:rPr>
        <w:t>m</w:t>
      </w:r>
      <w:r w:rsidRPr="00C15EF1">
        <w:t>e.</w:t>
      </w:r>
      <w:r w:rsidR="008705DC">
        <w:t xml:space="preserve">  </w:t>
      </w:r>
      <w:r w:rsidRPr="00C15EF1">
        <w:t>vicepresident@blackgoldleague.com</w:t>
      </w:r>
    </w:p>
    <w:p w14:paraId="522086D7" w14:textId="77777777" w:rsidR="001F0E27" w:rsidRPr="00C15EF1" w:rsidRDefault="001F0E27" w:rsidP="001F0E27">
      <w:pPr>
        <w:kinsoku w:val="0"/>
        <w:overflowPunct w:val="0"/>
        <w:spacing w:before="11" w:line="220" w:lineRule="exact"/>
        <w:rPr>
          <w:rFonts w:asciiTheme="minorHAnsi" w:hAnsiTheme="minorHAnsi" w:cstheme="minorHAnsi"/>
          <w:sz w:val="22"/>
          <w:szCs w:val="22"/>
        </w:rPr>
      </w:pPr>
    </w:p>
    <w:p w14:paraId="44E1B7C7" w14:textId="77777777" w:rsidR="001F0E27" w:rsidRPr="00C15EF1" w:rsidRDefault="001F0E27" w:rsidP="007C5AB6">
      <w:pPr>
        <w:pStyle w:val="BodyText"/>
      </w:pPr>
      <w:r w:rsidRPr="00C15EF1">
        <w:t>If</w:t>
      </w:r>
      <w:r w:rsidRPr="00C15EF1">
        <w:rPr>
          <w:spacing w:val="-4"/>
        </w:rPr>
        <w:t xml:space="preserve"> </w:t>
      </w:r>
      <w:r w:rsidRPr="00C15EF1">
        <w:t>a</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rPr>
          <w:spacing w:val="-2"/>
        </w:rPr>
        <w:t>i</w:t>
      </w:r>
      <w:r w:rsidRPr="00C15EF1">
        <w:t>s</w:t>
      </w:r>
      <w:r w:rsidRPr="00C15EF1">
        <w:rPr>
          <w:spacing w:val="-4"/>
        </w:rPr>
        <w:t xml:space="preserve"> </w:t>
      </w:r>
      <w:r w:rsidRPr="00C15EF1">
        <w:t>not</w:t>
      </w:r>
      <w:r w:rsidRPr="00C15EF1">
        <w:rPr>
          <w:spacing w:val="-5"/>
        </w:rPr>
        <w:t xml:space="preserve"> </w:t>
      </w:r>
      <w:r w:rsidRPr="00C15EF1">
        <w:rPr>
          <w:spacing w:val="1"/>
        </w:rPr>
        <w:t>p</w:t>
      </w:r>
      <w:r w:rsidRPr="00C15EF1">
        <w:t>l</w:t>
      </w:r>
      <w:r w:rsidRPr="00C15EF1">
        <w:rPr>
          <w:spacing w:val="4"/>
        </w:rPr>
        <w:t>a</w:t>
      </w:r>
      <w:r w:rsidRPr="00C15EF1">
        <w:rPr>
          <w:spacing w:val="-5"/>
        </w:rPr>
        <w:t>y</w:t>
      </w:r>
      <w:r w:rsidRPr="00C15EF1">
        <w:rPr>
          <w:spacing w:val="1"/>
        </w:rPr>
        <w:t>e</w:t>
      </w:r>
      <w:r w:rsidRPr="00C15EF1">
        <w:t>d</w:t>
      </w:r>
      <w:r w:rsidRPr="00C15EF1">
        <w:rPr>
          <w:spacing w:val="-5"/>
        </w:rPr>
        <w:t xml:space="preserve"> </w:t>
      </w:r>
      <w:r w:rsidRPr="00C15EF1">
        <w:t>a</w:t>
      </w:r>
      <w:r w:rsidRPr="00C15EF1">
        <w:rPr>
          <w:spacing w:val="1"/>
        </w:rPr>
        <w:t>n</w:t>
      </w:r>
      <w:r w:rsidRPr="00C15EF1">
        <w:t>d</w:t>
      </w:r>
      <w:r w:rsidRPr="00C15EF1">
        <w:rPr>
          <w:spacing w:val="-3"/>
        </w:rPr>
        <w:t xml:space="preserve"> </w:t>
      </w:r>
      <w:r w:rsidRPr="00C15EF1">
        <w:rPr>
          <w:spacing w:val="-2"/>
        </w:rPr>
        <w:t>i</w:t>
      </w:r>
      <w:r w:rsidRPr="00C15EF1">
        <w:t>t</w:t>
      </w:r>
      <w:r w:rsidRPr="00C15EF1">
        <w:rPr>
          <w:spacing w:val="-4"/>
        </w:rPr>
        <w:t xml:space="preserve"> </w:t>
      </w:r>
      <w:r w:rsidRPr="00C15EF1">
        <w:t>was</w:t>
      </w:r>
      <w:r w:rsidRPr="00C15EF1">
        <w:rPr>
          <w:spacing w:val="-4"/>
        </w:rPr>
        <w:t xml:space="preserve"> </w:t>
      </w:r>
      <w:r w:rsidRPr="00C15EF1">
        <w:t>the</w:t>
      </w:r>
      <w:r w:rsidRPr="00C15EF1">
        <w:rPr>
          <w:spacing w:val="-5"/>
        </w:rPr>
        <w:t xml:space="preserve"> </w:t>
      </w:r>
      <w:r w:rsidRPr="00C15EF1">
        <w:t>re</w:t>
      </w:r>
      <w:r w:rsidRPr="00C15EF1">
        <w:rPr>
          <w:spacing w:val="1"/>
        </w:rPr>
        <w:t>sp</w:t>
      </w:r>
      <w:r w:rsidRPr="00C15EF1">
        <w:t>on</w:t>
      </w:r>
      <w:r w:rsidRPr="00C15EF1">
        <w:rPr>
          <w:spacing w:val="1"/>
        </w:rPr>
        <w:t>si</w:t>
      </w:r>
      <w:r w:rsidRPr="00C15EF1">
        <w:t>bili</w:t>
      </w:r>
      <w:r w:rsidRPr="00C15EF1">
        <w:rPr>
          <w:spacing w:val="4"/>
        </w:rPr>
        <w:t>t</w:t>
      </w:r>
      <w:r w:rsidRPr="00C15EF1">
        <w:t>y</w:t>
      </w:r>
      <w:r w:rsidRPr="00C15EF1">
        <w:rPr>
          <w:spacing w:val="-6"/>
        </w:rPr>
        <w:t xml:space="preserve"> </w:t>
      </w:r>
      <w:r w:rsidRPr="00C15EF1">
        <w:t>of</w:t>
      </w:r>
      <w:r w:rsidRPr="00C15EF1">
        <w:rPr>
          <w:spacing w:val="-3"/>
        </w:rPr>
        <w:t xml:space="preserve"> </w:t>
      </w:r>
      <w:r w:rsidRPr="00C15EF1">
        <w:t>the</w:t>
      </w:r>
      <w:r w:rsidRPr="00C15EF1">
        <w:rPr>
          <w:spacing w:val="-5"/>
        </w:rPr>
        <w:t xml:space="preserve"> </w:t>
      </w:r>
      <w:r w:rsidRPr="00C15EF1">
        <w:t>Ho</w:t>
      </w:r>
      <w:r w:rsidRPr="00C15EF1">
        <w:rPr>
          <w:spacing w:val="4"/>
        </w:rPr>
        <w:t>m</w:t>
      </w:r>
      <w:r w:rsidRPr="00C15EF1">
        <w:t>e</w:t>
      </w:r>
      <w:r w:rsidRPr="00C15EF1">
        <w:rPr>
          <w:spacing w:val="-5"/>
        </w:rPr>
        <w:t xml:space="preserve"> </w:t>
      </w:r>
      <w:r w:rsidRPr="00C15EF1">
        <w:rPr>
          <w:spacing w:val="2"/>
        </w:rPr>
        <w:t>T</w:t>
      </w:r>
      <w:r w:rsidRPr="00C15EF1">
        <w:t>e</w:t>
      </w:r>
      <w:r w:rsidRPr="00C15EF1">
        <w:rPr>
          <w:spacing w:val="-5"/>
        </w:rPr>
        <w:t>a</w:t>
      </w:r>
      <w:r w:rsidRPr="00C15EF1">
        <w:rPr>
          <w:spacing w:val="4"/>
        </w:rPr>
        <w:t>m</w:t>
      </w:r>
      <w:r w:rsidRPr="00C15EF1">
        <w:t>’s</w:t>
      </w:r>
      <w:r w:rsidRPr="00C15EF1">
        <w:rPr>
          <w:spacing w:val="-4"/>
        </w:rPr>
        <w:t xml:space="preserve"> </w:t>
      </w:r>
      <w:r w:rsidRPr="00C15EF1">
        <w:t>A</w:t>
      </w:r>
      <w:r w:rsidRPr="00C15EF1">
        <w:rPr>
          <w:spacing w:val="1"/>
        </w:rPr>
        <w:t>ss</w:t>
      </w:r>
      <w:r w:rsidRPr="00C15EF1">
        <w:t>ociation</w:t>
      </w:r>
      <w:r w:rsidRPr="00C15EF1">
        <w:rPr>
          <w:spacing w:val="-6"/>
        </w:rPr>
        <w:t xml:space="preserve"> </w:t>
      </w:r>
      <w:r w:rsidRPr="00C15EF1">
        <w:t>to</w:t>
      </w:r>
      <w:r w:rsidRPr="00C15EF1">
        <w:rPr>
          <w:spacing w:val="-3"/>
        </w:rPr>
        <w:t xml:space="preserve"> </w:t>
      </w:r>
      <w:r w:rsidRPr="00C15EF1">
        <w:t>pr</w:t>
      </w:r>
      <w:r w:rsidRPr="00C15EF1">
        <w:rPr>
          <w:spacing w:val="2"/>
        </w:rPr>
        <w:t>o</w:t>
      </w:r>
      <w:r w:rsidRPr="00C15EF1">
        <w:rPr>
          <w:spacing w:val="-2"/>
        </w:rPr>
        <w:t>v</w:t>
      </w:r>
      <w:r w:rsidRPr="00C15EF1">
        <w:t>i</w:t>
      </w:r>
      <w:r w:rsidRPr="00C15EF1">
        <w:rPr>
          <w:spacing w:val="1"/>
        </w:rPr>
        <w:t>d</w:t>
      </w:r>
      <w:r w:rsidRPr="00C15EF1">
        <w:t>e</w:t>
      </w:r>
      <w:r w:rsidRPr="00C15EF1">
        <w:rPr>
          <w:spacing w:val="-5"/>
        </w:rPr>
        <w:t xml:space="preserve"> </w:t>
      </w:r>
      <w:r w:rsidRPr="00C15EF1">
        <w:rPr>
          <w:spacing w:val="1"/>
        </w:rPr>
        <w:t>t</w:t>
      </w:r>
      <w:r w:rsidRPr="00C15EF1">
        <w:t>he</w:t>
      </w:r>
      <w:r w:rsidRPr="00C15EF1">
        <w:rPr>
          <w:spacing w:val="-5"/>
        </w:rPr>
        <w:t xml:space="preserve"> </w:t>
      </w:r>
      <w:r w:rsidRPr="00C15EF1">
        <w:t>O</w:t>
      </w:r>
      <w:r w:rsidRPr="00C15EF1">
        <w:rPr>
          <w:spacing w:val="9"/>
        </w:rPr>
        <w:t>n</w:t>
      </w:r>
      <w:r w:rsidRPr="00C15EF1">
        <w:t>-</w:t>
      </w:r>
      <w:r w:rsidRPr="00C15EF1">
        <w:rPr>
          <w:w w:val="99"/>
        </w:rPr>
        <w:t xml:space="preserve"> </w:t>
      </w:r>
      <w:r w:rsidRPr="00C15EF1">
        <w:t>Ice</w:t>
      </w:r>
      <w:r w:rsidRPr="00C15EF1">
        <w:rPr>
          <w:spacing w:val="-14"/>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rPr>
          <w:spacing w:val="1"/>
        </w:rPr>
        <w:t>s</w:t>
      </w:r>
      <w:r w:rsidRPr="00C15EF1">
        <w:t>(</w:t>
      </w:r>
      <w:r w:rsidRPr="00C15EF1">
        <w:rPr>
          <w:spacing w:val="1"/>
        </w:rPr>
        <w:t>s</w:t>
      </w:r>
      <w:r w:rsidRPr="00C15EF1">
        <w:t>):</w:t>
      </w:r>
    </w:p>
    <w:p w14:paraId="225426AF" w14:textId="77777777" w:rsidR="001F0E27" w:rsidRPr="00C15EF1" w:rsidRDefault="001F0E27" w:rsidP="001F0E27">
      <w:pPr>
        <w:kinsoku w:val="0"/>
        <w:overflowPunct w:val="0"/>
        <w:spacing w:before="8" w:line="220" w:lineRule="exact"/>
        <w:rPr>
          <w:rFonts w:asciiTheme="minorHAnsi" w:hAnsiTheme="minorHAnsi" w:cstheme="minorHAnsi"/>
          <w:sz w:val="22"/>
          <w:szCs w:val="22"/>
        </w:rPr>
      </w:pPr>
    </w:p>
    <w:p w14:paraId="115CD5CD" w14:textId="77777777" w:rsidR="001F0E27" w:rsidRPr="00C15EF1" w:rsidRDefault="001F0E27" w:rsidP="00EF6C8D">
      <w:pPr>
        <w:pStyle w:val="BodyText"/>
        <w:numPr>
          <w:ilvl w:val="0"/>
          <w:numId w:val="17"/>
        </w:numPr>
      </w:pPr>
      <w:r w:rsidRPr="00C15EF1">
        <w:rPr>
          <w:spacing w:val="3"/>
        </w:rPr>
        <w:t>T</w:t>
      </w:r>
      <w:r w:rsidRPr="00C15EF1">
        <w:t>he</w:t>
      </w:r>
      <w:r w:rsidRPr="00C15EF1">
        <w:rPr>
          <w:spacing w:val="-6"/>
        </w:rPr>
        <w:t xml:space="preserve"> </w:t>
      </w:r>
      <w:r w:rsidRPr="00C15EF1">
        <w:t>ga</w:t>
      </w:r>
      <w:r w:rsidRPr="00C15EF1">
        <w:rPr>
          <w:spacing w:val="4"/>
        </w:rPr>
        <w:t>m</w:t>
      </w:r>
      <w:r w:rsidRPr="00C15EF1">
        <w:t>e</w:t>
      </w:r>
      <w:r w:rsidRPr="00C15EF1">
        <w:rPr>
          <w:spacing w:val="-5"/>
        </w:rPr>
        <w:t xml:space="preserve"> </w:t>
      </w:r>
      <w:r w:rsidRPr="00C15EF1">
        <w:rPr>
          <w:spacing w:val="-2"/>
        </w:rPr>
        <w:t>i</w:t>
      </w:r>
      <w:r w:rsidRPr="00C15EF1">
        <w:t>s</w:t>
      </w:r>
      <w:r w:rsidRPr="00C15EF1">
        <w:rPr>
          <w:spacing w:val="-4"/>
        </w:rPr>
        <w:t xml:space="preserve"> </w:t>
      </w:r>
      <w:r w:rsidRPr="00C15EF1">
        <w:t>de</w:t>
      </w:r>
      <w:r w:rsidRPr="00C15EF1">
        <w:rPr>
          <w:spacing w:val="1"/>
        </w:rPr>
        <w:t>c</w:t>
      </w:r>
      <w:r w:rsidRPr="00C15EF1">
        <w:t>lared</w:t>
      </w:r>
      <w:r w:rsidRPr="00C15EF1">
        <w:rPr>
          <w:spacing w:val="-4"/>
        </w:rPr>
        <w:t xml:space="preserve"> </w:t>
      </w:r>
      <w:r w:rsidRPr="00C15EF1">
        <w:t>a</w:t>
      </w:r>
      <w:r w:rsidRPr="00C15EF1">
        <w:rPr>
          <w:spacing w:val="-5"/>
        </w:rPr>
        <w:t xml:space="preserve"> </w:t>
      </w:r>
      <w:r w:rsidRPr="00C15EF1">
        <w:rPr>
          <w:spacing w:val="2"/>
        </w:rPr>
        <w:t>f</w:t>
      </w:r>
      <w:r w:rsidRPr="00C15EF1">
        <w:t>orfeit</w:t>
      </w:r>
      <w:r w:rsidRPr="00C15EF1">
        <w:rPr>
          <w:spacing w:val="-3"/>
        </w:rPr>
        <w:t xml:space="preserve"> </w:t>
      </w:r>
      <w:r w:rsidRPr="00C15EF1">
        <w:rPr>
          <w:spacing w:val="1"/>
        </w:rPr>
        <w:t>b</w:t>
      </w:r>
      <w:r w:rsidRPr="00C15EF1">
        <w:t>y</w:t>
      </w:r>
      <w:r w:rsidRPr="00C15EF1">
        <w:rPr>
          <w:spacing w:val="-6"/>
        </w:rPr>
        <w:t xml:space="preserve"> </w:t>
      </w:r>
      <w:r w:rsidRPr="00C15EF1">
        <w:t>the</w:t>
      </w:r>
      <w:r w:rsidRPr="00C15EF1">
        <w:rPr>
          <w:spacing w:val="-5"/>
        </w:rPr>
        <w:t xml:space="preserve"> </w:t>
      </w:r>
      <w:r w:rsidRPr="00C15EF1">
        <w:t>Ho</w:t>
      </w:r>
      <w:r w:rsidRPr="00C15EF1">
        <w:rPr>
          <w:spacing w:val="4"/>
        </w:rPr>
        <w:t>m</w:t>
      </w:r>
      <w:r w:rsidRPr="00C15EF1">
        <w:t>e</w:t>
      </w:r>
      <w:r w:rsidRPr="00C15EF1">
        <w:rPr>
          <w:spacing w:val="-5"/>
        </w:rPr>
        <w:t xml:space="preserve"> </w:t>
      </w:r>
      <w:r w:rsidRPr="00C15EF1">
        <w:rPr>
          <w:spacing w:val="2"/>
        </w:rPr>
        <w:t>T</w:t>
      </w:r>
      <w:r w:rsidRPr="00C15EF1">
        <w:t>e</w:t>
      </w:r>
      <w:r w:rsidRPr="00C15EF1">
        <w:rPr>
          <w:spacing w:val="-5"/>
        </w:rPr>
        <w:t>a</w:t>
      </w:r>
      <w:r w:rsidRPr="00C15EF1">
        <w:rPr>
          <w:spacing w:val="4"/>
        </w:rPr>
        <w:t>m</w:t>
      </w:r>
      <w:r w:rsidRPr="00C15EF1">
        <w:t>;</w:t>
      </w:r>
    </w:p>
    <w:p w14:paraId="3182E53A" w14:textId="77777777" w:rsidR="001F0E27" w:rsidRPr="00C15EF1" w:rsidRDefault="001F0E27" w:rsidP="00EF6C8D">
      <w:pPr>
        <w:pStyle w:val="BodyText"/>
        <w:numPr>
          <w:ilvl w:val="0"/>
          <w:numId w:val="17"/>
        </w:numPr>
      </w:pPr>
      <w:r w:rsidRPr="00C15EF1">
        <w:rPr>
          <w:spacing w:val="3"/>
        </w:rPr>
        <w:t>T</w:t>
      </w:r>
      <w:r w:rsidRPr="00C15EF1">
        <w:t>he</w:t>
      </w:r>
      <w:r w:rsidRPr="00C15EF1">
        <w:rPr>
          <w:spacing w:val="-6"/>
        </w:rPr>
        <w:t xml:space="preserve"> </w:t>
      </w:r>
      <w:r w:rsidRPr="00C15EF1">
        <w:t>Ho</w:t>
      </w:r>
      <w:r w:rsidRPr="00C15EF1">
        <w:rPr>
          <w:spacing w:val="4"/>
        </w:rPr>
        <w:t>m</w:t>
      </w:r>
      <w:r w:rsidRPr="00C15EF1">
        <w:t>e</w:t>
      </w:r>
      <w:r w:rsidRPr="00C15EF1">
        <w:rPr>
          <w:spacing w:val="-8"/>
        </w:rPr>
        <w:t xml:space="preserve"> </w:t>
      </w:r>
      <w:r w:rsidRPr="00C15EF1">
        <w:rPr>
          <w:spacing w:val="3"/>
        </w:rPr>
        <w:t>T</w:t>
      </w:r>
      <w:r w:rsidRPr="00C15EF1">
        <w:t>e</w:t>
      </w:r>
      <w:r w:rsidRPr="00C15EF1">
        <w:rPr>
          <w:spacing w:val="-5"/>
        </w:rPr>
        <w:t>a</w:t>
      </w:r>
      <w:r w:rsidRPr="00C15EF1">
        <w:t>m</w:t>
      </w:r>
      <w:r w:rsidRPr="00C15EF1">
        <w:rPr>
          <w:spacing w:val="-2"/>
        </w:rPr>
        <w:t xml:space="preserve"> </w:t>
      </w:r>
      <w:r w:rsidRPr="00C15EF1">
        <w:t>shall</w:t>
      </w:r>
      <w:r w:rsidRPr="00C15EF1">
        <w:rPr>
          <w:spacing w:val="-7"/>
        </w:rPr>
        <w:t xml:space="preserve"> </w:t>
      </w:r>
      <w:r w:rsidRPr="00C15EF1">
        <w:rPr>
          <w:spacing w:val="1"/>
        </w:rPr>
        <w:t>h</w:t>
      </w:r>
      <w:r w:rsidRPr="00C15EF1">
        <w:t>ave</w:t>
      </w:r>
      <w:r w:rsidRPr="00C15EF1">
        <w:rPr>
          <w:spacing w:val="-6"/>
        </w:rPr>
        <w:t xml:space="preserve"> </w:t>
      </w:r>
      <w:r w:rsidRPr="00C15EF1">
        <w:t>the</w:t>
      </w:r>
      <w:r w:rsidRPr="00C15EF1">
        <w:rPr>
          <w:spacing w:val="-4"/>
        </w:rPr>
        <w:t xml:space="preserve"> </w:t>
      </w:r>
      <w:r w:rsidRPr="00C15EF1">
        <w:t>rig</w:t>
      </w:r>
      <w:r w:rsidRPr="00C15EF1">
        <w:rPr>
          <w:spacing w:val="1"/>
        </w:rPr>
        <w:t>h</w:t>
      </w:r>
      <w:r w:rsidRPr="00C15EF1">
        <w:t>t</w:t>
      </w:r>
      <w:r w:rsidRPr="00C15EF1">
        <w:rPr>
          <w:spacing w:val="-6"/>
        </w:rPr>
        <w:t xml:space="preserve"> </w:t>
      </w:r>
      <w:r w:rsidRPr="00C15EF1">
        <w:t>to</w:t>
      </w:r>
      <w:r w:rsidRPr="00C15EF1">
        <w:rPr>
          <w:spacing w:val="-5"/>
        </w:rPr>
        <w:t xml:space="preserve"> </w:t>
      </w:r>
      <w:r w:rsidRPr="00C15EF1">
        <w:t>ap</w:t>
      </w:r>
      <w:r w:rsidRPr="00C15EF1">
        <w:rPr>
          <w:spacing w:val="1"/>
        </w:rPr>
        <w:t>p</w:t>
      </w:r>
      <w:r w:rsidRPr="00C15EF1">
        <w:t>e</w:t>
      </w:r>
      <w:r w:rsidRPr="00C15EF1">
        <w:rPr>
          <w:spacing w:val="1"/>
        </w:rPr>
        <w:t>a</w:t>
      </w:r>
      <w:r w:rsidRPr="00C15EF1">
        <w:t>l</w:t>
      </w:r>
      <w:r w:rsidRPr="00C15EF1">
        <w:rPr>
          <w:spacing w:val="-7"/>
        </w:rPr>
        <w:t xml:space="preserve"> </w:t>
      </w:r>
      <w:r w:rsidRPr="00C15EF1">
        <w:rPr>
          <w:spacing w:val="4"/>
        </w:rPr>
        <w:t>(</w:t>
      </w:r>
      <w:r w:rsidRPr="00C15EF1">
        <w:rPr>
          <w:i/>
          <w:iCs/>
          <w:spacing w:val="1"/>
        </w:rPr>
        <w:t>S</w:t>
      </w:r>
      <w:r w:rsidRPr="00C15EF1">
        <w:rPr>
          <w:i/>
          <w:iCs/>
        </w:rPr>
        <w:t>ect</w:t>
      </w:r>
      <w:r w:rsidRPr="00C15EF1">
        <w:rPr>
          <w:i/>
          <w:iCs/>
          <w:spacing w:val="-2"/>
        </w:rPr>
        <w:t>i</w:t>
      </w:r>
      <w:r w:rsidRPr="00C15EF1">
        <w:rPr>
          <w:i/>
          <w:iCs/>
          <w:spacing w:val="1"/>
        </w:rPr>
        <w:t>o</w:t>
      </w:r>
      <w:r w:rsidRPr="00C15EF1">
        <w:rPr>
          <w:i/>
          <w:iCs/>
        </w:rPr>
        <w:t>n</w:t>
      </w:r>
      <w:r w:rsidRPr="00C15EF1">
        <w:rPr>
          <w:i/>
          <w:iCs/>
          <w:spacing w:val="-6"/>
        </w:rPr>
        <w:t xml:space="preserve"> </w:t>
      </w:r>
      <w:r w:rsidRPr="00C15EF1">
        <w:rPr>
          <w:i/>
          <w:iCs/>
        </w:rPr>
        <w:t>1</w:t>
      </w:r>
      <w:r w:rsidR="00CD6DDE" w:rsidRPr="00C15EF1">
        <w:rPr>
          <w:i/>
          <w:iCs/>
        </w:rPr>
        <w:t>7</w:t>
      </w:r>
      <w:r w:rsidRPr="00C15EF1">
        <w:rPr>
          <w:i/>
          <w:iCs/>
        </w:rPr>
        <w:t>)</w:t>
      </w:r>
      <w:r w:rsidRPr="00C15EF1">
        <w:rPr>
          <w:i/>
          <w:iCs/>
          <w:spacing w:val="-5"/>
        </w:rPr>
        <w:t xml:space="preserve"> </w:t>
      </w:r>
      <w:r w:rsidRPr="00C15EF1">
        <w:rPr>
          <w:spacing w:val="2"/>
        </w:rPr>
        <w:t>t</w:t>
      </w:r>
      <w:r w:rsidRPr="00C15EF1">
        <w:t>h</w:t>
      </w:r>
      <w:r w:rsidRPr="00C15EF1">
        <w:rPr>
          <w:spacing w:val="-2"/>
        </w:rPr>
        <w:t>i</w:t>
      </w:r>
      <w:r w:rsidRPr="00C15EF1">
        <w:t>s</w:t>
      </w:r>
      <w:r w:rsidRPr="00C15EF1">
        <w:rPr>
          <w:spacing w:val="-5"/>
        </w:rPr>
        <w:t xml:space="preserve"> </w:t>
      </w:r>
      <w:r w:rsidRPr="00C15EF1">
        <w:rPr>
          <w:spacing w:val="1"/>
        </w:rPr>
        <w:t>f</w:t>
      </w:r>
      <w:r w:rsidRPr="00C15EF1">
        <w:t>or</w:t>
      </w:r>
      <w:r w:rsidRPr="00C15EF1">
        <w:rPr>
          <w:spacing w:val="2"/>
        </w:rPr>
        <w:t>f</w:t>
      </w:r>
      <w:r w:rsidRPr="00C15EF1">
        <w:t>e</w:t>
      </w:r>
      <w:r w:rsidRPr="00C15EF1">
        <w:rPr>
          <w:spacing w:val="-2"/>
        </w:rPr>
        <w:t>i</w:t>
      </w:r>
      <w:r w:rsidRPr="00C15EF1">
        <w:t>t</w:t>
      </w:r>
      <w:r w:rsidRPr="00C15EF1">
        <w:rPr>
          <w:spacing w:val="-6"/>
        </w:rPr>
        <w:t xml:space="preserve"> </w:t>
      </w:r>
      <w:r w:rsidRPr="00C15EF1">
        <w:t>cit</w:t>
      </w:r>
      <w:r w:rsidRPr="00C15EF1">
        <w:rPr>
          <w:spacing w:val="1"/>
        </w:rPr>
        <w:t>i</w:t>
      </w:r>
      <w:r w:rsidRPr="00C15EF1">
        <w:t>ng</w:t>
      </w:r>
      <w:r w:rsidRPr="00C15EF1">
        <w:rPr>
          <w:spacing w:val="-5"/>
        </w:rPr>
        <w:t xml:space="preserve"> </w:t>
      </w:r>
      <w:r w:rsidRPr="00C15EF1">
        <w:t>exte</w:t>
      </w:r>
      <w:r w:rsidRPr="00C15EF1">
        <w:rPr>
          <w:spacing w:val="1"/>
        </w:rPr>
        <w:t>n</w:t>
      </w:r>
      <w:r w:rsidRPr="00C15EF1">
        <w:t>uat</w:t>
      </w:r>
      <w:r w:rsidRPr="00C15EF1">
        <w:rPr>
          <w:spacing w:val="1"/>
        </w:rPr>
        <w:t>i</w:t>
      </w:r>
      <w:r w:rsidRPr="00C15EF1">
        <w:t xml:space="preserve">ng </w:t>
      </w:r>
      <w:r w:rsidRPr="00C15EF1">
        <w:rPr>
          <w:spacing w:val="1"/>
        </w:rPr>
        <w:t>c</w:t>
      </w:r>
      <w:r w:rsidRPr="00C15EF1">
        <w:t>ir</w:t>
      </w:r>
      <w:r w:rsidRPr="00C15EF1">
        <w:rPr>
          <w:spacing w:val="1"/>
        </w:rPr>
        <w:t>c</w:t>
      </w:r>
      <w:r w:rsidRPr="00C15EF1">
        <w:rPr>
          <w:spacing w:val="-3"/>
        </w:rPr>
        <w:t>u</w:t>
      </w:r>
      <w:r w:rsidRPr="00C15EF1">
        <w:rPr>
          <w:spacing w:val="4"/>
        </w:rPr>
        <w:t>m</w:t>
      </w:r>
      <w:r w:rsidRPr="00C15EF1">
        <w:rPr>
          <w:spacing w:val="1"/>
        </w:rPr>
        <w:t>s</w:t>
      </w:r>
      <w:r w:rsidRPr="00C15EF1">
        <w:t>tan</w:t>
      </w:r>
      <w:r w:rsidRPr="00C15EF1">
        <w:rPr>
          <w:spacing w:val="1"/>
        </w:rPr>
        <w:t>c</w:t>
      </w:r>
      <w:r w:rsidRPr="00C15EF1">
        <w:t xml:space="preserve">es. </w:t>
      </w:r>
    </w:p>
    <w:p w14:paraId="05A0AE0D" w14:textId="77777777" w:rsidR="001F0E27" w:rsidRPr="00C15EF1" w:rsidRDefault="001F0E27" w:rsidP="00EF6C8D">
      <w:pPr>
        <w:pStyle w:val="BodyText"/>
        <w:numPr>
          <w:ilvl w:val="0"/>
          <w:numId w:val="17"/>
        </w:numPr>
      </w:pPr>
      <w:r w:rsidRPr="00C15EF1">
        <w:t>If</w:t>
      </w:r>
      <w:r w:rsidRPr="00C15EF1">
        <w:rPr>
          <w:spacing w:val="-4"/>
        </w:rPr>
        <w:t xml:space="preserve"> </w:t>
      </w:r>
      <w:r w:rsidRPr="00C15EF1">
        <w:t>the</w:t>
      </w:r>
      <w:r w:rsidRPr="00C15EF1">
        <w:rPr>
          <w:spacing w:val="-5"/>
        </w:rPr>
        <w:t xml:space="preserve"> </w:t>
      </w:r>
      <w:r w:rsidRPr="00C15EF1">
        <w:t>a</w:t>
      </w:r>
      <w:r w:rsidRPr="00C15EF1">
        <w:rPr>
          <w:spacing w:val="1"/>
        </w:rPr>
        <w:t>p</w:t>
      </w:r>
      <w:r w:rsidRPr="00C15EF1">
        <w:t>pe</w:t>
      </w:r>
      <w:r w:rsidRPr="00C15EF1">
        <w:rPr>
          <w:spacing w:val="1"/>
        </w:rPr>
        <w:t>a</w:t>
      </w:r>
      <w:r w:rsidRPr="00C15EF1">
        <w:t>l</w:t>
      </w:r>
      <w:r w:rsidRPr="00C15EF1">
        <w:rPr>
          <w:spacing w:val="-6"/>
        </w:rPr>
        <w:t xml:space="preserve"> </w:t>
      </w:r>
      <w:r w:rsidRPr="00C15EF1">
        <w:rPr>
          <w:spacing w:val="-2"/>
        </w:rPr>
        <w:t>i</w:t>
      </w:r>
      <w:r w:rsidRPr="00C15EF1">
        <w:t>s</w:t>
      </w:r>
      <w:r w:rsidRPr="00C15EF1">
        <w:rPr>
          <w:spacing w:val="-3"/>
        </w:rPr>
        <w:t xml:space="preserve"> </w:t>
      </w:r>
      <w:r w:rsidRPr="00C15EF1">
        <w:t>gran</w:t>
      </w:r>
      <w:r w:rsidRPr="00C15EF1">
        <w:rPr>
          <w:spacing w:val="1"/>
        </w:rPr>
        <w:t>t</w:t>
      </w:r>
      <w:r w:rsidRPr="00C15EF1">
        <w:t>ed,</w:t>
      </w:r>
      <w:r w:rsidRPr="00C15EF1">
        <w:rPr>
          <w:spacing w:val="-5"/>
        </w:rPr>
        <w:t xml:space="preserve"> </w:t>
      </w:r>
      <w:r w:rsidRPr="00C15EF1">
        <w:rPr>
          <w:spacing w:val="1"/>
        </w:rPr>
        <w:t>t</w:t>
      </w:r>
      <w:r w:rsidRPr="00C15EF1">
        <w:t>h</w:t>
      </w:r>
      <w:r w:rsidRPr="00C15EF1">
        <w:rPr>
          <w:spacing w:val="1"/>
        </w:rPr>
        <w:t>e</w:t>
      </w:r>
      <w:r w:rsidRPr="00C15EF1">
        <w:t>n</w:t>
      </w:r>
      <w:r w:rsidRPr="00C15EF1">
        <w:rPr>
          <w:spacing w:val="-5"/>
        </w:rPr>
        <w:t xml:space="preserve"> </w:t>
      </w:r>
      <w:r w:rsidRPr="00C15EF1">
        <w:t>the</w:t>
      </w:r>
      <w:r w:rsidRPr="00C15EF1">
        <w:rPr>
          <w:spacing w:val="-3"/>
        </w:rPr>
        <w:t xml:space="preserve"> </w:t>
      </w:r>
      <w:r w:rsidRPr="00C15EF1">
        <w:t>ga</w:t>
      </w:r>
      <w:r w:rsidRPr="00C15EF1">
        <w:rPr>
          <w:spacing w:val="4"/>
        </w:rPr>
        <w:t>m</w:t>
      </w:r>
      <w:r w:rsidRPr="00C15EF1">
        <w:t>e</w:t>
      </w:r>
      <w:r w:rsidRPr="00C15EF1">
        <w:rPr>
          <w:spacing w:val="-5"/>
        </w:rPr>
        <w:t xml:space="preserve"> </w:t>
      </w:r>
      <w:r w:rsidRPr="00C15EF1">
        <w:t>sha</w:t>
      </w:r>
      <w:r w:rsidRPr="00C15EF1">
        <w:rPr>
          <w:spacing w:val="1"/>
        </w:rPr>
        <w:t>l</w:t>
      </w:r>
      <w:r w:rsidRPr="00C15EF1">
        <w:t>l</w:t>
      </w:r>
      <w:r w:rsidRPr="00C15EF1">
        <w:rPr>
          <w:spacing w:val="-7"/>
        </w:rPr>
        <w:t xml:space="preserve"> </w:t>
      </w:r>
      <w:r w:rsidRPr="00C15EF1">
        <w:t>be</w:t>
      </w:r>
      <w:r w:rsidRPr="00C15EF1">
        <w:rPr>
          <w:spacing w:val="-3"/>
        </w:rPr>
        <w:t xml:space="preserve"> </w:t>
      </w:r>
      <w:r w:rsidRPr="00C15EF1">
        <w:t>r</w:t>
      </w:r>
      <w:r w:rsidRPr="00C15EF1">
        <w:rPr>
          <w:spacing w:val="4"/>
        </w:rPr>
        <w:t>e</w:t>
      </w:r>
      <w:r w:rsidRPr="00C15EF1">
        <w:t>-</w:t>
      </w:r>
      <w:r w:rsidRPr="00C15EF1">
        <w:rPr>
          <w:spacing w:val="1"/>
        </w:rPr>
        <w:t>sc</w:t>
      </w:r>
      <w:r w:rsidRPr="00C15EF1">
        <w:t>hed</w:t>
      </w:r>
      <w:r w:rsidRPr="00C15EF1">
        <w:rPr>
          <w:spacing w:val="1"/>
        </w:rPr>
        <w:t>u</w:t>
      </w:r>
      <w:r w:rsidRPr="00C15EF1">
        <w:t>led</w:t>
      </w:r>
      <w:r w:rsidRPr="00C15EF1">
        <w:rPr>
          <w:spacing w:val="-4"/>
        </w:rPr>
        <w:t xml:space="preserve"> </w:t>
      </w:r>
      <w:r w:rsidRPr="00C15EF1">
        <w:t>at</w:t>
      </w:r>
      <w:r w:rsidRPr="00C15EF1">
        <w:rPr>
          <w:spacing w:val="-5"/>
        </w:rPr>
        <w:t xml:space="preserve"> </w:t>
      </w:r>
      <w:r w:rsidRPr="00C15EF1">
        <w:rPr>
          <w:spacing w:val="2"/>
        </w:rPr>
        <w:t>t</w:t>
      </w:r>
      <w:r w:rsidRPr="00C15EF1">
        <w:t>he</w:t>
      </w:r>
      <w:r w:rsidRPr="00C15EF1">
        <w:rPr>
          <w:spacing w:val="-6"/>
        </w:rPr>
        <w:t xml:space="preserve"> </w:t>
      </w:r>
      <w:r w:rsidRPr="00C15EF1">
        <w:t>cost</w:t>
      </w:r>
      <w:r w:rsidRPr="00C15EF1">
        <w:rPr>
          <w:spacing w:val="-5"/>
        </w:rPr>
        <w:t xml:space="preserve"> </w:t>
      </w:r>
      <w:r w:rsidRPr="00C15EF1">
        <w:t>of</w:t>
      </w:r>
      <w:r w:rsidRPr="00C15EF1">
        <w:rPr>
          <w:spacing w:val="-3"/>
        </w:rPr>
        <w:t xml:space="preserve"> </w:t>
      </w:r>
      <w:r w:rsidRPr="00C15EF1">
        <w:t>t</w:t>
      </w:r>
      <w:r w:rsidRPr="00C15EF1">
        <w:rPr>
          <w:spacing w:val="1"/>
        </w:rPr>
        <w:t>h</w:t>
      </w:r>
      <w:r w:rsidRPr="00C15EF1">
        <w:t>e</w:t>
      </w:r>
      <w:r w:rsidRPr="00C15EF1">
        <w:rPr>
          <w:spacing w:val="-5"/>
        </w:rPr>
        <w:t xml:space="preserve"> </w:t>
      </w:r>
      <w:r w:rsidRPr="00C15EF1">
        <w:t>H</w:t>
      </w:r>
      <w:r w:rsidRPr="00C15EF1">
        <w:rPr>
          <w:spacing w:val="1"/>
        </w:rPr>
        <w:t>o</w:t>
      </w:r>
      <w:r w:rsidRPr="00C15EF1">
        <w:rPr>
          <w:spacing w:val="4"/>
        </w:rPr>
        <w:t>m</w:t>
      </w:r>
      <w:r w:rsidRPr="00C15EF1">
        <w:t>e</w:t>
      </w:r>
      <w:r w:rsidRPr="00C15EF1">
        <w:rPr>
          <w:spacing w:val="-8"/>
        </w:rPr>
        <w:t xml:space="preserve"> </w:t>
      </w:r>
      <w:r w:rsidRPr="00C15EF1">
        <w:rPr>
          <w:spacing w:val="3"/>
        </w:rPr>
        <w:t>T</w:t>
      </w:r>
      <w:r w:rsidRPr="00C15EF1">
        <w:t>e</w:t>
      </w:r>
      <w:r w:rsidRPr="00C15EF1">
        <w:rPr>
          <w:spacing w:val="-5"/>
        </w:rPr>
        <w:t>a</w:t>
      </w:r>
      <w:r w:rsidRPr="00C15EF1">
        <w:rPr>
          <w:spacing w:val="4"/>
        </w:rPr>
        <w:t>m</w:t>
      </w:r>
      <w:r w:rsidRPr="00C15EF1">
        <w:t>’s</w:t>
      </w:r>
      <w:r w:rsidRPr="00C15EF1">
        <w:rPr>
          <w:w w:val="99"/>
        </w:rPr>
        <w:t xml:space="preserve"> </w:t>
      </w:r>
      <w:r w:rsidRPr="00C15EF1">
        <w:t>A</w:t>
      </w:r>
      <w:r w:rsidRPr="00C15EF1">
        <w:rPr>
          <w:spacing w:val="1"/>
        </w:rPr>
        <w:t>ss</w:t>
      </w:r>
      <w:r w:rsidRPr="00C15EF1">
        <w:t>ociation.</w:t>
      </w:r>
    </w:p>
    <w:p w14:paraId="0041E33F" w14:textId="77777777" w:rsidR="001F0E27" w:rsidRPr="00C15EF1" w:rsidRDefault="001F0E27" w:rsidP="001F0E27">
      <w:pPr>
        <w:kinsoku w:val="0"/>
        <w:overflowPunct w:val="0"/>
        <w:spacing w:line="200" w:lineRule="exact"/>
        <w:rPr>
          <w:rFonts w:asciiTheme="minorHAnsi" w:hAnsiTheme="minorHAnsi" w:cstheme="minorHAnsi"/>
          <w:sz w:val="22"/>
          <w:szCs w:val="22"/>
        </w:rPr>
      </w:pPr>
    </w:p>
    <w:p w14:paraId="7003F9A3" w14:textId="77777777" w:rsidR="001F0E27" w:rsidRPr="00C15EF1" w:rsidRDefault="001F0E27" w:rsidP="001F0E27">
      <w:pPr>
        <w:kinsoku w:val="0"/>
        <w:overflowPunct w:val="0"/>
        <w:ind w:left="1050"/>
        <w:rPr>
          <w:rFonts w:asciiTheme="minorHAnsi" w:hAnsiTheme="minorHAnsi" w:cstheme="minorHAnsi"/>
          <w:sz w:val="22"/>
          <w:szCs w:val="22"/>
        </w:rPr>
      </w:pPr>
      <w:r w:rsidRPr="00C15EF1">
        <w:rPr>
          <w:rFonts w:asciiTheme="minorHAnsi" w:hAnsiTheme="minorHAnsi" w:cstheme="minorHAnsi"/>
          <w:i/>
          <w:iCs/>
          <w:sz w:val="22"/>
          <w:szCs w:val="22"/>
          <w:u w:val="single"/>
        </w:rPr>
        <w:t>Two</w:t>
      </w:r>
      <w:r w:rsidRPr="00C15EF1">
        <w:rPr>
          <w:rFonts w:asciiTheme="minorHAnsi" w:hAnsiTheme="minorHAnsi" w:cstheme="minorHAnsi"/>
          <w:i/>
          <w:iCs/>
          <w:spacing w:val="-8"/>
          <w:sz w:val="22"/>
          <w:szCs w:val="22"/>
          <w:u w:val="single"/>
        </w:rPr>
        <w:t xml:space="preserve"> </w:t>
      </w:r>
      <w:r w:rsidRPr="00C15EF1">
        <w:rPr>
          <w:rFonts w:asciiTheme="minorHAnsi" w:hAnsiTheme="minorHAnsi" w:cstheme="minorHAnsi"/>
          <w:i/>
          <w:iCs/>
          <w:sz w:val="22"/>
          <w:szCs w:val="22"/>
          <w:u w:val="single"/>
        </w:rPr>
        <w:t>On-Ice</w:t>
      </w:r>
      <w:r w:rsidRPr="00C15EF1">
        <w:rPr>
          <w:rFonts w:asciiTheme="minorHAnsi" w:hAnsiTheme="minorHAnsi" w:cstheme="minorHAnsi"/>
          <w:i/>
          <w:iCs/>
          <w:spacing w:val="-8"/>
          <w:sz w:val="22"/>
          <w:szCs w:val="22"/>
          <w:u w:val="single"/>
        </w:rPr>
        <w:t xml:space="preserve"> </w:t>
      </w:r>
      <w:r w:rsidRPr="00C15EF1">
        <w:rPr>
          <w:rFonts w:asciiTheme="minorHAnsi" w:hAnsiTheme="minorHAnsi" w:cstheme="minorHAnsi"/>
          <w:i/>
          <w:iCs/>
          <w:sz w:val="22"/>
          <w:szCs w:val="22"/>
          <w:u w:val="single"/>
        </w:rPr>
        <w:t>Of</w:t>
      </w:r>
      <w:r w:rsidRPr="00C15EF1">
        <w:rPr>
          <w:rFonts w:asciiTheme="minorHAnsi" w:hAnsiTheme="minorHAnsi" w:cstheme="minorHAnsi"/>
          <w:i/>
          <w:iCs/>
          <w:spacing w:val="2"/>
          <w:sz w:val="22"/>
          <w:szCs w:val="22"/>
          <w:u w:val="single"/>
        </w:rPr>
        <w:t>f</w:t>
      </w:r>
      <w:r w:rsidRPr="00C15EF1">
        <w:rPr>
          <w:rFonts w:asciiTheme="minorHAnsi" w:hAnsiTheme="minorHAnsi" w:cstheme="minorHAnsi"/>
          <w:i/>
          <w:iCs/>
          <w:spacing w:val="-1"/>
          <w:sz w:val="22"/>
          <w:szCs w:val="22"/>
          <w:u w:val="single"/>
        </w:rPr>
        <w:t>i</w:t>
      </w:r>
      <w:r w:rsidRPr="00C15EF1">
        <w:rPr>
          <w:rFonts w:asciiTheme="minorHAnsi" w:hAnsiTheme="minorHAnsi" w:cstheme="minorHAnsi"/>
          <w:i/>
          <w:iCs/>
          <w:spacing w:val="1"/>
          <w:sz w:val="22"/>
          <w:szCs w:val="22"/>
          <w:u w:val="single"/>
        </w:rPr>
        <w:t>c</w:t>
      </w:r>
      <w:r w:rsidRPr="00C15EF1">
        <w:rPr>
          <w:rFonts w:asciiTheme="minorHAnsi" w:hAnsiTheme="minorHAnsi" w:cstheme="minorHAnsi"/>
          <w:i/>
          <w:iCs/>
          <w:spacing w:val="-1"/>
          <w:sz w:val="22"/>
          <w:szCs w:val="22"/>
          <w:u w:val="single"/>
        </w:rPr>
        <w:t>i</w:t>
      </w:r>
      <w:r w:rsidRPr="00C15EF1">
        <w:rPr>
          <w:rFonts w:asciiTheme="minorHAnsi" w:hAnsiTheme="minorHAnsi" w:cstheme="minorHAnsi"/>
          <w:i/>
          <w:iCs/>
          <w:spacing w:val="1"/>
          <w:sz w:val="22"/>
          <w:szCs w:val="22"/>
          <w:u w:val="single"/>
        </w:rPr>
        <w:t>a</w:t>
      </w:r>
      <w:r w:rsidRPr="00C15EF1">
        <w:rPr>
          <w:rFonts w:asciiTheme="minorHAnsi" w:hAnsiTheme="minorHAnsi" w:cstheme="minorHAnsi"/>
          <w:i/>
          <w:iCs/>
          <w:spacing w:val="-1"/>
          <w:sz w:val="22"/>
          <w:szCs w:val="22"/>
          <w:u w:val="single"/>
        </w:rPr>
        <w:t>l</w:t>
      </w:r>
      <w:r w:rsidRPr="00C15EF1">
        <w:rPr>
          <w:rFonts w:asciiTheme="minorHAnsi" w:hAnsiTheme="minorHAnsi" w:cstheme="minorHAnsi"/>
          <w:i/>
          <w:iCs/>
          <w:sz w:val="22"/>
          <w:szCs w:val="22"/>
          <w:u w:val="single"/>
        </w:rPr>
        <w:t>s</w:t>
      </w:r>
      <w:r w:rsidRPr="00C15EF1">
        <w:rPr>
          <w:rFonts w:asciiTheme="minorHAnsi" w:hAnsiTheme="minorHAnsi" w:cstheme="minorHAnsi"/>
          <w:i/>
          <w:iCs/>
          <w:spacing w:val="-7"/>
          <w:sz w:val="22"/>
          <w:szCs w:val="22"/>
          <w:u w:val="single"/>
        </w:rPr>
        <w:t xml:space="preserve"> </w:t>
      </w:r>
      <w:r w:rsidRPr="00C15EF1">
        <w:rPr>
          <w:rFonts w:asciiTheme="minorHAnsi" w:hAnsiTheme="minorHAnsi" w:cstheme="minorHAnsi"/>
          <w:i/>
          <w:iCs/>
          <w:spacing w:val="-1"/>
          <w:sz w:val="22"/>
          <w:szCs w:val="22"/>
          <w:u w:val="single"/>
        </w:rPr>
        <w:t>S</w:t>
      </w:r>
      <w:r w:rsidRPr="00C15EF1">
        <w:rPr>
          <w:rFonts w:asciiTheme="minorHAnsi" w:hAnsiTheme="minorHAnsi" w:cstheme="minorHAnsi"/>
          <w:i/>
          <w:iCs/>
          <w:spacing w:val="1"/>
          <w:sz w:val="22"/>
          <w:szCs w:val="22"/>
          <w:u w:val="single"/>
        </w:rPr>
        <w:t>c</w:t>
      </w:r>
      <w:r w:rsidRPr="00C15EF1">
        <w:rPr>
          <w:rFonts w:asciiTheme="minorHAnsi" w:hAnsiTheme="minorHAnsi" w:cstheme="minorHAnsi"/>
          <w:i/>
          <w:iCs/>
          <w:sz w:val="22"/>
          <w:szCs w:val="22"/>
          <w:u w:val="single"/>
        </w:rPr>
        <w:t>h</w:t>
      </w:r>
      <w:r w:rsidRPr="00C15EF1">
        <w:rPr>
          <w:rFonts w:asciiTheme="minorHAnsi" w:hAnsiTheme="minorHAnsi" w:cstheme="minorHAnsi"/>
          <w:i/>
          <w:iCs/>
          <w:spacing w:val="1"/>
          <w:sz w:val="22"/>
          <w:szCs w:val="22"/>
          <w:u w:val="single"/>
        </w:rPr>
        <w:t>ed</w:t>
      </w:r>
      <w:r w:rsidRPr="00C15EF1">
        <w:rPr>
          <w:rFonts w:asciiTheme="minorHAnsi" w:hAnsiTheme="minorHAnsi" w:cstheme="minorHAnsi"/>
          <w:i/>
          <w:iCs/>
          <w:sz w:val="22"/>
          <w:szCs w:val="22"/>
          <w:u w:val="single"/>
        </w:rPr>
        <w:t>u</w:t>
      </w:r>
      <w:r w:rsidRPr="00C15EF1">
        <w:rPr>
          <w:rFonts w:asciiTheme="minorHAnsi" w:hAnsiTheme="minorHAnsi" w:cstheme="minorHAnsi"/>
          <w:i/>
          <w:iCs/>
          <w:spacing w:val="-2"/>
          <w:sz w:val="22"/>
          <w:szCs w:val="22"/>
          <w:u w:val="single"/>
        </w:rPr>
        <w:t>l</w:t>
      </w:r>
      <w:r w:rsidRPr="00C15EF1">
        <w:rPr>
          <w:rFonts w:asciiTheme="minorHAnsi" w:hAnsiTheme="minorHAnsi" w:cstheme="minorHAnsi"/>
          <w:i/>
          <w:iCs/>
          <w:spacing w:val="1"/>
          <w:sz w:val="22"/>
          <w:szCs w:val="22"/>
          <w:u w:val="single"/>
        </w:rPr>
        <w:t>e</w:t>
      </w:r>
      <w:r w:rsidRPr="00C15EF1">
        <w:rPr>
          <w:rFonts w:asciiTheme="minorHAnsi" w:hAnsiTheme="minorHAnsi" w:cstheme="minorHAnsi"/>
          <w:i/>
          <w:iCs/>
          <w:sz w:val="22"/>
          <w:szCs w:val="22"/>
          <w:u w:val="single"/>
        </w:rPr>
        <w:t>d,</w:t>
      </w:r>
      <w:r w:rsidRPr="00C15EF1">
        <w:rPr>
          <w:rFonts w:asciiTheme="minorHAnsi" w:hAnsiTheme="minorHAnsi" w:cstheme="minorHAnsi"/>
          <w:i/>
          <w:iCs/>
          <w:spacing w:val="-8"/>
          <w:sz w:val="22"/>
          <w:szCs w:val="22"/>
          <w:u w:val="single"/>
        </w:rPr>
        <w:t xml:space="preserve"> </w:t>
      </w:r>
      <w:r w:rsidRPr="00C15EF1">
        <w:rPr>
          <w:rFonts w:asciiTheme="minorHAnsi" w:hAnsiTheme="minorHAnsi" w:cstheme="minorHAnsi"/>
          <w:i/>
          <w:iCs/>
          <w:sz w:val="22"/>
          <w:szCs w:val="22"/>
          <w:u w:val="single"/>
        </w:rPr>
        <w:t>N</w:t>
      </w:r>
      <w:r w:rsidRPr="00C15EF1">
        <w:rPr>
          <w:rFonts w:asciiTheme="minorHAnsi" w:hAnsiTheme="minorHAnsi" w:cstheme="minorHAnsi"/>
          <w:i/>
          <w:iCs/>
          <w:spacing w:val="2"/>
          <w:sz w:val="22"/>
          <w:szCs w:val="22"/>
          <w:u w:val="single"/>
        </w:rPr>
        <w:t>e</w:t>
      </w:r>
      <w:r w:rsidRPr="00C15EF1">
        <w:rPr>
          <w:rFonts w:asciiTheme="minorHAnsi" w:hAnsiTheme="minorHAnsi" w:cstheme="minorHAnsi"/>
          <w:i/>
          <w:iCs/>
          <w:spacing w:val="-1"/>
          <w:sz w:val="22"/>
          <w:szCs w:val="22"/>
          <w:u w:val="single"/>
        </w:rPr>
        <w:t>i</w:t>
      </w:r>
      <w:r w:rsidRPr="00C15EF1">
        <w:rPr>
          <w:rFonts w:asciiTheme="minorHAnsi" w:hAnsiTheme="minorHAnsi" w:cstheme="minorHAnsi"/>
          <w:i/>
          <w:iCs/>
          <w:sz w:val="22"/>
          <w:szCs w:val="22"/>
          <w:u w:val="single"/>
        </w:rPr>
        <w:t>t</w:t>
      </w:r>
      <w:r w:rsidRPr="00C15EF1">
        <w:rPr>
          <w:rFonts w:asciiTheme="minorHAnsi" w:hAnsiTheme="minorHAnsi" w:cstheme="minorHAnsi"/>
          <w:i/>
          <w:iCs/>
          <w:spacing w:val="1"/>
          <w:sz w:val="22"/>
          <w:szCs w:val="22"/>
          <w:u w:val="single"/>
        </w:rPr>
        <w:t>h</w:t>
      </w:r>
      <w:r w:rsidRPr="00C15EF1">
        <w:rPr>
          <w:rFonts w:asciiTheme="minorHAnsi" w:hAnsiTheme="minorHAnsi" w:cstheme="minorHAnsi"/>
          <w:i/>
          <w:iCs/>
          <w:sz w:val="22"/>
          <w:szCs w:val="22"/>
          <w:u w:val="single"/>
        </w:rPr>
        <w:t>er</w:t>
      </w:r>
      <w:r w:rsidRPr="00C15EF1">
        <w:rPr>
          <w:rFonts w:asciiTheme="minorHAnsi" w:hAnsiTheme="minorHAnsi" w:cstheme="minorHAnsi"/>
          <w:i/>
          <w:iCs/>
          <w:spacing w:val="-8"/>
          <w:sz w:val="22"/>
          <w:szCs w:val="22"/>
          <w:u w:val="single"/>
        </w:rPr>
        <w:t xml:space="preserve"> </w:t>
      </w:r>
      <w:r w:rsidRPr="00C15EF1">
        <w:rPr>
          <w:rFonts w:asciiTheme="minorHAnsi" w:hAnsiTheme="minorHAnsi" w:cstheme="minorHAnsi"/>
          <w:i/>
          <w:iCs/>
          <w:sz w:val="22"/>
          <w:szCs w:val="22"/>
          <w:u w:val="single"/>
        </w:rPr>
        <w:t>Are</w:t>
      </w:r>
      <w:r w:rsidRPr="00C15EF1">
        <w:rPr>
          <w:rFonts w:asciiTheme="minorHAnsi" w:hAnsiTheme="minorHAnsi" w:cstheme="minorHAnsi"/>
          <w:i/>
          <w:iCs/>
          <w:spacing w:val="-6"/>
          <w:sz w:val="22"/>
          <w:szCs w:val="22"/>
          <w:u w:val="single"/>
        </w:rPr>
        <w:t xml:space="preserve"> </w:t>
      </w:r>
      <w:r w:rsidRPr="00C15EF1">
        <w:rPr>
          <w:rFonts w:asciiTheme="minorHAnsi" w:hAnsiTheme="minorHAnsi" w:cstheme="minorHAnsi"/>
          <w:i/>
          <w:iCs/>
          <w:spacing w:val="-1"/>
          <w:sz w:val="22"/>
          <w:szCs w:val="22"/>
          <w:u w:val="single"/>
        </w:rPr>
        <w:t>P</w:t>
      </w:r>
      <w:r w:rsidRPr="00C15EF1">
        <w:rPr>
          <w:rFonts w:asciiTheme="minorHAnsi" w:hAnsiTheme="minorHAnsi" w:cstheme="minorHAnsi"/>
          <w:i/>
          <w:iCs/>
          <w:sz w:val="22"/>
          <w:szCs w:val="22"/>
          <w:u w:val="single"/>
        </w:rPr>
        <w:t>res</w:t>
      </w:r>
      <w:r w:rsidRPr="00C15EF1">
        <w:rPr>
          <w:rFonts w:asciiTheme="minorHAnsi" w:hAnsiTheme="minorHAnsi" w:cstheme="minorHAnsi"/>
          <w:i/>
          <w:iCs/>
          <w:spacing w:val="1"/>
          <w:sz w:val="22"/>
          <w:szCs w:val="22"/>
          <w:u w:val="single"/>
        </w:rPr>
        <w:t>e</w:t>
      </w:r>
      <w:r w:rsidRPr="00C15EF1">
        <w:rPr>
          <w:rFonts w:asciiTheme="minorHAnsi" w:hAnsiTheme="minorHAnsi" w:cstheme="minorHAnsi"/>
          <w:i/>
          <w:iCs/>
          <w:sz w:val="22"/>
          <w:szCs w:val="22"/>
          <w:u w:val="single"/>
        </w:rPr>
        <w:t>nt</w:t>
      </w:r>
    </w:p>
    <w:p w14:paraId="638CE21E" w14:textId="77777777" w:rsidR="001F0E27" w:rsidRPr="00C15EF1" w:rsidRDefault="001F0E27" w:rsidP="001F0E27">
      <w:pPr>
        <w:kinsoku w:val="0"/>
        <w:overflowPunct w:val="0"/>
        <w:spacing w:line="160" w:lineRule="exact"/>
        <w:rPr>
          <w:rFonts w:asciiTheme="minorHAnsi" w:hAnsiTheme="minorHAnsi" w:cstheme="minorHAnsi"/>
          <w:sz w:val="22"/>
          <w:szCs w:val="22"/>
        </w:rPr>
      </w:pPr>
    </w:p>
    <w:p w14:paraId="2ECB7523" w14:textId="77777777" w:rsidR="001F0E27" w:rsidRPr="00C15EF1" w:rsidRDefault="001F0E27" w:rsidP="007C5AB6">
      <w:pPr>
        <w:pStyle w:val="BodyText"/>
      </w:pPr>
      <w:r w:rsidRPr="00C15EF1">
        <w:t>In</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rPr>
          <w:spacing w:val="1"/>
        </w:rPr>
        <w:t>e</w:t>
      </w:r>
      <w:r w:rsidRPr="00C15EF1">
        <w:rPr>
          <w:spacing w:val="-2"/>
        </w:rPr>
        <w:t>v</w:t>
      </w:r>
      <w:r w:rsidRPr="00C15EF1">
        <w:t>e</w:t>
      </w:r>
      <w:r w:rsidRPr="00C15EF1">
        <w:rPr>
          <w:spacing w:val="1"/>
        </w:rPr>
        <w:t>n</w:t>
      </w:r>
      <w:r w:rsidRPr="00C15EF1">
        <w:t>t</w:t>
      </w:r>
      <w:r w:rsidRPr="00C15EF1">
        <w:rPr>
          <w:spacing w:val="-6"/>
        </w:rPr>
        <w:t xml:space="preserve"> </w:t>
      </w:r>
      <w:r w:rsidRPr="00C15EF1">
        <w:t>t</w:t>
      </w:r>
      <w:r w:rsidRPr="00C15EF1">
        <w:rPr>
          <w:spacing w:val="1"/>
        </w:rPr>
        <w:t>h</w:t>
      </w:r>
      <w:r w:rsidRPr="00C15EF1">
        <w:t>at</w:t>
      </w:r>
      <w:r w:rsidRPr="00C15EF1">
        <w:rPr>
          <w:spacing w:val="-6"/>
        </w:rPr>
        <w:t xml:space="preserve"> </w:t>
      </w:r>
      <w:r w:rsidRPr="00C15EF1">
        <w:rPr>
          <w:spacing w:val="2"/>
        </w:rPr>
        <w:t>t</w:t>
      </w:r>
      <w:r w:rsidRPr="00C15EF1">
        <w:t>wo</w:t>
      </w:r>
      <w:r w:rsidRPr="00C15EF1">
        <w:rPr>
          <w:spacing w:val="-6"/>
        </w:rPr>
        <w:t xml:space="preserve"> </w:t>
      </w:r>
      <w:r w:rsidRPr="00C15EF1">
        <w:t>(2)</w:t>
      </w:r>
      <w:r w:rsidRPr="00C15EF1">
        <w:rPr>
          <w:spacing w:val="-5"/>
        </w:rPr>
        <w:t xml:space="preserve"> </w:t>
      </w:r>
      <w:r w:rsidRPr="00C15EF1">
        <w:t>pr</w:t>
      </w:r>
      <w:r w:rsidRPr="00C15EF1">
        <w:rPr>
          <w:spacing w:val="2"/>
        </w:rPr>
        <w:t>o</w:t>
      </w:r>
      <w:r w:rsidRPr="00C15EF1">
        <w:t>per</w:t>
      </w:r>
      <w:r w:rsidRPr="00C15EF1">
        <w:rPr>
          <w:spacing w:val="3"/>
        </w:rPr>
        <w:t>l</w:t>
      </w:r>
      <w:r w:rsidRPr="00C15EF1">
        <w:t>y</w:t>
      </w:r>
      <w:r w:rsidRPr="00C15EF1">
        <w:rPr>
          <w:spacing w:val="-9"/>
        </w:rPr>
        <w:t xml:space="preserve"> </w:t>
      </w:r>
      <w:r w:rsidRPr="00C15EF1">
        <w:t>q</w:t>
      </w:r>
      <w:r w:rsidRPr="00C15EF1">
        <w:rPr>
          <w:spacing w:val="1"/>
        </w:rPr>
        <w:t>u</w:t>
      </w:r>
      <w:r w:rsidRPr="00C15EF1">
        <w:t>ali</w:t>
      </w:r>
      <w:r w:rsidRPr="00C15EF1">
        <w:rPr>
          <w:spacing w:val="2"/>
        </w:rPr>
        <w:t>f</w:t>
      </w:r>
      <w:r w:rsidRPr="00C15EF1">
        <w:t>ied</w:t>
      </w:r>
      <w:r w:rsidRPr="00C15EF1">
        <w:rPr>
          <w:spacing w:val="-6"/>
        </w:rPr>
        <w:t xml:space="preserve"> </w:t>
      </w:r>
      <w:r w:rsidRPr="00C15EF1">
        <w:rPr>
          <w:spacing w:val="3"/>
        </w:rPr>
        <w:t>On</w:t>
      </w:r>
      <w:r w:rsidRPr="00C15EF1">
        <w:t>-Ice</w:t>
      </w:r>
      <w:r w:rsidRPr="00C15EF1">
        <w:rPr>
          <w:spacing w:val="-5"/>
        </w:rPr>
        <w:t xml:space="preserve"> </w:t>
      </w:r>
      <w:r w:rsidRPr="00C15EF1">
        <w:t>O</w:t>
      </w:r>
      <w:r w:rsidRPr="00C15EF1">
        <w:rPr>
          <w:spacing w:val="2"/>
        </w:rPr>
        <w:t>ff</w:t>
      </w:r>
      <w:r w:rsidRPr="00C15EF1">
        <w:t>i</w:t>
      </w:r>
      <w:r w:rsidRPr="00C15EF1">
        <w:rPr>
          <w:spacing w:val="1"/>
        </w:rPr>
        <w:t>c</w:t>
      </w:r>
      <w:r w:rsidRPr="00C15EF1">
        <w:rPr>
          <w:spacing w:val="-5"/>
        </w:rPr>
        <w:t>i</w:t>
      </w:r>
      <w:r w:rsidRPr="00C15EF1">
        <w:t>a</w:t>
      </w:r>
      <w:r w:rsidRPr="00C15EF1">
        <w:rPr>
          <w:spacing w:val="-2"/>
        </w:rPr>
        <w:t>l</w:t>
      </w:r>
      <w:r w:rsidRPr="00C15EF1">
        <w:t>s</w:t>
      </w:r>
      <w:r w:rsidRPr="00C15EF1">
        <w:rPr>
          <w:spacing w:val="-4"/>
        </w:rPr>
        <w:t xml:space="preserve"> </w:t>
      </w:r>
      <w:r w:rsidRPr="00C15EF1">
        <w:rPr>
          <w:spacing w:val="-3"/>
        </w:rPr>
        <w:t>w</w:t>
      </w:r>
      <w:r w:rsidRPr="00C15EF1">
        <w:t>ere</w:t>
      </w:r>
      <w:r w:rsidRPr="00C15EF1">
        <w:rPr>
          <w:spacing w:val="-5"/>
        </w:rPr>
        <w:t xml:space="preserve"> </w:t>
      </w:r>
      <w:r w:rsidRPr="00C15EF1">
        <w:rPr>
          <w:spacing w:val="1"/>
        </w:rPr>
        <w:t>sch</w:t>
      </w:r>
      <w:r w:rsidRPr="00C15EF1">
        <w:t>ed</w:t>
      </w:r>
      <w:r w:rsidRPr="00C15EF1">
        <w:rPr>
          <w:spacing w:val="1"/>
        </w:rPr>
        <w:t>u</w:t>
      </w:r>
      <w:r w:rsidRPr="00C15EF1">
        <w:t>led</w:t>
      </w:r>
      <w:r w:rsidRPr="00C15EF1">
        <w:rPr>
          <w:spacing w:val="-5"/>
        </w:rPr>
        <w:t xml:space="preserve"> </w:t>
      </w:r>
      <w:r w:rsidRPr="00C15EF1">
        <w:t>a</w:t>
      </w:r>
      <w:r w:rsidRPr="00C15EF1">
        <w:rPr>
          <w:spacing w:val="1"/>
        </w:rPr>
        <w:t>n</w:t>
      </w:r>
      <w:r w:rsidRPr="00C15EF1">
        <w:t>d</w:t>
      </w:r>
      <w:r w:rsidRPr="00C15EF1">
        <w:rPr>
          <w:spacing w:val="-5"/>
        </w:rPr>
        <w:t xml:space="preserve"> </w:t>
      </w:r>
      <w:r w:rsidRPr="00C15EF1">
        <w:t>n</w:t>
      </w:r>
      <w:r w:rsidRPr="00C15EF1">
        <w:rPr>
          <w:spacing w:val="1"/>
        </w:rPr>
        <w:t>ei</w:t>
      </w:r>
      <w:r w:rsidRPr="00C15EF1">
        <w:t>ther</w:t>
      </w:r>
      <w:r w:rsidRPr="00C15EF1">
        <w:rPr>
          <w:spacing w:val="-5"/>
        </w:rPr>
        <w:t xml:space="preserve"> </w:t>
      </w:r>
      <w:r w:rsidRPr="00C15EF1">
        <w:t>are</w:t>
      </w:r>
      <w:r w:rsidRPr="00C15EF1">
        <w:rPr>
          <w:spacing w:val="-5"/>
        </w:rPr>
        <w:t xml:space="preserve"> </w:t>
      </w:r>
      <w:r w:rsidRPr="00C15EF1">
        <w:t>pre</w:t>
      </w:r>
      <w:r w:rsidRPr="00C15EF1">
        <w:rPr>
          <w:spacing w:val="1"/>
        </w:rPr>
        <w:t>s</w:t>
      </w:r>
      <w:r w:rsidRPr="00C15EF1">
        <w:t>ent</w:t>
      </w:r>
      <w:r w:rsidRPr="00C15EF1">
        <w:rPr>
          <w:spacing w:val="-4"/>
        </w:rPr>
        <w:t xml:space="preserve"> </w:t>
      </w:r>
      <w:r w:rsidRPr="00C15EF1">
        <w:t>at</w:t>
      </w:r>
      <w:r w:rsidRPr="00C15EF1">
        <w:rPr>
          <w:w w:val="99"/>
        </w:rPr>
        <w:t xml:space="preserve"> </w:t>
      </w:r>
      <w:r w:rsidRPr="00C15EF1">
        <w:t>the</w:t>
      </w:r>
      <w:r w:rsidRPr="00C15EF1">
        <w:rPr>
          <w:spacing w:val="-10"/>
        </w:rPr>
        <w:t xml:space="preserve"> </w:t>
      </w:r>
      <w:r w:rsidRPr="00C15EF1">
        <w:rPr>
          <w:spacing w:val="1"/>
        </w:rPr>
        <w:t>g</w:t>
      </w:r>
      <w:r w:rsidRPr="00C15EF1">
        <w:t>a</w:t>
      </w:r>
      <w:r w:rsidRPr="00C15EF1">
        <w:rPr>
          <w:spacing w:val="4"/>
        </w:rPr>
        <w:t>m</w:t>
      </w:r>
      <w:r w:rsidRPr="00C15EF1">
        <w:t>e:</w:t>
      </w:r>
    </w:p>
    <w:p w14:paraId="4E598A31" w14:textId="77777777" w:rsidR="001F0E27" w:rsidRPr="00C15EF1" w:rsidRDefault="001F0E27" w:rsidP="001F0E27">
      <w:pPr>
        <w:kinsoku w:val="0"/>
        <w:overflowPunct w:val="0"/>
        <w:spacing w:before="8" w:line="220" w:lineRule="exact"/>
        <w:rPr>
          <w:rFonts w:asciiTheme="minorHAnsi" w:hAnsiTheme="minorHAnsi" w:cstheme="minorHAnsi"/>
          <w:sz w:val="22"/>
          <w:szCs w:val="22"/>
        </w:rPr>
      </w:pPr>
    </w:p>
    <w:p w14:paraId="5C1768C5" w14:textId="77777777" w:rsidR="001F0E27" w:rsidRPr="00C15EF1" w:rsidRDefault="001F0E27" w:rsidP="00B53E00">
      <w:pPr>
        <w:pStyle w:val="letterheading"/>
        <w:numPr>
          <w:ilvl w:val="1"/>
          <w:numId w:val="57"/>
        </w:numPr>
        <w:ind w:left="1843" w:hanging="425"/>
      </w:pPr>
      <w:r w:rsidRPr="00C15EF1">
        <w:t>A</w:t>
      </w:r>
      <w:r w:rsidRPr="00B37FD3">
        <w:rPr>
          <w:spacing w:val="-7"/>
        </w:rPr>
        <w:t xml:space="preserve"> </w:t>
      </w:r>
      <w:r w:rsidRPr="00C15EF1">
        <w:t>q</w:t>
      </w:r>
      <w:r w:rsidRPr="00B37FD3">
        <w:rPr>
          <w:spacing w:val="1"/>
        </w:rPr>
        <w:t>u</w:t>
      </w:r>
      <w:r w:rsidRPr="00C15EF1">
        <w:t>i</w:t>
      </w:r>
      <w:r w:rsidRPr="00B37FD3">
        <w:rPr>
          <w:spacing w:val="1"/>
        </w:rPr>
        <w:t>c</w:t>
      </w:r>
      <w:r w:rsidRPr="00C15EF1">
        <w:t>k</w:t>
      </w:r>
      <w:r w:rsidRPr="00B37FD3">
        <w:rPr>
          <w:spacing w:val="-3"/>
        </w:rPr>
        <w:t xml:space="preserve"> </w:t>
      </w:r>
      <w:r w:rsidRPr="00C15EF1">
        <w:t>sear</w:t>
      </w:r>
      <w:r w:rsidRPr="00B37FD3">
        <w:rPr>
          <w:spacing w:val="1"/>
        </w:rPr>
        <w:t>c</w:t>
      </w:r>
      <w:r w:rsidRPr="00C15EF1">
        <w:t>h</w:t>
      </w:r>
      <w:r w:rsidRPr="00B37FD3">
        <w:rPr>
          <w:spacing w:val="-7"/>
        </w:rPr>
        <w:t xml:space="preserve"> </w:t>
      </w:r>
      <w:r w:rsidRPr="00B37FD3">
        <w:rPr>
          <w:spacing w:val="1"/>
        </w:rPr>
        <w:t>f</w:t>
      </w:r>
      <w:r w:rsidRPr="00C15EF1">
        <w:t>or</w:t>
      </w:r>
      <w:r w:rsidRPr="00B37FD3">
        <w:rPr>
          <w:spacing w:val="-6"/>
        </w:rPr>
        <w:t xml:space="preserve"> </w:t>
      </w:r>
      <w:r w:rsidRPr="00C15EF1">
        <w:t>quali</w:t>
      </w:r>
      <w:r w:rsidRPr="00B37FD3">
        <w:rPr>
          <w:spacing w:val="2"/>
        </w:rPr>
        <w:t>f</w:t>
      </w:r>
      <w:r w:rsidRPr="00C15EF1">
        <w:t>i</w:t>
      </w:r>
      <w:r w:rsidRPr="00B37FD3">
        <w:rPr>
          <w:spacing w:val="1"/>
        </w:rPr>
        <w:t>e</w:t>
      </w:r>
      <w:r w:rsidRPr="00C15EF1">
        <w:t>d</w:t>
      </w:r>
      <w:r w:rsidRPr="00B37FD3">
        <w:rPr>
          <w:spacing w:val="-5"/>
        </w:rPr>
        <w:t xml:space="preserve"> </w:t>
      </w:r>
      <w:r w:rsidRPr="00C15EF1">
        <w:t>O</w:t>
      </w:r>
      <w:r w:rsidRPr="00B37FD3">
        <w:rPr>
          <w:spacing w:val="2"/>
        </w:rPr>
        <w:t>n</w:t>
      </w:r>
      <w:r w:rsidRPr="00C15EF1">
        <w:t>-Ice</w:t>
      </w:r>
      <w:r w:rsidRPr="00B37FD3">
        <w:rPr>
          <w:spacing w:val="-7"/>
        </w:rPr>
        <w:t xml:space="preserve"> </w:t>
      </w:r>
      <w:r w:rsidRPr="00C15EF1">
        <w:t>O</w:t>
      </w:r>
      <w:r w:rsidRPr="00B37FD3">
        <w:rPr>
          <w:spacing w:val="2"/>
        </w:rPr>
        <w:t>ff</w:t>
      </w:r>
      <w:r w:rsidRPr="00C15EF1">
        <w:t>i</w:t>
      </w:r>
      <w:r w:rsidRPr="00B37FD3">
        <w:rPr>
          <w:spacing w:val="1"/>
        </w:rPr>
        <w:t>c</w:t>
      </w:r>
      <w:r w:rsidRPr="00C15EF1">
        <w:t>ia</w:t>
      </w:r>
      <w:r w:rsidRPr="00B37FD3">
        <w:rPr>
          <w:spacing w:val="-2"/>
        </w:rPr>
        <w:t>l</w:t>
      </w:r>
      <w:r w:rsidRPr="00C15EF1">
        <w:t>s</w:t>
      </w:r>
      <w:r w:rsidRPr="00B37FD3">
        <w:rPr>
          <w:spacing w:val="-5"/>
        </w:rPr>
        <w:t xml:space="preserve"> </w:t>
      </w:r>
      <w:r w:rsidRPr="00C15EF1">
        <w:t>shall</w:t>
      </w:r>
      <w:r w:rsidRPr="00B37FD3">
        <w:rPr>
          <w:spacing w:val="-6"/>
        </w:rPr>
        <w:t xml:space="preserve"> </w:t>
      </w:r>
      <w:r w:rsidRPr="00C15EF1">
        <w:t>be</w:t>
      </w:r>
      <w:r w:rsidRPr="00B37FD3">
        <w:rPr>
          <w:spacing w:val="-7"/>
        </w:rPr>
        <w:t xml:space="preserve"> </w:t>
      </w:r>
      <w:r w:rsidRPr="00C15EF1">
        <w:t>c</w:t>
      </w:r>
      <w:r w:rsidRPr="00B37FD3">
        <w:rPr>
          <w:spacing w:val="1"/>
        </w:rPr>
        <w:t>o</w:t>
      </w:r>
      <w:r w:rsidRPr="00C15EF1">
        <w:t>nduct</w:t>
      </w:r>
      <w:r w:rsidRPr="00B37FD3">
        <w:rPr>
          <w:spacing w:val="1"/>
        </w:rPr>
        <w:t>e</w:t>
      </w:r>
      <w:r w:rsidRPr="00C15EF1">
        <w:t>d</w:t>
      </w:r>
      <w:r w:rsidRPr="00B37FD3">
        <w:rPr>
          <w:spacing w:val="-6"/>
        </w:rPr>
        <w:t xml:space="preserve"> </w:t>
      </w:r>
      <w:r w:rsidRPr="00C15EF1">
        <w:t>a</w:t>
      </w:r>
      <w:r w:rsidRPr="00B37FD3">
        <w:rPr>
          <w:spacing w:val="4"/>
        </w:rPr>
        <w:t>m</w:t>
      </w:r>
      <w:r w:rsidRPr="00C15EF1">
        <w:t>ongst</w:t>
      </w:r>
      <w:r w:rsidRPr="00B37FD3">
        <w:rPr>
          <w:spacing w:val="-7"/>
        </w:rPr>
        <w:t xml:space="preserve"> </w:t>
      </w:r>
      <w:r w:rsidRPr="00C15EF1">
        <w:t>those</w:t>
      </w:r>
      <w:r w:rsidRPr="00B37FD3">
        <w:rPr>
          <w:spacing w:val="-5"/>
        </w:rPr>
        <w:t xml:space="preserve"> </w:t>
      </w:r>
      <w:r w:rsidRPr="00C15EF1">
        <w:t>at</w:t>
      </w:r>
      <w:r w:rsidRPr="00B37FD3">
        <w:rPr>
          <w:spacing w:val="2"/>
        </w:rPr>
        <w:t>t</w:t>
      </w:r>
      <w:r w:rsidRPr="00C15EF1">
        <w:t>en</w:t>
      </w:r>
      <w:r w:rsidRPr="00B37FD3">
        <w:rPr>
          <w:spacing w:val="1"/>
        </w:rPr>
        <w:t>d</w:t>
      </w:r>
      <w:r w:rsidRPr="00C15EF1">
        <w:t>ing</w:t>
      </w:r>
      <w:r w:rsidRPr="00B37FD3">
        <w:rPr>
          <w:spacing w:val="-6"/>
        </w:rPr>
        <w:t xml:space="preserve"> </w:t>
      </w:r>
      <w:r w:rsidRPr="00C15EF1">
        <w:t>the</w:t>
      </w:r>
      <w:r w:rsidRPr="00B37FD3">
        <w:rPr>
          <w:w w:val="99"/>
        </w:rPr>
        <w:t xml:space="preserve"> </w:t>
      </w:r>
      <w:r w:rsidRPr="00C15EF1">
        <w:t>ga</w:t>
      </w:r>
      <w:r w:rsidRPr="00B37FD3">
        <w:rPr>
          <w:spacing w:val="4"/>
        </w:rPr>
        <w:t>m</w:t>
      </w:r>
      <w:r w:rsidRPr="00C15EF1">
        <w:t>e;</w:t>
      </w:r>
    </w:p>
    <w:p w14:paraId="091B27C9" w14:textId="77777777" w:rsidR="001F0E27" w:rsidRPr="00C15EF1" w:rsidRDefault="001F0E27" w:rsidP="00B37FD3">
      <w:pPr>
        <w:pStyle w:val="letterheading"/>
        <w:ind w:left="1843" w:hanging="425"/>
      </w:pPr>
      <w:r w:rsidRPr="00C15EF1">
        <w:t>If</w:t>
      </w:r>
      <w:r w:rsidRPr="00C15EF1">
        <w:rPr>
          <w:spacing w:val="-4"/>
        </w:rPr>
        <w:t xml:space="preserve"> </w:t>
      </w:r>
      <w:r w:rsidRPr="00C15EF1">
        <w:t>o</w:t>
      </w:r>
      <w:r w:rsidRPr="00C15EF1">
        <w:rPr>
          <w:spacing w:val="-1"/>
        </w:rPr>
        <w:t>n</w:t>
      </w:r>
      <w:r w:rsidRPr="00C15EF1">
        <w:t>e</w:t>
      </w:r>
      <w:r w:rsidRPr="00C15EF1">
        <w:rPr>
          <w:spacing w:val="-5"/>
        </w:rPr>
        <w:t xml:space="preserve"> </w:t>
      </w:r>
      <w:r w:rsidRPr="00C15EF1">
        <w:t>(1)</w:t>
      </w:r>
      <w:r w:rsidRPr="00C15EF1">
        <w:rPr>
          <w:spacing w:val="-5"/>
        </w:rPr>
        <w:t xml:space="preserve"> </w:t>
      </w:r>
      <w:r w:rsidRPr="00C15EF1">
        <w:t>On</w:t>
      </w:r>
      <w:r w:rsidRPr="00C15EF1">
        <w:rPr>
          <w:spacing w:val="1"/>
        </w:rPr>
        <w:t>-</w:t>
      </w:r>
      <w:r w:rsidRPr="00C15EF1">
        <w:t>Ice</w:t>
      </w:r>
      <w:r w:rsidRPr="00C15EF1">
        <w:rPr>
          <w:spacing w:val="-5"/>
        </w:rPr>
        <w:t xml:space="preserve"> </w:t>
      </w:r>
      <w:r w:rsidRPr="00C15EF1">
        <w:t>O</w:t>
      </w:r>
      <w:r w:rsidRPr="00C15EF1">
        <w:rPr>
          <w:spacing w:val="2"/>
        </w:rPr>
        <w:t>ff</w:t>
      </w:r>
      <w:r w:rsidRPr="00C15EF1">
        <w:rPr>
          <w:spacing w:val="-1"/>
        </w:rPr>
        <w:t>i</w:t>
      </w:r>
      <w:r w:rsidRPr="00C15EF1">
        <w:rPr>
          <w:spacing w:val="1"/>
        </w:rPr>
        <w:t>c</w:t>
      </w:r>
      <w:r w:rsidRPr="00C15EF1">
        <w:rPr>
          <w:spacing w:val="-1"/>
        </w:rPr>
        <w:t>i</w:t>
      </w:r>
      <w:r w:rsidRPr="00C15EF1">
        <w:t>al</w:t>
      </w:r>
      <w:r w:rsidRPr="00C15EF1">
        <w:rPr>
          <w:spacing w:val="-7"/>
        </w:rPr>
        <w:t xml:space="preserve"> </w:t>
      </w:r>
      <w:r w:rsidRPr="00C15EF1">
        <w:t>c</w:t>
      </w:r>
      <w:r w:rsidRPr="00C15EF1">
        <w:rPr>
          <w:spacing w:val="1"/>
        </w:rPr>
        <w:t>a</w:t>
      </w:r>
      <w:r w:rsidRPr="00C15EF1">
        <w:t>n</w:t>
      </w:r>
      <w:r w:rsidRPr="00C15EF1">
        <w:rPr>
          <w:spacing w:val="-5"/>
        </w:rPr>
        <w:t xml:space="preserve"> </w:t>
      </w:r>
      <w:r w:rsidRPr="00C15EF1">
        <w:rPr>
          <w:spacing w:val="-1"/>
        </w:rPr>
        <w:t>b</w:t>
      </w:r>
      <w:r w:rsidRPr="00C15EF1">
        <w:t>e</w:t>
      </w:r>
      <w:r w:rsidRPr="00C15EF1">
        <w:rPr>
          <w:spacing w:val="-5"/>
        </w:rPr>
        <w:t xml:space="preserve"> </w:t>
      </w:r>
      <w:r w:rsidRPr="00C15EF1">
        <w:rPr>
          <w:spacing w:val="1"/>
        </w:rPr>
        <w:t>f</w:t>
      </w:r>
      <w:r w:rsidRPr="00C15EF1">
        <w:t>o</w:t>
      </w:r>
      <w:r w:rsidRPr="00C15EF1">
        <w:rPr>
          <w:spacing w:val="1"/>
        </w:rPr>
        <w:t>u</w:t>
      </w:r>
      <w:r w:rsidRPr="00C15EF1">
        <w:t>nd</w:t>
      </w:r>
      <w:r w:rsidRPr="00C15EF1">
        <w:rPr>
          <w:spacing w:val="-2"/>
        </w:rPr>
        <w:t xml:space="preserve"> </w:t>
      </w:r>
      <w:r w:rsidRPr="00C15EF1">
        <w:rPr>
          <w:spacing w:val="-1"/>
        </w:rPr>
        <w:t>i</w:t>
      </w:r>
      <w:r w:rsidRPr="00C15EF1">
        <w:t>n</w:t>
      </w:r>
      <w:r w:rsidRPr="00C15EF1">
        <w:rPr>
          <w:spacing w:val="-5"/>
        </w:rPr>
        <w:t xml:space="preserve"> </w:t>
      </w:r>
      <w:r w:rsidRPr="00C15EF1">
        <w:rPr>
          <w:spacing w:val="1"/>
        </w:rPr>
        <w:t>t</w:t>
      </w:r>
      <w:r w:rsidRPr="00C15EF1">
        <w:rPr>
          <w:spacing w:val="-1"/>
        </w:rPr>
        <w:t>i</w:t>
      </w:r>
      <w:r w:rsidRPr="00C15EF1">
        <w:rPr>
          <w:spacing w:val="4"/>
        </w:rPr>
        <w:t>m</w:t>
      </w:r>
      <w:r w:rsidRPr="00C15EF1">
        <w:t>e,</w:t>
      </w:r>
      <w:r w:rsidRPr="00C15EF1">
        <w:rPr>
          <w:spacing w:val="-6"/>
        </w:rPr>
        <w:t xml:space="preserve"> </w:t>
      </w:r>
      <w:r w:rsidRPr="00C15EF1">
        <w:t>the</w:t>
      </w:r>
      <w:r w:rsidRPr="00C15EF1">
        <w:rPr>
          <w:spacing w:val="-5"/>
        </w:rPr>
        <w:t xml:space="preserve"> </w:t>
      </w:r>
      <w:r w:rsidRPr="00C15EF1">
        <w:t>process</w:t>
      </w:r>
      <w:r w:rsidRPr="00C15EF1">
        <w:rPr>
          <w:spacing w:val="-5"/>
        </w:rPr>
        <w:t xml:space="preserve"> </w:t>
      </w:r>
      <w:r w:rsidRPr="00C15EF1">
        <w:t>d</w:t>
      </w:r>
      <w:r w:rsidRPr="00C15EF1">
        <w:rPr>
          <w:spacing w:val="-1"/>
        </w:rPr>
        <w:t>e</w:t>
      </w:r>
      <w:r w:rsidRPr="00C15EF1">
        <w:rPr>
          <w:spacing w:val="1"/>
        </w:rPr>
        <w:t>sc</w:t>
      </w:r>
      <w:r w:rsidRPr="00C15EF1">
        <w:t>r</w:t>
      </w:r>
      <w:r w:rsidRPr="00C15EF1">
        <w:rPr>
          <w:spacing w:val="-1"/>
        </w:rPr>
        <w:t>i</w:t>
      </w:r>
      <w:r w:rsidRPr="00C15EF1">
        <w:t>b</w:t>
      </w:r>
      <w:r w:rsidRPr="00C15EF1">
        <w:rPr>
          <w:spacing w:val="-1"/>
        </w:rPr>
        <w:t>e</w:t>
      </w:r>
      <w:r w:rsidRPr="00C15EF1">
        <w:t>d</w:t>
      </w:r>
      <w:r w:rsidRPr="00C15EF1">
        <w:rPr>
          <w:spacing w:val="-3"/>
        </w:rPr>
        <w:t xml:space="preserve"> </w:t>
      </w:r>
      <w:r w:rsidRPr="00C15EF1">
        <w:t>b</w:t>
      </w:r>
      <w:r w:rsidRPr="00C15EF1">
        <w:rPr>
          <w:spacing w:val="1"/>
        </w:rPr>
        <w:t>e</w:t>
      </w:r>
      <w:r w:rsidRPr="00C15EF1">
        <w:rPr>
          <w:spacing w:val="-1"/>
        </w:rPr>
        <w:t>l</w:t>
      </w:r>
      <w:r w:rsidRPr="00C15EF1">
        <w:rPr>
          <w:spacing w:val="1"/>
        </w:rPr>
        <w:t>o</w:t>
      </w:r>
      <w:r w:rsidRPr="00C15EF1">
        <w:t>w</w:t>
      </w:r>
      <w:r w:rsidRPr="00C15EF1">
        <w:rPr>
          <w:spacing w:val="-7"/>
        </w:rPr>
        <w:t xml:space="preserve"> </w:t>
      </w:r>
      <w:r w:rsidRPr="00C15EF1">
        <w:rPr>
          <w:spacing w:val="1"/>
        </w:rPr>
        <w:t>f</w:t>
      </w:r>
      <w:r w:rsidRPr="00C15EF1">
        <w:t>or</w:t>
      </w:r>
      <w:r w:rsidRPr="00C15EF1">
        <w:rPr>
          <w:spacing w:val="-2"/>
        </w:rPr>
        <w:t xml:space="preserve"> </w:t>
      </w:r>
      <w:r w:rsidRPr="00C15EF1">
        <w:rPr>
          <w:i/>
          <w:iCs/>
          <w:u w:val="single"/>
        </w:rPr>
        <w:t>T</w:t>
      </w:r>
      <w:r w:rsidRPr="00C15EF1">
        <w:rPr>
          <w:i/>
          <w:iCs/>
          <w:spacing w:val="2"/>
          <w:u w:val="single"/>
        </w:rPr>
        <w:t>w</w:t>
      </w:r>
      <w:r w:rsidRPr="00C15EF1">
        <w:rPr>
          <w:i/>
          <w:iCs/>
          <w:u w:val="single"/>
        </w:rPr>
        <w:t>o</w:t>
      </w:r>
      <w:r w:rsidRPr="00C15EF1">
        <w:rPr>
          <w:i/>
          <w:iCs/>
          <w:spacing w:val="-5"/>
          <w:u w:val="single"/>
        </w:rPr>
        <w:t xml:space="preserve"> </w:t>
      </w:r>
      <w:r w:rsidRPr="00C15EF1">
        <w:rPr>
          <w:i/>
          <w:iCs/>
          <w:u w:val="single"/>
        </w:rPr>
        <w:t>On-Ice</w:t>
      </w:r>
      <w:r w:rsidRPr="00C15EF1">
        <w:rPr>
          <w:i/>
          <w:iCs/>
          <w:w w:val="99"/>
        </w:rPr>
        <w:t xml:space="preserve"> </w:t>
      </w:r>
      <w:r w:rsidRPr="00C15EF1">
        <w:rPr>
          <w:i/>
          <w:iCs/>
          <w:u w:val="single"/>
        </w:rPr>
        <w:t>Off</w:t>
      </w:r>
      <w:r w:rsidRPr="00C15EF1">
        <w:rPr>
          <w:i/>
          <w:iCs/>
          <w:spacing w:val="-2"/>
          <w:u w:val="single"/>
        </w:rPr>
        <w:t>i</w:t>
      </w:r>
      <w:r w:rsidRPr="00C15EF1">
        <w:rPr>
          <w:i/>
          <w:iCs/>
          <w:spacing w:val="1"/>
          <w:u w:val="single"/>
        </w:rPr>
        <w:t>c</w:t>
      </w:r>
      <w:r w:rsidRPr="00C15EF1">
        <w:rPr>
          <w:i/>
          <w:iCs/>
          <w:spacing w:val="-1"/>
          <w:u w:val="single"/>
        </w:rPr>
        <w:t>i</w:t>
      </w:r>
      <w:r w:rsidRPr="00C15EF1">
        <w:rPr>
          <w:i/>
          <w:iCs/>
          <w:spacing w:val="1"/>
          <w:u w:val="single"/>
        </w:rPr>
        <w:t>a</w:t>
      </w:r>
      <w:r w:rsidRPr="00C15EF1">
        <w:rPr>
          <w:i/>
          <w:iCs/>
          <w:spacing w:val="-1"/>
          <w:u w:val="single"/>
        </w:rPr>
        <w:t>l</w:t>
      </w:r>
      <w:r w:rsidRPr="00C15EF1">
        <w:rPr>
          <w:i/>
          <w:iCs/>
          <w:u w:val="single"/>
        </w:rPr>
        <w:t>s</w:t>
      </w:r>
      <w:r w:rsidRPr="00C15EF1">
        <w:rPr>
          <w:i/>
          <w:iCs/>
          <w:spacing w:val="-6"/>
          <w:u w:val="single"/>
        </w:rPr>
        <w:t xml:space="preserve"> </w:t>
      </w:r>
      <w:r w:rsidRPr="00C15EF1">
        <w:rPr>
          <w:i/>
          <w:iCs/>
          <w:spacing w:val="-1"/>
          <w:u w:val="single"/>
        </w:rPr>
        <w:t>S</w:t>
      </w:r>
      <w:r w:rsidRPr="00C15EF1">
        <w:rPr>
          <w:i/>
          <w:iCs/>
          <w:spacing w:val="1"/>
          <w:u w:val="single"/>
        </w:rPr>
        <w:t>c</w:t>
      </w:r>
      <w:r w:rsidRPr="00C15EF1">
        <w:rPr>
          <w:i/>
          <w:iCs/>
          <w:u w:val="single"/>
        </w:rPr>
        <w:t>h</w:t>
      </w:r>
      <w:r w:rsidRPr="00C15EF1">
        <w:rPr>
          <w:i/>
          <w:iCs/>
          <w:spacing w:val="1"/>
          <w:u w:val="single"/>
        </w:rPr>
        <w:t>e</w:t>
      </w:r>
      <w:r w:rsidRPr="00C15EF1">
        <w:rPr>
          <w:i/>
          <w:iCs/>
          <w:u w:val="single"/>
        </w:rPr>
        <w:t>d</w:t>
      </w:r>
      <w:r w:rsidRPr="00C15EF1">
        <w:rPr>
          <w:i/>
          <w:iCs/>
          <w:spacing w:val="1"/>
          <w:u w:val="single"/>
        </w:rPr>
        <w:t>u</w:t>
      </w:r>
      <w:r w:rsidRPr="00C15EF1">
        <w:rPr>
          <w:i/>
          <w:iCs/>
          <w:spacing w:val="-1"/>
          <w:u w:val="single"/>
        </w:rPr>
        <w:t>l</w:t>
      </w:r>
      <w:r w:rsidRPr="00C15EF1">
        <w:rPr>
          <w:i/>
          <w:iCs/>
          <w:u w:val="single"/>
        </w:rPr>
        <w:t>e</w:t>
      </w:r>
      <w:r w:rsidRPr="00C15EF1">
        <w:rPr>
          <w:i/>
          <w:iCs/>
          <w:spacing w:val="1"/>
          <w:u w:val="single"/>
        </w:rPr>
        <w:t>d</w:t>
      </w:r>
      <w:r w:rsidRPr="00C15EF1">
        <w:rPr>
          <w:i/>
          <w:iCs/>
          <w:u w:val="single"/>
        </w:rPr>
        <w:t>,</w:t>
      </w:r>
      <w:r w:rsidRPr="00C15EF1">
        <w:rPr>
          <w:i/>
          <w:iCs/>
          <w:spacing w:val="-6"/>
          <w:u w:val="single"/>
        </w:rPr>
        <w:t xml:space="preserve"> </w:t>
      </w:r>
      <w:r w:rsidRPr="00C15EF1">
        <w:rPr>
          <w:i/>
          <w:iCs/>
          <w:u w:val="single"/>
        </w:rPr>
        <w:t>One</w:t>
      </w:r>
      <w:r w:rsidRPr="00C15EF1">
        <w:rPr>
          <w:i/>
          <w:iCs/>
          <w:spacing w:val="-6"/>
          <w:u w:val="single"/>
        </w:rPr>
        <w:t xml:space="preserve"> </w:t>
      </w:r>
      <w:r w:rsidRPr="00C15EF1">
        <w:rPr>
          <w:i/>
          <w:iCs/>
          <w:u w:val="single"/>
        </w:rPr>
        <w:t>Is</w:t>
      </w:r>
      <w:r w:rsidRPr="00C15EF1">
        <w:rPr>
          <w:i/>
          <w:iCs/>
          <w:spacing w:val="-6"/>
          <w:u w:val="single"/>
        </w:rPr>
        <w:t xml:space="preserve"> </w:t>
      </w:r>
      <w:r w:rsidRPr="00C15EF1">
        <w:rPr>
          <w:i/>
          <w:iCs/>
          <w:spacing w:val="-1"/>
          <w:u w:val="single"/>
        </w:rPr>
        <w:t>P</w:t>
      </w:r>
      <w:r w:rsidRPr="00C15EF1">
        <w:rPr>
          <w:i/>
          <w:iCs/>
          <w:u w:val="single"/>
        </w:rPr>
        <w:t>rese</w:t>
      </w:r>
      <w:r w:rsidRPr="00C15EF1">
        <w:rPr>
          <w:i/>
          <w:iCs/>
          <w:spacing w:val="-1"/>
          <w:u w:val="single"/>
        </w:rPr>
        <w:t>n</w:t>
      </w:r>
      <w:r w:rsidRPr="00C15EF1">
        <w:rPr>
          <w:i/>
          <w:iCs/>
          <w:u w:val="single"/>
        </w:rPr>
        <w:t>t</w:t>
      </w:r>
      <w:r w:rsidRPr="00C15EF1">
        <w:rPr>
          <w:i/>
          <w:iCs/>
          <w:spacing w:val="1"/>
          <w:u w:val="single"/>
        </w:rPr>
        <w:t xml:space="preserve"> </w:t>
      </w:r>
      <w:r w:rsidRPr="00C15EF1">
        <w:rPr>
          <w:spacing w:val="-3"/>
        </w:rPr>
        <w:t>w</w:t>
      </w:r>
      <w:r w:rsidRPr="00C15EF1">
        <w:rPr>
          <w:spacing w:val="1"/>
        </w:rPr>
        <w:t>i</w:t>
      </w:r>
      <w:r w:rsidRPr="00C15EF1">
        <w:rPr>
          <w:spacing w:val="-1"/>
        </w:rPr>
        <w:t>l</w:t>
      </w:r>
      <w:r w:rsidRPr="00C15EF1">
        <w:t>l</w:t>
      </w:r>
      <w:r w:rsidRPr="00C15EF1">
        <w:rPr>
          <w:spacing w:val="-6"/>
        </w:rPr>
        <w:t xml:space="preserve"> </w:t>
      </w:r>
      <w:r w:rsidRPr="00C15EF1">
        <w:t>be</w:t>
      </w:r>
      <w:r w:rsidRPr="00C15EF1">
        <w:rPr>
          <w:spacing w:val="-7"/>
        </w:rPr>
        <w:t xml:space="preserve"> </w:t>
      </w:r>
      <w:r w:rsidRPr="00C15EF1">
        <w:rPr>
          <w:spacing w:val="1"/>
        </w:rPr>
        <w:t>f</w:t>
      </w:r>
      <w:r w:rsidRPr="00C15EF1">
        <w:t>ol</w:t>
      </w:r>
      <w:r w:rsidRPr="00C15EF1">
        <w:rPr>
          <w:spacing w:val="-1"/>
        </w:rPr>
        <w:t>l</w:t>
      </w:r>
      <w:r w:rsidRPr="00C15EF1">
        <w:rPr>
          <w:spacing w:val="1"/>
        </w:rPr>
        <w:t>o</w:t>
      </w:r>
      <w:r w:rsidRPr="00C15EF1">
        <w:t>wed;</w:t>
      </w:r>
    </w:p>
    <w:p w14:paraId="71D1F1CE" w14:textId="77777777" w:rsidR="001F0E27" w:rsidRPr="00C15EF1" w:rsidRDefault="001F0E27" w:rsidP="00B37FD3">
      <w:pPr>
        <w:pStyle w:val="letterheading"/>
        <w:ind w:left="1843" w:hanging="425"/>
      </w:pPr>
      <w:r w:rsidRPr="00C15EF1">
        <w:t>If</w:t>
      </w:r>
      <w:r w:rsidRPr="00C15EF1">
        <w:rPr>
          <w:spacing w:val="-4"/>
        </w:rPr>
        <w:t xml:space="preserve"> </w:t>
      </w:r>
      <w:r w:rsidRPr="00C15EF1">
        <w:t>t</w:t>
      </w:r>
      <w:r w:rsidRPr="00C15EF1">
        <w:rPr>
          <w:spacing w:val="-3"/>
        </w:rPr>
        <w:t>w</w:t>
      </w:r>
      <w:r w:rsidRPr="00C15EF1">
        <w:t>o</w:t>
      </w:r>
      <w:r w:rsidRPr="00C15EF1">
        <w:rPr>
          <w:spacing w:val="-4"/>
        </w:rPr>
        <w:t xml:space="preserve"> </w:t>
      </w:r>
      <w:r w:rsidRPr="00C15EF1">
        <w:t>(2)</w:t>
      </w:r>
      <w:r w:rsidRPr="00C15EF1">
        <w:rPr>
          <w:spacing w:val="-4"/>
        </w:rPr>
        <w:t xml:space="preserve"> </w:t>
      </w:r>
      <w:r w:rsidRPr="00C15EF1">
        <w:t>On</w:t>
      </w:r>
      <w:r w:rsidRPr="00C15EF1">
        <w:rPr>
          <w:spacing w:val="1"/>
        </w:rPr>
        <w:t>-</w:t>
      </w:r>
      <w:r w:rsidRPr="00C15EF1">
        <w:t>Ice</w:t>
      </w:r>
      <w:r w:rsidRPr="00C15EF1">
        <w:rPr>
          <w:spacing w:val="-4"/>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4"/>
        </w:rPr>
        <w:t xml:space="preserve"> </w:t>
      </w:r>
      <w:r w:rsidRPr="00C15EF1">
        <w:t>can</w:t>
      </w:r>
      <w:r w:rsidRPr="00C15EF1">
        <w:rPr>
          <w:spacing w:val="-4"/>
        </w:rPr>
        <w:t xml:space="preserve"> </w:t>
      </w:r>
      <w:r w:rsidRPr="00C15EF1">
        <w:rPr>
          <w:spacing w:val="1"/>
        </w:rPr>
        <w:t>b</w:t>
      </w:r>
      <w:r w:rsidRPr="00C15EF1">
        <w:t>e</w:t>
      </w:r>
      <w:r w:rsidRPr="00C15EF1">
        <w:rPr>
          <w:spacing w:val="-5"/>
        </w:rPr>
        <w:t xml:space="preserve"> </w:t>
      </w:r>
      <w:r w:rsidRPr="00C15EF1">
        <w:rPr>
          <w:spacing w:val="1"/>
        </w:rPr>
        <w:t>f</w:t>
      </w:r>
      <w:r w:rsidRPr="00C15EF1">
        <w:t>ound</w:t>
      </w:r>
      <w:r w:rsidRPr="00C15EF1">
        <w:rPr>
          <w:spacing w:val="-4"/>
        </w:rPr>
        <w:t xml:space="preserve"> </w:t>
      </w:r>
      <w:r w:rsidRPr="00C15EF1">
        <w:t>in</w:t>
      </w:r>
      <w:r w:rsidRPr="00C15EF1">
        <w:rPr>
          <w:spacing w:val="-3"/>
        </w:rPr>
        <w:t xml:space="preserve"> </w:t>
      </w:r>
      <w:r w:rsidRPr="00C15EF1">
        <w:t>t</w:t>
      </w:r>
      <w:r w:rsidRPr="00C15EF1">
        <w:rPr>
          <w:spacing w:val="-2"/>
        </w:rPr>
        <w:t>i</w:t>
      </w:r>
      <w:r w:rsidRPr="00C15EF1">
        <w:rPr>
          <w:spacing w:val="4"/>
        </w:rPr>
        <w:t>m</w:t>
      </w:r>
      <w:r w:rsidRPr="00C15EF1">
        <w:t>e,</w:t>
      </w:r>
      <w:r w:rsidRPr="00C15EF1">
        <w:rPr>
          <w:spacing w:val="-5"/>
        </w:rPr>
        <w:t xml:space="preserve"> </w:t>
      </w:r>
      <w:r w:rsidRPr="00C15EF1">
        <w:t>the</w:t>
      </w:r>
      <w:r w:rsidRPr="00C15EF1">
        <w:rPr>
          <w:spacing w:val="-4"/>
        </w:rPr>
        <w:t xml:space="preserve"> </w:t>
      </w:r>
      <w:r w:rsidRPr="00C15EF1">
        <w:t>g</w:t>
      </w:r>
      <w:r w:rsidRPr="00C15EF1">
        <w:rPr>
          <w:spacing w:val="1"/>
        </w:rPr>
        <w:t>a</w:t>
      </w:r>
      <w:r w:rsidRPr="00C15EF1">
        <w:rPr>
          <w:spacing w:val="4"/>
        </w:rPr>
        <w:t>m</w:t>
      </w:r>
      <w:r w:rsidRPr="00C15EF1">
        <w:t>e</w:t>
      </w:r>
      <w:r w:rsidRPr="00C15EF1">
        <w:rPr>
          <w:spacing w:val="-5"/>
        </w:rPr>
        <w:t xml:space="preserve"> </w:t>
      </w:r>
      <w:r w:rsidRPr="00C15EF1">
        <w:t>shall</w:t>
      </w:r>
      <w:r w:rsidRPr="00C15EF1">
        <w:rPr>
          <w:spacing w:val="-6"/>
        </w:rPr>
        <w:t xml:space="preserve"> </w:t>
      </w:r>
      <w:r w:rsidRPr="00C15EF1">
        <w:t>be</w:t>
      </w:r>
      <w:r w:rsidRPr="00C15EF1">
        <w:rPr>
          <w:spacing w:val="-4"/>
        </w:rPr>
        <w:t xml:space="preserve"> </w:t>
      </w:r>
      <w:r w:rsidRPr="00C15EF1">
        <w:t>pl</w:t>
      </w:r>
      <w:r w:rsidRPr="00C15EF1">
        <w:rPr>
          <w:spacing w:val="1"/>
        </w:rPr>
        <w:t>a</w:t>
      </w:r>
      <w:r w:rsidRPr="00C15EF1">
        <w:rPr>
          <w:spacing w:val="-5"/>
        </w:rPr>
        <w:t>y</w:t>
      </w:r>
      <w:r w:rsidRPr="00C15EF1">
        <w:rPr>
          <w:spacing w:val="1"/>
        </w:rPr>
        <w:t>e</w:t>
      </w:r>
      <w:r w:rsidRPr="00C15EF1">
        <w:t>d,</w:t>
      </w:r>
      <w:r w:rsidRPr="00C15EF1">
        <w:rPr>
          <w:spacing w:val="-3"/>
        </w:rPr>
        <w:t xml:space="preserve"> </w:t>
      </w:r>
      <w:r w:rsidRPr="00C15EF1">
        <w:t>with</w:t>
      </w:r>
      <w:r w:rsidRPr="00C15EF1">
        <w:rPr>
          <w:spacing w:val="-3"/>
        </w:rPr>
        <w:t xml:space="preserve"> </w:t>
      </w:r>
      <w:r w:rsidRPr="00C15EF1">
        <w:t>t</w:t>
      </w:r>
      <w:r w:rsidRPr="00C15EF1">
        <w:rPr>
          <w:spacing w:val="1"/>
        </w:rPr>
        <w:t>h</w:t>
      </w:r>
      <w:r w:rsidRPr="00C15EF1">
        <w:t>e</w:t>
      </w:r>
      <w:r w:rsidRPr="00C15EF1">
        <w:rPr>
          <w:spacing w:val="-5"/>
        </w:rPr>
        <w:t xml:space="preserve"> </w:t>
      </w:r>
      <w:r w:rsidRPr="00C15EF1">
        <w:t>costs</w:t>
      </w:r>
      <w:r w:rsidRPr="00C15EF1">
        <w:rPr>
          <w:spacing w:val="-4"/>
        </w:rPr>
        <w:t xml:space="preserve"> </w:t>
      </w:r>
      <w:r w:rsidRPr="00C15EF1">
        <w:t>borne</w:t>
      </w:r>
      <w:r w:rsidRPr="00C15EF1">
        <w:rPr>
          <w:w w:val="99"/>
        </w:rPr>
        <w:t xml:space="preserve"> </w:t>
      </w:r>
      <w:r w:rsidRPr="00C15EF1">
        <w:rPr>
          <w:spacing w:val="1"/>
        </w:rPr>
        <w:t>b</w:t>
      </w:r>
      <w:r w:rsidRPr="00C15EF1">
        <w:t>y</w:t>
      </w:r>
      <w:r w:rsidRPr="00C15EF1">
        <w:rPr>
          <w:spacing w:val="-10"/>
        </w:rPr>
        <w:t xml:space="preserve"> </w:t>
      </w:r>
      <w:r w:rsidRPr="00C15EF1">
        <w:rPr>
          <w:spacing w:val="1"/>
        </w:rPr>
        <w:t>t</w:t>
      </w:r>
      <w:r w:rsidRPr="00C15EF1">
        <w:t>he</w:t>
      </w:r>
      <w:r w:rsidRPr="00C15EF1">
        <w:rPr>
          <w:spacing w:val="-5"/>
        </w:rPr>
        <w:t xml:space="preserve"> </w:t>
      </w:r>
      <w:r w:rsidRPr="00C15EF1">
        <w:t>bo</w:t>
      </w:r>
      <w:r w:rsidRPr="00C15EF1">
        <w:rPr>
          <w:spacing w:val="4"/>
        </w:rPr>
        <w:t>d</w:t>
      </w:r>
      <w:r w:rsidRPr="00C15EF1">
        <w:t>y</w:t>
      </w:r>
      <w:r w:rsidRPr="00C15EF1">
        <w:rPr>
          <w:spacing w:val="-9"/>
        </w:rPr>
        <w:t xml:space="preserve"> </w:t>
      </w:r>
      <w:r w:rsidRPr="00C15EF1">
        <w:t>or</w:t>
      </w:r>
      <w:r w:rsidRPr="00C15EF1">
        <w:rPr>
          <w:spacing w:val="-4"/>
        </w:rPr>
        <w:t xml:space="preserve"> </w:t>
      </w:r>
      <w:r w:rsidRPr="00C15EF1">
        <w:t>bo</w:t>
      </w:r>
      <w:r w:rsidRPr="00C15EF1">
        <w:rPr>
          <w:spacing w:val="1"/>
        </w:rPr>
        <w:t>d</w:t>
      </w:r>
      <w:r w:rsidRPr="00C15EF1">
        <w:t>ies</w:t>
      </w:r>
      <w:r w:rsidRPr="00C15EF1">
        <w:rPr>
          <w:spacing w:val="-5"/>
        </w:rPr>
        <w:t xml:space="preserve"> </w:t>
      </w:r>
      <w:r w:rsidRPr="00C15EF1">
        <w:t>res</w:t>
      </w:r>
      <w:r w:rsidRPr="00C15EF1">
        <w:rPr>
          <w:spacing w:val="1"/>
        </w:rPr>
        <w:t>p</w:t>
      </w:r>
      <w:r w:rsidRPr="00C15EF1">
        <w:t>on</w:t>
      </w:r>
      <w:r w:rsidRPr="00C15EF1">
        <w:rPr>
          <w:spacing w:val="1"/>
        </w:rPr>
        <w:t>s</w:t>
      </w:r>
      <w:r w:rsidRPr="00C15EF1">
        <w:t>i</w:t>
      </w:r>
      <w:r w:rsidRPr="00C15EF1">
        <w:rPr>
          <w:spacing w:val="1"/>
        </w:rPr>
        <w:t>b</w:t>
      </w:r>
      <w:r w:rsidRPr="00C15EF1">
        <w:t>le</w:t>
      </w:r>
      <w:r w:rsidRPr="00C15EF1">
        <w:rPr>
          <w:spacing w:val="-7"/>
        </w:rPr>
        <w:t xml:space="preserve"> </w:t>
      </w:r>
      <w:r w:rsidRPr="00C15EF1">
        <w:rPr>
          <w:spacing w:val="1"/>
        </w:rPr>
        <w:t>f</w:t>
      </w:r>
      <w:r w:rsidRPr="00C15EF1">
        <w:t>or</w:t>
      </w:r>
      <w:r w:rsidRPr="00C15EF1">
        <w:rPr>
          <w:spacing w:val="-6"/>
        </w:rPr>
        <w:t xml:space="preserve"> </w:t>
      </w:r>
      <w:r w:rsidRPr="00C15EF1">
        <w:t>pr</w:t>
      </w:r>
      <w:r w:rsidRPr="00C15EF1">
        <w:rPr>
          <w:spacing w:val="1"/>
        </w:rPr>
        <w:t>o</w:t>
      </w:r>
      <w:r w:rsidRPr="00C15EF1">
        <w:rPr>
          <w:spacing w:val="-2"/>
        </w:rPr>
        <w:t>v</w:t>
      </w:r>
      <w:r w:rsidRPr="00C15EF1">
        <w:rPr>
          <w:spacing w:val="1"/>
        </w:rPr>
        <w:t>i</w:t>
      </w:r>
      <w:r w:rsidRPr="00C15EF1">
        <w:t>ding</w:t>
      </w:r>
      <w:r w:rsidRPr="00C15EF1">
        <w:rPr>
          <w:spacing w:val="-7"/>
        </w:rPr>
        <w:t xml:space="preserve"> </w:t>
      </w:r>
      <w:r w:rsidRPr="00C15EF1">
        <w:rPr>
          <w:spacing w:val="1"/>
        </w:rPr>
        <w:t>t</w:t>
      </w:r>
      <w:r w:rsidRPr="00C15EF1">
        <w:t>he</w:t>
      </w:r>
      <w:r w:rsidRPr="00C15EF1">
        <w:rPr>
          <w:spacing w:val="-6"/>
        </w:rPr>
        <w:t xml:space="preserve"> </w:t>
      </w:r>
      <w:r w:rsidRPr="00C15EF1">
        <w:rPr>
          <w:spacing w:val="6"/>
        </w:rPr>
        <w:t>O</w:t>
      </w:r>
      <w:r w:rsidRPr="00C15EF1">
        <w:rPr>
          <w:spacing w:val="2"/>
        </w:rPr>
        <w:t>n</w:t>
      </w:r>
      <w:r w:rsidRPr="00C15EF1">
        <w:t>-Ice</w:t>
      </w:r>
      <w:r w:rsidRPr="00C15EF1">
        <w:rPr>
          <w:spacing w:val="-7"/>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rPr>
          <w:spacing w:val="1"/>
        </w:rPr>
        <w:t>s</w:t>
      </w:r>
      <w:r w:rsidRPr="00C15EF1">
        <w:t>;</w:t>
      </w:r>
    </w:p>
    <w:p w14:paraId="1E3656FC" w14:textId="77777777" w:rsidR="001F0E27" w:rsidRPr="00C15EF1" w:rsidRDefault="001F0E27" w:rsidP="00B37FD3">
      <w:pPr>
        <w:pStyle w:val="letterheading"/>
        <w:ind w:left="1843" w:hanging="425"/>
      </w:pPr>
      <w:r w:rsidRPr="00C15EF1">
        <w:t>If</w:t>
      </w:r>
      <w:r w:rsidRPr="00C15EF1">
        <w:rPr>
          <w:spacing w:val="-3"/>
        </w:rPr>
        <w:t xml:space="preserve"> </w:t>
      </w:r>
      <w:r w:rsidRPr="00C15EF1">
        <w:t>no</w:t>
      </w:r>
      <w:r w:rsidRPr="00C15EF1">
        <w:rPr>
          <w:spacing w:val="-5"/>
        </w:rPr>
        <w:t xml:space="preserve"> </w:t>
      </w:r>
      <w:r w:rsidRPr="00C15EF1">
        <w:t>Re</w:t>
      </w:r>
      <w:r w:rsidRPr="00C15EF1">
        <w:rPr>
          <w:spacing w:val="1"/>
        </w:rPr>
        <w:t>f</w:t>
      </w:r>
      <w:r w:rsidRPr="00C15EF1">
        <w:t>erees</w:t>
      </w:r>
      <w:r w:rsidRPr="00C15EF1">
        <w:rPr>
          <w:spacing w:val="-4"/>
        </w:rPr>
        <w:t xml:space="preserve"> </w:t>
      </w:r>
      <w:r w:rsidRPr="00C15EF1">
        <w:t>can</w:t>
      </w:r>
      <w:r w:rsidRPr="00C15EF1">
        <w:rPr>
          <w:spacing w:val="-4"/>
        </w:rPr>
        <w:t xml:space="preserve"> </w:t>
      </w:r>
      <w:r w:rsidRPr="00C15EF1">
        <w:t>be</w:t>
      </w:r>
      <w:r w:rsidRPr="00C15EF1">
        <w:rPr>
          <w:spacing w:val="-5"/>
        </w:rPr>
        <w:t xml:space="preserve"> </w:t>
      </w:r>
      <w:r w:rsidRPr="00C15EF1">
        <w:rPr>
          <w:spacing w:val="1"/>
        </w:rPr>
        <w:t>f</w:t>
      </w:r>
      <w:r w:rsidRPr="00C15EF1">
        <w:t>ou</w:t>
      </w:r>
      <w:r w:rsidRPr="00C15EF1">
        <w:rPr>
          <w:spacing w:val="1"/>
        </w:rPr>
        <w:t>n</w:t>
      </w:r>
      <w:r w:rsidRPr="00C15EF1">
        <w:t>d</w:t>
      </w:r>
      <w:r w:rsidRPr="00C15EF1">
        <w:rPr>
          <w:spacing w:val="-5"/>
        </w:rPr>
        <w:t xml:space="preserve"> </w:t>
      </w:r>
      <w:r w:rsidRPr="00C15EF1">
        <w:rPr>
          <w:spacing w:val="-2"/>
        </w:rPr>
        <w:t>i</w:t>
      </w:r>
      <w:r w:rsidRPr="00C15EF1">
        <w:t>n</w:t>
      </w:r>
      <w:r w:rsidRPr="00C15EF1">
        <w:rPr>
          <w:spacing w:val="-3"/>
        </w:rPr>
        <w:t xml:space="preserve"> </w:t>
      </w:r>
      <w:r w:rsidRPr="00C15EF1">
        <w:t>t</w:t>
      </w:r>
      <w:r w:rsidRPr="00C15EF1">
        <w:rPr>
          <w:spacing w:val="-2"/>
        </w:rPr>
        <w:t>i</w:t>
      </w:r>
      <w:r w:rsidRPr="00C15EF1">
        <w:rPr>
          <w:spacing w:val="4"/>
        </w:rPr>
        <w:t>m</w:t>
      </w:r>
      <w:r w:rsidRPr="00C15EF1">
        <w:t>e,</w:t>
      </w:r>
      <w:r w:rsidRPr="00C15EF1">
        <w:rPr>
          <w:spacing w:val="-5"/>
        </w:rPr>
        <w:t xml:space="preserve"> </w:t>
      </w:r>
      <w:r w:rsidRPr="00C15EF1">
        <w:t>the</w:t>
      </w:r>
      <w:r w:rsidRPr="00C15EF1">
        <w:rPr>
          <w:spacing w:val="-4"/>
        </w:rPr>
        <w:t xml:space="preserve"> </w:t>
      </w:r>
      <w:r w:rsidRPr="00C15EF1">
        <w:t>ga</w:t>
      </w:r>
      <w:r w:rsidRPr="00C15EF1">
        <w:rPr>
          <w:spacing w:val="4"/>
        </w:rPr>
        <w:t>m</w:t>
      </w:r>
      <w:r w:rsidRPr="00C15EF1">
        <w:t>e</w:t>
      </w:r>
      <w:r w:rsidRPr="00C15EF1">
        <w:rPr>
          <w:spacing w:val="-7"/>
        </w:rPr>
        <w:t xml:space="preserve"> </w:t>
      </w:r>
      <w:r w:rsidRPr="00C15EF1">
        <w:rPr>
          <w:spacing w:val="4"/>
        </w:rPr>
        <w:t>m</w:t>
      </w:r>
      <w:r w:rsidRPr="00C15EF1">
        <w:rPr>
          <w:spacing w:val="1"/>
        </w:rPr>
        <w:t>a</w:t>
      </w:r>
      <w:r w:rsidRPr="00C15EF1">
        <w:t>y</w:t>
      </w:r>
      <w:r w:rsidRPr="00C15EF1">
        <w:rPr>
          <w:spacing w:val="-8"/>
        </w:rPr>
        <w:t xml:space="preserve"> </w:t>
      </w:r>
      <w:r w:rsidRPr="00C15EF1">
        <w:t>be</w:t>
      </w:r>
      <w:r w:rsidRPr="00C15EF1">
        <w:rPr>
          <w:spacing w:val="-3"/>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5"/>
        </w:rPr>
        <w:t xml:space="preserve"> </w:t>
      </w:r>
      <w:r w:rsidRPr="00C15EF1">
        <w:rPr>
          <w:spacing w:val="-2"/>
        </w:rPr>
        <w:t>i</w:t>
      </w:r>
      <w:r w:rsidRPr="00C15EF1">
        <w:t>f</w:t>
      </w:r>
      <w:r w:rsidRPr="00C15EF1">
        <w:rPr>
          <w:spacing w:val="-3"/>
        </w:rPr>
        <w:t xml:space="preserve"> </w:t>
      </w:r>
      <w:r w:rsidRPr="00C15EF1">
        <w:t>b</w:t>
      </w:r>
      <w:r w:rsidRPr="00C15EF1">
        <w:rPr>
          <w:spacing w:val="1"/>
        </w:rPr>
        <w:t>o</w:t>
      </w:r>
      <w:r w:rsidRPr="00C15EF1">
        <w:t>th</w:t>
      </w:r>
      <w:r w:rsidRPr="00C15EF1">
        <w:rPr>
          <w:spacing w:val="-5"/>
        </w:rPr>
        <w:t xml:space="preserve"> </w:t>
      </w:r>
      <w:r w:rsidRPr="00C15EF1">
        <w:rPr>
          <w:spacing w:val="1"/>
        </w:rPr>
        <w:t>c</w:t>
      </w:r>
      <w:r w:rsidRPr="00C15EF1">
        <w:t>oa</w:t>
      </w:r>
      <w:r w:rsidRPr="00C15EF1">
        <w:rPr>
          <w:spacing w:val="1"/>
        </w:rPr>
        <w:t>ch</w:t>
      </w:r>
      <w:r w:rsidRPr="00C15EF1">
        <w:t>es</w:t>
      </w:r>
      <w:r w:rsidRPr="00C15EF1">
        <w:rPr>
          <w:spacing w:val="-4"/>
        </w:rPr>
        <w:t xml:space="preserve"> </w:t>
      </w:r>
      <w:r w:rsidRPr="00C15EF1">
        <w:t>agree,</w:t>
      </w:r>
      <w:r w:rsidRPr="00C15EF1">
        <w:rPr>
          <w:spacing w:val="-5"/>
        </w:rPr>
        <w:t xml:space="preserve"> </w:t>
      </w:r>
      <w:r w:rsidRPr="00C15EF1">
        <w:rPr>
          <w:spacing w:val="1"/>
        </w:rPr>
        <w:t>b</w:t>
      </w:r>
      <w:r w:rsidRPr="00C15EF1">
        <w:t>ut</w:t>
      </w:r>
      <w:r w:rsidRPr="00C15EF1">
        <w:rPr>
          <w:spacing w:val="-5"/>
        </w:rPr>
        <w:t xml:space="preserve"> </w:t>
      </w:r>
      <w:r w:rsidRPr="00C15EF1">
        <w:rPr>
          <w:spacing w:val="2"/>
        </w:rPr>
        <w:t>t</w:t>
      </w:r>
      <w:r w:rsidRPr="00C15EF1">
        <w:t>he</w:t>
      </w:r>
      <w:r w:rsidRPr="00C15EF1">
        <w:rPr>
          <w:w w:val="99"/>
        </w:rPr>
        <w:t xml:space="preserve"> </w:t>
      </w:r>
      <w:r w:rsidRPr="00C15EF1">
        <w:t>ga</w:t>
      </w:r>
      <w:r w:rsidRPr="00C15EF1">
        <w:rPr>
          <w:spacing w:val="4"/>
        </w:rPr>
        <w:t>m</w:t>
      </w:r>
      <w:r w:rsidRPr="00C15EF1">
        <w:t>e</w:t>
      </w:r>
      <w:r w:rsidRPr="00C15EF1">
        <w:rPr>
          <w:spacing w:val="-7"/>
        </w:rPr>
        <w:t xml:space="preserve"> </w:t>
      </w:r>
      <w:r w:rsidRPr="00C15EF1">
        <w:rPr>
          <w:spacing w:val="-3"/>
        </w:rPr>
        <w:t>w</w:t>
      </w:r>
      <w:r w:rsidRPr="00C15EF1">
        <w:rPr>
          <w:spacing w:val="1"/>
        </w:rPr>
        <w:t>i</w:t>
      </w:r>
      <w:r w:rsidRPr="00C15EF1">
        <w:t>ll</w:t>
      </w:r>
      <w:r w:rsidRPr="00C15EF1">
        <w:rPr>
          <w:spacing w:val="-6"/>
        </w:rPr>
        <w:t xml:space="preserve"> </w:t>
      </w:r>
      <w:r w:rsidRPr="00C15EF1">
        <w:t>be</w:t>
      </w:r>
      <w:r w:rsidRPr="00C15EF1">
        <w:rPr>
          <w:spacing w:val="-6"/>
        </w:rPr>
        <w:t xml:space="preserve"> </w:t>
      </w:r>
      <w:r w:rsidRPr="00C15EF1">
        <w:t>c</w:t>
      </w:r>
      <w:r w:rsidRPr="00C15EF1">
        <w:rPr>
          <w:spacing w:val="1"/>
        </w:rPr>
        <w:t>o</w:t>
      </w:r>
      <w:r w:rsidRPr="00C15EF1">
        <w:t>nsi</w:t>
      </w:r>
      <w:r w:rsidRPr="00C15EF1">
        <w:rPr>
          <w:spacing w:val="1"/>
        </w:rPr>
        <w:t>d</w:t>
      </w:r>
      <w:r w:rsidRPr="00C15EF1">
        <w:t>ered</w:t>
      </w:r>
      <w:r w:rsidRPr="00C15EF1">
        <w:rPr>
          <w:spacing w:val="-5"/>
        </w:rPr>
        <w:t xml:space="preserve"> </w:t>
      </w:r>
      <w:r w:rsidRPr="00C15EF1">
        <w:t>an</w:t>
      </w:r>
      <w:r w:rsidRPr="00C15EF1">
        <w:rPr>
          <w:spacing w:val="-5"/>
        </w:rPr>
        <w:t xml:space="preserve"> </w:t>
      </w:r>
      <w:r w:rsidRPr="00C15EF1">
        <w:t>E</w:t>
      </w:r>
      <w:r w:rsidRPr="00C15EF1">
        <w:rPr>
          <w:spacing w:val="1"/>
        </w:rPr>
        <w:t>x</w:t>
      </w:r>
      <w:r w:rsidRPr="00C15EF1">
        <w:t>hib</w:t>
      </w:r>
      <w:r w:rsidRPr="00C15EF1">
        <w:rPr>
          <w:spacing w:val="-2"/>
        </w:rPr>
        <w:t>i</w:t>
      </w:r>
      <w:r w:rsidRPr="00C15EF1">
        <w:rPr>
          <w:spacing w:val="2"/>
        </w:rPr>
        <w:t>t</w:t>
      </w:r>
      <w:r w:rsidRPr="00C15EF1">
        <w:t>i</w:t>
      </w:r>
      <w:r w:rsidRPr="00C15EF1">
        <w:rPr>
          <w:spacing w:val="1"/>
        </w:rPr>
        <w:t>o</w:t>
      </w:r>
      <w:r w:rsidRPr="00C15EF1">
        <w:t>n</w:t>
      </w:r>
      <w:r w:rsidRPr="00C15EF1">
        <w:rPr>
          <w:spacing w:val="-6"/>
        </w:rPr>
        <w:t xml:space="preserve"> </w:t>
      </w:r>
      <w:r w:rsidRPr="00C15EF1">
        <w:t>Ga</w:t>
      </w:r>
      <w:r w:rsidRPr="00C15EF1">
        <w:rPr>
          <w:spacing w:val="4"/>
        </w:rPr>
        <w:t>m</w:t>
      </w:r>
      <w:r w:rsidRPr="00C15EF1">
        <w:t>e,</w:t>
      </w:r>
      <w:r w:rsidRPr="00C15EF1">
        <w:rPr>
          <w:spacing w:val="-7"/>
        </w:rPr>
        <w:t xml:space="preserve"> </w:t>
      </w:r>
      <w:r w:rsidRPr="00C15EF1">
        <w:t>and</w:t>
      </w:r>
      <w:r w:rsidRPr="00C15EF1">
        <w:rPr>
          <w:spacing w:val="-7"/>
        </w:rPr>
        <w:t xml:space="preserve"> </w:t>
      </w:r>
      <w:r w:rsidRPr="00C15EF1">
        <w:t>sh</w:t>
      </w:r>
      <w:r w:rsidRPr="00C15EF1">
        <w:rPr>
          <w:spacing w:val="1"/>
        </w:rPr>
        <w:t>al</w:t>
      </w:r>
      <w:r w:rsidRPr="00C15EF1">
        <w:t>l</w:t>
      </w:r>
      <w:r w:rsidRPr="00C15EF1">
        <w:rPr>
          <w:spacing w:val="-5"/>
        </w:rPr>
        <w:t xml:space="preserve"> </w:t>
      </w:r>
      <w:r w:rsidRPr="00C15EF1">
        <w:t>be</w:t>
      </w:r>
      <w:r w:rsidRPr="00C15EF1">
        <w:rPr>
          <w:spacing w:val="-7"/>
        </w:rPr>
        <w:t xml:space="preserve"> </w:t>
      </w:r>
      <w:r w:rsidRPr="00C15EF1">
        <w:t>res</w:t>
      </w:r>
      <w:r w:rsidRPr="00C15EF1">
        <w:rPr>
          <w:spacing w:val="1"/>
        </w:rPr>
        <w:t>c</w:t>
      </w:r>
      <w:r w:rsidRPr="00C15EF1">
        <w:t>he</w:t>
      </w:r>
      <w:r w:rsidRPr="00C15EF1">
        <w:rPr>
          <w:spacing w:val="1"/>
        </w:rPr>
        <w:t>d</w:t>
      </w:r>
      <w:r w:rsidRPr="00C15EF1">
        <w:t xml:space="preserve">uled </w:t>
      </w:r>
      <w:r w:rsidRPr="00C15EF1">
        <w:rPr>
          <w:i/>
          <w:iCs/>
        </w:rPr>
        <w:t>(Sect</w:t>
      </w:r>
      <w:r w:rsidRPr="00C15EF1">
        <w:rPr>
          <w:i/>
          <w:iCs/>
          <w:spacing w:val="1"/>
        </w:rPr>
        <w:t>i</w:t>
      </w:r>
      <w:r w:rsidRPr="00C15EF1">
        <w:rPr>
          <w:i/>
          <w:iCs/>
        </w:rPr>
        <w:t>on</w:t>
      </w:r>
      <w:r w:rsidRPr="00C15EF1">
        <w:rPr>
          <w:i/>
          <w:iCs/>
          <w:spacing w:val="-7"/>
        </w:rPr>
        <w:t xml:space="preserve"> </w:t>
      </w:r>
      <w:r w:rsidRPr="00C15EF1">
        <w:rPr>
          <w:i/>
          <w:iCs/>
          <w:spacing w:val="1"/>
        </w:rPr>
        <w:t>1</w:t>
      </w:r>
      <w:r w:rsidR="00CD6DDE" w:rsidRPr="00C15EF1">
        <w:rPr>
          <w:i/>
          <w:iCs/>
          <w:spacing w:val="1"/>
        </w:rPr>
        <w:t>4</w:t>
      </w:r>
      <w:r w:rsidRPr="00C15EF1">
        <w:rPr>
          <w:i/>
          <w:iCs/>
          <w:spacing w:val="2"/>
        </w:rPr>
        <w:t>)</w:t>
      </w:r>
      <w:r w:rsidRPr="00C15EF1">
        <w:t>.</w:t>
      </w:r>
    </w:p>
    <w:p w14:paraId="25B3D1CC" w14:textId="77777777" w:rsidR="001F0E27" w:rsidRPr="00C15EF1" w:rsidRDefault="001F0E27" w:rsidP="00B37FD3">
      <w:pPr>
        <w:pStyle w:val="letterheading"/>
        <w:numPr>
          <w:ilvl w:val="0"/>
          <w:numId w:val="0"/>
        </w:numPr>
        <w:ind w:left="1843"/>
      </w:pPr>
    </w:p>
    <w:p w14:paraId="7E844730" w14:textId="77777777" w:rsidR="001F0E27" w:rsidRPr="00C15EF1" w:rsidRDefault="001F0E27" w:rsidP="00B37FD3">
      <w:pPr>
        <w:pStyle w:val="letterheading"/>
        <w:numPr>
          <w:ilvl w:val="0"/>
          <w:numId w:val="0"/>
        </w:numPr>
        <w:ind w:left="1843"/>
      </w:pPr>
      <w:r w:rsidRPr="00C15EF1">
        <w:rPr>
          <w:i/>
          <w:iCs/>
          <w:u w:val="single"/>
        </w:rPr>
        <w:t>Two</w:t>
      </w:r>
      <w:r w:rsidRPr="00C15EF1">
        <w:rPr>
          <w:i/>
          <w:iCs/>
          <w:spacing w:val="-8"/>
          <w:u w:val="single"/>
        </w:rPr>
        <w:t xml:space="preserve"> </w:t>
      </w:r>
      <w:r w:rsidRPr="00C15EF1">
        <w:rPr>
          <w:i/>
          <w:iCs/>
          <w:u w:val="single"/>
        </w:rPr>
        <w:t>On-Ice</w:t>
      </w:r>
      <w:r w:rsidRPr="00C15EF1">
        <w:rPr>
          <w:i/>
          <w:iCs/>
          <w:spacing w:val="-7"/>
          <w:u w:val="single"/>
        </w:rPr>
        <w:t xml:space="preserve"> </w:t>
      </w:r>
      <w:r w:rsidRPr="00C15EF1">
        <w:rPr>
          <w:i/>
          <w:iCs/>
          <w:u w:val="single"/>
        </w:rPr>
        <w:t>Of</w:t>
      </w:r>
      <w:r w:rsidRPr="00C15EF1">
        <w:rPr>
          <w:i/>
          <w:iCs/>
          <w:spacing w:val="2"/>
          <w:u w:val="single"/>
        </w:rPr>
        <w:t>f</w:t>
      </w:r>
      <w:r w:rsidRPr="00C15EF1">
        <w:rPr>
          <w:i/>
          <w:iCs/>
          <w:spacing w:val="-1"/>
          <w:u w:val="single"/>
        </w:rPr>
        <w:t>i</w:t>
      </w:r>
      <w:r w:rsidRPr="00C15EF1">
        <w:rPr>
          <w:i/>
          <w:iCs/>
          <w:spacing w:val="1"/>
          <w:u w:val="single"/>
        </w:rPr>
        <w:t>c</w:t>
      </w:r>
      <w:r w:rsidRPr="00C15EF1">
        <w:rPr>
          <w:i/>
          <w:iCs/>
          <w:spacing w:val="-1"/>
          <w:u w:val="single"/>
        </w:rPr>
        <w:t>i</w:t>
      </w:r>
      <w:r w:rsidRPr="00C15EF1">
        <w:rPr>
          <w:i/>
          <w:iCs/>
          <w:spacing w:val="1"/>
          <w:u w:val="single"/>
        </w:rPr>
        <w:t>a</w:t>
      </w:r>
      <w:r w:rsidRPr="00C15EF1">
        <w:rPr>
          <w:i/>
          <w:iCs/>
          <w:spacing w:val="-1"/>
          <w:u w:val="single"/>
        </w:rPr>
        <w:t>l</w:t>
      </w:r>
      <w:r w:rsidRPr="00C15EF1">
        <w:rPr>
          <w:i/>
          <w:iCs/>
          <w:u w:val="single"/>
        </w:rPr>
        <w:t>s</w:t>
      </w:r>
      <w:r w:rsidRPr="00C15EF1">
        <w:rPr>
          <w:i/>
          <w:iCs/>
          <w:spacing w:val="-6"/>
          <w:u w:val="single"/>
        </w:rPr>
        <w:t xml:space="preserve"> </w:t>
      </w:r>
      <w:r w:rsidRPr="00C15EF1">
        <w:rPr>
          <w:i/>
          <w:iCs/>
          <w:spacing w:val="-1"/>
          <w:u w:val="single"/>
        </w:rPr>
        <w:t>S</w:t>
      </w:r>
      <w:r w:rsidRPr="00C15EF1">
        <w:rPr>
          <w:i/>
          <w:iCs/>
          <w:spacing w:val="1"/>
          <w:u w:val="single"/>
        </w:rPr>
        <w:t>c</w:t>
      </w:r>
      <w:r w:rsidRPr="00C15EF1">
        <w:rPr>
          <w:i/>
          <w:iCs/>
          <w:u w:val="single"/>
        </w:rPr>
        <w:t>h</w:t>
      </w:r>
      <w:r w:rsidRPr="00C15EF1">
        <w:rPr>
          <w:i/>
          <w:iCs/>
          <w:spacing w:val="1"/>
          <w:u w:val="single"/>
        </w:rPr>
        <w:t>ed</w:t>
      </w:r>
      <w:r w:rsidRPr="00C15EF1">
        <w:rPr>
          <w:i/>
          <w:iCs/>
          <w:u w:val="single"/>
        </w:rPr>
        <w:t>u</w:t>
      </w:r>
      <w:r w:rsidRPr="00C15EF1">
        <w:rPr>
          <w:i/>
          <w:iCs/>
          <w:spacing w:val="-2"/>
          <w:u w:val="single"/>
        </w:rPr>
        <w:t>l</w:t>
      </w:r>
      <w:r w:rsidRPr="00C15EF1">
        <w:rPr>
          <w:i/>
          <w:iCs/>
          <w:spacing w:val="1"/>
          <w:u w:val="single"/>
        </w:rPr>
        <w:t>e</w:t>
      </w:r>
      <w:r w:rsidRPr="00C15EF1">
        <w:rPr>
          <w:i/>
          <w:iCs/>
          <w:u w:val="single"/>
        </w:rPr>
        <w:t>d,</w:t>
      </w:r>
      <w:r w:rsidRPr="00C15EF1">
        <w:rPr>
          <w:i/>
          <w:iCs/>
          <w:spacing w:val="-8"/>
          <w:u w:val="single"/>
        </w:rPr>
        <w:t xml:space="preserve"> </w:t>
      </w:r>
      <w:r w:rsidRPr="00C15EF1">
        <w:rPr>
          <w:i/>
          <w:iCs/>
          <w:u w:val="single"/>
        </w:rPr>
        <w:t>One</w:t>
      </w:r>
      <w:r w:rsidRPr="00C15EF1">
        <w:rPr>
          <w:i/>
          <w:iCs/>
          <w:spacing w:val="-6"/>
          <w:u w:val="single"/>
        </w:rPr>
        <w:t xml:space="preserve"> </w:t>
      </w:r>
      <w:r w:rsidRPr="00C15EF1">
        <w:rPr>
          <w:i/>
          <w:iCs/>
          <w:u w:val="single"/>
        </w:rPr>
        <w:t>Is</w:t>
      </w:r>
      <w:r w:rsidRPr="00C15EF1">
        <w:rPr>
          <w:i/>
          <w:iCs/>
          <w:spacing w:val="-7"/>
          <w:u w:val="single"/>
        </w:rPr>
        <w:t xml:space="preserve"> </w:t>
      </w:r>
      <w:r w:rsidRPr="00C15EF1">
        <w:rPr>
          <w:i/>
          <w:iCs/>
          <w:spacing w:val="-1"/>
          <w:u w:val="single"/>
        </w:rPr>
        <w:t>P</w:t>
      </w:r>
      <w:r w:rsidRPr="00C15EF1">
        <w:rPr>
          <w:i/>
          <w:iCs/>
          <w:u w:val="single"/>
        </w:rPr>
        <w:t>res</w:t>
      </w:r>
      <w:r w:rsidRPr="00C15EF1">
        <w:rPr>
          <w:i/>
          <w:iCs/>
          <w:spacing w:val="1"/>
          <w:u w:val="single"/>
        </w:rPr>
        <w:t>e</w:t>
      </w:r>
      <w:r w:rsidRPr="00C15EF1">
        <w:rPr>
          <w:i/>
          <w:iCs/>
          <w:u w:val="single"/>
        </w:rPr>
        <w:t>nt</w:t>
      </w:r>
    </w:p>
    <w:p w14:paraId="33ABF29A" w14:textId="77777777" w:rsidR="001F0E27" w:rsidRPr="00C15EF1" w:rsidRDefault="001F0E27" w:rsidP="00B37FD3">
      <w:pPr>
        <w:pStyle w:val="letterheading"/>
        <w:numPr>
          <w:ilvl w:val="0"/>
          <w:numId w:val="0"/>
        </w:numPr>
        <w:ind w:left="1843"/>
      </w:pPr>
    </w:p>
    <w:p w14:paraId="6686C2A7" w14:textId="77777777" w:rsidR="001F0E27" w:rsidRPr="00C15EF1" w:rsidRDefault="001F0E27" w:rsidP="00B53E00">
      <w:pPr>
        <w:pStyle w:val="letterheading"/>
        <w:numPr>
          <w:ilvl w:val="1"/>
          <w:numId w:val="58"/>
        </w:numPr>
        <w:ind w:left="1843" w:hanging="425"/>
      </w:pPr>
      <w:r w:rsidRPr="00C15EF1">
        <w:t>In</w:t>
      </w:r>
      <w:r w:rsidRPr="00B37FD3">
        <w:rPr>
          <w:spacing w:val="-6"/>
        </w:rPr>
        <w:t xml:space="preserve"> </w:t>
      </w:r>
      <w:r w:rsidRPr="00C15EF1">
        <w:t>t</w:t>
      </w:r>
      <w:r w:rsidRPr="00B37FD3">
        <w:rPr>
          <w:spacing w:val="1"/>
        </w:rPr>
        <w:t>h</w:t>
      </w:r>
      <w:r w:rsidRPr="00C15EF1">
        <w:t>e</w:t>
      </w:r>
      <w:r w:rsidRPr="00B37FD3">
        <w:rPr>
          <w:spacing w:val="-6"/>
        </w:rPr>
        <w:t xml:space="preserve"> </w:t>
      </w:r>
      <w:r w:rsidRPr="00B37FD3">
        <w:rPr>
          <w:spacing w:val="1"/>
        </w:rPr>
        <w:t>e</w:t>
      </w:r>
      <w:r w:rsidRPr="00B37FD3">
        <w:rPr>
          <w:spacing w:val="-2"/>
        </w:rPr>
        <w:t>v</w:t>
      </w:r>
      <w:r w:rsidRPr="00C15EF1">
        <w:t>e</w:t>
      </w:r>
      <w:r w:rsidRPr="00B37FD3">
        <w:rPr>
          <w:spacing w:val="1"/>
        </w:rPr>
        <w:t>n</w:t>
      </w:r>
      <w:r w:rsidRPr="00C15EF1">
        <w:t>t</w:t>
      </w:r>
      <w:r w:rsidRPr="00B37FD3">
        <w:rPr>
          <w:spacing w:val="-5"/>
        </w:rPr>
        <w:t xml:space="preserve"> </w:t>
      </w:r>
      <w:r w:rsidRPr="00C15EF1">
        <w:t>t</w:t>
      </w:r>
      <w:r w:rsidRPr="00B37FD3">
        <w:rPr>
          <w:spacing w:val="1"/>
        </w:rPr>
        <w:t>h</w:t>
      </w:r>
      <w:r w:rsidRPr="00C15EF1">
        <w:t>at</w:t>
      </w:r>
      <w:r w:rsidRPr="00B37FD3">
        <w:rPr>
          <w:spacing w:val="-6"/>
        </w:rPr>
        <w:t xml:space="preserve"> </w:t>
      </w:r>
      <w:r w:rsidRPr="00B37FD3">
        <w:rPr>
          <w:spacing w:val="2"/>
        </w:rPr>
        <w:t>t</w:t>
      </w:r>
      <w:r w:rsidRPr="00C15EF1">
        <w:t>wo</w:t>
      </w:r>
      <w:r w:rsidRPr="00B37FD3">
        <w:rPr>
          <w:spacing w:val="-6"/>
        </w:rPr>
        <w:t xml:space="preserve"> </w:t>
      </w:r>
      <w:r w:rsidRPr="00C15EF1">
        <w:t>(2)</w:t>
      </w:r>
      <w:r w:rsidRPr="00B37FD3">
        <w:rPr>
          <w:spacing w:val="-5"/>
        </w:rPr>
        <w:t xml:space="preserve"> </w:t>
      </w:r>
      <w:r w:rsidRPr="00C15EF1">
        <w:t>pr</w:t>
      </w:r>
      <w:r w:rsidRPr="00B37FD3">
        <w:rPr>
          <w:spacing w:val="2"/>
        </w:rPr>
        <w:t>o</w:t>
      </w:r>
      <w:r w:rsidRPr="00C15EF1">
        <w:t>perly</w:t>
      </w:r>
      <w:r w:rsidRPr="00B37FD3">
        <w:rPr>
          <w:spacing w:val="-8"/>
        </w:rPr>
        <w:t xml:space="preserve"> </w:t>
      </w:r>
      <w:r w:rsidRPr="00C15EF1">
        <w:t>q</w:t>
      </w:r>
      <w:r w:rsidRPr="00B37FD3">
        <w:rPr>
          <w:spacing w:val="1"/>
        </w:rPr>
        <w:t>u</w:t>
      </w:r>
      <w:r w:rsidRPr="00C15EF1">
        <w:t>ali</w:t>
      </w:r>
      <w:r w:rsidRPr="00B37FD3">
        <w:rPr>
          <w:spacing w:val="2"/>
        </w:rPr>
        <w:t>f</w:t>
      </w:r>
      <w:r w:rsidRPr="00C15EF1">
        <w:t>ied</w:t>
      </w:r>
      <w:r w:rsidRPr="00B37FD3">
        <w:rPr>
          <w:spacing w:val="-6"/>
        </w:rPr>
        <w:t xml:space="preserve"> </w:t>
      </w:r>
      <w:r w:rsidRPr="00C15EF1">
        <w:t>O</w:t>
      </w:r>
      <w:r w:rsidRPr="00B37FD3">
        <w:rPr>
          <w:spacing w:val="2"/>
        </w:rPr>
        <w:t>n</w:t>
      </w:r>
      <w:r w:rsidRPr="00C15EF1">
        <w:t>-Ice</w:t>
      </w:r>
      <w:r w:rsidRPr="00B37FD3">
        <w:rPr>
          <w:spacing w:val="-6"/>
        </w:rPr>
        <w:t xml:space="preserve"> </w:t>
      </w:r>
      <w:r w:rsidRPr="00C15EF1">
        <w:t>O</w:t>
      </w:r>
      <w:r w:rsidRPr="00B37FD3">
        <w:rPr>
          <w:spacing w:val="2"/>
        </w:rPr>
        <w:t>ff</w:t>
      </w:r>
      <w:r w:rsidRPr="00C15EF1">
        <w:t>i</w:t>
      </w:r>
      <w:r w:rsidRPr="00B37FD3">
        <w:rPr>
          <w:spacing w:val="1"/>
        </w:rPr>
        <w:t>c</w:t>
      </w:r>
      <w:r w:rsidRPr="00B37FD3">
        <w:rPr>
          <w:spacing w:val="-5"/>
        </w:rPr>
        <w:t>i</w:t>
      </w:r>
      <w:r w:rsidRPr="00C15EF1">
        <w:t>a</w:t>
      </w:r>
      <w:r w:rsidRPr="00B37FD3">
        <w:rPr>
          <w:spacing w:val="-2"/>
        </w:rPr>
        <w:t>l</w:t>
      </w:r>
      <w:r w:rsidRPr="00C15EF1">
        <w:t>s</w:t>
      </w:r>
      <w:r w:rsidRPr="00B37FD3">
        <w:rPr>
          <w:spacing w:val="-3"/>
        </w:rPr>
        <w:t xml:space="preserve"> w</w:t>
      </w:r>
      <w:r w:rsidRPr="00C15EF1">
        <w:t>ere</w:t>
      </w:r>
      <w:r w:rsidRPr="00B37FD3">
        <w:rPr>
          <w:spacing w:val="-6"/>
        </w:rPr>
        <w:t xml:space="preserve"> </w:t>
      </w:r>
      <w:r w:rsidRPr="00B37FD3">
        <w:rPr>
          <w:spacing w:val="1"/>
        </w:rPr>
        <w:t>sch</w:t>
      </w:r>
      <w:r w:rsidRPr="00C15EF1">
        <w:t>ed</w:t>
      </w:r>
      <w:r w:rsidRPr="00B37FD3">
        <w:rPr>
          <w:spacing w:val="1"/>
        </w:rPr>
        <w:t>u</w:t>
      </w:r>
      <w:r w:rsidRPr="00C15EF1">
        <w:t>le</w:t>
      </w:r>
      <w:r w:rsidRPr="00B37FD3">
        <w:rPr>
          <w:spacing w:val="1"/>
        </w:rPr>
        <w:t>d</w:t>
      </w:r>
      <w:r w:rsidRPr="00C15EF1">
        <w:t>,</w:t>
      </w:r>
      <w:r w:rsidRPr="00B37FD3">
        <w:rPr>
          <w:spacing w:val="-6"/>
        </w:rPr>
        <w:t xml:space="preserve"> </w:t>
      </w:r>
      <w:r w:rsidRPr="00C15EF1">
        <w:t>b</w:t>
      </w:r>
      <w:r w:rsidRPr="00B37FD3">
        <w:rPr>
          <w:spacing w:val="1"/>
        </w:rPr>
        <w:t>u</w:t>
      </w:r>
      <w:r w:rsidRPr="00C15EF1">
        <w:t>t</w:t>
      </w:r>
      <w:r w:rsidRPr="00B37FD3">
        <w:rPr>
          <w:spacing w:val="-5"/>
        </w:rPr>
        <w:t xml:space="preserve"> </w:t>
      </w:r>
      <w:r w:rsidRPr="00C15EF1">
        <w:t>o</w:t>
      </w:r>
      <w:r w:rsidRPr="00B37FD3">
        <w:rPr>
          <w:spacing w:val="1"/>
        </w:rPr>
        <w:t>nl</w:t>
      </w:r>
      <w:r w:rsidRPr="00C15EF1">
        <w:t>y</w:t>
      </w:r>
      <w:r w:rsidRPr="00B37FD3">
        <w:rPr>
          <w:spacing w:val="-7"/>
        </w:rPr>
        <w:t xml:space="preserve"> </w:t>
      </w:r>
      <w:r w:rsidRPr="00B37FD3">
        <w:rPr>
          <w:spacing w:val="1"/>
        </w:rPr>
        <w:t>o</w:t>
      </w:r>
      <w:r w:rsidRPr="00C15EF1">
        <w:t>ne</w:t>
      </w:r>
      <w:r w:rsidRPr="00B37FD3">
        <w:rPr>
          <w:spacing w:val="-6"/>
        </w:rPr>
        <w:t xml:space="preserve"> </w:t>
      </w:r>
      <w:r w:rsidRPr="00C15EF1">
        <w:t>(1)</w:t>
      </w:r>
      <w:r w:rsidRPr="00B37FD3">
        <w:rPr>
          <w:spacing w:val="-6"/>
        </w:rPr>
        <w:t xml:space="preserve"> </w:t>
      </w:r>
      <w:r w:rsidRPr="00B37FD3">
        <w:rPr>
          <w:spacing w:val="1"/>
        </w:rPr>
        <w:t>O</w:t>
      </w:r>
      <w:r w:rsidRPr="00B37FD3">
        <w:rPr>
          <w:spacing w:val="4"/>
        </w:rPr>
        <w:t>n</w:t>
      </w:r>
      <w:r w:rsidRPr="00C15EF1">
        <w:t>-Ice</w:t>
      </w:r>
      <w:r w:rsidRPr="00B37FD3">
        <w:rPr>
          <w:w w:val="99"/>
        </w:rPr>
        <w:t xml:space="preserve"> </w:t>
      </w:r>
      <w:r w:rsidRPr="00C15EF1">
        <w:t>Of</w:t>
      </w:r>
      <w:r w:rsidRPr="00B37FD3">
        <w:rPr>
          <w:spacing w:val="1"/>
        </w:rPr>
        <w:t>f</w:t>
      </w:r>
      <w:r w:rsidRPr="00C15EF1">
        <w:t>i</w:t>
      </w:r>
      <w:r w:rsidRPr="00B37FD3">
        <w:rPr>
          <w:spacing w:val="1"/>
        </w:rPr>
        <w:t>c</w:t>
      </w:r>
      <w:r w:rsidRPr="00C15EF1">
        <w:t>ial</w:t>
      </w:r>
      <w:r w:rsidRPr="00B37FD3">
        <w:rPr>
          <w:spacing w:val="-7"/>
        </w:rPr>
        <w:t xml:space="preserve"> </w:t>
      </w:r>
      <w:r w:rsidRPr="00B37FD3">
        <w:rPr>
          <w:spacing w:val="-2"/>
        </w:rPr>
        <w:t>i</w:t>
      </w:r>
      <w:r w:rsidRPr="00C15EF1">
        <w:t>s</w:t>
      </w:r>
      <w:r w:rsidRPr="00B37FD3">
        <w:rPr>
          <w:spacing w:val="-3"/>
        </w:rPr>
        <w:t xml:space="preserve"> </w:t>
      </w:r>
      <w:r w:rsidRPr="00C15EF1">
        <w:t>pre</w:t>
      </w:r>
      <w:r w:rsidRPr="00B37FD3">
        <w:rPr>
          <w:spacing w:val="1"/>
        </w:rPr>
        <w:t>s</w:t>
      </w:r>
      <w:r w:rsidRPr="00C15EF1">
        <w:t>ent</w:t>
      </w:r>
      <w:r w:rsidRPr="00B37FD3">
        <w:rPr>
          <w:spacing w:val="-4"/>
        </w:rPr>
        <w:t xml:space="preserve"> </w:t>
      </w:r>
      <w:r w:rsidRPr="00C15EF1">
        <w:t>at</w:t>
      </w:r>
      <w:r w:rsidRPr="00B37FD3">
        <w:rPr>
          <w:spacing w:val="-6"/>
        </w:rPr>
        <w:t xml:space="preserve"> </w:t>
      </w:r>
      <w:r w:rsidRPr="00C15EF1">
        <w:t>t</w:t>
      </w:r>
      <w:r w:rsidRPr="00B37FD3">
        <w:rPr>
          <w:spacing w:val="1"/>
        </w:rPr>
        <w:t>h</w:t>
      </w:r>
      <w:r w:rsidRPr="00C15EF1">
        <w:t>e</w:t>
      </w:r>
      <w:r w:rsidRPr="00B37FD3">
        <w:rPr>
          <w:spacing w:val="-6"/>
        </w:rPr>
        <w:t xml:space="preserve"> </w:t>
      </w:r>
      <w:r w:rsidRPr="00B37FD3">
        <w:rPr>
          <w:spacing w:val="1"/>
        </w:rPr>
        <w:t>ga</w:t>
      </w:r>
      <w:r w:rsidRPr="00B37FD3">
        <w:rPr>
          <w:spacing w:val="4"/>
        </w:rPr>
        <w:t>m</w:t>
      </w:r>
      <w:r w:rsidRPr="00C15EF1">
        <w:t>e:</w:t>
      </w:r>
    </w:p>
    <w:p w14:paraId="5569B986" w14:textId="77777777" w:rsidR="001F0E27" w:rsidRPr="00C15EF1" w:rsidRDefault="001F0E27" w:rsidP="00EF6C8D">
      <w:pPr>
        <w:pStyle w:val="letterheading"/>
        <w:ind w:left="1843" w:hanging="425"/>
      </w:pPr>
      <w:r w:rsidRPr="00C15EF1">
        <w:t>A</w:t>
      </w:r>
      <w:r w:rsidRPr="00B37FD3">
        <w:rPr>
          <w:spacing w:val="-7"/>
        </w:rPr>
        <w:t xml:space="preserve"> </w:t>
      </w:r>
      <w:r w:rsidRPr="00C15EF1">
        <w:t>q</w:t>
      </w:r>
      <w:r w:rsidRPr="00B37FD3">
        <w:rPr>
          <w:spacing w:val="1"/>
        </w:rPr>
        <w:t>u</w:t>
      </w:r>
      <w:r w:rsidRPr="00C15EF1">
        <w:t>i</w:t>
      </w:r>
      <w:r w:rsidRPr="00B37FD3">
        <w:rPr>
          <w:spacing w:val="1"/>
        </w:rPr>
        <w:t>c</w:t>
      </w:r>
      <w:r w:rsidRPr="00C15EF1">
        <w:t>k</w:t>
      </w:r>
      <w:r w:rsidRPr="00B37FD3">
        <w:rPr>
          <w:spacing w:val="-3"/>
        </w:rPr>
        <w:t xml:space="preserve"> </w:t>
      </w:r>
      <w:r w:rsidRPr="00C15EF1">
        <w:t>sear</w:t>
      </w:r>
      <w:r w:rsidRPr="00B37FD3">
        <w:rPr>
          <w:spacing w:val="1"/>
        </w:rPr>
        <w:t>c</w:t>
      </w:r>
      <w:r w:rsidRPr="00C15EF1">
        <w:t>h</w:t>
      </w:r>
      <w:r w:rsidRPr="00B37FD3">
        <w:rPr>
          <w:spacing w:val="-6"/>
        </w:rPr>
        <w:t xml:space="preserve"> </w:t>
      </w:r>
      <w:r w:rsidRPr="00B37FD3">
        <w:rPr>
          <w:spacing w:val="1"/>
        </w:rPr>
        <w:t>f</w:t>
      </w:r>
      <w:r w:rsidRPr="00C15EF1">
        <w:t>or</w:t>
      </w:r>
      <w:r w:rsidRPr="00B37FD3">
        <w:rPr>
          <w:spacing w:val="-6"/>
        </w:rPr>
        <w:t xml:space="preserve"> </w:t>
      </w:r>
      <w:r w:rsidRPr="00C15EF1">
        <w:t>a</w:t>
      </w:r>
      <w:r w:rsidRPr="00B37FD3">
        <w:rPr>
          <w:spacing w:val="-7"/>
        </w:rPr>
        <w:t xml:space="preserve"> </w:t>
      </w:r>
      <w:r w:rsidRPr="00C15EF1">
        <w:t>second</w:t>
      </w:r>
      <w:r w:rsidRPr="00B37FD3">
        <w:rPr>
          <w:spacing w:val="-6"/>
        </w:rPr>
        <w:t xml:space="preserve"> </w:t>
      </w:r>
      <w:r w:rsidRPr="00C15EF1">
        <w:t>q</w:t>
      </w:r>
      <w:r w:rsidRPr="00B37FD3">
        <w:rPr>
          <w:spacing w:val="1"/>
        </w:rPr>
        <w:t>u</w:t>
      </w:r>
      <w:r w:rsidRPr="00C15EF1">
        <w:t>ali</w:t>
      </w:r>
      <w:r w:rsidRPr="00B37FD3">
        <w:rPr>
          <w:spacing w:val="2"/>
        </w:rPr>
        <w:t>f</w:t>
      </w:r>
      <w:r w:rsidRPr="00C15EF1">
        <w:t>ied</w:t>
      </w:r>
      <w:r w:rsidRPr="00B37FD3">
        <w:rPr>
          <w:spacing w:val="-6"/>
        </w:rPr>
        <w:t xml:space="preserve"> </w:t>
      </w:r>
      <w:r w:rsidRPr="00C15EF1">
        <w:t>On-Ice</w:t>
      </w:r>
      <w:r w:rsidRPr="00B37FD3">
        <w:rPr>
          <w:spacing w:val="-7"/>
        </w:rPr>
        <w:t xml:space="preserve"> </w:t>
      </w:r>
      <w:r w:rsidRPr="00C15EF1">
        <w:t>O</w:t>
      </w:r>
      <w:r w:rsidRPr="00B37FD3">
        <w:rPr>
          <w:spacing w:val="2"/>
        </w:rPr>
        <w:t>ff</w:t>
      </w:r>
      <w:r w:rsidRPr="00C15EF1">
        <w:t>i</w:t>
      </w:r>
      <w:r w:rsidRPr="00B37FD3">
        <w:rPr>
          <w:spacing w:val="1"/>
        </w:rPr>
        <w:t>c</w:t>
      </w:r>
      <w:r w:rsidRPr="00C15EF1">
        <w:t>ial</w:t>
      </w:r>
      <w:r w:rsidRPr="00B37FD3">
        <w:rPr>
          <w:spacing w:val="-7"/>
        </w:rPr>
        <w:t xml:space="preserve"> </w:t>
      </w:r>
      <w:r w:rsidRPr="00C15EF1">
        <w:t>sha</w:t>
      </w:r>
      <w:r w:rsidRPr="00B37FD3">
        <w:rPr>
          <w:spacing w:val="1"/>
        </w:rPr>
        <w:t>l</w:t>
      </w:r>
      <w:r w:rsidRPr="00C15EF1">
        <w:t>l</w:t>
      </w:r>
      <w:r w:rsidRPr="00B37FD3">
        <w:rPr>
          <w:spacing w:val="-7"/>
        </w:rPr>
        <w:t xml:space="preserve"> </w:t>
      </w:r>
      <w:r w:rsidRPr="00B37FD3">
        <w:rPr>
          <w:spacing w:val="1"/>
        </w:rPr>
        <w:t>b</w:t>
      </w:r>
      <w:r w:rsidRPr="00C15EF1">
        <w:t>e</w:t>
      </w:r>
      <w:r w:rsidRPr="00B37FD3">
        <w:rPr>
          <w:spacing w:val="-6"/>
        </w:rPr>
        <w:t xml:space="preserve"> </w:t>
      </w:r>
      <w:r w:rsidRPr="00C15EF1">
        <w:t>con</w:t>
      </w:r>
      <w:r w:rsidRPr="00B37FD3">
        <w:rPr>
          <w:spacing w:val="1"/>
        </w:rPr>
        <w:t>d</w:t>
      </w:r>
      <w:r w:rsidRPr="00C15EF1">
        <w:t>ucted</w:t>
      </w:r>
      <w:r w:rsidRPr="00B37FD3">
        <w:rPr>
          <w:spacing w:val="-6"/>
        </w:rPr>
        <w:t xml:space="preserve"> </w:t>
      </w:r>
      <w:r w:rsidRPr="00C15EF1">
        <w:t>a</w:t>
      </w:r>
      <w:r w:rsidRPr="00B37FD3">
        <w:rPr>
          <w:spacing w:val="4"/>
        </w:rPr>
        <w:t>m</w:t>
      </w:r>
      <w:r w:rsidRPr="00C15EF1">
        <w:t>ongst</w:t>
      </w:r>
      <w:r w:rsidRPr="00B37FD3">
        <w:rPr>
          <w:spacing w:val="-6"/>
        </w:rPr>
        <w:t xml:space="preserve"> </w:t>
      </w:r>
      <w:r w:rsidRPr="00C15EF1">
        <w:t>those</w:t>
      </w:r>
      <w:r w:rsidRPr="00B37FD3">
        <w:rPr>
          <w:w w:val="99"/>
        </w:rPr>
        <w:t xml:space="preserve"> </w:t>
      </w:r>
      <w:r w:rsidRPr="00C15EF1">
        <w:t>atte</w:t>
      </w:r>
      <w:r w:rsidRPr="00B37FD3">
        <w:rPr>
          <w:spacing w:val="1"/>
        </w:rPr>
        <w:t>n</w:t>
      </w:r>
      <w:r w:rsidRPr="00C15EF1">
        <w:t>ding</w:t>
      </w:r>
      <w:r w:rsidRPr="00B37FD3">
        <w:rPr>
          <w:spacing w:val="-10"/>
        </w:rPr>
        <w:t xml:space="preserve"> </w:t>
      </w:r>
      <w:r w:rsidRPr="00B37FD3">
        <w:rPr>
          <w:spacing w:val="1"/>
        </w:rPr>
        <w:t>t</w:t>
      </w:r>
      <w:r w:rsidRPr="00C15EF1">
        <w:t>he</w:t>
      </w:r>
      <w:r w:rsidRPr="00B37FD3">
        <w:rPr>
          <w:spacing w:val="-9"/>
        </w:rPr>
        <w:t xml:space="preserve"> </w:t>
      </w:r>
      <w:r w:rsidRPr="00B37FD3">
        <w:rPr>
          <w:spacing w:val="1"/>
        </w:rPr>
        <w:t>g</w:t>
      </w:r>
      <w:r w:rsidRPr="00C15EF1">
        <w:t>a</w:t>
      </w:r>
      <w:r w:rsidRPr="00B37FD3">
        <w:rPr>
          <w:spacing w:val="4"/>
        </w:rPr>
        <w:t>m</w:t>
      </w:r>
      <w:r w:rsidRPr="00C15EF1">
        <w:t>e;</w:t>
      </w:r>
    </w:p>
    <w:p w14:paraId="53FF2158" w14:textId="77777777" w:rsidR="001F0E27" w:rsidRPr="00C15EF1" w:rsidRDefault="001F0E27" w:rsidP="00B37FD3">
      <w:pPr>
        <w:pStyle w:val="letterheading"/>
        <w:ind w:left="1843" w:hanging="425"/>
      </w:pPr>
      <w:r w:rsidRPr="00C15EF1">
        <w:t>If</w:t>
      </w:r>
      <w:r w:rsidRPr="00C15EF1">
        <w:rPr>
          <w:spacing w:val="-3"/>
        </w:rPr>
        <w:t xml:space="preserve"> </w:t>
      </w:r>
      <w:r w:rsidRPr="00C15EF1">
        <w:t>such</w:t>
      </w:r>
      <w:r w:rsidRPr="00C15EF1">
        <w:rPr>
          <w:spacing w:val="-5"/>
        </w:rPr>
        <w:t xml:space="preserve"> </w:t>
      </w:r>
      <w:r w:rsidRPr="00C15EF1">
        <w:t>a</w:t>
      </w:r>
      <w:r w:rsidRPr="00C15EF1">
        <w:rPr>
          <w:spacing w:val="-5"/>
        </w:rPr>
        <w:t xml:space="preserve"> </w:t>
      </w:r>
      <w:r w:rsidRPr="00C15EF1">
        <w:t>On-Ice</w:t>
      </w:r>
      <w:r w:rsidRPr="00C15EF1">
        <w:rPr>
          <w:spacing w:val="-5"/>
        </w:rPr>
        <w:t xml:space="preserve"> </w:t>
      </w:r>
      <w:r w:rsidRPr="00C15EF1">
        <w:t>O</w:t>
      </w:r>
      <w:r w:rsidRPr="00C15EF1">
        <w:rPr>
          <w:spacing w:val="2"/>
        </w:rPr>
        <w:t>ff</w:t>
      </w:r>
      <w:r w:rsidRPr="00C15EF1">
        <w:t>i</w:t>
      </w:r>
      <w:r w:rsidRPr="00C15EF1">
        <w:rPr>
          <w:spacing w:val="1"/>
        </w:rPr>
        <w:t>c</w:t>
      </w:r>
      <w:r w:rsidRPr="00C15EF1">
        <w:t>ial</w:t>
      </w:r>
      <w:r w:rsidRPr="00C15EF1">
        <w:rPr>
          <w:spacing w:val="-5"/>
        </w:rPr>
        <w:t xml:space="preserve"> </w:t>
      </w:r>
      <w:r w:rsidRPr="00C15EF1">
        <w:rPr>
          <w:spacing w:val="1"/>
        </w:rPr>
        <w:t>c</w:t>
      </w:r>
      <w:r w:rsidRPr="00C15EF1">
        <w:t>an</w:t>
      </w:r>
      <w:r w:rsidRPr="00C15EF1">
        <w:rPr>
          <w:spacing w:val="-5"/>
        </w:rPr>
        <w:t xml:space="preserve"> </w:t>
      </w:r>
      <w:r w:rsidRPr="00C15EF1">
        <w:t>be</w:t>
      </w:r>
      <w:r w:rsidRPr="00C15EF1">
        <w:rPr>
          <w:spacing w:val="-5"/>
        </w:rPr>
        <w:t xml:space="preserve"> </w:t>
      </w:r>
      <w:r w:rsidRPr="00C15EF1">
        <w:rPr>
          <w:spacing w:val="1"/>
        </w:rPr>
        <w:t>f</w:t>
      </w:r>
      <w:r w:rsidRPr="00C15EF1">
        <w:t>o</w:t>
      </w:r>
      <w:r w:rsidRPr="00C15EF1">
        <w:rPr>
          <w:spacing w:val="1"/>
        </w:rPr>
        <w:t>u</w:t>
      </w:r>
      <w:r w:rsidRPr="00C15EF1">
        <w:t>nd</w:t>
      </w:r>
      <w:r w:rsidRPr="00C15EF1">
        <w:rPr>
          <w:spacing w:val="-4"/>
        </w:rPr>
        <w:t xml:space="preserve"> </w:t>
      </w:r>
      <w:r w:rsidRPr="00C15EF1">
        <w:t>in</w:t>
      </w:r>
      <w:r w:rsidRPr="00C15EF1">
        <w:rPr>
          <w:spacing w:val="-4"/>
        </w:rPr>
        <w:t xml:space="preserve"> </w:t>
      </w:r>
      <w:r w:rsidRPr="00C15EF1">
        <w:rPr>
          <w:spacing w:val="1"/>
        </w:rPr>
        <w:t>t</w:t>
      </w:r>
      <w:r w:rsidRPr="00C15EF1">
        <w:t>i</w:t>
      </w:r>
      <w:r w:rsidRPr="00C15EF1">
        <w:rPr>
          <w:spacing w:val="4"/>
        </w:rPr>
        <w:t>m</w:t>
      </w:r>
      <w:r w:rsidRPr="00C15EF1">
        <w:t>e,</w:t>
      </w:r>
      <w:r w:rsidRPr="00C15EF1">
        <w:rPr>
          <w:spacing w:val="-5"/>
        </w:rPr>
        <w:t xml:space="preserve"> </w:t>
      </w:r>
      <w:r w:rsidRPr="00C15EF1">
        <w:t>the</w:t>
      </w:r>
      <w:r w:rsidRPr="00C15EF1">
        <w:rPr>
          <w:spacing w:val="-5"/>
        </w:rPr>
        <w:t xml:space="preserve"> </w:t>
      </w:r>
      <w:r w:rsidRPr="00C15EF1">
        <w:rPr>
          <w:spacing w:val="1"/>
        </w:rPr>
        <w:t>g</w:t>
      </w:r>
      <w:r w:rsidRPr="00C15EF1">
        <w:t>a</w:t>
      </w:r>
      <w:r w:rsidRPr="00C15EF1">
        <w:rPr>
          <w:spacing w:val="1"/>
        </w:rPr>
        <w:t>m</w:t>
      </w:r>
      <w:r w:rsidRPr="00C15EF1">
        <w:t>e</w:t>
      </w:r>
      <w:r w:rsidRPr="00C15EF1">
        <w:rPr>
          <w:spacing w:val="-5"/>
        </w:rPr>
        <w:t xml:space="preserve"> </w:t>
      </w:r>
      <w:r w:rsidRPr="00C15EF1">
        <w:t>sha</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5"/>
        </w:rPr>
        <w:t xml:space="preserve"> </w:t>
      </w:r>
      <w:r w:rsidRPr="00C15EF1">
        <w:rPr>
          <w:spacing w:val="1"/>
        </w:rPr>
        <w:t>p</w:t>
      </w:r>
      <w:r w:rsidRPr="00C15EF1">
        <w:t>l</w:t>
      </w:r>
      <w:r w:rsidRPr="00C15EF1">
        <w:rPr>
          <w:spacing w:val="4"/>
        </w:rPr>
        <w:t>a</w:t>
      </w:r>
      <w:r w:rsidRPr="00C15EF1">
        <w:rPr>
          <w:spacing w:val="-5"/>
        </w:rPr>
        <w:t>y</w:t>
      </w:r>
      <w:r w:rsidRPr="00C15EF1">
        <w:t>e</w:t>
      </w:r>
      <w:r w:rsidRPr="00C15EF1">
        <w:rPr>
          <w:spacing w:val="1"/>
        </w:rPr>
        <w:t>d</w:t>
      </w:r>
      <w:r w:rsidRPr="00C15EF1">
        <w:t>,</w:t>
      </w:r>
      <w:r w:rsidRPr="00C15EF1">
        <w:rPr>
          <w:spacing w:val="-3"/>
        </w:rPr>
        <w:t xml:space="preserve"> </w:t>
      </w:r>
      <w:r w:rsidRPr="00C15EF1">
        <w:t>with</w:t>
      </w:r>
      <w:r w:rsidRPr="00C15EF1">
        <w:rPr>
          <w:spacing w:val="-5"/>
        </w:rPr>
        <w:t xml:space="preserve"> </w:t>
      </w:r>
      <w:r w:rsidRPr="00C15EF1">
        <w:rPr>
          <w:spacing w:val="1"/>
        </w:rPr>
        <w:t>c</w:t>
      </w:r>
      <w:r w:rsidRPr="00C15EF1">
        <w:t>os</w:t>
      </w:r>
      <w:r w:rsidRPr="00C15EF1">
        <w:rPr>
          <w:spacing w:val="2"/>
        </w:rPr>
        <w:t>t</w:t>
      </w:r>
      <w:r w:rsidRPr="00C15EF1">
        <w:t>s</w:t>
      </w:r>
      <w:r w:rsidRPr="00C15EF1">
        <w:rPr>
          <w:spacing w:val="-4"/>
        </w:rPr>
        <w:t xml:space="preserve"> </w:t>
      </w:r>
      <w:r w:rsidRPr="00C15EF1">
        <w:t>borne</w:t>
      </w:r>
      <w:r w:rsidRPr="00C15EF1">
        <w:rPr>
          <w:spacing w:val="-4"/>
        </w:rPr>
        <w:t xml:space="preserve"> </w:t>
      </w:r>
      <w:r w:rsidRPr="00C15EF1">
        <w:rPr>
          <w:spacing w:val="4"/>
        </w:rPr>
        <w:t>b</w:t>
      </w:r>
      <w:r w:rsidRPr="00C15EF1">
        <w:t>y</w:t>
      </w:r>
      <w:r w:rsidRPr="00C15EF1">
        <w:rPr>
          <w:w w:val="99"/>
        </w:rPr>
        <w:t xml:space="preserve"> </w:t>
      </w:r>
      <w:r w:rsidRPr="00C15EF1">
        <w:t>the</w:t>
      </w:r>
      <w:r w:rsidRPr="00C15EF1">
        <w:rPr>
          <w:spacing w:val="-7"/>
        </w:rPr>
        <w:t xml:space="preserve"> </w:t>
      </w:r>
      <w:r w:rsidRPr="00C15EF1">
        <w:rPr>
          <w:spacing w:val="1"/>
        </w:rPr>
        <w:t>b</w:t>
      </w:r>
      <w:r w:rsidRPr="00C15EF1">
        <w:t>o</w:t>
      </w:r>
      <w:r w:rsidRPr="00C15EF1">
        <w:rPr>
          <w:spacing w:val="4"/>
        </w:rPr>
        <w:t>d</w:t>
      </w:r>
      <w:r w:rsidRPr="00C15EF1">
        <w:t>y</w:t>
      </w:r>
      <w:r w:rsidRPr="00C15EF1">
        <w:rPr>
          <w:spacing w:val="-10"/>
        </w:rPr>
        <w:t xml:space="preserve"> </w:t>
      </w:r>
      <w:r w:rsidRPr="00C15EF1">
        <w:t>resp</w:t>
      </w:r>
      <w:r w:rsidRPr="00C15EF1">
        <w:rPr>
          <w:spacing w:val="1"/>
        </w:rPr>
        <w:t>o</w:t>
      </w:r>
      <w:r w:rsidRPr="00C15EF1">
        <w:t>nsi</w:t>
      </w:r>
      <w:r w:rsidRPr="00C15EF1">
        <w:rPr>
          <w:spacing w:val="1"/>
        </w:rPr>
        <w:t>b</w:t>
      </w:r>
      <w:r w:rsidRPr="00C15EF1">
        <w:t>le</w:t>
      </w:r>
      <w:r w:rsidRPr="00C15EF1">
        <w:rPr>
          <w:spacing w:val="-7"/>
        </w:rPr>
        <w:t xml:space="preserve"> </w:t>
      </w:r>
      <w:r w:rsidRPr="00C15EF1">
        <w:rPr>
          <w:spacing w:val="1"/>
        </w:rPr>
        <w:t>f</w:t>
      </w:r>
      <w:r w:rsidRPr="00C15EF1">
        <w:t>or</w:t>
      </w:r>
      <w:r w:rsidRPr="00C15EF1">
        <w:rPr>
          <w:spacing w:val="-7"/>
        </w:rPr>
        <w:t xml:space="preserve"> </w:t>
      </w:r>
      <w:r w:rsidRPr="00C15EF1">
        <w:t>providing</w:t>
      </w:r>
      <w:r w:rsidRPr="00C15EF1">
        <w:rPr>
          <w:spacing w:val="-7"/>
        </w:rPr>
        <w:t xml:space="preserve"> </w:t>
      </w:r>
      <w:r w:rsidRPr="00C15EF1">
        <w:rPr>
          <w:spacing w:val="1"/>
        </w:rPr>
        <w:t>t</w:t>
      </w:r>
      <w:r w:rsidRPr="00C15EF1">
        <w:t>he</w:t>
      </w:r>
      <w:r w:rsidRPr="00C15EF1">
        <w:rPr>
          <w:spacing w:val="-6"/>
        </w:rPr>
        <w:t xml:space="preserve"> </w:t>
      </w:r>
      <w:r w:rsidRPr="00C15EF1">
        <w:t>ab</w:t>
      </w:r>
      <w:r w:rsidRPr="00C15EF1">
        <w:rPr>
          <w:spacing w:val="1"/>
        </w:rPr>
        <w:t>s</w:t>
      </w:r>
      <w:r w:rsidRPr="00C15EF1">
        <w:t>ent</w:t>
      </w:r>
      <w:r w:rsidRPr="00C15EF1">
        <w:rPr>
          <w:spacing w:val="-5"/>
        </w:rPr>
        <w:t xml:space="preserve"> </w:t>
      </w:r>
      <w:r w:rsidRPr="00C15EF1">
        <w:t>O</w:t>
      </w:r>
      <w:r w:rsidRPr="00C15EF1">
        <w:rPr>
          <w:spacing w:val="4"/>
        </w:rPr>
        <w:t>n</w:t>
      </w:r>
      <w:r w:rsidRPr="00C15EF1">
        <w:t>-Ice</w:t>
      </w:r>
      <w:r w:rsidRPr="00C15EF1">
        <w:rPr>
          <w:spacing w:val="-5"/>
        </w:rPr>
        <w:t xml:space="preserve"> </w:t>
      </w:r>
      <w:r w:rsidRPr="00C15EF1">
        <w:t>Of</w:t>
      </w:r>
      <w:r w:rsidRPr="00C15EF1">
        <w:rPr>
          <w:spacing w:val="1"/>
        </w:rPr>
        <w:t>f</w:t>
      </w:r>
      <w:r w:rsidRPr="00C15EF1">
        <w:t>i</w:t>
      </w:r>
      <w:r w:rsidRPr="00C15EF1">
        <w:rPr>
          <w:spacing w:val="1"/>
        </w:rPr>
        <w:t>c</w:t>
      </w:r>
      <w:r w:rsidRPr="00C15EF1">
        <w:t>ial</w:t>
      </w:r>
      <w:r w:rsidRPr="00C15EF1">
        <w:rPr>
          <w:spacing w:val="-8"/>
        </w:rPr>
        <w:t xml:space="preserve"> </w:t>
      </w:r>
      <w:r w:rsidRPr="00C15EF1">
        <w:rPr>
          <w:spacing w:val="1"/>
        </w:rPr>
        <w:t>(</w:t>
      </w:r>
      <w:r w:rsidRPr="00C15EF1">
        <w:rPr>
          <w:i/>
          <w:iCs/>
          <w:spacing w:val="1"/>
        </w:rPr>
        <w:t>S</w:t>
      </w:r>
      <w:r w:rsidRPr="00C15EF1">
        <w:rPr>
          <w:i/>
          <w:iCs/>
        </w:rPr>
        <w:t>ect</w:t>
      </w:r>
      <w:r w:rsidRPr="00C15EF1">
        <w:rPr>
          <w:i/>
          <w:iCs/>
          <w:spacing w:val="-2"/>
        </w:rPr>
        <w:t>i</w:t>
      </w:r>
      <w:r w:rsidRPr="00C15EF1">
        <w:rPr>
          <w:i/>
          <w:iCs/>
          <w:spacing w:val="1"/>
        </w:rPr>
        <w:t>o</w:t>
      </w:r>
      <w:r w:rsidRPr="00C15EF1">
        <w:rPr>
          <w:i/>
          <w:iCs/>
        </w:rPr>
        <w:t>n</w:t>
      </w:r>
      <w:r w:rsidRPr="00C15EF1">
        <w:rPr>
          <w:i/>
          <w:iCs/>
          <w:spacing w:val="-7"/>
        </w:rPr>
        <w:t xml:space="preserve"> </w:t>
      </w:r>
      <w:r w:rsidRPr="00C15EF1">
        <w:rPr>
          <w:i/>
          <w:iCs/>
        </w:rPr>
        <w:t>1</w:t>
      </w:r>
      <w:r w:rsidR="00CD6DDE" w:rsidRPr="00C15EF1">
        <w:rPr>
          <w:i/>
          <w:iCs/>
        </w:rPr>
        <w:t>5</w:t>
      </w:r>
      <w:r w:rsidRPr="00C15EF1">
        <w:t>);</w:t>
      </w:r>
    </w:p>
    <w:p w14:paraId="7DAF1ABC" w14:textId="77777777" w:rsidR="001F0E27" w:rsidRPr="00C15EF1" w:rsidRDefault="001F0E27" w:rsidP="00B37FD3">
      <w:pPr>
        <w:pStyle w:val="letterheading"/>
        <w:ind w:left="1843" w:hanging="425"/>
      </w:pPr>
      <w:r w:rsidRPr="00C15EF1">
        <w:t>If</w:t>
      </w:r>
      <w:r w:rsidRPr="00C15EF1">
        <w:rPr>
          <w:spacing w:val="-4"/>
        </w:rPr>
        <w:t xml:space="preserve"> </w:t>
      </w:r>
      <w:r w:rsidRPr="00C15EF1">
        <w:t>such</w:t>
      </w:r>
      <w:r w:rsidRPr="00C15EF1">
        <w:rPr>
          <w:spacing w:val="-5"/>
        </w:rPr>
        <w:t xml:space="preserve"> </w:t>
      </w:r>
      <w:r w:rsidRPr="00C15EF1">
        <w:t>a</w:t>
      </w:r>
      <w:r w:rsidRPr="00C15EF1">
        <w:rPr>
          <w:spacing w:val="-5"/>
        </w:rPr>
        <w:t xml:space="preserve"> </w:t>
      </w:r>
      <w:r w:rsidRPr="00C15EF1">
        <w:t>On-Ice</w:t>
      </w:r>
      <w:r w:rsidRPr="00C15EF1">
        <w:rPr>
          <w:spacing w:val="-5"/>
        </w:rPr>
        <w:t xml:space="preserve"> </w:t>
      </w:r>
      <w:r w:rsidRPr="00C15EF1">
        <w:t>O</w:t>
      </w:r>
      <w:r w:rsidRPr="00C15EF1">
        <w:rPr>
          <w:spacing w:val="2"/>
        </w:rPr>
        <w:t>ff</w:t>
      </w:r>
      <w:r w:rsidRPr="00C15EF1">
        <w:t>i</w:t>
      </w:r>
      <w:r w:rsidRPr="00C15EF1">
        <w:rPr>
          <w:spacing w:val="1"/>
        </w:rPr>
        <w:t>c</w:t>
      </w:r>
      <w:r w:rsidRPr="00C15EF1">
        <w:t>ial</w:t>
      </w:r>
      <w:r w:rsidRPr="00C15EF1">
        <w:rPr>
          <w:spacing w:val="-7"/>
        </w:rPr>
        <w:t xml:space="preserve"> </w:t>
      </w:r>
      <w:r w:rsidRPr="00C15EF1">
        <w:rPr>
          <w:spacing w:val="-2"/>
        </w:rPr>
        <w:t>i</w:t>
      </w:r>
      <w:r w:rsidRPr="00C15EF1">
        <w:t>s</w:t>
      </w:r>
      <w:r w:rsidRPr="00C15EF1">
        <w:rPr>
          <w:spacing w:val="-4"/>
        </w:rPr>
        <w:t xml:space="preserve"> </w:t>
      </w:r>
      <w:r w:rsidRPr="00C15EF1">
        <w:rPr>
          <w:spacing w:val="1"/>
        </w:rPr>
        <w:t>n</w:t>
      </w:r>
      <w:r w:rsidRPr="00C15EF1">
        <w:t>ot</w:t>
      </w:r>
      <w:r w:rsidRPr="00C15EF1">
        <w:rPr>
          <w:spacing w:val="-5"/>
        </w:rPr>
        <w:t xml:space="preserve"> </w:t>
      </w:r>
      <w:r w:rsidRPr="00C15EF1">
        <w:rPr>
          <w:spacing w:val="1"/>
        </w:rPr>
        <w:t>a</w:t>
      </w:r>
      <w:r w:rsidRPr="00C15EF1">
        <w:rPr>
          <w:spacing w:val="-2"/>
        </w:rPr>
        <w:t>v</w:t>
      </w:r>
      <w:r w:rsidRPr="00C15EF1">
        <w:rPr>
          <w:spacing w:val="1"/>
        </w:rPr>
        <w:t>a</w:t>
      </w:r>
      <w:r w:rsidRPr="00C15EF1">
        <w:t>il</w:t>
      </w:r>
      <w:r w:rsidRPr="00C15EF1">
        <w:rPr>
          <w:spacing w:val="1"/>
        </w:rPr>
        <w:t>a</w:t>
      </w:r>
      <w:r w:rsidRPr="00C15EF1">
        <w:t>ble,</w:t>
      </w:r>
      <w:r w:rsidRPr="00C15EF1">
        <w:rPr>
          <w:spacing w:val="-5"/>
        </w:rPr>
        <w:t xml:space="preserve"> </w:t>
      </w:r>
      <w:r w:rsidRPr="00C15EF1">
        <w:rPr>
          <w:spacing w:val="1"/>
        </w:rPr>
        <w:t>a</w:t>
      </w:r>
      <w:r w:rsidRPr="00C15EF1">
        <w:t>ll</w:t>
      </w:r>
      <w:r w:rsidRPr="00C15EF1">
        <w:rPr>
          <w:spacing w:val="-4"/>
        </w:rPr>
        <w:t xml:space="preserve"> </w:t>
      </w:r>
      <w:r w:rsidRPr="00C15EF1">
        <w:t>three</w:t>
      </w:r>
      <w:r w:rsidRPr="00C15EF1">
        <w:rPr>
          <w:spacing w:val="-4"/>
        </w:rPr>
        <w:t xml:space="preserve"> </w:t>
      </w:r>
      <w:r w:rsidRPr="00C15EF1">
        <w:t>(3)</w:t>
      </w:r>
      <w:r w:rsidRPr="00C15EF1">
        <w:rPr>
          <w:spacing w:val="-5"/>
        </w:rPr>
        <w:t xml:space="preserve"> </w:t>
      </w:r>
      <w:r w:rsidRPr="00C15EF1">
        <w:t>p</w:t>
      </w:r>
      <w:r w:rsidRPr="00C15EF1">
        <w:rPr>
          <w:spacing w:val="1"/>
        </w:rPr>
        <w:t>a</w:t>
      </w:r>
      <w:r w:rsidRPr="00C15EF1">
        <w:t>rt</w:t>
      </w:r>
      <w:r w:rsidRPr="00C15EF1">
        <w:rPr>
          <w:spacing w:val="-2"/>
        </w:rPr>
        <w:t>i</w:t>
      </w:r>
      <w:r w:rsidRPr="00C15EF1">
        <w:t>es</w:t>
      </w:r>
      <w:r w:rsidRPr="00C15EF1">
        <w:rPr>
          <w:spacing w:val="-4"/>
        </w:rPr>
        <w:t xml:space="preserve"> </w:t>
      </w:r>
      <w:r w:rsidRPr="00C15EF1">
        <w:t>pre</w:t>
      </w:r>
      <w:r w:rsidRPr="00C15EF1">
        <w:rPr>
          <w:spacing w:val="1"/>
        </w:rPr>
        <w:t>s</w:t>
      </w:r>
      <w:r w:rsidRPr="00C15EF1">
        <w:t>e</w:t>
      </w:r>
      <w:r w:rsidRPr="00C15EF1">
        <w:rPr>
          <w:spacing w:val="1"/>
        </w:rPr>
        <w:t>n</w:t>
      </w:r>
      <w:r w:rsidRPr="00C15EF1">
        <w:t>t –</w:t>
      </w:r>
      <w:r w:rsidRPr="00C15EF1">
        <w:rPr>
          <w:spacing w:val="-5"/>
        </w:rPr>
        <w:t xml:space="preserve"> </w:t>
      </w:r>
      <w:r w:rsidRPr="00C15EF1">
        <w:rPr>
          <w:spacing w:val="2"/>
        </w:rPr>
        <w:t>t</w:t>
      </w:r>
      <w:r w:rsidRPr="00C15EF1">
        <w:t>he</w:t>
      </w:r>
      <w:r w:rsidRPr="00C15EF1">
        <w:rPr>
          <w:spacing w:val="-5"/>
        </w:rPr>
        <w:t xml:space="preserve"> </w:t>
      </w:r>
      <w:r w:rsidRPr="00C15EF1">
        <w:t>On-Ice</w:t>
      </w:r>
      <w:r w:rsidRPr="00C15EF1">
        <w:rPr>
          <w:spacing w:val="-4"/>
        </w:rPr>
        <w:t xml:space="preserve"> </w:t>
      </w:r>
      <w:r w:rsidRPr="00C15EF1">
        <w:t>Of</w:t>
      </w:r>
      <w:r w:rsidRPr="00C15EF1">
        <w:rPr>
          <w:spacing w:val="1"/>
        </w:rPr>
        <w:t>f</w:t>
      </w:r>
      <w:r w:rsidRPr="00C15EF1">
        <w:t>i</w:t>
      </w:r>
      <w:r w:rsidRPr="00C15EF1">
        <w:rPr>
          <w:spacing w:val="1"/>
        </w:rPr>
        <w:t>c</w:t>
      </w:r>
      <w:r w:rsidRPr="00C15EF1">
        <w:t>ia</w:t>
      </w:r>
      <w:r w:rsidRPr="00C15EF1">
        <w:rPr>
          <w:spacing w:val="-2"/>
        </w:rPr>
        <w:t>l</w:t>
      </w:r>
      <w:r w:rsidRPr="00C15EF1">
        <w:t>,</w:t>
      </w:r>
      <w:r w:rsidRPr="00C15EF1">
        <w:rPr>
          <w:spacing w:val="-5"/>
        </w:rPr>
        <w:t xml:space="preserve"> </w:t>
      </w:r>
      <w:r w:rsidRPr="00C15EF1">
        <w:rPr>
          <w:spacing w:val="1"/>
        </w:rPr>
        <w:t>t</w:t>
      </w:r>
      <w:r w:rsidRPr="00C15EF1">
        <w:t>he</w:t>
      </w:r>
      <w:r w:rsidRPr="00C15EF1">
        <w:rPr>
          <w:w w:val="99"/>
        </w:rPr>
        <w:t xml:space="preserve"> </w:t>
      </w:r>
      <w:r w:rsidRPr="00C15EF1">
        <w:t>Ho</w:t>
      </w:r>
      <w:r w:rsidRPr="00C15EF1">
        <w:rPr>
          <w:spacing w:val="4"/>
        </w:rPr>
        <w:t>m</w:t>
      </w:r>
      <w:r w:rsidRPr="00C15EF1">
        <w:t>e</w:t>
      </w:r>
      <w:r w:rsidRPr="00C15EF1">
        <w:rPr>
          <w:spacing w:val="-9"/>
        </w:rPr>
        <w:t xml:space="preserve"> </w:t>
      </w:r>
      <w:r w:rsidRPr="00C15EF1">
        <w:t>Te</w:t>
      </w:r>
      <w:r w:rsidRPr="00C15EF1">
        <w:rPr>
          <w:spacing w:val="-5"/>
        </w:rPr>
        <w:t>a</w:t>
      </w:r>
      <w:r w:rsidRPr="00C15EF1">
        <w:t>m</w:t>
      </w:r>
      <w:r w:rsidRPr="00C15EF1">
        <w:rPr>
          <w:spacing w:val="-2"/>
        </w:rPr>
        <w:t xml:space="preserve"> </w:t>
      </w:r>
      <w:r w:rsidRPr="00C15EF1">
        <w:rPr>
          <w:spacing w:val="2"/>
        </w:rPr>
        <w:t>c</w:t>
      </w:r>
      <w:r w:rsidRPr="00C15EF1">
        <w:t>oa</w:t>
      </w:r>
      <w:r w:rsidRPr="00C15EF1">
        <w:rPr>
          <w:spacing w:val="1"/>
        </w:rPr>
        <w:t>c</w:t>
      </w:r>
      <w:r w:rsidRPr="00C15EF1">
        <w:t>h,</w:t>
      </w:r>
      <w:r w:rsidRPr="00C15EF1">
        <w:rPr>
          <w:spacing w:val="-5"/>
        </w:rPr>
        <w:t xml:space="preserve"> </w:t>
      </w:r>
      <w:r w:rsidRPr="00C15EF1">
        <w:t>and</w:t>
      </w:r>
      <w:r w:rsidRPr="00C15EF1">
        <w:rPr>
          <w:spacing w:val="-4"/>
        </w:rPr>
        <w:t xml:space="preserve"> </w:t>
      </w:r>
      <w:r w:rsidRPr="00C15EF1">
        <w:t>t</w:t>
      </w:r>
      <w:r w:rsidRPr="00C15EF1">
        <w:rPr>
          <w:spacing w:val="1"/>
        </w:rPr>
        <w:t>h</w:t>
      </w:r>
      <w:r w:rsidRPr="00C15EF1">
        <w:t>e</w:t>
      </w:r>
      <w:r w:rsidRPr="00C15EF1">
        <w:rPr>
          <w:spacing w:val="-5"/>
        </w:rPr>
        <w:t xml:space="preserve"> </w:t>
      </w:r>
      <w:r w:rsidRPr="00C15EF1">
        <w:t>Vi</w:t>
      </w:r>
      <w:r w:rsidRPr="00C15EF1">
        <w:rPr>
          <w:spacing w:val="1"/>
        </w:rPr>
        <w:t>s</w:t>
      </w:r>
      <w:r w:rsidRPr="00C15EF1">
        <w:t>it</w:t>
      </w:r>
      <w:r w:rsidRPr="00C15EF1">
        <w:rPr>
          <w:spacing w:val="1"/>
        </w:rPr>
        <w:t>i</w:t>
      </w:r>
      <w:r w:rsidRPr="00C15EF1">
        <w:t>ng</w:t>
      </w:r>
      <w:r w:rsidRPr="00C15EF1">
        <w:rPr>
          <w:spacing w:val="-6"/>
        </w:rPr>
        <w:t xml:space="preserve"> </w:t>
      </w:r>
      <w:r w:rsidRPr="00C15EF1">
        <w:rPr>
          <w:spacing w:val="2"/>
        </w:rPr>
        <w:t>T</w:t>
      </w:r>
      <w:r w:rsidRPr="00C15EF1">
        <w:t>eam</w:t>
      </w:r>
      <w:r w:rsidRPr="00C15EF1">
        <w:rPr>
          <w:spacing w:val="-2"/>
        </w:rPr>
        <w:t xml:space="preserve"> </w:t>
      </w:r>
      <w:r w:rsidRPr="00C15EF1">
        <w:t>coa</w:t>
      </w:r>
      <w:r w:rsidRPr="00C15EF1">
        <w:rPr>
          <w:spacing w:val="1"/>
        </w:rPr>
        <w:t>c</w:t>
      </w:r>
      <w:r w:rsidRPr="00C15EF1">
        <w:t>h</w:t>
      </w:r>
      <w:r w:rsidRPr="00C15EF1">
        <w:rPr>
          <w:spacing w:val="-2"/>
        </w:rPr>
        <w:t xml:space="preserve"> </w:t>
      </w:r>
      <w:r w:rsidRPr="00C15EF1">
        <w:t>–</w:t>
      </w:r>
      <w:r w:rsidRPr="00C15EF1">
        <w:rPr>
          <w:spacing w:val="-6"/>
        </w:rPr>
        <w:t xml:space="preserve"> </w:t>
      </w:r>
      <w:r w:rsidRPr="00C15EF1">
        <w:rPr>
          <w:spacing w:val="1"/>
        </w:rPr>
        <w:t>m</w:t>
      </w:r>
      <w:r w:rsidRPr="00C15EF1">
        <w:t>ust</w:t>
      </w:r>
      <w:r w:rsidRPr="00C15EF1">
        <w:rPr>
          <w:spacing w:val="-5"/>
        </w:rPr>
        <w:t xml:space="preserve"> </w:t>
      </w:r>
      <w:r w:rsidRPr="00C15EF1">
        <w:t>agree</w:t>
      </w:r>
      <w:r w:rsidRPr="00C15EF1">
        <w:rPr>
          <w:spacing w:val="-4"/>
        </w:rPr>
        <w:t xml:space="preserve"> </w:t>
      </w:r>
      <w:r w:rsidRPr="00C15EF1">
        <w:t>to</w:t>
      </w:r>
      <w:r w:rsidRPr="00C15EF1">
        <w:rPr>
          <w:spacing w:val="-5"/>
        </w:rPr>
        <w:t xml:space="preserve"> </w:t>
      </w:r>
      <w:r w:rsidRPr="00C15EF1">
        <w:t>pl</w:t>
      </w:r>
      <w:r w:rsidRPr="00C15EF1">
        <w:rPr>
          <w:spacing w:val="1"/>
        </w:rPr>
        <w:t>a</w:t>
      </w:r>
      <w:r w:rsidRPr="00C15EF1">
        <w:t>y</w:t>
      </w:r>
      <w:r w:rsidRPr="00C15EF1">
        <w:rPr>
          <w:spacing w:val="-8"/>
        </w:rPr>
        <w:t xml:space="preserve"> </w:t>
      </w:r>
      <w:r w:rsidRPr="00C15EF1">
        <w:rPr>
          <w:spacing w:val="1"/>
        </w:rPr>
        <w:t>t</w:t>
      </w:r>
      <w:r w:rsidRPr="00C15EF1">
        <w:t>he</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t>as</w:t>
      </w:r>
      <w:r w:rsidRPr="00C15EF1">
        <w:rPr>
          <w:spacing w:val="-5"/>
        </w:rPr>
        <w:t xml:space="preserve"> </w:t>
      </w:r>
      <w:r w:rsidRPr="00C15EF1">
        <w:t>s</w:t>
      </w:r>
      <w:r w:rsidRPr="00C15EF1">
        <w:rPr>
          <w:spacing w:val="1"/>
        </w:rPr>
        <w:t>c</w:t>
      </w:r>
      <w:r w:rsidRPr="00C15EF1">
        <w:t>hedu</w:t>
      </w:r>
      <w:r w:rsidRPr="00C15EF1">
        <w:rPr>
          <w:spacing w:val="1"/>
        </w:rPr>
        <w:t>l</w:t>
      </w:r>
      <w:r w:rsidRPr="00C15EF1">
        <w:t>ed</w:t>
      </w:r>
      <w:r w:rsidRPr="00C15EF1">
        <w:rPr>
          <w:w w:val="99"/>
        </w:rPr>
        <w:t xml:space="preserve"> </w:t>
      </w:r>
      <w:r w:rsidRPr="00C15EF1">
        <w:t>with</w:t>
      </w:r>
      <w:r w:rsidRPr="00C15EF1">
        <w:rPr>
          <w:spacing w:val="-5"/>
        </w:rPr>
        <w:t xml:space="preserve"> </w:t>
      </w:r>
      <w:r w:rsidRPr="00C15EF1">
        <w:t>o</w:t>
      </w:r>
      <w:r w:rsidRPr="00C15EF1">
        <w:rPr>
          <w:spacing w:val="1"/>
        </w:rPr>
        <w:t>nl</w:t>
      </w:r>
      <w:r w:rsidRPr="00C15EF1">
        <w:t>y</w:t>
      </w:r>
      <w:r w:rsidRPr="00C15EF1">
        <w:rPr>
          <w:spacing w:val="-7"/>
        </w:rPr>
        <w:t xml:space="preserve"> </w:t>
      </w:r>
      <w:r w:rsidRPr="00C15EF1">
        <w:t>one</w:t>
      </w:r>
      <w:r w:rsidRPr="00C15EF1">
        <w:rPr>
          <w:spacing w:val="-4"/>
        </w:rPr>
        <w:t xml:space="preserve"> </w:t>
      </w:r>
      <w:r w:rsidRPr="00C15EF1">
        <w:t>(1)</w:t>
      </w:r>
      <w:r w:rsidRPr="00C15EF1">
        <w:rPr>
          <w:spacing w:val="-6"/>
        </w:rPr>
        <w:t xml:space="preserve"> </w:t>
      </w:r>
      <w:r w:rsidRPr="00C15EF1">
        <w:rPr>
          <w:spacing w:val="1"/>
        </w:rPr>
        <w:t>On</w:t>
      </w:r>
      <w:r w:rsidRPr="00C15EF1">
        <w:t>-Ice</w:t>
      </w:r>
      <w:r w:rsidRPr="00C15EF1">
        <w:rPr>
          <w:spacing w:val="-6"/>
        </w:rPr>
        <w:t xml:space="preserve"> </w:t>
      </w:r>
      <w:r w:rsidRPr="00C15EF1">
        <w:t>O</w:t>
      </w:r>
      <w:r w:rsidRPr="00C15EF1">
        <w:rPr>
          <w:spacing w:val="2"/>
        </w:rPr>
        <w:t>f</w:t>
      </w:r>
      <w:r w:rsidRPr="00C15EF1">
        <w:t>f</w:t>
      </w:r>
      <w:r w:rsidRPr="00C15EF1">
        <w:rPr>
          <w:spacing w:val="-2"/>
        </w:rPr>
        <w:t>i</w:t>
      </w:r>
      <w:r w:rsidRPr="00C15EF1">
        <w:rPr>
          <w:spacing w:val="1"/>
        </w:rPr>
        <w:t>c</w:t>
      </w:r>
      <w:r w:rsidRPr="00C15EF1">
        <w:t>i</w:t>
      </w:r>
      <w:r w:rsidRPr="00C15EF1">
        <w:rPr>
          <w:spacing w:val="1"/>
        </w:rPr>
        <w:t>a</w:t>
      </w:r>
      <w:r w:rsidRPr="00C15EF1">
        <w:t>l.</w:t>
      </w:r>
    </w:p>
    <w:p w14:paraId="41A1A278" w14:textId="77777777" w:rsidR="001F0E27" w:rsidRPr="00C15EF1" w:rsidRDefault="001F0E27" w:rsidP="00B37FD3">
      <w:pPr>
        <w:pStyle w:val="letterheading"/>
        <w:ind w:left="1843" w:hanging="425"/>
      </w:pPr>
      <w:r w:rsidRPr="00C15EF1">
        <w:t>In</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e</w:t>
      </w:r>
      <w:r w:rsidRPr="00C15EF1">
        <w:rPr>
          <w:spacing w:val="-2"/>
        </w:rPr>
        <w:t>v</w:t>
      </w:r>
      <w:r w:rsidRPr="00C15EF1">
        <w:t>e</w:t>
      </w:r>
      <w:r w:rsidRPr="00C15EF1">
        <w:rPr>
          <w:spacing w:val="1"/>
        </w:rPr>
        <w:t>n</w:t>
      </w:r>
      <w:r w:rsidRPr="00C15EF1">
        <w:t>t</w:t>
      </w:r>
      <w:r w:rsidRPr="00C15EF1">
        <w:rPr>
          <w:spacing w:val="-5"/>
        </w:rPr>
        <w:t xml:space="preserve"> </w:t>
      </w:r>
      <w:r w:rsidRPr="00C15EF1">
        <w:t>t</w:t>
      </w:r>
      <w:r w:rsidRPr="00C15EF1">
        <w:rPr>
          <w:spacing w:val="1"/>
        </w:rPr>
        <w:t>h</w:t>
      </w:r>
      <w:r w:rsidRPr="00C15EF1">
        <w:t>at</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rPr>
          <w:spacing w:val="-2"/>
        </w:rPr>
        <w:t>i</w:t>
      </w:r>
      <w:r w:rsidRPr="00C15EF1">
        <w:t>s</w:t>
      </w:r>
      <w:r w:rsidRPr="00C15EF1">
        <w:rPr>
          <w:spacing w:val="-4"/>
        </w:rPr>
        <w:t xml:space="preserve"> </w:t>
      </w:r>
      <w:r w:rsidRPr="00C15EF1">
        <w:t>p</w:t>
      </w:r>
      <w:r w:rsidRPr="00C15EF1">
        <w:rPr>
          <w:spacing w:val="-2"/>
        </w:rPr>
        <w:t>l</w:t>
      </w:r>
      <w:r w:rsidRPr="00C15EF1">
        <w:rPr>
          <w:spacing w:val="4"/>
        </w:rPr>
        <w:t>a</w:t>
      </w:r>
      <w:r w:rsidRPr="00C15EF1">
        <w:rPr>
          <w:spacing w:val="-5"/>
        </w:rPr>
        <w:t>y</w:t>
      </w:r>
      <w:r w:rsidRPr="00C15EF1">
        <w:t>ed</w:t>
      </w:r>
      <w:r w:rsidRPr="00C15EF1">
        <w:rPr>
          <w:spacing w:val="-4"/>
        </w:rPr>
        <w:t xml:space="preserve"> </w:t>
      </w:r>
      <w:r w:rsidRPr="00C15EF1">
        <w:t>as</w:t>
      </w:r>
      <w:r w:rsidRPr="00C15EF1">
        <w:rPr>
          <w:spacing w:val="-4"/>
        </w:rPr>
        <w:t xml:space="preserve"> </w:t>
      </w:r>
      <w:r w:rsidRPr="00C15EF1">
        <w:t>s</w:t>
      </w:r>
      <w:r w:rsidRPr="00C15EF1">
        <w:rPr>
          <w:spacing w:val="1"/>
        </w:rPr>
        <w:t>c</w:t>
      </w:r>
      <w:r w:rsidRPr="00C15EF1">
        <w:t>hed</w:t>
      </w:r>
      <w:r w:rsidRPr="00C15EF1">
        <w:rPr>
          <w:spacing w:val="1"/>
        </w:rPr>
        <w:t>u</w:t>
      </w:r>
      <w:r w:rsidRPr="00C15EF1">
        <w:t>l</w:t>
      </w:r>
      <w:r w:rsidRPr="00C15EF1">
        <w:rPr>
          <w:spacing w:val="1"/>
        </w:rPr>
        <w:t>e</w:t>
      </w:r>
      <w:r w:rsidRPr="00C15EF1">
        <w:t>d</w:t>
      </w:r>
      <w:r w:rsidRPr="00C15EF1">
        <w:rPr>
          <w:spacing w:val="-4"/>
        </w:rPr>
        <w:t xml:space="preserve"> </w:t>
      </w:r>
      <w:r w:rsidRPr="00C15EF1">
        <w:t>with</w:t>
      </w:r>
      <w:r w:rsidRPr="00C15EF1">
        <w:rPr>
          <w:spacing w:val="-3"/>
        </w:rPr>
        <w:t xml:space="preserve"> </w:t>
      </w:r>
      <w:r w:rsidRPr="00C15EF1">
        <w:t>one</w:t>
      </w:r>
      <w:r w:rsidRPr="00C15EF1">
        <w:rPr>
          <w:spacing w:val="-5"/>
        </w:rPr>
        <w:t xml:space="preserve"> </w:t>
      </w:r>
      <w:r w:rsidRPr="00C15EF1">
        <w:t>(1)</w:t>
      </w:r>
      <w:r w:rsidRPr="00C15EF1">
        <w:rPr>
          <w:spacing w:val="-5"/>
        </w:rPr>
        <w:t xml:space="preserve"> </w:t>
      </w:r>
      <w:r w:rsidRPr="00C15EF1">
        <w:t>O</w:t>
      </w:r>
      <w:r w:rsidRPr="00C15EF1">
        <w:rPr>
          <w:spacing w:val="5"/>
        </w:rPr>
        <w:t>n</w:t>
      </w:r>
      <w:r w:rsidRPr="00C15EF1">
        <w:t>-Ice</w:t>
      </w:r>
      <w:r w:rsidRPr="00C15EF1">
        <w:rPr>
          <w:spacing w:val="-5"/>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w:t>
      </w:r>
      <w:r w:rsidRPr="00C15EF1">
        <w:rPr>
          <w:spacing w:val="-3"/>
        </w:rPr>
        <w:t xml:space="preserve"> </w:t>
      </w:r>
      <w:r w:rsidRPr="00C15EF1">
        <w:t>no</w:t>
      </w:r>
      <w:r w:rsidRPr="00C15EF1">
        <w:rPr>
          <w:spacing w:val="-5"/>
        </w:rPr>
        <w:t xml:space="preserve"> </w:t>
      </w:r>
      <w:r w:rsidRPr="00C15EF1">
        <w:t>protests</w:t>
      </w:r>
    </w:p>
    <w:p w14:paraId="70E2BF51" w14:textId="77777777" w:rsidR="001F0E27" w:rsidRPr="00C15EF1" w:rsidRDefault="001F0E27" w:rsidP="008705DC">
      <w:pPr>
        <w:pStyle w:val="letterheading"/>
        <w:numPr>
          <w:ilvl w:val="0"/>
          <w:numId w:val="0"/>
        </w:numPr>
        <w:ind w:left="1843"/>
      </w:pPr>
      <w:r w:rsidRPr="00C15EF1">
        <w:t>ba</w:t>
      </w:r>
      <w:r w:rsidRPr="00C15EF1">
        <w:rPr>
          <w:spacing w:val="1"/>
        </w:rPr>
        <w:t>s</w:t>
      </w:r>
      <w:r w:rsidRPr="00C15EF1">
        <w:t>ed</w:t>
      </w:r>
      <w:r w:rsidRPr="00C15EF1">
        <w:rPr>
          <w:spacing w:val="-6"/>
        </w:rPr>
        <w:t xml:space="preserve"> </w:t>
      </w:r>
      <w:r w:rsidRPr="00C15EF1">
        <w:t>on</w:t>
      </w:r>
      <w:r w:rsidRPr="00C15EF1">
        <w:rPr>
          <w:spacing w:val="-6"/>
        </w:rPr>
        <w:t xml:space="preserve"> </w:t>
      </w:r>
      <w:r w:rsidRPr="00C15EF1">
        <w:rPr>
          <w:spacing w:val="1"/>
        </w:rPr>
        <w:t>o</w:t>
      </w:r>
      <w:r w:rsidRPr="00C15EF1">
        <w:t>ne</w:t>
      </w:r>
      <w:r w:rsidRPr="00C15EF1">
        <w:rPr>
          <w:spacing w:val="-6"/>
        </w:rPr>
        <w:t xml:space="preserve"> </w:t>
      </w:r>
      <w:r w:rsidRPr="00C15EF1">
        <w:t>(1)</w:t>
      </w:r>
      <w:r w:rsidRPr="00C15EF1">
        <w:rPr>
          <w:spacing w:val="-6"/>
        </w:rPr>
        <w:t xml:space="preserve"> </w:t>
      </w:r>
      <w:r w:rsidRPr="00C15EF1">
        <w:rPr>
          <w:spacing w:val="1"/>
        </w:rPr>
        <w:t>On</w:t>
      </w:r>
      <w:r w:rsidRPr="00C15EF1">
        <w:t>-Ice</w:t>
      </w:r>
      <w:r w:rsidRPr="00C15EF1">
        <w:rPr>
          <w:spacing w:val="-4"/>
        </w:rPr>
        <w:t xml:space="preserve"> </w:t>
      </w:r>
      <w:r w:rsidRPr="00C15EF1">
        <w:t>O</w:t>
      </w:r>
      <w:r w:rsidRPr="00C15EF1">
        <w:rPr>
          <w:spacing w:val="2"/>
        </w:rPr>
        <w:t>ff</w:t>
      </w:r>
      <w:r w:rsidRPr="00C15EF1">
        <w:t>i</w:t>
      </w:r>
      <w:r w:rsidRPr="00C15EF1">
        <w:rPr>
          <w:spacing w:val="1"/>
        </w:rPr>
        <w:t>c</w:t>
      </w:r>
      <w:r w:rsidRPr="00C15EF1">
        <w:t>ial</w:t>
      </w:r>
      <w:r w:rsidRPr="00C15EF1">
        <w:rPr>
          <w:spacing w:val="-7"/>
        </w:rPr>
        <w:t xml:space="preserve"> </w:t>
      </w:r>
      <w:r w:rsidRPr="00C15EF1">
        <w:t>sh</w:t>
      </w:r>
      <w:r w:rsidRPr="00C15EF1">
        <w:rPr>
          <w:spacing w:val="1"/>
        </w:rPr>
        <w:t>a</w:t>
      </w:r>
      <w:r w:rsidRPr="00C15EF1">
        <w:t>ll</w:t>
      </w:r>
      <w:r w:rsidRPr="00C15EF1">
        <w:rPr>
          <w:spacing w:val="-5"/>
        </w:rPr>
        <w:t xml:space="preserve"> </w:t>
      </w:r>
      <w:r w:rsidRPr="00C15EF1">
        <w:t>be</w:t>
      </w:r>
      <w:r w:rsidRPr="00C15EF1">
        <w:rPr>
          <w:spacing w:val="-5"/>
        </w:rPr>
        <w:t xml:space="preserve"> </w:t>
      </w:r>
      <w:r w:rsidRPr="00C15EF1">
        <w:t>ac</w:t>
      </w:r>
      <w:r w:rsidRPr="00C15EF1">
        <w:rPr>
          <w:spacing w:val="1"/>
        </w:rPr>
        <w:t>c</w:t>
      </w:r>
      <w:r w:rsidRPr="00C15EF1">
        <w:t>ept</w:t>
      </w:r>
      <w:r w:rsidRPr="00C15EF1">
        <w:rPr>
          <w:spacing w:val="1"/>
        </w:rPr>
        <w:t>e</w:t>
      </w:r>
      <w:r w:rsidRPr="00C15EF1">
        <w:t>d.</w:t>
      </w:r>
    </w:p>
    <w:p w14:paraId="3475EEFF" w14:textId="7DBB7EC9" w:rsidR="001F0E27" w:rsidRPr="00C15EF1" w:rsidRDefault="001F0E27" w:rsidP="00EF6C8D">
      <w:pPr>
        <w:pStyle w:val="letterheading"/>
        <w:ind w:left="1843" w:hanging="425"/>
      </w:pPr>
      <w:r w:rsidRPr="00C15EF1">
        <w:t>In</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rPr>
          <w:spacing w:val="1"/>
        </w:rPr>
        <w:t>e</w:t>
      </w:r>
      <w:r w:rsidRPr="00C15EF1">
        <w:rPr>
          <w:spacing w:val="-2"/>
        </w:rPr>
        <w:t>v</w:t>
      </w:r>
      <w:r w:rsidRPr="00C15EF1">
        <w:t>e</w:t>
      </w:r>
      <w:r w:rsidRPr="00C15EF1">
        <w:rPr>
          <w:spacing w:val="1"/>
        </w:rPr>
        <w:t>n</w:t>
      </w:r>
      <w:r w:rsidRPr="00C15EF1">
        <w:t>t</w:t>
      </w:r>
      <w:r w:rsidRPr="00C15EF1">
        <w:rPr>
          <w:spacing w:val="-5"/>
        </w:rPr>
        <w:t xml:space="preserve"> </w:t>
      </w:r>
      <w:r w:rsidRPr="00C15EF1">
        <w:t>t</w:t>
      </w:r>
      <w:r w:rsidRPr="00C15EF1">
        <w:rPr>
          <w:spacing w:val="1"/>
        </w:rPr>
        <w:t>h</w:t>
      </w:r>
      <w:r w:rsidRPr="00C15EF1">
        <w:t>at</w:t>
      </w:r>
      <w:r w:rsidRPr="00C15EF1">
        <w:rPr>
          <w:spacing w:val="-5"/>
        </w:rPr>
        <w:t xml:space="preserve"> </w:t>
      </w:r>
      <w:r w:rsidRPr="00C15EF1">
        <w:rPr>
          <w:spacing w:val="1"/>
        </w:rPr>
        <w:t>a</w:t>
      </w:r>
      <w:r w:rsidRPr="00C15EF1">
        <w:t>ll</w:t>
      </w:r>
      <w:r w:rsidRPr="00C15EF1">
        <w:rPr>
          <w:spacing w:val="-3"/>
        </w:rPr>
        <w:t xml:space="preserve"> </w:t>
      </w:r>
      <w:r w:rsidRPr="00C15EF1">
        <w:t>three</w:t>
      </w:r>
      <w:r w:rsidRPr="00C15EF1">
        <w:rPr>
          <w:spacing w:val="-3"/>
        </w:rPr>
        <w:t xml:space="preserve"> </w:t>
      </w:r>
      <w:r w:rsidRPr="00C15EF1">
        <w:t>(</w:t>
      </w:r>
      <w:r w:rsidRPr="00C15EF1">
        <w:rPr>
          <w:spacing w:val="1"/>
        </w:rPr>
        <w:t>3</w:t>
      </w:r>
      <w:r w:rsidRPr="00C15EF1">
        <w:t>)</w:t>
      </w:r>
      <w:r w:rsidRPr="00C15EF1">
        <w:rPr>
          <w:spacing w:val="-4"/>
        </w:rPr>
        <w:t xml:space="preserve"> </w:t>
      </w:r>
      <w:r w:rsidRPr="00C15EF1">
        <w:t>part</w:t>
      </w:r>
      <w:r w:rsidRPr="00C15EF1">
        <w:rPr>
          <w:spacing w:val="-2"/>
        </w:rPr>
        <w:t>i</w:t>
      </w:r>
      <w:r w:rsidRPr="00C15EF1">
        <w:t>es</w:t>
      </w:r>
      <w:r w:rsidRPr="00C15EF1">
        <w:rPr>
          <w:spacing w:val="-2"/>
        </w:rPr>
        <w:t xml:space="preserve"> </w:t>
      </w:r>
      <w:r w:rsidRPr="00C15EF1">
        <w:t>do</w:t>
      </w:r>
      <w:r w:rsidRPr="00C15EF1">
        <w:rPr>
          <w:spacing w:val="-5"/>
        </w:rPr>
        <w:t xml:space="preserve"> </w:t>
      </w:r>
      <w:r w:rsidRPr="00C15EF1">
        <w:rPr>
          <w:spacing w:val="1"/>
        </w:rPr>
        <w:t>n</w:t>
      </w:r>
      <w:r w:rsidRPr="00C15EF1">
        <w:t>ot</w:t>
      </w:r>
      <w:r w:rsidRPr="00C15EF1">
        <w:rPr>
          <w:spacing w:val="-5"/>
        </w:rPr>
        <w:t xml:space="preserve"> </w:t>
      </w:r>
      <w:r w:rsidRPr="00C15EF1">
        <w:rPr>
          <w:spacing w:val="1"/>
        </w:rPr>
        <w:t>a</w:t>
      </w:r>
      <w:r w:rsidRPr="00C15EF1">
        <w:t>gree</w:t>
      </w:r>
      <w:r w:rsidRPr="00C15EF1">
        <w:rPr>
          <w:spacing w:val="-3"/>
        </w:rPr>
        <w:t xml:space="preserve"> </w:t>
      </w:r>
      <w:r w:rsidRPr="00C15EF1">
        <w:t>to</w:t>
      </w:r>
      <w:r w:rsidRPr="00C15EF1">
        <w:rPr>
          <w:spacing w:val="-4"/>
        </w:rPr>
        <w:t xml:space="preserve"> </w:t>
      </w:r>
      <w:r w:rsidRPr="00C15EF1">
        <w:rPr>
          <w:spacing w:val="1"/>
        </w:rPr>
        <w:t>p</w:t>
      </w:r>
      <w:r w:rsidRPr="00C15EF1">
        <w:t>l</w:t>
      </w:r>
      <w:r w:rsidRPr="00C15EF1">
        <w:rPr>
          <w:spacing w:val="1"/>
        </w:rPr>
        <w:t>a</w:t>
      </w:r>
      <w:r w:rsidRPr="00C15EF1">
        <w:t>y</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t>as</w:t>
      </w:r>
      <w:r w:rsidRPr="00C15EF1">
        <w:rPr>
          <w:spacing w:val="-4"/>
        </w:rPr>
        <w:t xml:space="preserve"> </w:t>
      </w:r>
      <w:r w:rsidRPr="00C15EF1">
        <w:t>s</w:t>
      </w:r>
      <w:r w:rsidRPr="00C15EF1">
        <w:rPr>
          <w:spacing w:val="1"/>
        </w:rPr>
        <w:t>c</w:t>
      </w:r>
      <w:r w:rsidRPr="00C15EF1">
        <w:t>hedul</w:t>
      </w:r>
      <w:r w:rsidRPr="00C15EF1">
        <w:rPr>
          <w:spacing w:val="1"/>
        </w:rPr>
        <w:t>e</w:t>
      </w:r>
      <w:r w:rsidRPr="00C15EF1">
        <w:t>d</w:t>
      </w:r>
      <w:r w:rsidRPr="00C15EF1">
        <w:rPr>
          <w:spacing w:val="-3"/>
        </w:rPr>
        <w:t xml:space="preserve"> </w:t>
      </w:r>
      <w:r w:rsidRPr="00C15EF1">
        <w:t>with</w:t>
      </w:r>
      <w:r w:rsidRPr="00C15EF1">
        <w:rPr>
          <w:spacing w:val="-2"/>
        </w:rPr>
        <w:t xml:space="preserve"> </w:t>
      </w:r>
      <w:r w:rsidRPr="00C15EF1">
        <w:t>only</w:t>
      </w:r>
      <w:r w:rsidRPr="00C15EF1">
        <w:rPr>
          <w:spacing w:val="-6"/>
        </w:rPr>
        <w:t xml:space="preserve"> </w:t>
      </w:r>
      <w:r w:rsidRPr="00C15EF1">
        <w:t>one</w:t>
      </w:r>
      <w:r w:rsidR="008705DC">
        <w:t xml:space="preserve"> </w:t>
      </w:r>
      <w:r w:rsidRPr="008705DC">
        <w:rPr>
          <w:spacing w:val="1"/>
        </w:rPr>
        <w:t>O</w:t>
      </w:r>
      <w:r w:rsidRPr="00C15EF1">
        <w:t>n-Ice</w:t>
      </w:r>
      <w:r w:rsidRPr="008705DC">
        <w:rPr>
          <w:spacing w:val="-6"/>
        </w:rPr>
        <w:t xml:space="preserve"> </w:t>
      </w:r>
      <w:r w:rsidRPr="00C15EF1">
        <w:t>Of</w:t>
      </w:r>
      <w:r w:rsidRPr="008705DC">
        <w:rPr>
          <w:spacing w:val="2"/>
        </w:rPr>
        <w:t>f</w:t>
      </w:r>
      <w:r w:rsidRPr="00C15EF1">
        <w:t>i</w:t>
      </w:r>
      <w:r w:rsidRPr="008705DC">
        <w:rPr>
          <w:spacing w:val="1"/>
        </w:rPr>
        <w:t>c</w:t>
      </w:r>
      <w:r w:rsidRPr="00C15EF1">
        <w:t>ia</w:t>
      </w:r>
      <w:r w:rsidRPr="008705DC">
        <w:rPr>
          <w:spacing w:val="-2"/>
        </w:rPr>
        <w:t>l</w:t>
      </w:r>
      <w:r w:rsidRPr="00C15EF1">
        <w:t>,</w:t>
      </w:r>
      <w:r w:rsidRPr="008705DC">
        <w:rPr>
          <w:spacing w:val="-5"/>
        </w:rPr>
        <w:t xml:space="preserve"> </w:t>
      </w:r>
      <w:r w:rsidRPr="008705DC">
        <w:rPr>
          <w:spacing w:val="1"/>
        </w:rPr>
        <w:t>t</w:t>
      </w:r>
      <w:r w:rsidRPr="00C15EF1">
        <w:t>he</w:t>
      </w:r>
      <w:r w:rsidRPr="008705DC">
        <w:rPr>
          <w:spacing w:val="-5"/>
        </w:rPr>
        <w:t xml:space="preserve"> </w:t>
      </w:r>
      <w:r w:rsidRPr="00C15EF1">
        <w:t>ga</w:t>
      </w:r>
      <w:r w:rsidRPr="008705DC">
        <w:rPr>
          <w:spacing w:val="1"/>
        </w:rPr>
        <w:t>m</w:t>
      </w:r>
      <w:r w:rsidRPr="00C15EF1">
        <w:t>e</w:t>
      </w:r>
      <w:r w:rsidRPr="008705DC">
        <w:rPr>
          <w:spacing w:val="-5"/>
        </w:rPr>
        <w:t xml:space="preserve"> </w:t>
      </w:r>
      <w:r w:rsidRPr="00C15EF1">
        <w:t>m</w:t>
      </w:r>
      <w:r w:rsidRPr="008705DC">
        <w:rPr>
          <w:spacing w:val="1"/>
        </w:rPr>
        <w:t>a</w:t>
      </w:r>
      <w:r w:rsidRPr="00C15EF1">
        <w:t>y</w:t>
      </w:r>
      <w:r w:rsidRPr="008705DC">
        <w:rPr>
          <w:spacing w:val="-11"/>
        </w:rPr>
        <w:t xml:space="preserve"> </w:t>
      </w:r>
      <w:r w:rsidRPr="008705DC">
        <w:rPr>
          <w:spacing w:val="1"/>
        </w:rPr>
        <w:t>b</w:t>
      </w:r>
      <w:r w:rsidRPr="00C15EF1">
        <w:t>e</w:t>
      </w:r>
      <w:r w:rsidRPr="008705DC">
        <w:rPr>
          <w:spacing w:val="-6"/>
        </w:rPr>
        <w:t xml:space="preserve"> </w:t>
      </w:r>
      <w:r w:rsidRPr="00C15EF1">
        <w:t>t</w:t>
      </w:r>
      <w:r w:rsidRPr="008705DC">
        <w:rPr>
          <w:spacing w:val="1"/>
        </w:rPr>
        <w:t>h</w:t>
      </w:r>
      <w:r w:rsidRPr="00C15EF1">
        <w:t>en</w:t>
      </w:r>
      <w:r w:rsidRPr="008705DC">
        <w:rPr>
          <w:spacing w:val="-4"/>
        </w:rPr>
        <w:t xml:space="preserve"> </w:t>
      </w:r>
      <w:r w:rsidRPr="00C15EF1">
        <w:t>pl</w:t>
      </w:r>
      <w:r w:rsidRPr="008705DC">
        <w:rPr>
          <w:spacing w:val="1"/>
        </w:rPr>
        <w:t>a</w:t>
      </w:r>
      <w:r w:rsidRPr="008705DC">
        <w:rPr>
          <w:spacing w:val="-5"/>
        </w:rPr>
        <w:t>y</w:t>
      </w:r>
      <w:r w:rsidRPr="008705DC">
        <w:rPr>
          <w:spacing w:val="1"/>
        </w:rPr>
        <w:t>e</w:t>
      </w:r>
      <w:r w:rsidRPr="00C15EF1">
        <w:t>d</w:t>
      </w:r>
      <w:r w:rsidRPr="008705DC">
        <w:rPr>
          <w:spacing w:val="-6"/>
        </w:rPr>
        <w:t xml:space="preserve"> </w:t>
      </w:r>
      <w:r w:rsidRPr="00C15EF1">
        <w:t>as</w:t>
      </w:r>
      <w:r w:rsidRPr="008705DC">
        <w:rPr>
          <w:spacing w:val="-2"/>
        </w:rPr>
        <w:t xml:space="preserve"> </w:t>
      </w:r>
      <w:r w:rsidRPr="008705DC">
        <w:rPr>
          <w:spacing w:val="1"/>
        </w:rPr>
        <w:t>a</w:t>
      </w:r>
      <w:r w:rsidRPr="00C15EF1">
        <w:t>n</w:t>
      </w:r>
      <w:r w:rsidRPr="008705DC">
        <w:rPr>
          <w:spacing w:val="-6"/>
        </w:rPr>
        <w:t xml:space="preserve"> </w:t>
      </w:r>
      <w:r w:rsidRPr="008705DC">
        <w:rPr>
          <w:spacing w:val="-2"/>
        </w:rPr>
        <w:t>E</w:t>
      </w:r>
      <w:r w:rsidRPr="008705DC">
        <w:rPr>
          <w:spacing w:val="1"/>
        </w:rPr>
        <w:t>xh</w:t>
      </w:r>
      <w:r w:rsidRPr="00C15EF1">
        <w:t>ibit</w:t>
      </w:r>
      <w:r w:rsidRPr="008705DC">
        <w:rPr>
          <w:spacing w:val="1"/>
        </w:rPr>
        <w:t>i</w:t>
      </w:r>
      <w:r w:rsidRPr="00C15EF1">
        <w:t>on</w:t>
      </w:r>
      <w:r w:rsidRPr="008705DC">
        <w:rPr>
          <w:spacing w:val="-5"/>
        </w:rPr>
        <w:t xml:space="preserve"> </w:t>
      </w:r>
      <w:r w:rsidRPr="00C15EF1">
        <w:t>Ga</w:t>
      </w:r>
      <w:r w:rsidRPr="008705DC">
        <w:rPr>
          <w:spacing w:val="4"/>
        </w:rPr>
        <w:t>m</w:t>
      </w:r>
      <w:r w:rsidRPr="00C15EF1">
        <w:t>e</w:t>
      </w:r>
      <w:r w:rsidRPr="008705DC">
        <w:rPr>
          <w:spacing w:val="-6"/>
        </w:rPr>
        <w:t xml:space="preserve"> </w:t>
      </w:r>
      <w:r w:rsidRPr="00C15EF1">
        <w:t>at</w:t>
      </w:r>
      <w:r w:rsidRPr="008705DC">
        <w:rPr>
          <w:spacing w:val="-5"/>
        </w:rPr>
        <w:t xml:space="preserve"> </w:t>
      </w:r>
      <w:r w:rsidRPr="00C15EF1">
        <w:t>t</w:t>
      </w:r>
      <w:r w:rsidRPr="008705DC">
        <w:rPr>
          <w:spacing w:val="1"/>
        </w:rPr>
        <w:t>h</w:t>
      </w:r>
      <w:r w:rsidRPr="00C15EF1">
        <w:t>e</w:t>
      </w:r>
      <w:r w:rsidRPr="008705DC">
        <w:rPr>
          <w:spacing w:val="-6"/>
        </w:rPr>
        <w:t xml:space="preserve"> </w:t>
      </w:r>
      <w:r w:rsidRPr="008705DC">
        <w:rPr>
          <w:spacing w:val="1"/>
        </w:rPr>
        <w:t>disc</w:t>
      </w:r>
      <w:r w:rsidRPr="00C15EF1">
        <w:t>ret</w:t>
      </w:r>
      <w:r w:rsidRPr="008705DC">
        <w:rPr>
          <w:spacing w:val="-2"/>
        </w:rPr>
        <w:t>i</w:t>
      </w:r>
      <w:r w:rsidRPr="00C15EF1">
        <w:t>on</w:t>
      </w:r>
      <w:r w:rsidRPr="008705DC">
        <w:rPr>
          <w:spacing w:val="-5"/>
        </w:rPr>
        <w:t xml:space="preserve"> </w:t>
      </w:r>
      <w:r w:rsidRPr="00C15EF1">
        <w:t>of</w:t>
      </w:r>
      <w:r w:rsidRPr="008705DC">
        <w:rPr>
          <w:spacing w:val="-4"/>
        </w:rPr>
        <w:t xml:space="preserve"> </w:t>
      </w:r>
      <w:r w:rsidRPr="00C15EF1">
        <w:t>the</w:t>
      </w:r>
      <w:r w:rsidRPr="008705DC">
        <w:rPr>
          <w:w w:val="99"/>
        </w:rPr>
        <w:t xml:space="preserve"> </w:t>
      </w:r>
      <w:r w:rsidRPr="008705DC">
        <w:rPr>
          <w:spacing w:val="1"/>
        </w:rPr>
        <w:t>c</w:t>
      </w:r>
      <w:r w:rsidRPr="00C15EF1">
        <w:t>oa</w:t>
      </w:r>
      <w:r w:rsidRPr="008705DC">
        <w:rPr>
          <w:spacing w:val="1"/>
        </w:rPr>
        <w:t>c</w:t>
      </w:r>
      <w:r w:rsidRPr="00C15EF1">
        <w:t>hes</w:t>
      </w:r>
      <w:r w:rsidRPr="008705DC">
        <w:rPr>
          <w:spacing w:val="-6"/>
        </w:rPr>
        <w:t xml:space="preserve"> </w:t>
      </w:r>
      <w:r w:rsidRPr="00C15EF1">
        <w:t>a</w:t>
      </w:r>
      <w:r w:rsidRPr="008705DC">
        <w:rPr>
          <w:spacing w:val="1"/>
        </w:rPr>
        <w:t>n</w:t>
      </w:r>
      <w:r w:rsidRPr="00C15EF1">
        <w:t>d</w:t>
      </w:r>
      <w:r w:rsidRPr="008705DC">
        <w:rPr>
          <w:spacing w:val="-7"/>
        </w:rPr>
        <w:t xml:space="preserve"> </w:t>
      </w:r>
      <w:r w:rsidRPr="00C15EF1">
        <w:t>t</w:t>
      </w:r>
      <w:r w:rsidRPr="008705DC">
        <w:rPr>
          <w:spacing w:val="1"/>
        </w:rPr>
        <w:t>h</w:t>
      </w:r>
      <w:r w:rsidRPr="00C15EF1">
        <w:t>e</w:t>
      </w:r>
      <w:r w:rsidRPr="008705DC">
        <w:rPr>
          <w:spacing w:val="-7"/>
        </w:rPr>
        <w:t xml:space="preserve"> </w:t>
      </w:r>
      <w:r w:rsidRPr="00C15EF1">
        <w:t>O</w:t>
      </w:r>
      <w:r w:rsidRPr="008705DC">
        <w:rPr>
          <w:spacing w:val="1"/>
        </w:rPr>
        <w:t>n</w:t>
      </w:r>
      <w:r w:rsidRPr="00C15EF1">
        <w:t>-Ice</w:t>
      </w:r>
      <w:r w:rsidRPr="008705DC">
        <w:rPr>
          <w:spacing w:val="-7"/>
        </w:rPr>
        <w:t xml:space="preserve"> </w:t>
      </w:r>
      <w:r w:rsidRPr="00C15EF1">
        <w:t>O</w:t>
      </w:r>
      <w:r w:rsidRPr="008705DC">
        <w:rPr>
          <w:spacing w:val="2"/>
        </w:rPr>
        <w:t>f</w:t>
      </w:r>
      <w:r w:rsidRPr="00C15EF1">
        <w:t>f</w:t>
      </w:r>
      <w:r w:rsidRPr="008705DC">
        <w:rPr>
          <w:spacing w:val="-2"/>
        </w:rPr>
        <w:t>i</w:t>
      </w:r>
      <w:r w:rsidRPr="008705DC">
        <w:rPr>
          <w:spacing w:val="1"/>
        </w:rPr>
        <w:t>c</w:t>
      </w:r>
      <w:r w:rsidRPr="00C15EF1">
        <w:t>i</w:t>
      </w:r>
      <w:r w:rsidRPr="008705DC">
        <w:rPr>
          <w:spacing w:val="1"/>
        </w:rPr>
        <w:t>a</w:t>
      </w:r>
      <w:r w:rsidRPr="00C15EF1">
        <w:t>l</w:t>
      </w:r>
      <w:r w:rsidRPr="008705DC">
        <w:rPr>
          <w:spacing w:val="-8"/>
        </w:rPr>
        <w:t xml:space="preserve"> </w:t>
      </w:r>
      <w:r w:rsidRPr="00C15EF1">
        <w:t>pre</w:t>
      </w:r>
      <w:r w:rsidRPr="008705DC">
        <w:rPr>
          <w:spacing w:val="1"/>
        </w:rPr>
        <w:t>se</w:t>
      </w:r>
      <w:r w:rsidRPr="00C15EF1">
        <w:t>nt,</w:t>
      </w:r>
      <w:r w:rsidRPr="008705DC">
        <w:rPr>
          <w:spacing w:val="-7"/>
        </w:rPr>
        <w:t xml:space="preserve"> </w:t>
      </w:r>
      <w:r w:rsidRPr="008705DC">
        <w:rPr>
          <w:spacing w:val="1"/>
        </w:rPr>
        <w:t>a</w:t>
      </w:r>
      <w:r w:rsidRPr="00C15EF1">
        <w:t>nd</w:t>
      </w:r>
      <w:r w:rsidRPr="008705DC">
        <w:rPr>
          <w:spacing w:val="-7"/>
        </w:rPr>
        <w:t xml:space="preserve"> </w:t>
      </w:r>
      <w:r w:rsidRPr="00C15EF1">
        <w:t>s</w:t>
      </w:r>
      <w:r w:rsidRPr="008705DC">
        <w:rPr>
          <w:spacing w:val="1"/>
        </w:rPr>
        <w:t>h</w:t>
      </w:r>
      <w:r w:rsidRPr="00C15EF1">
        <w:t>all</w:t>
      </w:r>
      <w:r w:rsidRPr="008705DC">
        <w:rPr>
          <w:spacing w:val="-7"/>
        </w:rPr>
        <w:t xml:space="preserve"> </w:t>
      </w:r>
      <w:r w:rsidRPr="00C15EF1">
        <w:t>be</w:t>
      </w:r>
      <w:r w:rsidRPr="008705DC">
        <w:rPr>
          <w:spacing w:val="-5"/>
        </w:rPr>
        <w:t xml:space="preserve"> </w:t>
      </w:r>
      <w:r w:rsidRPr="00C15EF1">
        <w:t>res</w:t>
      </w:r>
      <w:r w:rsidRPr="008705DC">
        <w:rPr>
          <w:spacing w:val="1"/>
        </w:rPr>
        <w:t>c</w:t>
      </w:r>
      <w:r w:rsidRPr="00C15EF1">
        <w:t>hed</w:t>
      </w:r>
      <w:r w:rsidRPr="008705DC">
        <w:rPr>
          <w:spacing w:val="1"/>
        </w:rPr>
        <w:t>u</w:t>
      </w:r>
      <w:r w:rsidRPr="008705DC">
        <w:rPr>
          <w:spacing w:val="2"/>
        </w:rPr>
        <w:t>l</w:t>
      </w:r>
      <w:r w:rsidRPr="00C15EF1">
        <w:t>ed</w:t>
      </w:r>
      <w:r w:rsidRPr="008705DC">
        <w:rPr>
          <w:spacing w:val="-7"/>
        </w:rPr>
        <w:t xml:space="preserve"> </w:t>
      </w:r>
      <w:r w:rsidRPr="00C15EF1">
        <w:t>(</w:t>
      </w:r>
      <w:r w:rsidRPr="008705DC">
        <w:rPr>
          <w:i/>
          <w:iCs/>
        </w:rPr>
        <w:t>Sect</w:t>
      </w:r>
      <w:r w:rsidRPr="008705DC">
        <w:rPr>
          <w:i/>
          <w:iCs/>
          <w:spacing w:val="1"/>
        </w:rPr>
        <w:t>i</w:t>
      </w:r>
      <w:r w:rsidRPr="008705DC">
        <w:rPr>
          <w:i/>
          <w:iCs/>
        </w:rPr>
        <w:t>on</w:t>
      </w:r>
      <w:r w:rsidRPr="008705DC">
        <w:rPr>
          <w:i/>
          <w:iCs/>
          <w:spacing w:val="-6"/>
        </w:rPr>
        <w:t xml:space="preserve"> </w:t>
      </w:r>
      <w:r w:rsidRPr="008705DC">
        <w:rPr>
          <w:i/>
          <w:iCs/>
        </w:rPr>
        <w:t>1</w:t>
      </w:r>
      <w:r w:rsidR="00CD6DDE" w:rsidRPr="008705DC">
        <w:rPr>
          <w:i/>
          <w:iCs/>
        </w:rPr>
        <w:t>4</w:t>
      </w:r>
      <w:r w:rsidRPr="00C15EF1">
        <w:t>).</w:t>
      </w:r>
    </w:p>
    <w:p w14:paraId="2B5E8B7F" w14:textId="3AAFD656" w:rsidR="001F0E27" w:rsidRPr="00C15EF1" w:rsidRDefault="001F0E27" w:rsidP="00B37FD3">
      <w:pPr>
        <w:pStyle w:val="letterheading"/>
        <w:numPr>
          <w:ilvl w:val="0"/>
          <w:numId w:val="0"/>
        </w:numPr>
        <w:ind w:left="1843"/>
      </w:pPr>
    </w:p>
    <w:p w14:paraId="651A5F53" w14:textId="5EE8063D" w:rsidR="001F0E27" w:rsidRDefault="001F0E27" w:rsidP="00B53E00">
      <w:pPr>
        <w:pStyle w:val="Heading2"/>
        <w:numPr>
          <w:ilvl w:val="0"/>
          <w:numId w:val="51"/>
        </w:numPr>
      </w:pPr>
      <w:bookmarkStart w:id="388" w:name="_Toc458927527"/>
      <w:bookmarkStart w:id="389" w:name="_Toc80173990"/>
      <w:r w:rsidRPr="00C15EF1">
        <w:t>Com</w:t>
      </w:r>
      <w:r w:rsidRPr="00C15EF1">
        <w:rPr>
          <w:spacing w:val="1"/>
        </w:rPr>
        <w:t>p</w:t>
      </w:r>
      <w:r w:rsidRPr="00C15EF1">
        <w:t>ensation</w:t>
      </w:r>
      <w:r w:rsidRPr="00C15EF1">
        <w:rPr>
          <w:spacing w:val="-11"/>
        </w:rPr>
        <w:t xml:space="preserve"> </w:t>
      </w:r>
      <w:r w:rsidRPr="00C15EF1">
        <w:t>of</w:t>
      </w:r>
      <w:r w:rsidRPr="00C15EF1">
        <w:rPr>
          <w:spacing w:val="-9"/>
        </w:rPr>
        <w:t xml:space="preserve"> </w:t>
      </w:r>
      <w:r w:rsidRPr="00C15EF1">
        <w:t>O</w:t>
      </w:r>
      <w:r w:rsidRPr="00C15EF1">
        <w:rPr>
          <w:spacing w:val="2"/>
        </w:rPr>
        <w:t>n</w:t>
      </w:r>
      <w:r w:rsidRPr="00C15EF1">
        <w:t>-Ice</w:t>
      </w:r>
      <w:r w:rsidRPr="00C15EF1">
        <w:rPr>
          <w:spacing w:val="-10"/>
        </w:rPr>
        <w:t xml:space="preserve"> </w:t>
      </w:r>
      <w:r w:rsidRPr="00C15EF1">
        <w:t>Offic</w:t>
      </w:r>
      <w:r w:rsidRPr="00C15EF1">
        <w:rPr>
          <w:spacing w:val="-1"/>
        </w:rPr>
        <w:t>i</w:t>
      </w:r>
      <w:r w:rsidRPr="00C15EF1">
        <w:t>als</w:t>
      </w:r>
      <w:bookmarkEnd w:id="388"/>
      <w:bookmarkEnd w:id="389"/>
    </w:p>
    <w:p w14:paraId="064436CB" w14:textId="77777777" w:rsidR="00644165" w:rsidRPr="00644165" w:rsidRDefault="00644165" w:rsidP="00644165"/>
    <w:p w14:paraId="25B78A13" w14:textId="11535B8B" w:rsidR="00841B41" w:rsidRPr="00C15EF1" w:rsidRDefault="00841B41" w:rsidP="00644165">
      <w:pPr>
        <w:pStyle w:val="BodyText"/>
      </w:pPr>
      <w:r w:rsidRPr="00C15EF1">
        <w:rPr>
          <w:spacing w:val="1"/>
        </w:rPr>
        <w:t>O</w:t>
      </w:r>
      <w:r w:rsidRPr="00C15EF1">
        <w:t>n-Ice</w:t>
      </w:r>
      <w:r w:rsidRPr="00C15EF1">
        <w:rPr>
          <w:spacing w:val="-8"/>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t>s</w:t>
      </w:r>
      <w:r w:rsidRPr="00C15EF1">
        <w:rPr>
          <w:spacing w:val="-7"/>
        </w:rPr>
        <w:t xml:space="preserve"> </w:t>
      </w:r>
      <w:r w:rsidRPr="00C15EF1">
        <w:t>pr</w:t>
      </w:r>
      <w:r w:rsidRPr="00C15EF1">
        <w:rPr>
          <w:spacing w:val="2"/>
        </w:rPr>
        <w:t>o</w:t>
      </w:r>
      <w:r w:rsidRPr="00C15EF1">
        <w:rPr>
          <w:spacing w:val="-2"/>
        </w:rPr>
        <w:t>v</w:t>
      </w:r>
      <w:r w:rsidRPr="00C15EF1">
        <w:rPr>
          <w:spacing w:val="1"/>
        </w:rPr>
        <w:t>i</w:t>
      </w:r>
      <w:r w:rsidRPr="00C15EF1">
        <w:t>ded</w:t>
      </w:r>
      <w:r w:rsidRPr="00C15EF1">
        <w:rPr>
          <w:spacing w:val="-6"/>
        </w:rPr>
        <w:t xml:space="preserve"> </w:t>
      </w:r>
      <w:r w:rsidRPr="00C15EF1">
        <w:rPr>
          <w:spacing w:val="1"/>
        </w:rPr>
        <w:t>b</w:t>
      </w:r>
      <w:r w:rsidRPr="00C15EF1">
        <w:t>y</w:t>
      </w:r>
      <w:r w:rsidRPr="00C15EF1">
        <w:rPr>
          <w:spacing w:val="-8"/>
        </w:rPr>
        <w:t xml:space="preserve"> </w:t>
      </w:r>
      <w:r w:rsidR="00BF5B78" w:rsidRPr="00704A23">
        <w:t>BGL</w:t>
      </w:r>
      <w:r w:rsidRPr="00704A23">
        <w:rPr>
          <w:spacing w:val="-8"/>
        </w:rPr>
        <w:t xml:space="preserve"> </w:t>
      </w:r>
      <w:r w:rsidRPr="00704A23">
        <w:t>are</w:t>
      </w:r>
      <w:r w:rsidRPr="00704A23">
        <w:rPr>
          <w:spacing w:val="-6"/>
        </w:rPr>
        <w:t xml:space="preserve"> </w:t>
      </w:r>
      <w:r w:rsidRPr="00704A23">
        <w:t>p</w:t>
      </w:r>
      <w:r w:rsidRPr="00704A23">
        <w:rPr>
          <w:spacing w:val="1"/>
        </w:rPr>
        <w:t>a</w:t>
      </w:r>
      <w:r w:rsidRPr="00704A23">
        <w:t>id</w:t>
      </w:r>
      <w:r w:rsidRPr="00704A23">
        <w:rPr>
          <w:spacing w:val="-6"/>
        </w:rPr>
        <w:t xml:space="preserve"> </w:t>
      </w:r>
      <w:r w:rsidRPr="00704A23">
        <w:t>in</w:t>
      </w:r>
      <w:r w:rsidRPr="00704A23">
        <w:rPr>
          <w:spacing w:val="-8"/>
        </w:rPr>
        <w:t xml:space="preserve"> </w:t>
      </w:r>
      <w:r w:rsidRPr="00704A23">
        <w:t>a</w:t>
      </w:r>
      <w:r w:rsidRPr="00704A23">
        <w:rPr>
          <w:spacing w:val="1"/>
        </w:rPr>
        <w:t>cc</w:t>
      </w:r>
      <w:r w:rsidRPr="00704A23">
        <w:t>o</w:t>
      </w:r>
      <w:r w:rsidRPr="00704A23">
        <w:rPr>
          <w:spacing w:val="2"/>
        </w:rPr>
        <w:t>r</w:t>
      </w:r>
      <w:r w:rsidRPr="00704A23">
        <w:t>dance</w:t>
      </w:r>
      <w:r w:rsidRPr="00704A23">
        <w:rPr>
          <w:spacing w:val="-5"/>
        </w:rPr>
        <w:t xml:space="preserve"> </w:t>
      </w:r>
      <w:r w:rsidRPr="00704A23">
        <w:t>with</w:t>
      </w:r>
      <w:r w:rsidRPr="00704A23">
        <w:rPr>
          <w:spacing w:val="-6"/>
        </w:rPr>
        <w:t xml:space="preserve"> </w:t>
      </w:r>
      <w:r w:rsidR="00BF5B78" w:rsidRPr="00704A23">
        <w:rPr>
          <w:spacing w:val="-8"/>
        </w:rPr>
        <w:t>BGL</w:t>
      </w:r>
      <w:r w:rsidR="00BF5B78" w:rsidRPr="00BF5B78">
        <w:rPr>
          <w:color w:val="FF0000"/>
          <w:spacing w:val="-8"/>
        </w:rPr>
        <w:t xml:space="preserve"> </w:t>
      </w:r>
      <w:r w:rsidRPr="00C15EF1">
        <w:rPr>
          <w:spacing w:val="3"/>
        </w:rPr>
        <w:t>F</w:t>
      </w:r>
      <w:r w:rsidRPr="00C15EF1">
        <w:t>ee</w:t>
      </w:r>
      <w:r w:rsidRPr="00C15EF1">
        <w:rPr>
          <w:spacing w:val="-7"/>
        </w:rPr>
        <w:t xml:space="preserve"> </w:t>
      </w:r>
      <w:r w:rsidRPr="00C15EF1">
        <w:t>S</w:t>
      </w:r>
      <w:r w:rsidRPr="00C15EF1">
        <w:rPr>
          <w:spacing w:val="1"/>
        </w:rPr>
        <w:t>c</w:t>
      </w:r>
      <w:r w:rsidRPr="00C15EF1">
        <w:t>hed</w:t>
      </w:r>
      <w:r w:rsidRPr="00C15EF1">
        <w:rPr>
          <w:spacing w:val="1"/>
        </w:rPr>
        <w:t>u</w:t>
      </w:r>
      <w:r w:rsidRPr="00C15EF1">
        <w:t>le/</w:t>
      </w:r>
      <w:r w:rsidRPr="00C15EF1">
        <w:rPr>
          <w:spacing w:val="2"/>
        </w:rPr>
        <w:t>G</w:t>
      </w:r>
      <w:r w:rsidRPr="00C15EF1">
        <w:t>u</w:t>
      </w:r>
      <w:r w:rsidRPr="00C15EF1">
        <w:rPr>
          <w:spacing w:val="-2"/>
        </w:rPr>
        <w:t>i</w:t>
      </w:r>
      <w:r w:rsidRPr="00C15EF1">
        <w:rPr>
          <w:spacing w:val="1"/>
        </w:rPr>
        <w:t>d</w:t>
      </w:r>
      <w:r w:rsidRPr="00C15EF1">
        <w:t>eli</w:t>
      </w:r>
      <w:r w:rsidRPr="00C15EF1">
        <w:rPr>
          <w:spacing w:val="1"/>
        </w:rPr>
        <w:t>n</w:t>
      </w:r>
      <w:r w:rsidRPr="00C15EF1">
        <w:t>es.</w:t>
      </w:r>
    </w:p>
    <w:p w14:paraId="0D38C4C9" w14:textId="77777777" w:rsidR="00841B41" w:rsidRPr="00C15EF1" w:rsidRDefault="00841B41" w:rsidP="00644165">
      <w:pPr>
        <w:pStyle w:val="BodyText"/>
      </w:pPr>
    </w:p>
    <w:p w14:paraId="55E20A3E" w14:textId="45EBA356" w:rsidR="00841B41" w:rsidRPr="00C15EF1" w:rsidRDefault="00841B41" w:rsidP="00644165">
      <w:pPr>
        <w:pStyle w:val="BodyText"/>
      </w:pPr>
      <w:r w:rsidRPr="00C15EF1">
        <w:rPr>
          <w:spacing w:val="1"/>
        </w:rPr>
        <w:t>O</w:t>
      </w:r>
      <w:r w:rsidRPr="00C15EF1">
        <w:t>n-Ice</w:t>
      </w:r>
      <w:r w:rsidRPr="00C15EF1">
        <w:rPr>
          <w:spacing w:val="-6"/>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n</w:t>
      </w:r>
      <w:r w:rsidRPr="00C15EF1">
        <w:rPr>
          <w:spacing w:val="1"/>
        </w:rPr>
        <w:t>o</w:t>
      </w:r>
      <w:r w:rsidRPr="00C15EF1">
        <w:t>t</w:t>
      </w:r>
      <w:r w:rsidRPr="00C15EF1">
        <w:rPr>
          <w:spacing w:val="-6"/>
        </w:rPr>
        <w:t xml:space="preserve"> </w:t>
      </w:r>
      <w:r w:rsidRPr="00C15EF1">
        <w:t>arra</w:t>
      </w:r>
      <w:r w:rsidRPr="00C15EF1">
        <w:rPr>
          <w:spacing w:val="1"/>
        </w:rPr>
        <w:t>n</w:t>
      </w:r>
      <w:r w:rsidRPr="00C15EF1">
        <w:t>g</w:t>
      </w:r>
      <w:r w:rsidRPr="00C15EF1">
        <w:rPr>
          <w:spacing w:val="1"/>
        </w:rPr>
        <w:t>e</w:t>
      </w:r>
      <w:r w:rsidRPr="00C15EF1">
        <w:t>d</w:t>
      </w:r>
      <w:r w:rsidRPr="00C15EF1">
        <w:rPr>
          <w:spacing w:val="-6"/>
        </w:rPr>
        <w:t xml:space="preserve"> </w:t>
      </w:r>
      <w:r w:rsidRPr="00C15EF1">
        <w:rPr>
          <w:spacing w:val="3"/>
        </w:rPr>
        <w:t>b</w:t>
      </w:r>
      <w:r w:rsidRPr="00C15EF1">
        <w:t>y</w:t>
      </w:r>
      <w:r w:rsidRPr="00C15EF1">
        <w:rPr>
          <w:spacing w:val="-9"/>
        </w:rPr>
        <w:t xml:space="preserve"> </w:t>
      </w:r>
      <w:r w:rsidR="00BF5B78" w:rsidRPr="00704A23">
        <w:t>BGL</w:t>
      </w:r>
      <w:r w:rsidR="00BF5B78" w:rsidRPr="00BF5B78">
        <w:rPr>
          <w:color w:val="FF0000"/>
          <w:spacing w:val="-8"/>
        </w:rPr>
        <w:t xml:space="preserve"> </w:t>
      </w:r>
      <w:r w:rsidRPr="00C15EF1">
        <w:t>are</w:t>
      </w:r>
      <w:r w:rsidRPr="00C15EF1">
        <w:rPr>
          <w:spacing w:val="-4"/>
        </w:rPr>
        <w:t xml:space="preserve"> </w:t>
      </w:r>
      <w:r w:rsidRPr="00C15EF1">
        <w:t>pa</w:t>
      </w:r>
      <w:r w:rsidRPr="00C15EF1">
        <w:rPr>
          <w:spacing w:val="1"/>
        </w:rPr>
        <w:t>i</w:t>
      </w:r>
      <w:r w:rsidRPr="00C15EF1">
        <w:t>d</w:t>
      </w:r>
      <w:r w:rsidRPr="00C15EF1">
        <w:rPr>
          <w:spacing w:val="-6"/>
        </w:rPr>
        <w:t xml:space="preserve"> </w:t>
      </w:r>
      <w:r w:rsidRPr="00C15EF1">
        <w:t>in</w:t>
      </w:r>
      <w:r w:rsidRPr="00C15EF1">
        <w:rPr>
          <w:spacing w:val="-6"/>
        </w:rPr>
        <w:t xml:space="preserve"> </w:t>
      </w:r>
      <w:r w:rsidRPr="00C15EF1">
        <w:t>a</w:t>
      </w:r>
      <w:r w:rsidRPr="00C15EF1">
        <w:rPr>
          <w:spacing w:val="3"/>
        </w:rPr>
        <w:t>c</w:t>
      </w:r>
      <w:r w:rsidRPr="00C15EF1">
        <w:rPr>
          <w:spacing w:val="1"/>
        </w:rPr>
        <w:t>c</w:t>
      </w:r>
      <w:r w:rsidRPr="00C15EF1">
        <w:t>ordance</w:t>
      </w:r>
      <w:r w:rsidRPr="00C15EF1">
        <w:rPr>
          <w:spacing w:val="-4"/>
        </w:rPr>
        <w:t xml:space="preserve"> </w:t>
      </w:r>
      <w:r w:rsidRPr="00C15EF1">
        <w:t>with</w:t>
      </w:r>
      <w:r w:rsidRPr="00C15EF1">
        <w:rPr>
          <w:spacing w:val="-4"/>
        </w:rPr>
        <w:t xml:space="preserve"> </w:t>
      </w:r>
      <w:r w:rsidRPr="00C15EF1">
        <w:t>the</w:t>
      </w:r>
      <w:r w:rsidRPr="00C15EF1">
        <w:rPr>
          <w:spacing w:val="-5"/>
        </w:rPr>
        <w:t xml:space="preserve"> </w:t>
      </w:r>
      <w:r w:rsidRPr="00C15EF1">
        <w:t>g</w:t>
      </w:r>
      <w:r w:rsidRPr="00C15EF1">
        <w:rPr>
          <w:spacing w:val="1"/>
        </w:rPr>
        <w:t>u</w:t>
      </w:r>
      <w:r w:rsidRPr="00C15EF1">
        <w:t>id</w:t>
      </w:r>
      <w:r w:rsidRPr="00C15EF1">
        <w:rPr>
          <w:spacing w:val="1"/>
        </w:rPr>
        <w:t>e</w:t>
      </w:r>
      <w:r w:rsidRPr="00C15EF1">
        <w:t>l</w:t>
      </w:r>
      <w:r w:rsidRPr="00C15EF1">
        <w:rPr>
          <w:spacing w:val="1"/>
        </w:rPr>
        <w:t>i</w:t>
      </w:r>
      <w:r w:rsidRPr="00C15EF1">
        <w:t>n</w:t>
      </w:r>
      <w:r w:rsidRPr="00C15EF1">
        <w:rPr>
          <w:spacing w:val="1"/>
        </w:rPr>
        <w:t>e</w:t>
      </w:r>
      <w:r w:rsidRPr="00C15EF1">
        <w:t>s</w:t>
      </w:r>
      <w:r w:rsidRPr="00C15EF1">
        <w:rPr>
          <w:spacing w:val="-5"/>
        </w:rPr>
        <w:t xml:space="preserve"> </w:t>
      </w:r>
      <w:r w:rsidRPr="00C15EF1">
        <w:t>set</w:t>
      </w:r>
      <w:r w:rsidRPr="00C15EF1">
        <w:rPr>
          <w:spacing w:val="-6"/>
        </w:rPr>
        <w:t xml:space="preserve"> </w:t>
      </w:r>
      <w:r w:rsidRPr="00C15EF1">
        <w:rPr>
          <w:spacing w:val="1"/>
        </w:rPr>
        <w:t>b</w:t>
      </w:r>
      <w:r w:rsidRPr="00C15EF1">
        <w:t>y</w:t>
      </w:r>
      <w:r w:rsidRPr="00C15EF1">
        <w:rPr>
          <w:spacing w:val="-9"/>
        </w:rPr>
        <w:t xml:space="preserve"> </w:t>
      </w:r>
      <w:r w:rsidRPr="00C15EF1">
        <w:rPr>
          <w:spacing w:val="1"/>
        </w:rPr>
        <w:t>t</w:t>
      </w:r>
      <w:r w:rsidRPr="00C15EF1">
        <w:t>he</w:t>
      </w:r>
      <w:r w:rsidRPr="00C15EF1">
        <w:rPr>
          <w:w w:val="99"/>
        </w:rPr>
        <w:t xml:space="preserve"> </w:t>
      </w:r>
      <w:r w:rsidRPr="00C15EF1">
        <w:t>A</w:t>
      </w:r>
      <w:r w:rsidRPr="00C15EF1">
        <w:rPr>
          <w:spacing w:val="1"/>
        </w:rPr>
        <w:t>ss</w:t>
      </w:r>
      <w:r w:rsidRPr="00C15EF1">
        <w:t>ociation</w:t>
      </w:r>
      <w:r w:rsidRPr="00C15EF1">
        <w:rPr>
          <w:spacing w:val="-9"/>
        </w:rPr>
        <w:t xml:space="preserve"> </w:t>
      </w:r>
      <w:r w:rsidRPr="00C15EF1">
        <w:t>pro</w:t>
      </w:r>
      <w:r w:rsidRPr="00C15EF1">
        <w:rPr>
          <w:spacing w:val="1"/>
        </w:rPr>
        <w:t>v</w:t>
      </w:r>
      <w:r w:rsidRPr="00C15EF1">
        <w:t>i</w:t>
      </w:r>
      <w:r w:rsidRPr="00C15EF1">
        <w:rPr>
          <w:spacing w:val="1"/>
        </w:rPr>
        <w:t>d</w:t>
      </w:r>
      <w:r w:rsidRPr="00C15EF1">
        <w:t>i</w:t>
      </w:r>
      <w:r w:rsidRPr="00C15EF1">
        <w:rPr>
          <w:spacing w:val="1"/>
        </w:rPr>
        <w:t>n</w:t>
      </w:r>
      <w:r w:rsidRPr="00C15EF1">
        <w:t>g</w:t>
      </w:r>
      <w:r w:rsidRPr="00C15EF1">
        <w:rPr>
          <w:spacing w:val="-10"/>
        </w:rPr>
        <w:t xml:space="preserve"> </w:t>
      </w:r>
      <w:r w:rsidRPr="00C15EF1">
        <w:t>t</w:t>
      </w:r>
      <w:r w:rsidRPr="00C15EF1">
        <w:rPr>
          <w:spacing w:val="1"/>
        </w:rPr>
        <w:t>h</w:t>
      </w:r>
      <w:r w:rsidRPr="00C15EF1">
        <w:t>e</w:t>
      </w:r>
      <w:r w:rsidRPr="00C15EF1">
        <w:rPr>
          <w:spacing w:val="-10"/>
        </w:rPr>
        <w:t xml:space="preserve"> </w:t>
      </w:r>
      <w:r w:rsidRPr="00C15EF1">
        <w:rPr>
          <w:spacing w:val="2"/>
        </w:rPr>
        <w:t>On</w:t>
      </w:r>
      <w:r w:rsidRPr="00C15EF1">
        <w:t>-Ice</w:t>
      </w:r>
      <w:r w:rsidRPr="00C15EF1">
        <w:rPr>
          <w:spacing w:val="-9"/>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rPr>
          <w:spacing w:val="1"/>
        </w:rPr>
        <w:t>s</w:t>
      </w:r>
      <w:r w:rsidRPr="00C15EF1">
        <w:t>.</w:t>
      </w:r>
    </w:p>
    <w:p w14:paraId="6689ED8E" w14:textId="77777777" w:rsidR="001A5097" w:rsidRPr="00C15EF1" w:rsidRDefault="001A5097" w:rsidP="00841B41">
      <w:pPr>
        <w:kinsoku w:val="0"/>
        <w:overflowPunct w:val="0"/>
        <w:spacing w:line="228" w:lineRule="exact"/>
        <w:ind w:left="1058" w:right="12"/>
        <w:rPr>
          <w:rFonts w:asciiTheme="minorHAnsi" w:hAnsiTheme="minorHAnsi" w:cstheme="minorHAnsi"/>
          <w:sz w:val="22"/>
          <w:szCs w:val="22"/>
        </w:rPr>
      </w:pPr>
    </w:p>
    <w:p w14:paraId="5E0CA440" w14:textId="2772C077" w:rsidR="00841B41" w:rsidRPr="00C15EF1" w:rsidRDefault="002A0B33" w:rsidP="00B53E00">
      <w:pPr>
        <w:pStyle w:val="Heading2"/>
        <w:numPr>
          <w:ilvl w:val="0"/>
          <w:numId w:val="51"/>
        </w:numPr>
      </w:pPr>
      <w:bookmarkStart w:id="390" w:name="_Toc80173991"/>
      <w:r w:rsidRPr="00C15EF1">
        <w:t>Officiating Concerns or Complaints</w:t>
      </w:r>
      <w:bookmarkEnd w:id="390"/>
      <w:r w:rsidRPr="00C15EF1">
        <w:t xml:space="preserve"> </w:t>
      </w:r>
    </w:p>
    <w:p w14:paraId="784E555E" w14:textId="702DE391" w:rsidR="002A0B33" w:rsidRPr="00C15EF1" w:rsidRDefault="002A0B33" w:rsidP="002A0B33">
      <w:pPr>
        <w:pStyle w:val="HeadingB"/>
        <w:ind w:left="900" w:firstLine="0"/>
        <w:rPr>
          <w:rFonts w:asciiTheme="minorHAnsi" w:hAnsiTheme="minorHAnsi" w:cstheme="minorHAnsi"/>
          <w:sz w:val="22"/>
          <w:szCs w:val="22"/>
        </w:rPr>
      </w:pPr>
    </w:p>
    <w:p w14:paraId="21DBB096" w14:textId="77777777" w:rsidR="002A0B33" w:rsidRPr="00C15EF1" w:rsidRDefault="002A0B33" w:rsidP="00644165">
      <w:pPr>
        <w:pStyle w:val="BodyText"/>
        <w:rPr>
          <w:rFonts w:eastAsia="Calibri"/>
          <w:lang w:eastAsia="en-US"/>
        </w:rPr>
      </w:pPr>
      <w:r w:rsidRPr="00C15EF1">
        <w:rPr>
          <w:rFonts w:eastAsia="Calibri"/>
          <w:lang w:eastAsia="en-US"/>
        </w:rPr>
        <w:t>Team Staff, Players and Fans/Spectators are never to enter the Officials room without their consent, this includes other Officials participating in the game in the aforementioned capacities.</w:t>
      </w:r>
    </w:p>
    <w:p w14:paraId="041225D7" w14:textId="77777777" w:rsidR="002A0B33" w:rsidRPr="00C15EF1" w:rsidRDefault="002A0B33" w:rsidP="00644165">
      <w:pPr>
        <w:pStyle w:val="BodyText"/>
        <w:rPr>
          <w:rFonts w:eastAsia="Calibri"/>
          <w:lang w:eastAsia="en-US"/>
        </w:rPr>
      </w:pPr>
    </w:p>
    <w:p w14:paraId="47425730" w14:textId="77777777" w:rsidR="002A0B33" w:rsidRPr="00C15EF1" w:rsidRDefault="002A0B33" w:rsidP="00644165">
      <w:pPr>
        <w:pStyle w:val="BodyText"/>
        <w:rPr>
          <w:rFonts w:eastAsia="Calibri"/>
          <w:color w:val="333333"/>
          <w:shd w:val="clear" w:color="auto" w:fill="FFFFFF"/>
          <w:lang w:eastAsia="en-US"/>
        </w:rPr>
      </w:pPr>
      <w:r w:rsidRPr="00C15EF1">
        <w:rPr>
          <w:rFonts w:eastAsia="Calibri"/>
          <w:lang w:eastAsia="en-US"/>
        </w:rPr>
        <w:t xml:space="preserve">Concerns/complaints must be made in writing via email to the BGL Referee-In-Chief.  </w:t>
      </w:r>
      <w:r w:rsidRPr="00C15EF1">
        <w:rPr>
          <w:rFonts w:eastAsia="Calibri"/>
          <w:color w:val="333333"/>
          <w:shd w:val="clear" w:color="auto" w:fill="FFFFFF"/>
          <w:lang w:eastAsia="en-US"/>
        </w:rPr>
        <w:t xml:space="preserve">The email must include the date, time and location of the game, name of Official(s) if legible, description of Official(s) if illegible, nature of the concern citing the exact calls disagreed with and any evidence to support the complaint (e.g. copy of game sheet or video).  </w:t>
      </w:r>
      <w:r w:rsidRPr="00C15EF1">
        <w:rPr>
          <w:rFonts w:eastAsia="Calibri"/>
          <w:lang w:eastAsia="en-US"/>
        </w:rPr>
        <w:t>There is no time limit to submit a complaint as issues may become more apparent over time (i.e. multiple games</w:t>
      </w:r>
      <w:r w:rsidRPr="00C15EF1">
        <w:rPr>
          <w:rFonts w:eastAsia="Calibri"/>
          <w:color w:val="333333"/>
          <w:shd w:val="clear" w:color="auto" w:fill="FFFFFF"/>
          <w:lang w:eastAsia="en-US"/>
        </w:rPr>
        <w:t>).</w:t>
      </w:r>
    </w:p>
    <w:p w14:paraId="57179B1C" w14:textId="77777777" w:rsidR="002A0B33" w:rsidRPr="00C15EF1" w:rsidRDefault="002A0B33" w:rsidP="002A0B33">
      <w:pPr>
        <w:widowControl/>
        <w:ind w:left="720"/>
        <w:rPr>
          <w:rFonts w:asciiTheme="minorHAnsi" w:eastAsia="Calibri" w:hAnsiTheme="minorHAnsi" w:cstheme="minorHAnsi"/>
          <w:color w:val="333333"/>
          <w:sz w:val="22"/>
          <w:szCs w:val="22"/>
          <w:shd w:val="clear" w:color="auto" w:fill="FFFFFF"/>
          <w:lang w:eastAsia="en-US"/>
        </w:rPr>
      </w:pPr>
    </w:p>
    <w:p w14:paraId="3FA676BC" w14:textId="77777777" w:rsidR="002A0B33" w:rsidRPr="00644165" w:rsidRDefault="002A0B33" w:rsidP="00644165">
      <w:pPr>
        <w:pStyle w:val="BodyText"/>
        <w:rPr>
          <w:rFonts w:eastAsia="Calibri"/>
          <w:u w:val="single"/>
          <w:lang w:eastAsia="en-US"/>
        </w:rPr>
      </w:pPr>
      <w:r w:rsidRPr="00644165">
        <w:rPr>
          <w:rFonts w:eastAsia="Calibri"/>
          <w:u w:val="single"/>
          <w:lang w:eastAsia="en-US"/>
        </w:rPr>
        <w:t xml:space="preserve">Any and all discipline assessed to the On-Ice Official(s) will be kept confidential. </w:t>
      </w:r>
    </w:p>
    <w:p w14:paraId="2B802B96" w14:textId="6682F9E1" w:rsidR="002A0B33" w:rsidRDefault="002A0B33" w:rsidP="002A0B33">
      <w:pPr>
        <w:pStyle w:val="HeadingB"/>
        <w:ind w:left="900" w:firstLine="0"/>
        <w:rPr>
          <w:rFonts w:asciiTheme="minorHAnsi" w:hAnsiTheme="minorHAnsi" w:cstheme="minorHAnsi"/>
        </w:rPr>
      </w:pPr>
    </w:p>
    <w:p w14:paraId="49B926A5" w14:textId="5F0C7616" w:rsidR="00BF5B78" w:rsidRDefault="00BF5B78" w:rsidP="002A0B33">
      <w:pPr>
        <w:pStyle w:val="HeadingB"/>
        <w:ind w:left="900" w:firstLine="0"/>
        <w:rPr>
          <w:rFonts w:asciiTheme="minorHAnsi" w:hAnsiTheme="minorHAnsi" w:cstheme="minorHAnsi"/>
        </w:rPr>
      </w:pPr>
    </w:p>
    <w:p w14:paraId="7C1B0447" w14:textId="77777777" w:rsidR="00BF5B78" w:rsidRPr="00C15EF1" w:rsidRDefault="00BF5B78" w:rsidP="002A0B33">
      <w:pPr>
        <w:pStyle w:val="HeadingB"/>
        <w:ind w:left="900" w:firstLine="0"/>
        <w:rPr>
          <w:rFonts w:asciiTheme="minorHAnsi" w:hAnsiTheme="minorHAnsi" w:cstheme="minorHAnsi"/>
        </w:rPr>
      </w:pPr>
    </w:p>
    <w:p w14:paraId="7F8FFCC6" w14:textId="431D6194" w:rsidR="003C5DF4" w:rsidRPr="00C15EF1" w:rsidRDefault="003C5DF4" w:rsidP="00E90DE4">
      <w:pPr>
        <w:pStyle w:val="Heading1"/>
      </w:pPr>
      <w:bookmarkStart w:id="391" w:name="_Toc458927528"/>
      <w:bookmarkStart w:id="392" w:name="_Toc80173992"/>
      <w:r w:rsidRPr="00C15EF1">
        <w:t>MISCONDUCT AND MATCH PENALTIES</w:t>
      </w:r>
      <w:bookmarkEnd w:id="391"/>
      <w:bookmarkEnd w:id="392"/>
      <w:r w:rsidR="001455E7">
        <w:t xml:space="preserve"> </w:t>
      </w:r>
    </w:p>
    <w:p w14:paraId="51E13EBA" w14:textId="77777777" w:rsidR="001F0E27" w:rsidRPr="00C15EF1" w:rsidRDefault="001F0E27" w:rsidP="001455E7">
      <w:pPr>
        <w:pStyle w:val="Heading1"/>
        <w:numPr>
          <w:ilvl w:val="0"/>
          <w:numId w:val="0"/>
        </w:numPr>
        <w:ind w:left="810"/>
      </w:pPr>
    </w:p>
    <w:p w14:paraId="493036B8" w14:textId="77777777" w:rsidR="0079704A" w:rsidRPr="00C15EF1" w:rsidRDefault="0079704A" w:rsidP="00B53E00">
      <w:pPr>
        <w:pStyle w:val="Heading2"/>
        <w:numPr>
          <w:ilvl w:val="0"/>
          <w:numId w:val="70"/>
        </w:numPr>
      </w:pPr>
      <w:bookmarkStart w:id="393" w:name="_Toc458927529"/>
      <w:bookmarkStart w:id="394" w:name="_Toc80173993"/>
      <w:r w:rsidRPr="00C15EF1">
        <w:t>O</w:t>
      </w:r>
      <w:r w:rsidRPr="001455E7">
        <w:rPr>
          <w:spacing w:val="1"/>
        </w:rPr>
        <w:t>v</w:t>
      </w:r>
      <w:r w:rsidRPr="00C15EF1">
        <w:t>e</w:t>
      </w:r>
      <w:r w:rsidRPr="001455E7">
        <w:rPr>
          <w:spacing w:val="-1"/>
        </w:rPr>
        <w:t>r</w:t>
      </w:r>
      <w:r w:rsidRPr="001455E7">
        <w:rPr>
          <w:spacing w:val="1"/>
        </w:rPr>
        <w:t>v</w:t>
      </w:r>
      <w:r w:rsidRPr="00C15EF1">
        <w:t>iew</w:t>
      </w:r>
      <w:bookmarkEnd w:id="393"/>
      <w:bookmarkEnd w:id="394"/>
    </w:p>
    <w:p w14:paraId="59AFFFD1" w14:textId="77777777" w:rsidR="0079704A" w:rsidRPr="00C15EF1" w:rsidRDefault="0079704A" w:rsidP="0079704A">
      <w:pPr>
        <w:kinsoku w:val="0"/>
        <w:overflowPunct w:val="0"/>
        <w:spacing w:before="7" w:line="150" w:lineRule="exact"/>
        <w:rPr>
          <w:rFonts w:asciiTheme="minorHAnsi" w:hAnsiTheme="minorHAnsi" w:cstheme="minorHAnsi"/>
          <w:sz w:val="22"/>
          <w:szCs w:val="22"/>
        </w:rPr>
      </w:pPr>
    </w:p>
    <w:p w14:paraId="4FF5DFFF" w14:textId="77777777" w:rsidR="0079704A" w:rsidRPr="00C15EF1" w:rsidRDefault="0079704A" w:rsidP="007C5AB6">
      <w:pPr>
        <w:pStyle w:val="BodyText"/>
      </w:pPr>
      <w:r w:rsidRPr="00C15EF1">
        <w:t>A</w:t>
      </w:r>
      <w:r w:rsidRPr="00C15EF1">
        <w:rPr>
          <w:spacing w:val="1"/>
        </w:rPr>
        <w:t>l</w:t>
      </w:r>
      <w:r w:rsidRPr="00C15EF1">
        <w:t>l</w:t>
      </w:r>
      <w:r w:rsidRPr="00C15EF1">
        <w:rPr>
          <w:spacing w:val="-9"/>
        </w:rPr>
        <w:t xml:space="preserve"> </w:t>
      </w:r>
      <w:r w:rsidRPr="00C15EF1">
        <w:rPr>
          <w:spacing w:val="4"/>
        </w:rPr>
        <w:t>m</w:t>
      </w:r>
      <w:r w:rsidRPr="00C15EF1">
        <w:t>i</w:t>
      </w:r>
      <w:r w:rsidRPr="00C15EF1">
        <w:rPr>
          <w:spacing w:val="1"/>
        </w:rPr>
        <w:t>sc</w:t>
      </w:r>
      <w:r w:rsidRPr="00C15EF1">
        <w:t>ondu</w:t>
      </w:r>
      <w:r w:rsidRPr="00C15EF1">
        <w:rPr>
          <w:spacing w:val="1"/>
        </w:rPr>
        <w:t>c</w:t>
      </w:r>
      <w:r w:rsidRPr="00C15EF1">
        <w:t>t</w:t>
      </w:r>
      <w:r w:rsidRPr="00C15EF1">
        <w:rPr>
          <w:spacing w:val="-7"/>
        </w:rPr>
        <w:t xml:space="preserve"> </w:t>
      </w:r>
      <w:r w:rsidRPr="00C15EF1">
        <w:t>and</w:t>
      </w:r>
      <w:r w:rsidRPr="00C15EF1">
        <w:rPr>
          <w:spacing w:val="-5"/>
        </w:rPr>
        <w:t xml:space="preserve"> </w:t>
      </w:r>
      <w:r w:rsidRPr="00C15EF1">
        <w:rPr>
          <w:spacing w:val="4"/>
        </w:rPr>
        <w:t>m</w:t>
      </w:r>
      <w:r w:rsidRPr="00C15EF1">
        <w:t>atch</w:t>
      </w:r>
      <w:r w:rsidRPr="00C15EF1">
        <w:rPr>
          <w:spacing w:val="-8"/>
        </w:rPr>
        <w:t xml:space="preserve"> </w:t>
      </w:r>
      <w:r w:rsidRPr="00C15EF1">
        <w:t>pen</w:t>
      </w:r>
      <w:r w:rsidRPr="00C15EF1">
        <w:rPr>
          <w:spacing w:val="1"/>
        </w:rPr>
        <w:t>a</w:t>
      </w:r>
      <w:r w:rsidRPr="00C15EF1">
        <w:t>lt</w:t>
      </w:r>
      <w:r w:rsidRPr="00C15EF1">
        <w:rPr>
          <w:spacing w:val="1"/>
        </w:rPr>
        <w:t>i</w:t>
      </w:r>
      <w:r w:rsidRPr="00C15EF1">
        <w:t>es</w:t>
      </w:r>
      <w:r w:rsidRPr="00C15EF1">
        <w:rPr>
          <w:spacing w:val="-6"/>
        </w:rPr>
        <w:t xml:space="preserve"> </w:t>
      </w:r>
      <w:r w:rsidRPr="00C15EF1">
        <w:rPr>
          <w:spacing w:val="4"/>
        </w:rPr>
        <w:t>m</w:t>
      </w:r>
      <w:r w:rsidRPr="00C15EF1">
        <w:t>ust</w:t>
      </w:r>
      <w:r w:rsidRPr="00C15EF1">
        <w:rPr>
          <w:spacing w:val="-7"/>
        </w:rPr>
        <w:t xml:space="preserve"> </w:t>
      </w:r>
      <w:r w:rsidRPr="00C15EF1">
        <w:t>be</w:t>
      </w:r>
      <w:r w:rsidRPr="00C15EF1">
        <w:rPr>
          <w:spacing w:val="-7"/>
        </w:rPr>
        <w:t xml:space="preserve"> </w:t>
      </w:r>
      <w:r w:rsidRPr="00C15EF1">
        <w:t>proper</w:t>
      </w:r>
      <w:r w:rsidRPr="00C15EF1">
        <w:rPr>
          <w:spacing w:val="4"/>
        </w:rPr>
        <w:t>l</w:t>
      </w:r>
      <w:r w:rsidRPr="00C15EF1">
        <w:t>y</w:t>
      </w:r>
      <w:r w:rsidRPr="00C15EF1">
        <w:rPr>
          <w:spacing w:val="-8"/>
        </w:rPr>
        <w:t xml:space="preserve"> </w:t>
      </w:r>
      <w:r w:rsidRPr="00C15EF1">
        <w:rPr>
          <w:spacing w:val="1"/>
        </w:rPr>
        <w:t>d</w:t>
      </w:r>
      <w:r w:rsidRPr="00C15EF1">
        <w:t>ocu</w:t>
      </w:r>
      <w:r w:rsidRPr="00C15EF1">
        <w:rPr>
          <w:spacing w:val="4"/>
        </w:rPr>
        <w:t>m</w:t>
      </w:r>
      <w:r w:rsidRPr="00C15EF1">
        <w:t>ented</w:t>
      </w:r>
      <w:r w:rsidRPr="00C15EF1">
        <w:rPr>
          <w:spacing w:val="-8"/>
        </w:rPr>
        <w:t xml:space="preserve"> </w:t>
      </w:r>
      <w:r w:rsidRPr="00C15EF1">
        <w:rPr>
          <w:spacing w:val="4"/>
        </w:rPr>
        <w:t>b</w:t>
      </w:r>
      <w:r w:rsidRPr="00C15EF1">
        <w:t>y</w:t>
      </w:r>
      <w:r w:rsidRPr="00C15EF1">
        <w:rPr>
          <w:spacing w:val="-10"/>
        </w:rPr>
        <w:t xml:space="preserve"> </w:t>
      </w:r>
      <w:r w:rsidRPr="00C15EF1">
        <w:t>co</w:t>
      </w:r>
      <w:r w:rsidRPr="00C15EF1">
        <w:rPr>
          <w:spacing w:val="4"/>
        </w:rPr>
        <w:t>m</w:t>
      </w:r>
      <w:r w:rsidRPr="00C15EF1">
        <w:t>p</w:t>
      </w:r>
      <w:r w:rsidRPr="00C15EF1">
        <w:rPr>
          <w:spacing w:val="-2"/>
        </w:rPr>
        <w:t>l</w:t>
      </w:r>
      <w:r w:rsidRPr="00C15EF1">
        <w:t>et</w:t>
      </w:r>
      <w:r w:rsidRPr="00C15EF1">
        <w:rPr>
          <w:spacing w:val="-2"/>
        </w:rPr>
        <w:t>i</w:t>
      </w:r>
      <w:r w:rsidRPr="00C15EF1">
        <w:rPr>
          <w:spacing w:val="1"/>
        </w:rPr>
        <w:t>n</w:t>
      </w:r>
      <w:r w:rsidRPr="00C15EF1">
        <w:t>g</w:t>
      </w:r>
      <w:r w:rsidRPr="00C15EF1">
        <w:rPr>
          <w:spacing w:val="-7"/>
        </w:rPr>
        <w:t xml:space="preserve"> </w:t>
      </w:r>
      <w:r w:rsidRPr="00C15EF1">
        <w:t xml:space="preserve">a </w:t>
      </w:r>
      <w:r w:rsidRPr="00C15EF1">
        <w:rPr>
          <w:b/>
          <w:bCs/>
          <w:i/>
          <w:iCs/>
        </w:rPr>
        <w:t>Ringet</w:t>
      </w:r>
      <w:r w:rsidRPr="00C15EF1">
        <w:rPr>
          <w:b/>
          <w:bCs/>
          <w:i/>
          <w:iCs/>
          <w:spacing w:val="1"/>
        </w:rPr>
        <w:t>t</w:t>
      </w:r>
      <w:r w:rsidRPr="00C15EF1">
        <w:rPr>
          <w:b/>
          <w:bCs/>
          <w:i/>
          <w:iCs/>
        </w:rPr>
        <w:t>e</w:t>
      </w:r>
      <w:r w:rsidRPr="00C15EF1">
        <w:rPr>
          <w:b/>
          <w:bCs/>
          <w:i/>
          <w:iCs/>
          <w:spacing w:val="-7"/>
        </w:rPr>
        <w:t xml:space="preserve"> </w:t>
      </w:r>
      <w:r w:rsidRPr="00C15EF1">
        <w:rPr>
          <w:b/>
          <w:bCs/>
          <w:i/>
          <w:iCs/>
        </w:rPr>
        <w:t>Alb</w:t>
      </w:r>
      <w:r w:rsidRPr="00C15EF1">
        <w:rPr>
          <w:b/>
          <w:bCs/>
          <w:i/>
          <w:iCs/>
          <w:spacing w:val="2"/>
        </w:rPr>
        <w:t>e</w:t>
      </w:r>
      <w:r w:rsidRPr="00C15EF1">
        <w:rPr>
          <w:b/>
          <w:bCs/>
          <w:i/>
          <w:iCs/>
        </w:rPr>
        <w:t>rta</w:t>
      </w:r>
      <w:r w:rsidRPr="00C15EF1">
        <w:rPr>
          <w:b/>
          <w:bCs/>
          <w:i/>
          <w:iCs/>
          <w:w w:val="99"/>
        </w:rPr>
        <w:t xml:space="preserve"> </w:t>
      </w:r>
      <w:r w:rsidRPr="00C15EF1">
        <w:rPr>
          <w:b/>
          <w:bCs/>
          <w:i/>
          <w:iCs/>
        </w:rPr>
        <w:t>Official’s</w:t>
      </w:r>
      <w:r w:rsidRPr="00C15EF1">
        <w:rPr>
          <w:b/>
          <w:bCs/>
          <w:i/>
          <w:iCs/>
          <w:spacing w:val="-7"/>
        </w:rPr>
        <w:t xml:space="preserve"> </w:t>
      </w:r>
      <w:r w:rsidRPr="00C15EF1">
        <w:rPr>
          <w:b/>
          <w:bCs/>
          <w:i/>
          <w:iCs/>
        </w:rPr>
        <w:t>Ga</w:t>
      </w:r>
      <w:r w:rsidRPr="00C15EF1">
        <w:rPr>
          <w:b/>
          <w:bCs/>
          <w:i/>
          <w:iCs/>
          <w:spacing w:val="2"/>
        </w:rPr>
        <w:t>m</w:t>
      </w:r>
      <w:r w:rsidRPr="00C15EF1">
        <w:rPr>
          <w:b/>
          <w:bCs/>
          <w:i/>
          <w:iCs/>
        </w:rPr>
        <w:t>e</w:t>
      </w:r>
      <w:r w:rsidRPr="00C15EF1">
        <w:rPr>
          <w:b/>
          <w:bCs/>
          <w:i/>
          <w:iCs/>
          <w:spacing w:val="-6"/>
        </w:rPr>
        <w:t xml:space="preserve"> </w:t>
      </w:r>
      <w:r w:rsidRPr="00C15EF1">
        <w:rPr>
          <w:b/>
          <w:bCs/>
          <w:i/>
          <w:iCs/>
        </w:rPr>
        <w:t>Rep</w:t>
      </w:r>
      <w:r w:rsidRPr="00C15EF1">
        <w:rPr>
          <w:b/>
          <w:bCs/>
          <w:i/>
          <w:iCs/>
          <w:spacing w:val="3"/>
        </w:rPr>
        <w:t>o</w:t>
      </w:r>
      <w:r w:rsidRPr="00C15EF1">
        <w:rPr>
          <w:b/>
          <w:bCs/>
          <w:i/>
          <w:iCs/>
        </w:rPr>
        <w:t>r</w:t>
      </w:r>
      <w:r w:rsidRPr="00C15EF1">
        <w:rPr>
          <w:b/>
          <w:bCs/>
          <w:i/>
          <w:iCs/>
          <w:spacing w:val="2"/>
        </w:rPr>
        <w:t>t</w:t>
      </w:r>
      <w:r w:rsidRPr="00C15EF1">
        <w:t>.</w:t>
      </w:r>
      <w:r w:rsidRPr="00C15EF1">
        <w:rPr>
          <w:spacing w:val="43"/>
        </w:rPr>
        <w:t xml:space="preserve"> </w:t>
      </w:r>
      <w:r w:rsidRPr="00C15EF1">
        <w:t>If</w:t>
      </w:r>
      <w:r w:rsidRPr="00C15EF1">
        <w:rPr>
          <w:spacing w:val="-4"/>
        </w:rPr>
        <w:t xml:space="preserve"> </w:t>
      </w:r>
      <w:r w:rsidRPr="00C15EF1">
        <w:t>the</w:t>
      </w:r>
      <w:r w:rsidRPr="00C15EF1">
        <w:rPr>
          <w:spacing w:val="-7"/>
        </w:rPr>
        <w:t xml:space="preserve"> </w:t>
      </w:r>
      <w:r w:rsidRPr="00C15EF1">
        <w:rPr>
          <w:spacing w:val="1"/>
        </w:rPr>
        <w:t>R</w:t>
      </w:r>
      <w:r w:rsidRPr="00C15EF1">
        <w:t>i</w:t>
      </w:r>
      <w:r w:rsidRPr="00C15EF1">
        <w:rPr>
          <w:spacing w:val="1"/>
        </w:rPr>
        <w:t>n</w:t>
      </w:r>
      <w:r w:rsidRPr="00C15EF1">
        <w:t>get</w:t>
      </w:r>
      <w:r w:rsidRPr="00C15EF1">
        <w:rPr>
          <w:spacing w:val="1"/>
        </w:rPr>
        <w:t>t</w:t>
      </w:r>
      <w:r w:rsidRPr="00C15EF1">
        <w:t>e</w:t>
      </w:r>
      <w:r w:rsidRPr="00C15EF1">
        <w:rPr>
          <w:spacing w:val="-6"/>
        </w:rPr>
        <w:t xml:space="preserve"> </w:t>
      </w:r>
      <w:r w:rsidRPr="00C15EF1">
        <w:t>Al</w:t>
      </w:r>
      <w:r w:rsidRPr="00C15EF1">
        <w:rPr>
          <w:spacing w:val="1"/>
        </w:rPr>
        <w:t>b</w:t>
      </w:r>
      <w:r w:rsidRPr="00C15EF1">
        <w:t>erta</w:t>
      </w:r>
      <w:r w:rsidRPr="00C15EF1">
        <w:rPr>
          <w:spacing w:val="-7"/>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Ga</w:t>
      </w:r>
      <w:r w:rsidRPr="00C15EF1">
        <w:rPr>
          <w:spacing w:val="4"/>
        </w:rPr>
        <w:t>m</w:t>
      </w:r>
      <w:r w:rsidRPr="00C15EF1">
        <w:t>e</w:t>
      </w:r>
      <w:r w:rsidRPr="00C15EF1">
        <w:rPr>
          <w:spacing w:val="-7"/>
        </w:rPr>
        <w:t xml:space="preserve"> </w:t>
      </w:r>
      <w:r w:rsidRPr="00C15EF1">
        <w:t>Report</w:t>
      </w:r>
      <w:r w:rsidRPr="00C15EF1">
        <w:rPr>
          <w:spacing w:val="-5"/>
        </w:rPr>
        <w:t xml:space="preserve"> </w:t>
      </w:r>
      <w:r w:rsidRPr="00C15EF1">
        <w:t>is</w:t>
      </w:r>
      <w:r w:rsidRPr="00C15EF1">
        <w:rPr>
          <w:spacing w:val="-5"/>
        </w:rPr>
        <w:t xml:space="preserve"> </w:t>
      </w:r>
      <w:r w:rsidRPr="00C15EF1">
        <w:t>not</w:t>
      </w:r>
      <w:r w:rsidRPr="00C15EF1">
        <w:rPr>
          <w:spacing w:val="-5"/>
        </w:rPr>
        <w:t xml:space="preserve"> </w:t>
      </w:r>
      <w:r w:rsidRPr="00C15EF1">
        <w:rPr>
          <w:spacing w:val="1"/>
        </w:rPr>
        <w:t>a</w:t>
      </w:r>
      <w:r w:rsidRPr="00C15EF1">
        <w:rPr>
          <w:spacing w:val="-2"/>
        </w:rPr>
        <w:t>v</w:t>
      </w:r>
      <w:r w:rsidRPr="00C15EF1">
        <w:t>ai</w:t>
      </w:r>
      <w:r w:rsidRPr="00C15EF1">
        <w:rPr>
          <w:spacing w:val="1"/>
        </w:rPr>
        <w:t>l</w:t>
      </w:r>
      <w:r w:rsidRPr="00C15EF1">
        <w:t>ab</w:t>
      </w:r>
      <w:r w:rsidRPr="00C15EF1">
        <w:rPr>
          <w:spacing w:val="1"/>
        </w:rPr>
        <w:t>l</w:t>
      </w:r>
      <w:r w:rsidRPr="00C15EF1">
        <w:t>e,</w:t>
      </w:r>
      <w:r w:rsidRPr="00C15EF1">
        <w:rPr>
          <w:spacing w:val="-6"/>
        </w:rPr>
        <w:t xml:space="preserve"> </w:t>
      </w:r>
      <w:r w:rsidRPr="00C15EF1">
        <w:t>t</w:t>
      </w:r>
      <w:r w:rsidRPr="00C15EF1">
        <w:rPr>
          <w:spacing w:val="1"/>
        </w:rPr>
        <w:t>h</w:t>
      </w:r>
      <w:r w:rsidRPr="00C15EF1">
        <w:t>e</w:t>
      </w:r>
      <w:r w:rsidRPr="00C15EF1">
        <w:rPr>
          <w:spacing w:val="-7"/>
        </w:rPr>
        <w:t xml:space="preserve"> </w:t>
      </w:r>
      <w:r w:rsidRPr="00C15EF1">
        <w:t>co</w:t>
      </w:r>
      <w:r w:rsidRPr="00C15EF1">
        <w:rPr>
          <w:spacing w:val="4"/>
        </w:rPr>
        <w:t>m</w:t>
      </w:r>
      <w:r w:rsidRPr="00C15EF1">
        <w:t>p</w:t>
      </w:r>
      <w:r w:rsidRPr="00C15EF1">
        <w:rPr>
          <w:spacing w:val="-2"/>
        </w:rPr>
        <w:t>l</w:t>
      </w:r>
      <w:r w:rsidRPr="00C15EF1">
        <w:t>etion</w:t>
      </w:r>
      <w:r w:rsidRPr="00C15EF1">
        <w:rPr>
          <w:w w:val="99"/>
        </w:rPr>
        <w:t xml:space="preserve"> </w:t>
      </w:r>
      <w:r w:rsidRPr="00C15EF1">
        <w:t>of</w:t>
      </w:r>
      <w:r w:rsidRPr="00C15EF1">
        <w:rPr>
          <w:spacing w:val="-5"/>
        </w:rPr>
        <w:t xml:space="preserve"> </w:t>
      </w:r>
      <w:r w:rsidRPr="00C15EF1">
        <w:t>a</w:t>
      </w:r>
      <w:r w:rsidRPr="00C15EF1">
        <w:rPr>
          <w:spacing w:val="-6"/>
        </w:rPr>
        <w:t xml:space="preserve"> </w:t>
      </w:r>
      <w:r w:rsidRPr="00C15EF1">
        <w:t>BGL</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rPr>
          <w:spacing w:val="2"/>
        </w:rPr>
        <w:t>R</w:t>
      </w:r>
      <w:r w:rsidRPr="00C15EF1">
        <w:t>eport</w:t>
      </w:r>
      <w:r w:rsidRPr="00C15EF1">
        <w:rPr>
          <w:spacing w:val="-3"/>
        </w:rPr>
        <w:t xml:space="preserve"> </w:t>
      </w:r>
      <w:r w:rsidRPr="00C15EF1">
        <w:t>wi</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6"/>
        </w:rPr>
        <w:t xml:space="preserve"> </w:t>
      </w:r>
      <w:r w:rsidRPr="00C15EF1">
        <w:t>a</w:t>
      </w:r>
      <w:r w:rsidRPr="00C15EF1">
        <w:rPr>
          <w:spacing w:val="1"/>
        </w:rPr>
        <w:t>cc</w:t>
      </w:r>
      <w:r w:rsidRPr="00C15EF1">
        <w:t>ep</w:t>
      </w:r>
      <w:r w:rsidRPr="00C15EF1">
        <w:rPr>
          <w:spacing w:val="2"/>
        </w:rPr>
        <w:t>t</w:t>
      </w:r>
      <w:r w:rsidRPr="00C15EF1">
        <w:t>ab</w:t>
      </w:r>
      <w:r w:rsidRPr="00C15EF1">
        <w:rPr>
          <w:spacing w:val="1"/>
        </w:rPr>
        <w:t>l</w:t>
      </w:r>
      <w:r w:rsidRPr="00C15EF1">
        <w:t>e.</w:t>
      </w:r>
    </w:p>
    <w:p w14:paraId="269F2922" w14:textId="77777777" w:rsidR="0079704A" w:rsidRPr="00C15EF1" w:rsidRDefault="0079704A" w:rsidP="0079704A">
      <w:pPr>
        <w:kinsoku w:val="0"/>
        <w:overflowPunct w:val="0"/>
        <w:spacing w:before="11" w:line="220" w:lineRule="exact"/>
        <w:rPr>
          <w:rFonts w:asciiTheme="minorHAnsi" w:hAnsiTheme="minorHAnsi" w:cstheme="minorHAnsi"/>
          <w:sz w:val="22"/>
          <w:szCs w:val="22"/>
        </w:rPr>
      </w:pPr>
    </w:p>
    <w:p w14:paraId="42F9BB9E" w14:textId="77777777" w:rsidR="0079704A" w:rsidRPr="00C15EF1" w:rsidRDefault="0079704A" w:rsidP="007C5AB6">
      <w:pPr>
        <w:pStyle w:val="BodyText"/>
      </w:pPr>
      <w:r w:rsidRPr="00C15EF1">
        <w:rPr>
          <w:spacing w:val="3"/>
        </w:rPr>
        <w:t>T</w:t>
      </w:r>
      <w:r w:rsidRPr="00C15EF1">
        <w:t>he</w:t>
      </w:r>
      <w:r w:rsidRPr="00C15EF1">
        <w:rPr>
          <w:spacing w:val="-8"/>
        </w:rPr>
        <w:t xml:space="preserve"> </w:t>
      </w:r>
      <w:r w:rsidRPr="00C15EF1">
        <w:t>Rin</w:t>
      </w:r>
      <w:r w:rsidRPr="00C15EF1">
        <w:rPr>
          <w:spacing w:val="1"/>
        </w:rPr>
        <w:t>g</w:t>
      </w:r>
      <w:r w:rsidRPr="00C15EF1">
        <w:t>ette</w:t>
      </w:r>
      <w:r w:rsidRPr="00C15EF1">
        <w:rPr>
          <w:spacing w:val="-4"/>
        </w:rPr>
        <w:t xml:space="preserve"> </w:t>
      </w:r>
      <w:r w:rsidRPr="00C15EF1">
        <w:t>A</w:t>
      </w:r>
      <w:r w:rsidRPr="00C15EF1">
        <w:rPr>
          <w:spacing w:val="1"/>
        </w:rPr>
        <w:t>l</w:t>
      </w:r>
      <w:r w:rsidRPr="00C15EF1">
        <w:t>berta</w:t>
      </w:r>
      <w:r w:rsidRPr="00C15EF1">
        <w:rPr>
          <w:spacing w:val="-4"/>
        </w:rPr>
        <w:t xml:space="preserve"> </w:t>
      </w:r>
      <w:r w:rsidRPr="00C15EF1">
        <w:t>O</w:t>
      </w:r>
      <w:r w:rsidRPr="00C15EF1">
        <w:rPr>
          <w:spacing w:val="2"/>
        </w:rPr>
        <w:t>ff</w:t>
      </w:r>
      <w:r w:rsidRPr="00C15EF1">
        <w:t>i</w:t>
      </w:r>
      <w:r w:rsidRPr="00C15EF1">
        <w:rPr>
          <w:spacing w:val="1"/>
        </w:rPr>
        <w:t>c</w:t>
      </w:r>
      <w:r w:rsidRPr="00C15EF1">
        <w:rPr>
          <w:spacing w:val="-5"/>
        </w:rPr>
        <w:t>i</w:t>
      </w:r>
      <w:r w:rsidRPr="00C15EF1">
        <w:t>a</w:t>
      </w:r>
      <w:r w:rsidRPr="00C15EF1">
        <w:rPr>
          <w:spacing w:val="-2"/>
        </w:rPr>
        <w:t>l</w:t>
      </w:r>
      <w:r w:rsidRPr="00C15EF1">
        <w:t>’s</w:t>
      </w:r>
      <w:r w:rsidRPr="00C15EF1">
        <w:rPr>
          <w:spacing w:val="-5"/>
        </w:rPr>
        <w:t xml:space="preserve"> </w:t>
      </w:r>
      <w:r w:rsidRPr="00C15EF1">
        <w:t>Ga</w:t>
      </w:r>
      <w:r w:rsidRPr="00C15EF1">
        <w:rPr>
          <w:spacing w:val="4"/>
        </w:rPr>
        <w:t>m</w:t>
      </w:r>
      <w:r w:rsidRPr="00C15EF1">
        <w:t>e</w:t>
      </w:r>
      <w:r w:rsidRPr="00C15EF1">
        <w:rPr>
          <w:spacing w:val="-7"/>
        </w:rPr>
        <w:t xml:space="preserve"> </w:t>
      </w:r>
      <w:r w:rsidRPr="00C15EF1">
        <w:t>Re</w:t>
      </w:r>
      <w:r w:rsidRPr="00C15EF1">
        <w:rPr>
          <w:spacing w:val="1"/>
        </w:rPr>
        <w:t>p</w:t>
      </w:r>
      <w:r w:rsidRPr="00C15EF1">
        <w:t>ort</w:t>
      </w:r>
      <w:r w:rsidRPr="00C15EF1">
        <w:rPr>
          <w:spacing w:val="48"/>
        </w:rPr>
        <w:t xml:space="preserve"> </w:t>
      </w:r>
      <w:r w:rsidRPr="00C15EF1">
        <w:t>a</w:t>
      </w:r>
      <w:r w:rsidRPr="00C15EF1">
        <w:rPr>
          <w:spacing w:val="1"/>
        </w:rPr>
        <w:t>n</w:t>
      </w:r>
      <w:r w:rsidRPr="00C15EF1">
        <w:t>d</w:t>
      </w:r>
      <w:r w:rsidRPr="00C15EF1">
        <w:rPr>
          <w:spacing w:val="-6"/>
        </w:rPr>
        <w:t xml:space="preserve"> </w:t>
      </w:r>
      <w:r w:rsidRPr="00C15EF1">
        <w:t>t</w:t>
      </w:r>
      <w:r w:rsidRPr="00C15EF1">
        <w:rPr>
          <w:spacing w:val="1"/>
        </w:rPr>
        <w:t>o</w:t>
      </w:r>
      <w:r w:rsidRPr="00C15EF1">
        <w:t>p</w:t>
      </w:r>
      <w:r w:rsidRPr="00C15EF1">
        <w:rPr>
          <w:spacing w:val="-4"/>
        </w:rPr>
        <w:t xml:space="preserve"> </w:t>
      </w:r>
      <w:r w:rsidRPr="00C15EF1">
        <w:t>wh</w:t>
      </w:r>
      <w:r w:rsidRPr="00C15EF1">
        <w:rPr>
          <w:spacing w:val="-2"/>
        </w:rPr>
        <w:t>i</w:t>
      </w:r>
      <w:r w:rsidRPr="00C15EF1">
        <w:rPr>
          <w:spacing w:val="2"/>
        </w:rPr>
        <w:t>t</w:t>
      </w:r>
      <w:r w:rsidRPr="00C15EF1">
        <w:t>e</w:t>
      </w:r>
      <w:r w:rsidRPr="00C15EF1">
        <w:rPr>
          <w:spacing w:val="-6"/>
        </w:rPr>
        <w:t xml:space="preserve"> </w:t>
      </w:r>
      <w:r w:rsidRPr="00C15EF1">
        <w:t>co</w:t>
      </w:r>
      <w:r w:rsidRPr="00C15EF1">
        <w:rPr>
          <w:spacing w:val="4"/>
        </w:rPr>
        <w:t>p</w:t>
      </w:r>
      <w:r w:rsidRPr="00C15EF1">
        <w:t>y</w:t>
      </w:r>
      <w:r w:rsidRPr="00C15EF1">
        <w:rPr>
          <w:spacing w:val="-9"/>
        </w:rPr>
        <w:t xml:space="preserve"> </w:t>
      </w:r>
      <w:r w:rsidRPr="00C15EF1">
        <w:t>of</w:t>
      </w:r>
      <w:r w:rsidRPr="00C15EF1">
        <w:rPr>
          <w:spacing w:val="-5"/>
        </w:rPr>
        <w:t xml:space="preserve"> </w:t>
      </w:r>
      <w:r w:rsidRPr="00C15EF1">
        <w:t>ga</w:t>
      </w:r>
      <w:r w:rsidRPr="00C15EF1">
        <w:rPr>
          <w:spacing w:val="4"/>
        </w:rPr>
        <w:t>m</w:t>
      </w:r>
      <w:r w:rsidRPr="00C15EF1">
        <w:t>e</w:t>
      </w:r>
      <w:r w:rsidRPr="00C15EF1">
        <w:rPr>
          <w:spacing w:val="-6"/>
        </w:rPr>
        <w:t xml:space="preserve"> </w:t>
      </w:r>
      <w:r w:rsidRPr="00C15EF1">
        <w:t>sheet</w:t>
      </w:r>
      <w:r w:rsidRPr="00C15EF1">
        <w:rPr>
          <w:spacing w:val="-4"/>
        </w:rPr>
        <w:t xml:space="preserve"> </w:t>
      </w:r>
      <w:r w:rsidRPr="00C15EF1">
        <w:rPr>
          <w:spacing w:val="3"/>
        </w:rPr>
        <w:t>(</w:t>
      </w:r>
      <w:r w:rsidRPr="00C15EF1">
        <w:t>orig</w:t>
      </w:r>
      <w:r w:rsidRPr="00C15EF1">
        <w:rPr>
          <w:spacing w:val="1"/>
        </w:rPr>
        <w:t>i</w:t>
      </w:r>
      <w:r w:rsidRPr="00C15EF1">
        <w:t>n</w:t>
      </w:r>
      <w:r w:rsidRPr="00C15EF1">
        <w:rPr>
          <w:spacing w:val="1"/>
        </w:rPr>
        <w:t>a</w:t>
      </w:r>
      <w:r w:rsidRPr="00C15EF1">
        <w:t>ls</w:t>
      </w:r>
      <w:r w:rsidRPr="00C15EF1">
        <w:rPr>
          <w:spacing w:val="-5"/>
        </w:rPr>
        <w:t xml:space="preserve"> </w:t>
      </w:r>
      <w:r w:rsidRPr="00C15EF1">
        <w:t>pre</w:t>
      </w:r>
      <w:r w:rsidRPr="00C15EF1">
        <w:rPr>
          <w:spacing w:val="2"/>
        </w:rPr>
        <w:t>f</w:t>
      </w:r>
      <w:r w:rsidRPr="00C15EF1">
        <w:t>er</w:t>
      </w:r>
      <w:r w:rsidRPr="00C15EF1">
        <w:rPr>
          <w:spacing w:val="1"/>
        </w:rPr>
        <w:t>r</w:t>
      </w:r>
      <w:r w:rsidRPr="00C15EF1">
        <w:t>ed,</w:t>
      </w:r>
      <w:r w:rsidRPr="00C15EF1">
        <w:rPr>
          <w:w w:val="99"/>
        </w:rPr>
        <w:t xml:space="preserve"> </w:t>
      </w:r>
      <w:r w:rsidRPr="00C15EF1">
        <w:t>le</w:t>
      </w:r>
      <w:r w:rsidRPr="00C15EF1">
        <w:rPr>
          <w:spacing w:val="1"/>
        </w:rPr>
        <w:t>g</w:t>
      </w:r>
      <w:r w:rsidRPr="00C15EF1">
        <w:t>i</w:t>
      </w:r>
      <w:r w:rsidRPr="00C15EF1">
        <w:rPr>
          <w:spacing w:val="1"/>
        </w:rPr>
        <w:t>b</w:t>
      </w:r>
      <w:r w:rsidRPr="00C15EF1">
        <w:t>le</w:t>
      </w:r>
      <w:r w:rsidRPr="00C15EF1">
        <w:rPr>
          <w:spacing w:val="-7"/>
        </w:rPr>
        <w:t xml:space="preserve"> </w:t>
      </w:r>
      <w:r w:rsidRPr="00C15EF1">
        <w:rPr>
          <w:spacing w:val="1"/>
        </w:rPr>
        <w:t>f</w:t>
      </w:r>
      <w:r w:rsidRPr="00C15EF1">
        <w:t>axes</w:t>
      </w:r>
      <w:r w:rsidRPr="00C15EF1">
        <w:rPr>
          <w:spacing w:val="-5"/>
        </w:rPr>
        <w:t xml:space="preserve"> </w:t>
      </w:r>
      <w:r w:rsidRPr="00C15EF1">
        <w:t>or</w:t>
      </w:r>
      <w:r w:rsidRPr="00C15EF1">
        <w:rPr>
          <w:spacing w:val="-6"/>
        </w:rPr>
        <w:t xml:space="preserve"> </w:t>
      </w:r>
      <w:r w:rsidRPr="00C15EF1">
        <w:rPr>
          <w:spacing w:val="1"/>
        </w:rPr>
        <w:t>sc</w:t>
      </w:r>
      <w:r w:rsidRPr="00C15EF1">
        <w:t>ans</w:t>
      </w:r>
      <w:r w:rsidRPr="00C15EF1">
        <w:rPr>
          <w:spacing w:val="-6"/>
        </w:rPr>
        <w:t xml:space="preserve"> </w:t>
      </w:r>
      <w:r w:rsidRPr="00C15EF1">
        <w:t>of</w:t>
      </w:r>
      <w:r w:rsidRPr="00C15EF1">
        <w:rPr>
          <w:spacing w:val="-4"/>
        </w:rPr>
        <w:t xml:space="preserve"> </w:t>
      </w:r>
      <w:r w:rsidRPr="00C15EF1">
        <w:t>t</w:t>
      </w:r>
      <w:r w:rsidRPr="00C15EF1">
        <w:rPr>
          <w:spacing w:val="1"/>
        </w:rPr>
        <w:t>h</w:t>
      </w:r>
      <w:r w:rsidRPr="00C15EF1">
        <w:t>e</w:t>
      </w:r>
      <w:r w:rsidRPr="00C15EF1">
        <w:rPr>
          <w:spacing w:val="-6"/>
        </w:rPr>
        <w:t xml:space="preserve"> </w:t>
      </w:r>
      <w:r w:rsidRPr="00C15EF1">
        <w:t>en</w:t>
      </w:r>
      <w:r w:rsidRPr="00C15EF1">
        <w:rPr>
          <w:spacing w:val="1"/>
        </w:rPr>
        <w:t>t</w:t>
      </w:r>
      <w:r w:rsidRPr="00C15EF1">
        <w:t>i</w:t>
      </w:r>
      <w:r w:rsidRPr="00C15EF1">
        <w:rPr>
          <w:spacing w:val="4"/>
        </w:rPr>
        <w:t>r</w:t>
      </w:r>
      <w:r w:rsidRPr="00C15EF1">
        <w:t>e</w:t>
      </w:r>
      <w:r w:rsidRPr="00C15EF1">
        <w:rPr>
          <w:spacing w:val="-7"/>
        </w:rPr>
        <w:t xml:space="preserve"> </w:t>
      </w:r>
      <w:r w:rsidRPr="00C15EF1">
        <w:rPr>
          <w:spacing w:val="1"/>
        </w:rPr>
        <w:t>d</w:t>
      </w:r>
      <w:r w:rsidRPr="00C15EF1">
        <w:t>ocu</w:t>
      </w:r>
      <w:r w:rsidRPr="00C15EF1">
        <w:rPr>
          <w:spacing w:val="4"/>
        </w:rPr>
        <w:t>m</w:t>
      </w:r>
      <w:r w:rsidRPr="00C15EF1">
        <w:t>ent</w:t>
      </w:r>
      <w:r w:rsidRPr="00C15EF1">
        <w:rPr>
          <w:spacing w:val="-6"/>
        </w:rPr>
        <w:t xml:space="preserve"> </w:t>
      </w:r>
      <w:r w:rsidRPr="00C15EF1">
        <w:t>are</w:t>
      </w:r>
      <w:r w:rsidRPr="00C15EF1">
        <w:rPr>
          <w:spacing w:val="-6"/>
        </w:rPr>
        <w:t xml:space="preserve"> </w:t>
      </w:r>
      <w:r w:rsidRPr="00C15EF1">
        <w:t>a</w:t>
      </w:r>
      <w:r w:rsidRPr="00C15EF1">
        <w:rPr>
          <w:spacing w:val="1"/>
        </w:rPr>
        <w:t>cce</w:t>
      </w:r>
      <w:r w:rsidRPr="00C15EF1">
        <w:t>pta</w:t>
      </w:r>
      <w:r w:rsidRPr="00C15EF1">
        <w:rPr>
          <w:spacing w:val="1"/>
        </w:rPr>
        <w:t>b</w:t>
      </w:r>
      <w:r w:rsidRPr="00C15EF1">
        <w:t>le)</w:t>
      </w:r>
      <w:r w:rsidRPr="00C15EF1">
        <w:rPr>
          <w:spacing w:val="-6"/>
        </w:rPr>
        <w:t xml:space="preserve"> </w:t>
      </w:r>
      <w:r w:rsidRPr="00C15EF1">
        <w:rPr>
          <w:spacing w:val="1"/>
        </w:rPr>
        <w:t>s</w:t>
      </w:r>
      <w:r w:rsidRPr="00C15EF1">
        <w:t>h</w:t>
      </w:r>
      <w:r w:rsidRPr="00C15EF1">
        <w:rPr>
          <w:spacing w:val="1"/>
        </w:rPr>
        <w:t>a</w:t>
      </w:r>
      <w:r w:rsidRPr="00C15EF1">
        <w:t>ll</w:t>
      </w:r>
      <w:r w:rsidRPr="00C15EF1">
        <w:rPr>
          <w:spacing w:val="-6"/>
        </w:rPr>
        <w:t xml:space="preserve"> </w:t>
      </w:r>
      <w:r w:rsidRPr="00C15EF1">
        <w:t>be</w:t>
      </w:r>
      <w:r w:rsidRPr="00C15EF1">
        <w:rPr>
          <w:spacing w:val="-6"/>
        </w:rPr>
        <w:t xml:space="preserve"> </w:t>
      </w:r>
      <w:r w:rsidRPr="00C15EF1">
        <w:t>s</w:t>
      </w:r>
      <w:r w:rsidRPr="00C15EF1">
        <w:rPr>
          <w:spacing w:val="1"/>
        </w:rPr>
        <w:t>u</w:t>
      </w:r>
      <w:r w:rsidRPr="00C15EF1">
        <w:t>b</w:t>
      </w:r>
      <w:r w:rsidRPr="00C15EF1">
        <w:rPr>
          <w:spacing w:val="4"/>
        </w:rPr>
        <w:t>m</w:t>
      </w:r>
      <w:r w:rsidRPr="00C15EF1">
        <w:t>itted</w:t>
      </w:r>
      <w:r w:rsidRPr="00C15EF1">
        <w:rPr>
          <w:spacing w:val="-6"/>
        </w:rPr>
        <w:t xml:space="preserve"> </w:t>
      </w:r>
      <w:r w:rsidRPr="00C15EF1">
        <w:rPr>
          <w:spacing w:val="1"/>
        </w:rPr>
        <w:t>t</w:t>
      </w:r>
      <w:r w:rsidRPr="00C15EF1">
        <w:t>o</w:t>
      </w:r>
      <w:r w:rsidRPr="00C15EF1">
        <w:rPr>
          <w:spacing w:val="-7"/>
        </w:rPr>
        <w:t xml:space="preserve"> </w:t>
      </w:r>
      <w:r w:rsidRPr="00C15EF1">
        <w:t>Ringe</w:t>
      </w:r>
      <w:r w:rsidRPr="00C15EF1">
        <w:rPr>
          <w:spacing w:val="1"/>
        </w:rPr>
        <w:t>t</w:t>
      </w:r>
      <w:r w:rsidRPr="00C15EF1">
        <w:t>te</w:t>
      </w:r>
      <w:r w:rsidRPr="00C15EF1">
        <w:rPr>
          <w:spacing w:val="-4"/>
        </w:rPr>
        <w:t xml:space="preserve"> </w:t>
      </w:r>
      <w:r w:rsidRPr="00C15EF1">
        <w:t>A</w:t>
      </w:r>
      <w:r w:rsidRPr="00C15EF1">
        <w:rPr>
          <w:spacing w:val="1"/>
        </w:rPr>
        <w:t>l</w:t>
      </w:r>
      <w:r w:rsidRPr="00C15EF1">
        <w:t>berta</w:t>
      </w:r>
      <w:r w:rsidRPr="00C15EF1">
        <w:rPr>
          <w:w w:val="99"/>
        </w:rPr>
        <w:t xml:space="preserve"> </w:t>
      </w:r>
      <w:r w:rsidRPr="00C15EF1">
        <w:t>wit</w:t>
      </w:r>
      <w:r w:rsidRPr="00C15EF1">
        <w:rPr>
          <w:spacing w:val="1"/>
        </w:rPr>
        <w:t>h</w:t>
      </w:r>
      <w:r w:rsidRPr="00C15EF1">
        <w:t>in</w:t>
      </w:r>
      <w:r w:rsidRPr="00C15EF1">
        <w:rPr>
          <w:spacing w:val="-6"/>
        </w:rPr>
        <w:t xml:space="preserve"> </w:t>
      </w:r>
      <w:r w:rsidRPr="00C15EF1">
        <w:rPr>
          <w:spacing w:val="1"/>
        </w:rPr>
        <w:t>t</w:t>
      </w:r>
      <w:r w:rsidRPr="00C15EF1">
        <w:t>wo</w:t>
      </w:r>
      <w:r w:rsidRPr="00C15EF1">
        <w:rPr>
          <w:spacing w:val="-5"/>
        </w:rPr>
        <w:t xml:space="preserve"> </w:t>
      </w:r>
      <w:r w:rsidRPr="00C15EF1">
        <w:t>(2)</w:t>
      </w:r>
      <w:r w:rsidRPr="00C15EF1">
        <w:rPr>
          <w:spacing w:val="-2"/>
        </w:rPr>
        <w:t xml:space="preserve"> </w:t>
      </w:r>
      <w:r w:rsidRPr="00C15EF1">
        <w:t>wor</w:t>
      </w:r>
      <w:r w:rsidRPr="00C15EF1">
        <w:rPr>
          <w:spacing w:val="3"/>
        </w:rPr>
        <w:t>k</w:t>
      </w:r>
      <w:r w:rsidRPr="00C15EF1">
        <w:t>ing</w:t>
      </w:r>
      <w:r w:rsidRPr="00C15EF1">
        <w:rPr>
          <w:spacing w:val="-5"/>
        </w:rPr>
        <w:t xml:space="preserve"> </w:t>
      </w:r>
      <w:r w:rsidRPr="00C15EF1">
        <w:t>d</w:t>
      </w:r>
      <w:r w:rsidRPr="00C15EF1">
        <w:rPr>
          <w:spacing w:val="3"/>
        </w:rPr>
        <w:t>a</w:t>
      </w:r>
      <w:r w:rsidRPr="00C15EF1">
        <w:rPr>
          <w:spacing w:val="-7"/>
        </w:rPr>
        <w:t>y</w:t>
      </w:r>
      <w:r w:rsidRPr="00C15EF1">
        <w:t>s of</w:t>
      </w:r>
      <w:r w:rsidRPr="00C15EF1">
        <w:rPr>
          <w:spacing w:val="-3"/>
        </w:rPr>
        <w:t xml:space="preserve"> </w:t>
      </w:r>
      <w:r w:rsidRPr="00C15EF1">
        <w:t>the</w:t>
      </w:r>
      <w:r w:rsidRPr="00C15EF1">
        <w:rPr>
          <w:spacing w:val="-6"/>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rPr>
          <w:spacing w:val="-2"/>
        </w:rPr>
        <w:t>i</w:t>
      </w:r>
      <w:r w:rsidRPr="00C15EF1">
        <w:t>n</w:t>
      </w:r>
      <w:r w:rsidRPr="00C15EF1">
        <w:rPr>
          <w:spacing w:val="-3"/>
        </w:rPr>
        <w:t xml:space="preserve"> w</w:t>
      </w:r>
      <w:r w:rsidRPr="00C15EF1">
        <w:rPr>
          <w:spacing w:val="1"/>
        </w:rPr>
        <w:t>h</w:t>
      </w:r>
      <w:r w:rsidRPr="00C15EF1">
        <w:t>i</w:t>
      </w:r>
      <w:r w:rsidRPr="00C15EF1">
        <w:rPr>
          <w:spacing w:val="1"/>
        </w:rPr>
        <w:t>c</w:t>
      </w:r>
      <w:r w:rsidRPr="00C15EF1">
        <w:t>h</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rPr>
          <w:spacing w:val="1"/>
        </w:rPr>
        <w:t>p</w:t>
      </w:r>
      <w:r w:rsidRPr="00C15EF1">
        <w:t>en</w:t>
      </w:r>
      <w:r w:rsidRPr="00C15EF1">
        <w:rPr>
          <w:spacing w:val="1"/>
        </w:rPr>
        <w:t>a</w:t>
      </w:r>
      <w:r w:rsidRPr="00C15EF1">
        <w:t>l</w:t>
      </w:r>
      <w:r w:rsidRPr="00C15EF1">
        <w:rPr>
          <w:spacing w:val="2"/>
        </w:rPr>
        <w:t>t</w:t>
      </w:r>
      <w:r w:rsidRPr="00C15EF1">
        <w:t>y</w:t>
      </w:r>
      <w:r w:rsidRPr="00C15EF1">
        <w:rPr>
          <w:spacing w:val="-6"/>
        </w:rPr>
        <w:t xml:space="preserve"> </w:t>
      </w:r>
      <w:r w:rsidRPr="00C15EF1">
        <w:t>oc</w:t>
      </w:r>
      <w:r w:rsidRPr="00C15EF1">
        <w:rPr>
          <w:spacing w:val="1"/>
        </w:rPr>
        <w:t>c</w:t>
      </w:r>
      <w:r w:rsidRPr="00C15EF1">
        <w:t>ur</w:t>
      </w:r>
      <w:r w:rsidRPr="00C15EF1">
        <w:rPr>
          <w:spacing w:val="1"/>
        </w:rPr>
        <w:t>r</w:t>
      </w:r>
      <w:r w:rsidRPr="00C15EF1">
        <w:t>ed</w:t>
      </w:r>
      <w:r w:rsidRPr="00C15EF1">
        <w:rPr>
          <w:spacing w:val="-5"/>
        </w:rPr>
        <w:t xml:space="preserve"> </w:t>
      </w:r>
      <w:r w:rsidRPr="00C15EF1">
        <w:t>or,</w:t>
      </w:r>
      <w:r w:rsidRPr="00C15EF1">
        <w:rPr>
          <w:spacing w:val="-3"/>
        </w:rPr>
        <w:t xml:space="preserve"> </w:t>
      </w:r>
      <w:r w:rsidRPr="00C15EF1">
        <w:t>in</w:t>
      </w:r>
      <w:r w:rsidRPr="00C15EF1">
        <w:rPr>
          <w:spacing w:val="-3"/>
        </w:rPr>
        <w:t xml:space="preserve"> </w:t>
      </w:r>
      <w:r w:rsidRPr="00C15EF1">
        <w:t>the</w:t>
      </w:r>
      <w:r w:rsidRPr="00C15EF1">
        <w:rPr>
          <w:spacing w:val="-5"/>
        </w:rPr>
        <w:t xml:space="preserve"> </w:t>
      </w:r>
      <w:r w:rsidRPr="00C15EF1">
        <w:rPr>
          <w:spacing w:val="3"/>
        </w:rPr>
        <w:t>c</w:t>
      </w:r>
      <w:r w:rsidRPr="00C15EF1">
        <w:t>ase</w:t>
      </w:r>
      <w:r w:rsidRPr="00C15EF1">
        <w:rPr>
          <w:spacing w:val="-5"/>
        </w:rPr>
        <w:t xml:space="preserve"> </w:t>
      </w:r>
      <w:r w:rsidRPr="00C15EF1">
        <w:t>of</w:t>
      </w:r>
      <w:r w:rsidRPr="00C15EF1">
        <w:rPr>
          <w:spacing w:val="-4"/>
        </w:rPr>
        <w:t xml:space="preserve"> </w:t>
      </w:r>
      <w:r w:rsidRPr="00C15EF1">
        <w:t>a</w:t>
      </w:r>
      <w:r w:rsidRPr="00C15EF1">
        <w:rPr>
          <w:spacing w:val="-5"/>
        </w:rPr>
        <w:t xml:space="preserve"> </w:t>
      </w:r>
      <w:r w:rsidRPr="00C15EF1">
        <w:t>t</w:t>
      </w:r>
      <w:r w:rsidRPr="00C15EF1">
        <w:rPr>
          <w:spacing w:val="1"/>
        </w:rPr>
        <w:t>o</w:t>
      </w:r>
      <w:r w:rsidRPr="00C15EF1">
        <w:t>urna</w:t>
      </w:r>
      <w:r w:rsidRPr="00C15EF1">
        <w:rPr>
          <w:spacing w:val="4"/>
        </w:rPr>
        <w:t>m</w:t>
      </w:r>
      <w:r w:rsidRPr="00C15EF1">
        <w:t>ent,</w:t>
      </w:r>
      <w:r w:rsidRPr="00C15EF1">
        <w:rPr>
          <w:w w:val="99"/>
        </w:rPr>
        <w:t xml:space="preserve"> </w:t>
      </w:r>
      <w:r w:rsidRPr="00C15EF1">
        <w:t>wit</w:t>
      </w:r>
      <w:r w:rsidRPr="00C15EF1">
        <w:rPr>
          <w:spacing w:val="1"/>
        </w:rPr>
        <w:t>h</w:t>
      </w:r>
      <w:r w:rsidRPr="00C15EF1">
        <w:t>in</w:t>
      </w:r>
      <w:r w:rsidRPr="00C15EF1">
        <w:rPr>
          <w:spacing w:val="-7"/>
        </w:rPr>
        <w:t xml:space="preserve"> </w:t>
      </w:r>
      <w:r w:rsidRPr="00C15EF1">
        <w:rPr>
          <w:spacing w:val="1"/>
        </w:rPr>
        <w:t>t</w:t>
      </w:r>
      <w:r w:rsidRPr="00C15EF1">
        <w:t>wen</w:t>
      </w:r>
      <w:r w:rsidRPr="00C15EF1">
        <w:rPr>
          <w:spacing w:val="4"/>
        </w:rPr>
        <w:t>t</w:t>
      </w:r>
      <w:r w:rsidRPr="00C15EF1">
        <w:rPr>
          <w:spacing w:val="-5"/>
        </w:rPr>
        <w:t>y</w:t>
      </w:r>
      <w:r w:rsidRPr="00C15EF1">
        <w:t>-</w:t>
      </w:r>
      <w:r w:rsidRPr="00C15EF1">
        <w:rPr>
          <w:spacing w:val="2"/>
        </w:rPr>
        <w:t>f</w:t>
      </w:r>
      <w:r w:rsidRPr="00C15EF1">
        <w:t>our</w:t>
      </w:r>
      <w:r w:rsidRPr="00C15EF1">
        <w:rPr>
          <w:spacing w:val="-5"/>
        </w:rPr>
        <w:t xml:space="preserve"> </w:t>
      </w:r>
      <w:r w:rsidRPr="00C15EF1">
        <w:t>(24)</w:t>
      </w:r>
      <w:r w:rsidRPr="00C15EF1">
        <w:rPr>
          <w:spacing w:val="-5"/>
        </w:rPr>
        <w:t xml:space="preserve"> </w:t>
      </w:r>
      <w:r w:rsidRPr="00C15EF1">
        <w:rPr>
          <w:spacing w:val="1"/>
        </w:rPr>
        <w:t>h</w:t>
      </w:r>
      <w:r w:rsidRPr="00C15EF1">
        <w:t>ou</w:t>
      </w:r>
      <w:r w:rsidRPr="00C15EF1">
        <w:rPr>
          <w:spacing w:val="3"/>
        </w:rPr>
        <w:t>r</w:t>
      </w:r>
      <w:r w:rsidRPr="00C15EF1">
        <w:t>s</w:t>
      </w:r>
      <w:r w:rsidRPr="00C15EF1">
        <w:rPr>
          <w:spacing w:val="-5"/>
        </w:rPr>
        <w:t xml:space="preserve"> </w:t>
      </w:r>
      <w:r w:rsidRPr="00C15EF1">
        <w:t>of</w:t>
      </w:r>
      <w:r w:rsidRPr="00C15EF1">
        <w:rPr>
          <w:spacing w:val="-5"/>
        </w:rPr>
        <w:t xml:space="preserve"> </w:t>
      </w:r>
      <w:r w:rsidRPr="00C15EF1">
        <w:t>the</w:t>
      </w:r>
      <w:r w:rsidRPr="00C15EF1">
        <w:rPr>
          <w:spacing w:val="-6"/>
        </w:rPr>
        <w:t xml:space="preserve"> </w:t>
      </w:r>
      <w:r w:rsidRPr="00C15EF1">
        <w:t>co</w:t>
      </w:r>
      <w:r w:rsidRPr="00C15EF1">
        <w:rPr>
          <w:spacing w:val="4"/>
        </w:rPr>
        <w:t>m</w:t>
      </w:r>
      <w:r w:rsidRPr="00C15EF1">
        <w:t>p</w:t>
      </w:r>
      <w:r w:rsidRPr="00C15EF1">
        <w:rPr>
          <w:spacing w:val="-2"/>
        </w:rPr>
        <w:t>l</w:t>
      </w:r>
      <w:r w:rsidRPr="00C15EF1">
        <w:t>et</w:t>
      </w:r>
      <w:r w:rsidRPr="00C15EF1">
        <w:rPr>
          <w:spacing w:val="-2"/>
        </w:rPr>
        <w:t>i</w:t>
      </w:r>
      <w:r w:rsidRPr="00C15EF1">
        <w:rPr>
          <w:spacing w:val="1"/>
        </w:rPr>
        <w:t>o</w:t>
      </w:r>
      <w:r w:rsidRPr="00C15EF1">
        <w:t>n</w:t>
      </w:r>
      <w:r w:rsidRPr="00C15EF1">
        <w:rPr>
          <w:spacing w:val="-6"/>
        </w:rPr>
        <w:t xml:space="preserve"> </w:t>
      </w:r>
      <w:r w:rsidRPr="00C15EF1">
        <w:t>of</w:t>
      </w:r>
      <w:r w:rsidRPr="00C15EF1">
        <w:rPr>
          <w:spacing w:val="-4"/>
        </w:rPr>
        <w:t xml:space="preserve"> </w:t>
      </w:r>
      <w:r w:rsidRPr="00C15EF1">
        <w:t>the</w:t>
      </w:r>
      <w:r w:rsidRPr="00C15EF1">
        <w:rPr>
          <w:spacing w:val="-6"/>
        </w:rPr>
        <w:t xml:space="preserve"> </w:t>
      </w:r>
      <w:r w:rsidRPr="00C15EF1">
        <w:rPr>
          <w:spacing w:val="1"/>
        </w:rPr>
        <w:t>t</w:t>
      </w:r>
      <w:r w:rsidRPr="00C15EF1">
        <w:t>ourna</w:t>
      </w:r>
      <w:r w:rsidRPr="00C15EF1">
        <w:rPr>
          <w:spacing w:val="4"/>
        </w:rPr>
        <w:t>m</w:t>
      </w:r>
      <w:r w:rsidRPr="00C15EF1">
        <w:t>ent.</w:t>
      </w:r>
      <w:r w:rsidRPr="00C15EF1">
        <w:rPr>
          <w:spacing w:val="43"/>
        </w:rPr>
        <w:t xml:space="preserve"> </w:t>
      </w:r>
      <w:r w:rsidRPr="00C15EF1">
        <w:rPr>
          <w:spacing w:val="2"/>
        </w:rPr>
        <w:t>R</w:t>
      </w:r>
      <w:r w:rsidRPr="00C15EF1">
        <w:t>in</w:t>
      </w:r>
      <w:r w:rsidRPr="00C15EF1">
        <w:rPr>
          <w:spacing w:val="1"/>
        </w:rPr>
        <w:t>g</w:t>
      </w:r>
      <w:r w:rsidRPr="00C15EF1">
        <w:t>ette</w:t>
      </w:r>
      <w:r w:rsidRPr="00C15EF1">
        <w:rPr>
          <w:spacing w:val="-4"/>
        </w:rPr>
        <w:t xml:space="preserve"> </w:t>
      </w:r>
      <w:r w:rsidRPr="00C15EF1">
        <w:rPr>
          <w:spacing w:val="1"/>
        </w:rPr>
        <w:t>A</w:t>
      </w:r>
      <w:r w:rsidRPr="00C15EF1">
        <w:t>lber</w:t>
      </w:r>
      <w:r w:rsidRPr="00C15EF1">
        <w:rPr>
          <w:spacing w:val="2"/>
        </w:rPr>
        <w:t>t</w:t>
      </w:r>
      <w:r w:rsidRPr="00C15EF1">
        <w:t>a</w:t>
      </w:r>
      <w:r w:rsidRPr="00C15EF1">
        <w:rPr>
          <w:spacing w:val="-5"/>
        </w:rPr>
        <w:t xml:space="preserve"> </w:t>
      </w:r>
      <w:r w:rsidRPr="00C15EF1">
        <w:rPr>
          <w:spacing w:val="-3"/>
        </w:rPr>
        <w:t>w</w:t>
      </w:r>
      <w:r w:rsidRPr="00C15EF1">
        <w:rPr>
          <w:spacing w:val="9"/>
        </w:rPr>
        <w:t>i</w:t>
      </w:r>
      <w:r w:rsidRPr="00C15EF1">
        <w:t>ll</w:t>
      </w:r>
      <w:r w:rsidRPr="00C15EF1">
        <w:rPr>
          <w:spacing w:val="-5"/>
        </w:rPr>
        <w:t xml:space="preserve"> </w:t>
      </w:r>
      <w:r w:rsidRPr="00C15EF1">
        <w:t>de</w:t>
      </w:r>
      <w:r w:rsidRPr="00C15EF1">
        <w:rPr>
          <w:spacing w:val="2"/>
        </w:rPr>
        <w:t>t</w:t>
      </w:r>
      <w:r w:rsidRPr="00C15EF1">
        <w:t>er</w:t>
      </w:r>
      <w:r w:rsidRPr="00C15EF1">
        <w:rPr>
          <w:spacing w:val="4"/>
        </w:rPr>
        <w:t>m</w:t>
      </w:r>
      <w:r w:rsidRPr="00C15EF1">
        <w:t>ine</w:t>
      </w:r>
      <w:r w:rsidRPr="00C15EF1">
        <w:rPr>
          <w:spacing w:val="-6"/>
        </w:rPr>
        <w:t xml:space="preserve"> </w:t>
      </w:r>
      <w:r w:rsidRPr="00C15EF1">
        <w:rPr>
          <w:spacing w:val="-2"/>
        </w:rPr>
        <w:t>i</w:t>
      </w:r>
      <w:r w:rsidRPr="00C15EF1">
        <w:t>f</w:t>
      </w:r>
      <w:r w:rsidRPr="00C15EF1">
        <w:rPr>
          <w:w w:val="99"/>
        </w:rPr>
        <w:t xml:space="preserve"> </w:t>
      </w:r>
      <w:r w:rsidRPr="00C15EF1">
        <w:t>ad</w:t>
      </w:r>
      <w:r w:rsidRPr="00C15EF1">
        <w:rPr>
          <w:spacing w:val="1"/>
        </w:rPr>
        <w:t>d</w:t>
      </w:r>
      <w:r w:rsidRPr="00C15EF1">
        <w:t>it</w:t>
      </w:r>
      <w:r w:rsidRPr="00C15EF1">
        <w:rPr>
          <w:spacing w:val="1"/>
        </w:rPr>
        <w:t>i</w:t>
      </w:r>
      <w:r w:rsidRPr="00C15EF1">
        <w:t>on</w:t>
      </w:r>
      <w:r w:rsidRPr="00C15EF1">
        <w:rPr>
          <w:spacing w:val="1"/>
        </w:rPr>
        <w:t>a</w:t>
      </w:r>
      <w:r w:rsidRPr="00C15EF1">
        <w:t>l</w:t>
      </w:r>
      <w:r w:rsidRPr="00C15EF1">
        <w:rPr>
          <w:spacing w:val="-12"/>
        </w:rPr>
        <w:t xml:space="preserve"> </w:t>
      </w:r>
      <w:r w:rsidRPr="00C15EF1">
        <w:t>susp</w:t>
      </w:r>
      <w:r w:rsidRPr="00C15EF1">
        <w:rPr>
          <w:spacing w:val="1"/>
        </w:rPr>
        <w:t>e</w:t>
      </w:r>
      <w:r w:rsidRPr="00C15EF1">
        <w:t>nsi</w:t>
      </w:r>
      <w:r w:rsidRPr="00C15EF1">
        <w:rPr>
          <w:spacing w:val="1"/>
        </w:rPr>
        <w:t>o</w:t>
      </w:r>
      <w:r w:rsidRPr="00C15EF1">
        <w:t>n</w:t>
      </w:r>
      <w:r w:rsidRPr="00C15EF1">
        <w:rPr>
          <w:spacing w:val="-11"/>
        </w:rPr>
        <w:t xml:space="preserve"> </w:t>
      </w:r>
      <w:r w:rsidRPr="00C15EF1">
        <w:rPr>
          <w:spacing w:val="-2"/>
        </w:rPr>
        <w:t>i</w:t>
      </w:r>
      <w:r w:rsidRPr="00C15EF1">
        <w:t>s</w:t>
      </w:r>
      <w:r w:rsidRPr="00C15EF1">
        <w:rPr>
          <w:spacing w:val="-8"/>
        </w:rPr>
        <w:t xml:space="preserve"> </w:t>
      </w:r>
      <w:r w:rsidRPr="00C15EF1">
        <w:t>w</w:t>
      </w:r>
      <w:r w:rsidRPr="00C15EF1">
        <w:rPr>
          <w:spacing w:val="2"/>
        </w:rPr>
        <w:t>a</w:t>
      </w:r>
      <w:r w:rsidRPr="00C15EF1">
        <w:t>rrante</w:t>
      </w:r>
      <w:r w:rsidRPr="00C15EF1">
        <w:rPr>
          <w:spacing w:val="3"/>
        </w:rPr>
        <w:t>d</w:t>
      </w:r>
      <w:r w:rsidRPr="00C15EF1">
        <w:t>.</w:t>
      </w:r>
    </w:p>
    <w:p w14:paraId="019F7412" w14:textId="77777777" w:rsidR="0079704A" w:rsidRPr="00C15EF1" w:rsidRDefault="0079704A" w:rsidP="0079704A">
      <w:pPr>
        <w:kinsoku w:val="0"/>
        <w:overflowPunct w:val="0"/>
        <w:spacing w:before="16" w:line="220" w:lineRule="exact"/>
        <w:rPr>
          <w:rFonts w:asciiTheme="minorHAnsi" w:hAnsiTheme="minorHAnsi" w:cstheme="minorHAnsi"/>
          <w:sz w:val="22"/>
          <w:szCs w:val="22"/>
        </w:rPr>
      </w:pPr>
    </w:p>
    <w:p w14:paraId="5D347795" w14:textId="77777777" w:rsidR="0079704A" w:rsidRPr="00C15EF1" w:rsidRDefault="0079704A" w:rsidP="007C5AB6">
      <w:pPr>
        <w:pStyle w:val="BodyText"/>
      </w:pPr>
      <w:r w:rsidRPr="00C15EF1">
        <w:t>Susp</w:t>
      </w:r>
      <w:r w:rsidRPr="00C15EF1">
        <w:rPr>
          <w:spacing w:val="1"/>
        </w:rPr>
        <w:t>e</w:t>
      </w:r>
      <w:r w:rsidRPr="00C15EF1">
        <w:t>nsi</w:t>
      </w:r>
      <w:r w:rsidRPr="00C15EF1">
        <w:rPr>
          <w:spacing w:val="1"/>
        </w:rPr>
        <w:t>o</w:t>
      </w:r>
      <w:r w:rsidRPr="00C15EF1">
        <w:t>ns</w:t>
      </w:r>
      <w:r w:rsidRPr="00C15EF1">
        <w:rPr>
          <w:spacing w:val="-6"/>
        </w:rPr>
        <w:t xml:space="preserve"> </w:t>
      </w:r>
      <w:r w:rsidRPr="00C15EF1">
        <w:rPr>
          <w:spacing w:val="-3"/>
        </w:rPr>
        <w:t>w</w:t>
      </w:r>
      <w:r w:rsidRPr="00C15EF1">
        <w:rPr>
          <w:spacing w:val="1"/>
        </w:rPr>
        <w:t>i</w:t>
      </w:r>
      <w:r w:rsidRPr="00C15EF1">
        <w:t>ll</w:t>
      </w:r>
      <w:r w:rsidRPr="00C15EF1">
        <w:rPr>
          <w:spacing w:val="-6"/>
        </w:rPr>
        <w:t xml:space="preserve"> </w:t>
      </w:r>
      <w:r w:rsidRPr="00C15EF1">
        <w:t>be</w:t>
      </w:r>
      <w:r w:rsidRPr="00C15EF1">
        <w:rPr>
          <w:spacing w:val="-7"/>
        </w:rPr>
        <w:t xml:space="preserve"> </w:t>
      </w:r>
      <w:r w:rsidRPr="00C15EF1">
        <w:rPr>
          <w:b/>
          <w:bCs/>
          <w:i/>
          <w:iCs/>
          <w:u w:val="thick"/>
        </w:rPr>
        <w:t>au</w:t>
      </w:r>
      <w:r w:rsidRPr="00C15EF1">
        <w:rPr>
          <w:b/>
          <w:bCs/>
          <w:i/>
          <w:iCs/>
          <w:spacing w:val="1"/>
          <w:u w:val="thick"/>
        </w:rPr>
        <w:t>t</w:t>
      </w:r>
      <w:r w:rsidRPr="00C15EF1">
        <w:rPr>
          <w:b/>
          <w:bCs/>
          <w:i/>
          <w:iCs/>
          <w:u w:val="thick"/>
        </w:rPr>
        <w:t>o</w:t>
      </w:r>
      <w:r w:rsidRPr="00C15EF1">
        <w:rPr>
          <w:b/>
          <w:bCs/>
          <w:i/>
          <w:iCs/>
          <w:spacing w:val="2"/>
          <w:u w:val="thick"/>
        </w:rPr>
        <w:t>m</w:t>
      </w:r>
      <w:r w:rsidRPr="00C15EF1">
        <w:rPr>
          <w:b/>
          <w:bCs/>
          <w:i/>
          <w:iCs/>
          <w:u w:val="thick"/>
        </w:rPr>
        <w:t>atical</w:t>
      </w:r>
      <w:r w:rsidRPr="00C15EF1">
        <w:rPr>
          <w:b/>
          <w:bCs/>
          <w:i/>
          <w:iCs/>
          <w:spacing w:val="1"/>
          <w:u w:val="thick"/>
        </w:rPr>
        <w:t>l</w:t>
      </w:r>
      <w:r w:rsidRPr="00C15EF1">
        <w:rPr>
          <w:b/>
          <w:bCs/>
          <w:i/>
          <w:iCs/>
          <w:u w:val="thick"/>
        </w:rPr>
        <w:t>y</w:t>
      </w:r>
      <w:r w:rsidRPr="00C15EF1">
        <w:rPr>
          <w:b/>
          <w:bCs/>
          <w:i/>
          <w:iCs/>
          <w:spacing w:val="-8"/>
          <w:u w:val="thick"/>
        </w:rPr>
        <w:t xml:space="preserve"> </w:t>
      </w:r>
      <w:r w:rsidRPr="00C15EF1">
        <w:rPr>
          <w:b/>
          <w:bCs/>
          <w:i/>
          <w:iCs/>
          <w:u w:val="thick"/>
        </w:rPr>
        <w:t>appl</w:t>
      </w:r>
      <w:r w:rsidRPr="00C15EF1">
        <w:rPr>
          <w:b/>
          <w:bCs/>
          <w:i/>
          <w:iCs/>
          <w:spacing w:val="1"/>
          <w:u w:val="thick"/>
        </w:rPr>
        <w:t>i</w:t>
      </w:r>
      <w:r w:rsidRPr="00C15EF1">
        <w:rPr>
          <w:b/>
          <w:bCs/>
          <w:i/>
          <w:iCs/>
          <w:u w:val="thick"/>
        </w:rPr>
        <w:t>ed</w:t>
      </w:r>
      <w:r w:rsidRPr="00C15EF1">
        <w:rPr>
          <w:b/>
          <w:bCs/>
          <w:i/>
          <w:iCs/>
          <w:spacing w:val="-5"/>
          <w:u w:val="thick"/>
        </w:rPr>
        <w:t xml:space="preserve"> </w:t>
      </w:r>
      <w:r w:rsidRPr="00C15EF1">
        <w:t>as</w:t>
      </w:r>
      <w:r w:rsidRPr="00C15EF1">
        <w:rPr>
          <w:spacing w:val="-7"/>
        </w:rPr>
        <w:t xml:space="preserve"> </w:t>
      </w:r>
      <w:r w:rsidRPr="00C15EF1">
        <w:rPr>
          <w:spacing w:val="1"/>
        </w:rPr>
        <w:t>p</w:t>
      </w:r>
      <w:r w:rsidRPr="00C15EF1">
        <w:t>er</w:t>
      </w:r>
      <w:r w:rsidRPr="00C15EF1">
        <w:rPr>
          <w:spacing w:val="-7"/>
        </w:rPr>
        <w:t xml:space="preserve"> </w:t>
      </w:r>
      <w:r w:rsidRPr="00C15EF1">
        <w:t>Ri</w:t>
      </w:r>
      <w:r w:rsidRPr="00C15EF1">
        <w:rPr>
          <w:spacing w:val="1"/>
        </w:rPr>
        <w:t>n</w:t>
      </w:r>
      <w:r w:rsidRPr="00C15EF1">
        <w:t>gette</w:t>
      </w:r>
      <w:r w:rsidRPr="00C15EF1">
        <w:rPr>
          <w:spacing w:val="-6"/>
        </w:rPr>
        <w:t xml:space="preserve"> </w:t>
      </w:r>
      <w:r w:rsidRPr="00C15EF1">
        <w:rPr>
          <w:spacing w:val="1"/>
        </w:rPr>
        <w:t>A</w:t>
      </w:r>
      <w:r w:rsidRPr="00C15EF1">
        <w:t>lber</w:t>
      </w:r>
      <w:r w:rsidRPr="00C15EF1">
        <w:rPr>
          <w:spacing w:val="2"/>
        </w:rPr>
        <w:t>t</w:t>
      </w:r>
      <w:r w:rsidRPr="00C15EF1">
        <w:t>a</w:t>
      </w:r>
      <w:r w:rsidRPr="00C15EF1">
        <w:rPr>
          <w:spacing w:val="-6"/>
        </w:rPr>
        <w:t xml:space="preserve"> </w:t>
      </w:r>
      <w:r w:rsidRPr="00C15EF1">
        <w:t>R</w:t>
      </w:r>
      <w:r w:rsidRPr="00C15EF1">
        <w:rPr>
          <w:spacing w:val="2"/>
        </w:rPr>
        <w:t>u</w:t>
      </w:r>
      <w:r w:rsidRPr="00C15EF1">
        <w:t>les</w:t>
      </w:r>
      <w:r w:rsidRPr="00C15EF1">
        <w:rPr>
          <w:spacing w:val="-7"/>
        </w:rPr>
        <w:t xml:space="preserve"> </w:t>
      </w:r>
      <w:r w:rsidRPr="00C15EF1">
        <w:rPr>
          <w:spacing w:val="1"/>
        </w:rPr>
        <w:t>a</w:t>
      </w:r>
      <w:r w:rsidRPr="00C15EF1">
        <w:t>nd</w:t>
      </w:r>
      <w:r w:rsidRPr="00C15EF1">
        <w:rPr>
          <w:spacing w:val="-8"/>
        </w:rPr>
        <w:t xml:space="preserve"> </w:t>
      </w:r>
      <w:r w:rsidRPr="00C15EF1">
        <w:t>O</w:t>
      </w:r>
      <w:r w:rsidRPr="00C15EF1">
        <w:rPr>
          <w:spacing w:val="1"/>
        </w:rPr>
        <w:t>p</w:t>
      </w:r>
      <w:r w:rsidRPr="00C15EF1">
        <w:t>erati</w:t>
      </w:r>
      <w:r w:rsidRPr="00C15EF1">
        <w:rPr>
          <w:spacing w:val="1"/>
        </w:rPr>
        <w:t>n</w:t>
      </w:r>
      <w:r w:rsidRPr="00C15EF1">
        <w:t>g</w:t>
      </w:r>
      <w:r w:rsidRPr="00C15EF1">
        <w:rPr>
          <w:spacing w:val="-6"/>
        </w:rPr>
        <w:t xml:space="preserve"> </w:t>
      </w:r>
      <w:r w:rsidRPr="00C15EF1">
        <w:t>Procedure</w:t>
      </w:r>
      <w:r w:rsidRPr="00C15EF1">
        <w:rPr>
          <w:spacing w:val="1"/>
        </w:rPr>
        <w:t>s</w:t>
      </w:r>
      <w:r w:rsidRPr="00C15EF1">
        <w:t>,</w:t>
      </w:r>
      <w:r w:rsidRPr="00C15EF1">
        <w:rPr>
          <w:w w:val="99"/>
        </w:rPr>
        <w:t xml:space="preserve"> </w:t>
      </w:r>
      <w:r w:rsidRPr="00C15EF1">
        <w:t>and</w:t>
      </w:r>
      <w:r w:rsidRPr="00C15EF1">
        <w:rPr>
          <w:spacing w:val="-5"/>
        </w:rPr>
        <w:t xml:space="preserve"> </w:t>
      </w:r>
      <w:r w:rsidRPr="00C15EF1">
        <w:t>are</w:t>
      </w:r>
      <w:r w:rsidRPr="00C15EF1">
        <w:rPr>
          <w:spacing w:val="-7"/>
        </w:rPr>
        <w:t xml:space="preserve"> </w:t>
      </w:r>
      <w:r w:rsidRPr="00C15EF1">
        <w:rPr>
          <w:spacing w:val="1"/>
        </w:rPr>
        <w:t>s</w:t>
      </w:r>
      <w:r w:rsidRPr="00C15EF1">
        <w:t>ub</w:t>
      </w:r>
      <w:r w:rsidRPr="00C15EF1">
        <w:rPr>
          <w:spacing w:val="1"/>
        </w:rPr>
        <w:t>j</w:t>
      </w:r>
      <w:r w:rsidRPr="00C15EF1">
        <w:t>ect</w:t>
      </w:r>
      <w:r w:rsidRPr="00C15EF1">
        <w:rPr>
          <w:spacing w:val="-7"/>
        </w:rPr>
        <w:t xml:space="preserve"> </w:t>
      </w:r>
      <w:r w:rsidRPr="00C15EF1">
        <w:rPr>
          <w:spacing w:val="1"/>
        </w:rPr>
        <w:t>t</w:t>
      </w:r>
      <w:r w:rsidRPr="00C15EF1">
        <w:t>o</w:t>
      </w:r>
      <w:r w:rsidRPr="00C15EF1">
        <w:rPr>
          <w:spacing w:val="-6"/>
        </w:rPr>
        <w:t xml:space="preserve"> </w:t>
      </w:r>
      <w:r w:rsidRPr="00C15EF1">
        <w:rPr>
          <w:spacing w:val="-2"/>
        </w:rPr>
        <w:t>B</w:t>
      </w:r>
      <w:r w:rsidRPr="00C15EF1">
        <w:t>GL</w:t>
      </w:r>
      <w:r w:rsidRPr="00C15EF1">
        <w:rPr>
          <w:spacing w:val="-5"/>
        </w:rPr>
        <w:t xml:space="preserve"> </w:t>
      </w:r>
      <w:r w:rsidRPr="00C15EF1">
        <w:t>L</w:t>
      </w:r>
      <w:r w:rsidRPr="00C15EF1">
        <w:rPr>
          <w:spacing w:val="1"/>
        </w:rPr>
        <w:t>ea</w:t>
      </w:r>
      <w:r w:rsidRPr="00C15EF1">
        <w:t>gue</w:t>
      </w:r>
      <w:r w:rsidRPr="00C15EF1">
        <w:rPr>
          <w:spacing w:val="-5"/>
        </w:rPr>
        <w:t xml:space="preserve"> </w:t>
      </w:r>
      <w:r w:rsidRPr="00C15EF1">
        <w:t>d</w:t>
      </w:r>
      <w:r w:rsidRPr="00C15EF1">
        <w:rPr>
          <w:spacing w:val="-2"/>
        </w:rPr>
        <w:t>i</w:t>
      </w:r>
      <w:r w:rsidRPr="00C15EF1">
        <w:rPr>
          <w:spacing w:val="1"/>
        </w:rPr>
        <w:t>sc</w:t>
      </w:r>
      <w:r w:rsidRPr="00C15EF1">
        <w:t>i</w:t>
      </w:r>
      <w:r w:rsidRPr="00C15EF1">
        <w:rPr>
          <w:spacing w:val="1"/>
        </w:rPr>
        <w:t>p</w:t>
      </w:r>
      <w:r w:rsidRPr="00C15EF1">
        <w:t>l</w:t>
      </w:r>
      <w:r w:rsidRPr="00C15EF1">
        <w:rPr>
          <w:spacing w:val="1"/>
        </w:rPr>
        <w:t>i</w:t>
      </w:r>
      <w:r w:rsidRPr="00C15EF1">
        <w:t>na</w:t>
      </w:r>
      <w:r w:rsidRPr="00C15EF1">
        <w:rPr>
          <w:spacing w:val="3"/>
        </w:rPr>
        <w:t>r</w:t>
      </w:r>
      <w:r w:rsidRPr="00C15EF1">
        <w:t>y</w:t>
      </w:r>
      <w:r w:rsidRPr="00C15EF1">
        <w:rPr>
          <w:spacing w:val="-8"/>
        </w:rPr>
        <w:t xml:space="preserve"> </w:t>
      </w:r>
      <w:r w:rsidRPr="00C15EF1">
        <w:t>p</w:t>
      </w:r>
      <w:r w:rsidRPr="00C15EF1">
        <w:rPr>
          <w:spacing w:val="1"/>
        </w:rPr>
        <w:t>o</w:t>
      </w:r>
      <w:r w:rsidRPr="00C15EF1">
        <w:t>li</w:t>
      </w:r>
      <w:r w:rsidRPr="00C15EF1">
        <w:rPr>
          <w:spacing w:val="1"/>
        </w:rPr>
        <w:t>c</w:t>
      </w:r>
      <w:r w:rsidRPr="00C15EF1">
        <w:t>es</w:t>
      </w:r>
      <w:r w:rsidRPr="00C15EF1">
        <w:rPr>
          <w:spacing w:val="-6"/>
        </w:rPr>
        <w:t xml:space="preserve"> </w:t>
      </w:r>
      <w:r w:rsidRPr="00C15EF1">
        <w:rPr>
          <w:spacing w:val="6"/>
        </w:rPr>
        <w:t>(</w:t>
      </w:r>
      <w:r w:rsidRPr="00C15EF1">
        <w:rPr>
          <w:i/>
          <w:iCs/>
          <w:spacing w:val="1"/>
        </w:rPr>
        <w:t>S</w:t>
      </w:r>
      <w:r w:rsidRPr="00C15EF1">
        <w:rPr>
          <w:i/>
          <w:iCs/>
          <w:spacing w:val="2"/>
        </w:rPr>
        <w:t>e</w:t>
      </w:r>
      <w:r w:rsidRPr="00C15EF1">
        <w:rPr>
          <w:i/>
          <w:iCs/>
          <w:spacing w:val="1"/>
        </w:rPr>
        <w:t>c</w:t>
      </w:r>
      <w:r w:rsidRPr="00C15EF1">
        <w:rPr>
          <w:i/>
          <w:iCs/>
        </w:rPr>
        <w:t>t</w:t>
      </w:r>
      <w:r w:rsidRPr="00C15EF1">
        <w:rPr>
          <w:i/>
          <w:iCs/>
          <w:spacing w:val="-2"/>
        </w:rPr>
        <w:t>i</w:t>
      </w:r>
      <w:r w:rsidRPr="00C15EF1">
        <w:rPr>
          <w:i/>
          <w:iCs/>
        </w:rPr>
        <w:t>on</w:t>
      </w:r>
      <w:r w:rsidRPr="00C15EF1">
        <w:rPr>
          <w:i/>
          <w:iCs/>
          <w:spacing w:val="-5"/>
        </w:rPr>
        <w:t xml:space="preserve"> </w:t>
      </w:r>
      <w:r w:rsidRPr="00C15EF1">
        <w:rPr>
          <w:i/>
          <w:iCs/>
        </w:rPr>
        <w:t>1</w:t>
      </w:r>
      <w:r w:rsidR="00CD6DDE" w:rsidRPr="00C15EF1">
        <w:rPr>
          <w:i/>
          <w:iCs/>
        </w:rPr>
        <w:t>7</w:t>
      </w:r>
      <w:r w:rsidRPr="00C15EF1">
        <w:t>).</w:t>
      </w:r>
    </w:p>
    <w:p w14:paraId="40DC6CF1" w14:textId="77777777" w:rsidR="0079704A" w:rsidRPr="00C15EF1" w:rsidRDefault="0079704A" w:rsidP="0079704A">
      <w:pPr>
        <w:kinsoku w:val="0"/>
        <w:overflowPunct w:val="0"/>
        <w:spacing w:before="2" w:line="180" w:lineRule="exact"/>
        <w:rPr>
          <w:rFonts w:asciiTheme="minorHAnsi" w:hAnsiTheme="minorHAnsi" w:cstheme="minorHAnsi"/>
          <w:sz w:val="22"/>
          <w:szCs w:val="22"/>
        </w:rPr>
      </w:pPr>
    </w:p>
    <w:p w14:paraId="0A6193D7" w14:textId="77777777" w:rsidR="0079704A" w:rsidRPr="00C15EF1" w:rsidRDefault="0079704A" w:rsidP="00B53E00">
      <w:pPr>
        <w:pStyle w:val="Heading2"/>
        <w:numPr>
          <w:ilvl w:val="0"/>
          <w:numId w:val="52"/>
        </w:numPr>
      </w:pPr>
      <w:bookmarkStart w:id="395" w:name="_Toc458927531"/>
      <w:bookmarkStart w:id="396" w:name="_Toc80173994"/>
      <w:r w:rsidRPr="00C15EF1">
        <w:t>Responsibilit</w:t>
      </w:r>
      <w:r w:rsidRPr="00C15EF1">
        <w:rPr>
          <w:spacing w:val="2"/>
        </w:rPr>
        <w:t>i</w:t>
      </w:r>
      <w:r w:rsidRPr="00C15EF1">
        <w:t>es</w:t>
      </w:r>
      <w:r w:rsidRPr="00C15EF1">
        <w:rPr>
          <w:spacing w:val="-14"/>
        </w:rPr>
        <w:t xml:space="preserve"> </w:t>
      </w:r>
      <w:r w:rsidRPr="00C15EF1">
        <w:t>of</w:t>
      </w:r>
      <w:r w:rsidRPr="00C15EF1">
        <w:rPr>
          <w:spacing w:val="-13"/>
        </w:rPr>
        <w:t xml:space="preserve"> </w:t>
      </w:r>
      <w:r w:rsidRPr="00C15EF1">
        <w:t>Offic</w:t>
      </w:r>
      <w:r w:rsidRPr="00C15EF1">
        <w:rPr>
          <w:spacing w:val="-1"/>
        </w:rPr>
        <w:t>i</w:t>
      </w:r>
      <w:r w:rsidRPr="00C15EF1">
        <w:rPr>
          <w:spacing w:val="1"/>
        </w:rPr>
        <w:t>a</w:t>
      </w:r>
      <w:r w:rsidRPr="00C15EF1">
        <w:t>ls</w:t>
      </w:r>
      <w:bookmarkEnd w:id="395"/>
      <w:bookmarkEnd w:id="396"/>
    </w:p>
    <w:p w14:paraId="5C716144" w14:textId="77777777" w:rsidR="0079704A" w:rsidRPr="00C15EF1" w:rsidRDefault="0079704A" w:rsidP="0079704A">
      <w:pPr>
        <w:kinsoku w:val="0"/>
        <w:overflowPunct w:val="0"/>
        <w:spacing w:before="5" w:line="150" w:lineRule="exact"/>
        <w:rPr>
          <w:rFonts w:asciiTheme="minorHAnsi" w:hAnsiTheme="minorHAnsi" w:cstheme="minorHAnsi"/>
          <w:sz w:val="22"/>
          <w:szCs w:val="22"/>
        </w:rPr>
      </w:pPr>
    </w:p>
    <w:p w14:paraId="04AD5675" w14:textId="77777777" w:rsidR="0079704A" w:rsidRPr="00C15EF1" w:rsidRDefault="0079704A" w:rsidP="00644165">
      <w:pPr>
        <w:pStyle w:val="BodyText"/>
        <w:numPr>
          <w:ilvl w:val="0"/>
          <w:numId w:val="1"/>
        </w:numPr>
        <w:ind w:left="1276" w:hanging="283"/>
      </w:pPr>
      <w:r w:rsidRPr="00C15EF1">
        <w:t>At</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e</w:t>
      </w:r>
      <w:r w:rsidRPr="00C15EF1">
        <w:t>nd</w:t>
      </w:r>
      <w:r w:rsidRPr="00C15EF1">
        <w:rPr>
          <w:spacing w:val="-5"/>
        </w:rPr>
        <w:t xml:space="preserve"> </w:t>
      </w:r>
      <w:r w:rsidRPr="00C15EF1">
        <w:t>of</w:t>
      </w:r>
      <w:r w:rsidRPr="00C15EF1">
        <w:rPr>
          <w:spacing w:val="-4"/>
        </w:rPr>
        <w:t xml:space="preserve"> </w:t>
      </w:r>
      <w:r w:rsidRPr="00C15EF1">
        <w:t>t</w:t>
      </w:r>
      <w:r w:rsidRPr="00C15EF1">
        <w:rPr>
          <w:spacing w:val="1"/>
        </w:rPr>
        <w:t>h</w:t>
      </w:r>
      <w:r w:rsidRPr="00C15EF1">
        <w:t>e</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t>the</w:t>
      </w:r>
      <w:r w:rsidRPr="00C15EF1">
        <w:rPr>
          <w:spacing w:val="-3"/>
        </w:rPr>
        <w:t xml:space="preserve"> </w:t>
      </w:r>
      <w:r w:rsidRPr="00C15EF1">
        <w:t>ga</w:t>
      </w:r>
      <w:r w:rsidRPr="00C15EF1">
        <w:rPr>
          <w:spacing w:val="4"/>
        </w:rPr>
        <w:t>m</w:t>
      </w:r>
      <w:r w:rsidRPr="00C15EF1">
        <w:t>e</w:t>
      </w:r>
      <w:r w:rsidRPr="00C15EF1">
        <w:rPr>
          <w:spacing w:val="-6"/>
        </w:rPr>
        <w:t xml:space="preserve"> </w:t>
      </w:r>
      <w:r w:rsidRPr="00C15EF1">
        <w:t>O</w:t>
      </w:r>
      <w:r w:rsidRPr="00C15EF1">
        <w:rPr>
          <w:spacing w:val="2"/>
        </w:rPr>
        <w:t>n</w:t>
      </w:r>
      <w:r w:rsidRPr="00C15EF1">
        <w:t>-Ice</w:t>
      </w:r>
      <w:r w:rsidRPr="00C15EF1">
        <w:rPr>
          <w:spacing w:val="-5"/>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t>(</w:t>
      </w:r>
      <w:r w:rsidRPr="00C15EF1">
        <w:rPr>
          <w:spacing w:val="1"/>
        </w:rPr>
        <w:t>s</w:t>
      </w:r>
      <w:r w:rsidRPr="00C15EF1">
        <w:t>)</w:t>
      </w:r>
      <w:r w:rsidRPr="00C15EF1">
        <w:rPr>
          <w:spacing w:val="-4"/>
        </w:rPr>
        <w:t xml:space="preserve"> </w:t>
      </w:r>
      <w:r w:rsidRPr="00C15EF1">
        <w:t>wi</w:t>
      </w:r>
      <w:r w:rsidRPr="00C15EF1">
        <w:rPr>
          <w:spacing w:val="1"/>
        </w:rPr>
        <w:t>l</w:t>
      </w:r>
      <w:r w:rsidRPr="00C15EF1">
        <w:t>l</w:t>
      </w:r>
      <w:r w:rsidRPr="00C15EF1">
        <w:rPr>
          <w:spacing w:val="-4"/>
        </w:rPr>
        <w:t xml:space="preserve"> </w:t>
      </w:r>
      <w:r w:rsidRPr="00C15EF1">
        <w:t>ta</w:t>
      </w:r>
      <w:r w:rsidRPr="00C15EF1">
        <w:rPr>
          <w:spacing w:val="3"/>
        </w:rPr>
        <w:t>k</w:t>
      </w:r>
      <w:r w:rsidRPr="00C15EF1">
        <w:t>e</w:t>
      </w:r>
      <w:r w:rsidRPr="00C15EF1">
        <w:rPr>
          <w:spacing w:val="-6"/>
        </w:rPr>
        <w:t xml:space="preserve"> </w:t>
      </w:r>
      <w:r w:rsidRPr="00C15EF1">
        <w:t>the</w:t>
      </w:r>
      <w:r w:rsidRPr="00C15EF1">
        <w:rPr>
          <w:spacing w:val="-3"/>
        </w:rPr>
        <w:t xml:space="preserve"> </w:t>
      </w:r>
      <w:r w:rsidRPr="00C15EF1">
        <w:rPr>
          <w:i/>
          <w:iCs/>
          <w:spacing w:val="1"/>
          <w:u w:val="single"/>
        </w:rPr>
        <w:t>c</w:t>
      </w:r>
      <w:r w:rsidRPr="00C15EF1">
        <w:rPr>
          <w:i/>
          <w:iCs/>
          <w:u w:val="single"/>
        </w:rPr>
        <w:t>o</w:t>
      </w:r>
      <w:r w:rsidRPr="00C15EF1">
        <w:rPr>
          <w:i/>
          <w:iCs/>
          <w:spacing w:val="1"/>
          <w:u w:val="single"/>
        </w:rPr>
        <w:t>m</w:t>
      </w:r>
      <w:r w:rsidRPr="00C15EF1">
        <w:rPr>
          <w:i/>
          <w:iCs/>
          <w:u w:val="single"/>
        </w:rPr>
        <w:t>p</w:t>
      </w:r>
      <w:r w:rsidRPr="00C15EF1">
        <w:rPr>
          <w:i/>
          <w:iCs/>
          <w:spacing w:val="-2"/>
          <w:u w:val="single"/>
        </w:rPr>
        <w:t>l</w:t>
      </w:r>
      <w:r w:rsidRPr="00C15EF1">
        <w:rPr>
          <w:i/>
          <w:iCs/>
          <w:spacing w:val="1"/>
          <w:u w:val="single"/>
        </w:rPr>
        <w:t>e</w:t>
      </w:r>
      <w:r w:rsidRPr="00C15EF1">
        <w:rPr>
          <w:i/>
          <w:iCs/>
          <w:u w:val="single"/>
        </w:rPr>
        <w:t>te</w:t>
      </w:r>
      <w:r w:rsidRPr="00C15EF1">
        <w:rPr>
          <w:i/>
          <w:iCs/>
          <w:spacing w:val="-4"/>
          <w:u w:val="single"/>
        </w:rPr>
        <w:t xml:space="preserve"> </w:t>
      </w:r>
      <w:r w:rsidRPr="00C15EF1">
        <w:t>Ga</w:t>
      </w:r>
      <w:r w:rsidRPr="00C15EF1">
        <w:rPr>
          <w:spacing w:val="4"/>
        </w:rPr>
        <w:t>m</w:t>
      </w:r>
      <w:r w:rsidRPr="00C15EF1">
        <w:t>e</w:t>
      </w:r>
      <w:r w:rsidRPr="00C15EF1">
        <w:rPr>
          <w:spacing w:val="-6"/>
        </w:rPr>
        <w:t xml:space="preserve"> </w:t>
      </w:r>
      <w:r w:rsidRPr="00C15EF1">
        <w:t>Sheet</w:t>
      </w:r>
      <w:r w:rsidRPr="00C15EF1">
        <w:rPr>
          <w:spacing w:val="-2"/>
        </w:rPr>
        <w:t xml:space="preserve"> </w:t>
      </w:r>
      <w:r w:rsidRPr="00C15EF1">
        <w:t>to</w:t>
      </w:r>
      <w:r w:rsidRPr="00C15EF1">
        <w:rPr>
          <w:spacing w:val="-5"/>
        </w:rPr>
        <w:t xml:space="preserve"> </w:t>
      </w:r>
      <w:r w:rsidRPr="00C15EF1">
        <w:rPr>
          <w:spacing w:val="2"/>
        </w:rPr>
        <w:t>t</w:t>
      </w:r>
      <w:r w:rsidRPr="00C15EF1">
        <w:t>he</w:t>
      </w:r>
      <w:r w:rsidRPr="00C15EF1">
        <w:rPr>
          <w:w w:val="99"/>
        </w:rPr>
        <w:t xml:space="preserve"> </w:t>
      </w:r>
      <w:r w:rsidRPr="00C15EF1">
        <w:t>Of</w:t>
      </w:r>
      <w:r w:rsidRPr="00C15EF1">
        <w:rPr>
          <w:spacing w:val="1"/>
        </w:rPr>
        <w:t>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room</w:t>
      </w:r>
      <w:r w:rsidRPr="00C15EF1">
        <w:rPr>
          <w:spacing w:val="-2"/>
        </w:rPr>
        <w:t xml:space="preserve"> </w:t>
      </w:r>
      <w:r w:rsidRPr="00C15EF1">
        <w:t>to</w:t>
      </w:r>
      <w:r w:rsidRPr="00C15EF1">
        <w:rPr>
          <w:spacing w:val="-6"/>
        </w:rPr>
        <w:t xml:space="preserve"> </w:t>
      </w:r>
      <w:r w:rsidRPr="00C15EF1">
        <w:t>co</w:t>
      </w:r>
      <w:r w:rsidRPr="00C15EF1">
        <w:rPr>
          <w:spacing w:val="4"/>
        </w:rPr>
        <w:t>m</w:t>
      </w:r>
      <w:r w:rsidRPr="00C15EF1">
        <w:t>p</w:t>
      </w:r>
      <w:r w:rsidRPr="00C15EF1">
        <w:rPr>
          <w:spacing w:val="-2"/>
        </w:rPr>
        <w:t>l</w:t>
      </w:r>
      <w:r w:rsidRPr="00C15EF1">
        <w:t>ete</w:t>
      </w:r>
      <w:r w:rsidRPr="00C15EF1">
        <w:rPr>
          <w:spacing w:val="-7"/>
        </w:rPr>
        <w:t xml:space="preserve"> </w:t>
      </w:r>
      <w:r w:rsidRPr="00C15EF1">
        <w:t>the</w:t>
      </w:r>
      <w:r w:rsidRPr="00C15EF1">
        <w:rPr>
          <w:spacing w:val="-6"/>
        </w:rPr>
        <w:t xml:space="preserve"> </w:t>
      </w:r>
      <w:r w:rsidRPr="00C15EF1">
        <w:rPr>
          <w:spacing w:val="1"/>
        </w:rPr>
        <w:t>R</w:t>
      </w:r>
      <w:r w:rsidRPr="00C15EF1">
        <w:t>in</w:t>
      </w:r>
      <w:r w:rsidRPr="00C15EF1">
        <w:rPr>
          <w:spacing w:val="1"/>
        </w:rPr>
        <w:t>g</w:t>
      </w:r>
      <w:r w:rsidRPr="00C15EF1">
        <w:t>ette</w:t>
      </w:r>
      <w:r w:rsidRPr="00C15EF1">
        <w:rPr>
          <w:spacing w:val="-4"/>
        </w:rPr>
        <w:t xml:space="preserve"> </w:t>
      </w:r>
      <w:r w:rsidRPr="00C15EF1">
        <w:rPr>
          <w:spacing w:val="1"/>
        </w:rPr>
        <w:t>A</w:t>
      </w:r>
      <w:r w:rsidRPr="00C15EF1">
        <w:t>lber</w:t>
      </w:r>
      <w:r w:rsidRPr="00C15EF1">
        <w:rPr>
          <w:spacing w:val="2"/>
        </w:rPr>
        <w:t>t</w:t>
      </w:r>
      <w:r w:rsidRPr="00C15EF1">
        <w:t>a</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Ga</w:t>
      </w:r>
      <w:r w:rsidRPr="00C15EF1">
        <w:rPr>
          <w:spacing w:val="4"/>
        </w:rPr>
        <w:t>m</w:t>
      </w:r>
      <w:r w:rsidRPr="00C15EF1">
        <w:t>e</w:t>
      </w:r>
      <w:r w:rsidRPr="00C15EF1">
        <w:rPr>
          <w:spacing w:val="-6"/>
        </w:rPr>
        <w:t xml:space="preserve"> </w:t>
      </w:r>
      <w:r w:rsidRPr="00C15EF1">
        <w:t>Repor</w:t>
      </w:r>
      <w:r w:rsidRPr="00C15EF1">
        <w:rPr>
          <w:spacing w:val="5"/>
        </w:rPr>
        <w:t>t</w:t>
      </w:r>
      <w:r w:rsidRPr="00C15EF1">
        <w:t>.</w:t>
      </w:r>
      <w:r w:rsidRPr="00C15EF1">
        <w:rPr>
          <w:spacing w:val="44"/>
        </w:rPr>
        <w:t xml:space="preserve"> </w:t>
      </w:r>
      <w:r w:rsidRPr="00C15EF1">
        <w:rPr>
          <w:spacing w:val="1"/>
        </w:rPr>
        <w:t>N</w:t>
      </w:r>
      <w:r w:rsidRPr="00C15EF1">
        <w:t>o</w:t>
      </w:r>
      <w:r w:rsidRPr="00C15EF1">
        <w:rPr>
          <w:spacing w:val="-6"/>
        </w:rPr>
        <w:t xml:space="preserve"> </w:t>
      </w:r>
      <w:r w:rsidRPr="00C15EF1">
        <w:t>o</w:t>
      </w:r>
      <w:r w:rsidRPr="00C15EF1">
        <w:rPr>
          <w:spacing w:val="1"/>
        </w:rPr>
        <w:t>n</w:t>
      </w:r>
      <w:r w:rsidRPr="00C15EF1">
        <w:t>e,</w:t>
      </w:r>
      <w:r w:rsidRPr="00C15EF1">
        <w:rPr>
          <w:spacing w:val="-7"/>
        </w:rPr>
        <w:t xml:space="preserve"> </w:t>
      </w:r>
      <w:r w:rsidRPr="00C15EF1">
        <w:rPr>
          <w:spacing w:val="1"/>
        </w:rPr>
        <w:t>o</w:t>
      </w:r>
      <w:r w:rsidRPr="00C15EF1">
        <w:t>ther</w:t>
      </w:r>
      <w:r w:rsidRPr="00C15EF1">
        <w:rPr>
          <w:spacing w:val="-5"/>
        </w:rPr>
        <w:t xml:space="preserve"> </w:t>
      </w:r>
      <w:r w:rsidRPr="00C15EF1">
        <w:t>t</w:t>
      </w:r>
      <w:r w:rsidRPr="00C15EF1">
        <w:rPr>
          <w:spacing w:val="1"/>
        </w:rPr>
        <w:t>h</w:t>
      </w:r>
      <w:r w:rsidRPr="00C15EF1">
        <w:t>an</w:t>
      </w:r>
      <w:r w:rsidRPr="00C15EF1">
        <w:rPr>
          <w:w w:val="99"/>
        </w:rPr>
        <w:t xml:space="preserve"> </w:t>
      </w:r>
      <w:r w:rsidRPr="00C15EF1">
        <w:t>qu</w:t>
      </w:r>
      <w:r w:rsidRPr="00C15EF1">
        <w:rPr>
          <w:spacing w:val="1"/>
        </w:rPr>
        <w:t>a</w:t>
      </w:r>
      <w:r w:rsidRPr="00C15EF1">
        <w:t>li</w:t>
      </w:r>
      <w:r w:rsidRPr="00C15EF1">
        <w:rPr>
          <w:spacing w:val="2"/>
        </w:rPr>
        <w:t>f</w:t>
      </w:r>
      <w:r w:rsidRPr="00C15EF1">
        <w:t>ied</w:t>
      </w:r>
      <w:r w:rsidRPr="00C15EF1">
        <w:rPr>
          <w:spacing w:val="-10"/>
        </w:rPr>
        <w:t xml:space="preserve"> </w:t>
      </w:r>
      <w:r w:rsidRPr="00C15EF1">
        <w:t>sen</w:t>
      </w:r>
      <w:r w:rsidRPr="00C15EF1">
        <w:rPr>
          <w:spacing w:val="1"/>
        </w:rPr>
        <w:t>i</w:t>
      </w:r>
      <w:r w:rsidRPr="00C15EF1">
        <w:t>or</w:t>
      </w:r>
      <w:r w:rsidRPr="00C15EF1">
        <w:rPr>
          <w:spacing w:val="-10"/>
        </w:rPr>
        <w:t xml:space="preserve"> </w:t>
      </w:r>
      <w:r w:rsidRPr="00C15EF1">
        <w:rPr>
          <w:spacing w:val="1"/>
        </w:rPr>
        <w:t>O</w:t>
      </w:r>
      <w:r w:rsidRPr="00C15EF1">
        <w:rPr>
          <w:spacing w:val="2"/>
        </w:rPr>
        <w:t>ff</w:t>
      </w:r>
      <w:r w:rsidRPr="00C15EF1">
        <w:t>i</w:t>
      </w:r>
      <w:r w:rsidRPr="00C15EF1">
        <w:rPr>
          <w:spacing w:val="1"/>
        </w:rPr>
        <w:t>c</w:t>
      </w:r>
      <w:r w:rsidRPr="00C15EF1">
        <w:t>ial</w:t>
      </w:r>
      <w:r w:rsidRPr="00C15EF1">
        <w:rPr>
          <w:spacing w:val="-12"/>
        </w:rPr>
        <w:t xml:space="preserve"> </w:t>
      </w:r>
      <w:r w:rsidRPr="00C15EF1">
        <w:t>(A</w:t>
      </w:r>
      <w:r w:rsidRPr="00C15EF1">
        <w:rPr>
          <w:spacing w:val="3"/>
        </w:rPr>
        <w:t>s</w:t>
      </w:r>
      <w:r w:rsidRPr="00C15EF1">
        <w:rPr>
          <w:spacing w:val="1"/>
        </w:rPr>
        <w:t>s</w:t>
      </w:r>
      <w:r w:rsidRPr="00C15EF1">
        <w:t>ociation</w:t>
      </w:r>
      <w:r w:rsidRPr="00C15EF1">
        <w:rPr>
          <w:spacing w:val="-11"/>
        </w:rPr>
        <w:t xml:space="preserve"> </w:t>
      </w:r>
      <w:r w:rsidRPr="00C15EF1">
        <w:rPr>
          <w:spacing w:val="2"/>
        </w:rPr>
        <w:t>R</w:t>
      </w:r>
      <w:r w:rsidRPr="00C15EF1">
        <w:t>e</w:t>
      </w:r>
      <w:r w:rsidRPr="00C15EF1">
        <w:rPr>
          <w:spacing w:val="1"/>
        </w:rPr>
        <w:t>f</w:t>
      </w:r>
      <w:r w:rsidRPr="00C15EF1">
        <w:t>ere</w:t>
      </w:r>
      <w:r w:rsidRPr="00C15EF1">
        <w:rPr>
          <w:spacing w:val="4"/>
        </w:rPr>
        <w:t>e</w:t>
      </w:r>
      <w:r w:rsidRPr="00C15EF1">
        <w:t>-In-C</w:t>
      </w:r>
      <w:r w:rsidRPr="00C15EF1">
        <w:rPr>
          <w:spacing w:val="2"/>
        </w:rPr>
        <w:t>h</w:t>
      </w:r>
      <w:r w:rsidRPr="00C15EF1">
        <w:t>ie</w:t>
      </w:r>
      <w:r w:rsidRPr="00C15EF1">
        <w:rPr>
          <w:spacing w:val="1"/>
        </w:rPr>
        <w:t>f</w:t>
      </w:r>
      <w:r w:rsidRPr="00C15EF1">
        <w:t>,</w:t>
      </w:r>
      <w:r w:rsidRPr="00C15EF1">
        <w:rPr>
          <w:spacing w:val="-10"/>
        </w:rPr>
        <w:t xml:space="preserve"> </w:t>
      </w:r>
      <w:r w:rsidRPr="00C15EF1">
        <w:rPr>
          <w:spacing w:val="-2"/>
        </w:rPr>
        <w:t>B</w:t>
      </w:r>
      <w:r w:rsidRPr="00C15EF1">
        <w:t>GL</w:t>
      </w:r>
      <w:r w:rsidRPr="00C15EF1">
        <w:rPr>
          <w:spacing w:val="-11"/>
        </w:rPr>
        <w:t xml:space="preserve"> </w:t>
      </w:r>
      <w:r w:rsidRPr="00C15EF1">
        <w:t>Re</w:t>
      </w:r>
      <w:r w:rsidRPr="00C15EF1">
        <w:rPr>
          <w:spacing w:val="2"/>
        </w:rPr>
        <w:t>f</w:t>
      </w:r>
      <w:r w:rsidRPr="00C15EF1">
        <w:t>eree-</w:t>
      </w:r>
      <w:r w:rsidRPr="00C15EF1">
        <w:rPr>
          <w:spacing w:val="2"/>
        </w:rPr>
        <w:t>I</w:t>
      </w:r>
      <w:r w:rsidRPr="00C15EF1">
        <w:t>n-Ch</w:t>
      </w:r>
      <w:r w:rsidRPr="00C15EF1">
        <w:rPr>
          <w:spacing w:val="1"/>
        </w:rPr>
        <w:t>i</w:t>
      </w:r>
      <w:r w:rsidRPr="00C15EF1">
        <w:t>e</w:t>
      </w:r>
      <w:r w:rsidRPr="00C15EF1">
        <w:rPr>
          <w:spacing w:val="2"/>
        </w:rPr>
        <w:t>f</w:t>
      </w:r>
      <w:r w:rsidRPr="00C15EF1">
        <w:t>,</w:t>
      </w:r>
      <w:r w:rsidRPr="00C15EF1">
        <w:rPr>
          <w:spacing w:val="-11"/>
        </w:rPr>
        <w:t xml:space="preserve"> </w:t>
      </w:r>
      <w:r w:rsidRPr="00C15EF1">
        <w:t>R</w:t>
      </w:r>
      <w:r w:rsidRPr="00C15EF1">
        <w:rPr>
          <w:spacing w:val="-2"/>
        </w:rPr>
        <w:t>i</w:t>
      </w:r>
      <w:r w:rsidRPr="00C15EF1">
        <w:rPr>
          <w:spacing w:val="1"/>
        </w:rPr>
        <w:t>n</w:t>
      </w:r>
      <w:r w:rsidRPr="00C15EF1">
        <w:t>gette</w:t>
      </w:r>
      <w:r w:rsidRPr="00C15EF1">
        <w:rPr>
          <w:spacing w:val="-9"/>
        </w:rPr>
        <w:t xml:space="preserve"> </w:t>
      </w:r>
      <w:r w:rsidRPr="00C15EF1">
        <w:rPr>
          <w:spacing w:val="1"/>
        </w:rPr>
        <w:t>A</w:t>
      </w:r>
      <w:r w:rsidRPr="00C15EF1">
        <w:t>lber</w:t>
      </w:r>
      <w:r w:rsidRPr="00C15EF1">
        <w:rPr>
          <w:spacing w:val="2"/>
        </w:rPr>
        <w:t>t</w:t>
      </w:r>
      <w:r w:rsidRPr="00C15EF1">
        <w:t>a</w:t>
      </w:r>
      <w:r w:rsidRPr="00C15EF1">
        <w:rPr>
          <w:w w:val="99"/>
        </w:rPr>
        <w:t xml:space="preserve"> </w:t>
      </w:r>
      <w:r w:rsidRPr="00C15EF1">
        <w:t>Director</w:t>
      </w:r>
      <w:r w:rsidRPr="00C15EF1">
        <w:rPr>
          <w:spacing w:val="-6"/>
        </w:rPr>
        <w:t xml:space="preserve"> </w:t>
      </w:r>
      <w:r w:rsidRPr="00C15EF1">
        <w:t>of</w:t>
      </w:r>
      <w:r w:rsidRPr="00C15EF1">
        <w:rPr>
          <w:spacing w:val="-3"/>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rPr>
          <w:spacing w:val="1"/>
        </w:rPr>
        <w:t>s</w:t>
      </w:r>
      <w:r w:rsidRPr="00C15EF1">
        <w:t>)</w:t>
      </w:r>
      <w:r w:rsidRPr="00C15EF1">
        <w:rPr>
          <w:spacing w:val="-5"/>
        </w:rPr>
        <w:t xml:space="preserve"> </w:t>
      </w:r>
      <w:r w:rsidRPr="00C15EF1">
        <w:t>wi</w:t>
      </w:r>
      <w:r w:rsidRPr="00C15EF1">
        <w:rPr>
          <w:spacing w:val="1"/>
        </w:rPr>
        <w:t>l</w:t>
      </w:r>
      <w:r w:rsidRPr="00C15EF1">
        <w:t>l</w:t>
      </w:r>
      <w:r w:rsidRPr="00C15EF1">
        <w:rPr>
          <w:spacing w:val="-6"/>
        </w:rPr>
        <w:t xml:space="preserve"> </w:t>
      </w:r>
      <w:r w:rsidRPr="00C15EF1">
        <w:t>be</w:t>
      </w:r>
      <w:r w:rsidRPr="00C15EF1">
        <w:rPr>
          <w:spacing w:val="-2"/>
        </w:rPr>
        <w:t xml:space="preserve"> </w:t>
      </w:r>
      <w:r w:rsidRPr="00C15EF1">
        <w:t>a</w:t>
      </w:r>
      <w:r w:rsidRPr="00C15EF1">
        <w:rPr>
          <w:spacing w:val="-2"/>
        </w:rPr>
        <w:t>l</w:t>
      </w:r>
      <w:r w:rsidRPr="00C15EF1">
        <w:rPr>
          <w:spacing w:val="1"/>
        </w:rPr>
        <w:t>lo</w:t>
      </w:r>
      <w:r w:rsidRPr="00C15EF1">
        <w:rPr>
          <w:spacing w:val="-3"/>
        </w:rPr>
        <w:t>w</w:t>
      </w:r>
      <w:r w:rsidRPr="00C15EF1">
        <w:rPr>
          <w:spacing w:val="1"/>
        </w:rPr>
        <w:t>e</w:t>
      </w:r>
      <w:r w:rsidRPr="00C15EF1">
        <w:t>d</w:t>
      </w:r>
      <w:r w:rsidRPr="00C15EF1">
        <w:rPr>
          <w:spacing w:val="-5"/>
        </w:rPr>
        <w:t xml:space="preserve"> </w:t>
      </w:r>
      <w:r w:rsidRPr="00C15EF1">
        <w:t>e</w:t>
      </w:r>
      <w:r w:rsidRPr="00C15EF1">
        <w:rPr>
          <w:spacing w:val="1"/>
        </w:rPr>
        <w:t>n</w:t>
      </w:r>
      <w:r w:rsidRPr="00C15EF1">
        <w:t>t</w:t>
      </w:r>
      <w:r w:rsidRPr="00C15EF1">
        <w:rPr>
          <w:spacing w:val="3"/>
        </w:rPr>
        <w:t>r</w:t>
      </w:r>
      <w:r w:rsidRPr="00C15EF1">
        <w:t>y</w:t>
      </w:r>
      <w:r w:rsidRPr="00C15EF1">
        <w:rPr>
          <w:spacing w:val="-9"/>
        </w:rPr>
        <w:t xml:space="preserve"> </w:t>
      </w:r>
      <w:r w:rsidRPr="00C15EF1">
        <w:rPr>
          <w:spacing w:val="1"/>
        </w:rPr>
        <w:t>t</w:t>
      </w:r>
      <w:r w:rsidRPr="00C15EF1">
        <w:t>o</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t>room</w:t>
      </w:r>
      <w:r w:rsidRPr="00C15EF1">
        <w:rPr>
          <w:spacing w:val="-2"/>
        </w:rPr>
        <w:t xml:space="preserve"> </w:t>
      </w:r>
      <w:r w:rsidRPr="00C15EF1">
        <w:t>wh</w:t>
      </w:r>
      <w:r w:rsidRPr="00C15EF1">
        <w:rPr>
          <w:spacing w:val="-2"/>
        </w:rPr>
        <w:t>i</w:t>
      </w:r>
      <w:r w:rsidRPr="00C15EF1">
        <w:rPr>
          <w:spacing w:val="1"/>
        </w:rPr>
        <w:t>l</w:t>
      </w:r>
      <w:r w:rsidRPr="00C15EF1">
        <w:t>e</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re</w:t>
      </w:r>
      <w:r w:rsidRPr="00C15EF1">
        <w:rPr>
          <w:spacing w:val="1"/>
        </w:rPr>
        <w:t>p</w:t>
      </w:r>
      <w:r w:rsidRPr="00C15EF1">
        <w:t>ort</w:t>
      </w:r>
      <w:r w:rsidRPr="00C15EF1">
        <w:rPr>
          <w:spacing w:val="-5"/>
        </w:rPr>
        <w:t xml:space="preserve"> </w:t>
      </w:r>
      <w:r w:rsidRPr="00C15EF1">
        <w:t>is</w:t>
      </w:r>
      <w:r w:rsidRPr="00C15EF1">
        <w:rPr>
          <w:spacing w:val="-5"/>
        </w:rPr>
        <w:t xml:space="preserve"> </w:t>
      </w:r>
      <w:r w:rsidRPr="00C15EF1">
        <w:rPr>
          <w:spacing w:val="1"/>
        </w:rPr>
        <w:t>b</w:t>
      </w:r>
      <w:r w:rsidRPr="00C15EF1">
        <w:t>eing</w:t>
      </w:r>
      <w:r w:rsidRPr="00C15EF1">
        <w:rPr>
          <w:spacing w:val="-4"/>
        </w:rPr>
        <w:t xml:space="preserve"> </w:t>
      </w:r>
      <w:r w:rsidRPr="00C15EF1">
        <w:rPr>
          <w:spacing w:val="-3"/>
        </w:rPr>
        <w:t>w</w:t>
      </w:r>
      <w:r w:rsidRPr="00C15EF1">
        <w:rPr>
          <w:spacing w:val="3"/>
        </w:rPr>
        <w:t>r</w:t>
      </w:r>
      <w:r w:rsidRPr="00C15EF1">
        <w:t>it</w:t>
      </w:r>
      <w:r w:rsidRPr="00C15EF1">
        <w:rPr>
          <w:spacing w:val="1"/>
        </w:rPr>
        <w:t>t</w:t>
      </w:r>
      <w:r w:rsidRPr="00C15EF1">
        <w:t>en.</w:t>
      </w:r>
    </w:p>
    <w:p w14:paraId="08DA7770" w14:textId="77777777" w:rsidR="0079704A" w:rsidRPr="00C15EF1" w:rsidRDefault="0079704A" w:rsidP="00644165">
      <w:pPr>
        <w:pStyle w:val="BodyText"/>
        <w:numPr>
          <w:ilvl w:val="0"/>
          <w:numId w:val="1"/>
        </w:numPr>
        <w:ind w:left="1276" w:hanging="283"/>
      </w:pPr>
      <w:r w:rsidRPr="00C15EF1">
        <w:t>Once</w:t>
      </w:r>
      <w:r w:rsidRPr="00C15EF1">
        <w:rPr>
          <w:spacing w:val="-6"/>
        </w:rPr>
        <w:t xml:space="preserve"> </w:t>
      </w:r>
      <w:r w:rsidRPr="00C15EF1">
        <w:t>the</w:t>
      </w:r>
      <w:r w:rsidRPr="00C15EF1">
        <w:rPr>
          <w:spacing w:val="-6"/>
        </w:rPr>
        <w:t xml:space="preserve"> </w:t>
      </w:r>
      <w:r w:rsidRPr="00C15EF1">
        <w:t>r</w:t>
      </w:r>
      <w:r w:rsidRPr="00C15EF1">
        <w:rPr>
          <w:spacing w:val="1"/>
        </w:rPr>
        <w:t>e</w:t>
      </w:r>
      <w:r w:rsidRPr="00C15EF1">
        <w:t>port</w:t>
      </w:r>
      <w:r w:rsidRPr="00C15EF1">
        <w:rPr>
          <w:spacing w:val="-4"/>
        </w:rPr>
        <w:t xml:space="preserve"> </w:t>
      </w:r>
      <w:r w:rsidRPr="00C15EF1">
        <w:t>is</w:t>
      </w:r>
      <w:r w:rsidRPr="00C15EF1">
        <w:rPr>
          <w:spacing w:val="-4"/>
        </w:rPr>
        <w:t xml:space="preserve"> </w:t>
      </w:r>
      <w:r w:rsidRPr="00C15EF1">
        <w:t>co</w:t>
      </w:r>
      <w:r w:rsidRPr="00C15EF1">
        <w:rPr>
          <w:spacing w:val="4"/>
        </w:rPr>
        <w:t>m</w:t>
      </w:r>
      <w:r w:rsidRPr="00C15EF1">
        <w:t>p</w:t>
      </w:r>
      <w:r w:rsidRPr="00C15EF1">
        <w:rPr>
          <w:spacing w:val="-2"/>
        </w:rPr>
        <w:t>l</w:t>
      </w:r>
      <w:r w:rsidRPr="00C15EF1">
        <w:t>ete,</w:t>
      </w:r>
      <w:r w:rsidRPr="00C15EF1">
        <w:rPr>
          <w:spacing w:val="-6"/>
        </w:rPr>
        <w:t xml:space="preserve"> </w:t>
      </w:r>
      <w:r w:rsidRPr="00C15EF1">
        <w:t>a</w:t>
      </w:r>
      <w:r w:rsidRPr="00C15EF1">
        <w:rPr>
          <w:spacing w:val="-6"/>
        </w:rPr>
        <w:t xml:space="preserve"> </w:t>
      </w:r>
      <w:r w:rsidRPr="00C15EF1">
        <w:t>r</w:t>
      </w:r>
      <w:r w:rsidRPr="00C15EF1">
        <w:rPr>
          <w:spacing w:val="1"/>
        </w:rPr>
        <w:t>e</w:t>
      </w:r>
      <w:r w:rsidRPr="00C15EF1">
        <w:t>pre</w:t>
      </w:r>
      <w:r w:rsidRPr="00C15EF1">
        <w:rPr>
          <w:spacing w:val="1"/>
        </w:rPr>
        <w:t>s</w:t>
      </w:r>
      <w:r w:rsidRPr="00C15EF1">
        <w:t>en</w:t>
      </w:r>
      <w:r w:rsidRPr="00C15EF1">
        <w:rPr>
          <w:spacing w:val="2"/>
        </w:rPr>
        <w:t>t</w:t>
      </w:r>
      <w:r w:rsidRPr="00C15EF1">
        <w:t>ati</w:t>
      </w:r>
      <w:r w:rsidRPr="00C15EF1">
        <w:rPr>
          <w:spacing w:val="-2"/>
        </w:rPr>
        <w:t>v</w:t>
      </w:r>
      <w:r w:rsidRPr="00C15EF1">
        <w:t>e</w:t>
      </w:r>
      <w:r w:rsidRPr="00C15EF1">
        <w:rPr>
          <w:spacing w:val="-3"/>
        </w:rPr>
        <w:t xml:space="preserve"> </w:t>
      </w:r>
      <w:r w:rsidRPr="00C15EF1">
        <w:t>of</w:t>
      </w:r>
      <w:r w:rsidRPr="00C15EF1">
        <w:rPr>
          <w:spacing w:val="-4"/>
        </w:rPr>
        <w:t xml:space="preserve"> </w:t>
      </w:r>
      <w:r w:rsidRPr="00C15EF1">
        <w:t>the</w:t>
      </w:r>
      <w:r w:rsidRPr="00C15EF1">
        <w:rPr>
          <w:spacing w:val="-6"/>
        </w:rPr>
        <w:t xml:space="preserve"> </w:t>
      </w:r>
      <w:r w:rsidRPr="00C15EF1">
        <w:t>o</w:t>
      </w:r>
      <w:r w:rsidRPr="00C15EF1">
        <w:rPr>
          <w:spacing w:val="4"/>
        </w:rPr>
        <w:t>f</w:t>
      </w:r>
      <w:r w:rsidRPr="00C15EF1">
        <w:rPr>
          <w:spacing w:val="2"/>
        </w:rPr>
        <w:t>f</w:t>
      </w:r>
      <w:r w:rsidRPr="00C15EF1">
        <w:t>end</w:t>
      </w:r>
      <w:r w:rsidRPr="00C15EF1">
        <w:rPr>
          <w:spacing w:val="-2"/>
        </w:rPr>
        <w:t>i</w:t>
      </w:r>
      <w:r w:rsidRPr="00C15EF1">
        <w:t>ng</w:t>
      </w:r>
      <w:r w:rsidRPr="00C15EF1">
        <w:rPr>
          <w:spacing w:val="-4"/>
        </w:rPr>
        <w:t xml:space="preserve"> </w:t>
      </w:r>
      <w:r w:rsidRPr="00C15EF1">
        <w:rPr>
          <w:spacing w:val="2"/>
        </w:rPr>
        <w:t>T</w:t>
      </w:r>
      <w:r w:rsidRPr="00C15EF1">
        <w:t>eam</w:t>
      </w:r>
      <w:r w:rsidRPr="00C15EF1">
        <w:rPr>
          <w:spacing w:val="-3"/>
        </w:rPr>
        <w:t xml:space="preserve"> </w:t>
      </w:r>
      <w:r w:rsidRPr="00C15EF1">
        <w:rPr>
          <w:spacing w:val="4"/>
        </w:rPr>
        <w:t>m</w:t>
      </w:r>
      <w:r w:rsidRPr="00C15EF1">
        <w:t>ay</w:t>
      </w:r>
      <w:r w:rsidRPr="00C15EF1">
        <w:rPr>
          <w:spacing w:val="-10"/>
        </w:rPr>
        <w:t xml:space="preserve"> </w:t>
      </w:r>
      <w:r w:rsidRPr="00C15EF1">
        <w:t>be</w:t>
      </w:r>
      <w:r w:rsidRPr="00C15EF1">
        <w:rPr>
          <w:spacing w:val="-4"/>
        </w:rPr>
        <w:t xml:space="preserve"> </w:t>
      </w:r>
      <w:r w:rsidRPr="00C15EF1">
        <w:t>gi</w:t>
      </w:r>
      <w:r w:rsidRPr="00C15EF1">
        <w:rPr>
          <w:spacing w:val="-2"/>
        </w:rPr>
        <w:t>v</w:t>
      </w:r>
      <w:r w:rsidRPr="00C15EF1">
        <w:rPr>
          <w:spacing w:val="1"/>
        </w:rPr>
        <w:t>e</w:t>
      </w:r>
      <w:r w:rsidRPr="00C15EF1">
        <w:t>n</w:t>
      </w:r>
      <w:r w:rsidRPr="00C15EF1">
        <w:rPr>
          <w:spacing w:val="-6"/>
        </w:rPr>
        <w:t xml:space="preserve"> </w:t>
      </w:r>
      <w:r w:rsidRPr="00C15EF1">
        <w:t>th</w:t>
      </w:r>
      <w:r w:rsidRPr="00C15EF1">
        <w:rPr>
          <w:spacing w:val="1"/>
        </w:rPr>
        <w:t>e</w:t>
      </w:r>
      <w:r w:rsidRPr="00C15EF1">
        <w:t>ir</w:t>
      </w:r>
      <w:r w:rsidRPr="00C15EF1">
        <w:rPr>
          <w:spacing w:val="-5"/>
        </w:rPr>
        <w:t xml:space="preserve"> </w:t>
      </w:r>
      <w:r w:rsidRPr="00C15EF1">
        <w:t>co</w:t>
      </w:r>
      <w:r w:rsidRPr="00C15EF1">
        <w:rPr>
          <w:spacing w:val="4"/>
        </w:rPr>
        <w:t>p</w:t>
      </w:r>
      <w:r w:rsidRPr="00C15EF1">
        <w:rPr>
          <w:spacing w:val="-5"/>
        </w:rPr>
        <w:t>y</w:t>
      </w:r>
      <w:r w:rsidRPr="00C15EF1">
        <w:t>.</w:t>
      </w:r>
      <w:r w:rsidRPr="00C15EF1">
        <w:rPr>
          <w:spacing w:val="-4"/>
        </w:rPr>
        <w:t xml:space="preserve"> </w:t>
      </w:r>
      <w:r w:rsidRPr="00C15EF1">
        <w:t>A</w:t>
      </w:r>
      <w:r w:rsidRPr="00C15EF1">
        <w:rPr>
          <w:spacing w:val="1"/>
        </w:rPr>
        <w:t>l</w:t>
      </w:r>
      <w:r w:rsidRPr="00C15EF1">
        <w:t>l</w:t>
      </w:r>
      <w:r w:rsidRPr="00C15EF1">
        <w:rPr>
          <w:w w:val="99"/>
        </w:rPr>
        <w:t xml:space="preserve"> </w:t>
      </w:r>
      <w:r w:rsidRPr="00C15EF1">
        <w:t>other</w:t>
      </w:r>
      <w:r w:rsidRPr="00C15EF1">
        <w:rPr>
          <w:spacing w:val="-5"/>
        </w:rPr>
        <w:t xml:space="preserve"> </w:t>
      </w:r>
      <w:r w:rsidRPr="00C15EF1">
        <w:rPr>
          <w:spacing w:val="1"/>
        </w:rPr>
        <w:t>c</w:t>
      </w:r>
      <w:r w:rsidRPr="00C15EF1">
        <w:t>o</w:t>
      </w:r>
      <w:r w:rsidRPr="00C15EF1">
        <w:rPr>
          <w:spacing w:val="1"/>
        </w:rPr>
        <w:t>p</w:t>
      </w:r>
      <w:r w:rsidRPr="00C15EF1">
        <w:t>ies</w:t>
      </w:r>
      <w:r w:rsidRPr="00C15EF1">
        <w:rPr>
          <w:spacing w:val="-4"/>
        </w:rPr>
        <w:t xml:space="preserve"> </w:t>
      </w:r>
      <w:r w:rsidRPr="00C15EF1">
        <w:t>s</w:t>
      </w:r>
      <w:r w:rsidRPr="00C15EF1">
        <w:rPr>
          <w:spacing w:val="1"/>
        </w:rPr>
        <w:t>h</w:t>
      </w:r>
      <w:r w:rsidRPr="00C15EF1">
        <w:t>all</w:t>
      </w:r>
      <w:r w:rsidRPr="00C15EF1">
        <w:rPr>
          <w:spacing w:val="-6"/>
        </w:rPr>
        <w:t xml:space="preserve"> </w:t>
      </w:r>
      <w:r w:rsidRPr="00C15EF1">
        <w:t>be</w:t>
      </w:r>
      <w:r w:rsidRPr="00C15EF1">
        <w:rPr>
          <w:spacing w:val="-3"/>
        </w:rPr>
        <w:t xml:space="preserve"> </w:t>
      </w:r>
      <w:r w:rsidRPr="00C15EF1">
        <w:t>ret</w:t>
      </w:r>
      <w:r w:rsidRPr="00C15EF1">
        <w:rPr>
          <w:spacing w:val="1"/>
        </w:rPr>
        <w:t>a</w:t>
      </w:r>
      <w:r w:rsidRPr="00C15EF1">
        <w:t>i</w:t>
      </w:r>
      <w:r w:rsidRPr="00C15EF1">
        <w:rPr>
          <w:spacing w:val="1"/>
        </w:rPr>
        <w:t>n</w:t>
      </w:r>
      <w:r w:rsidRPr="00C15EF1">
        <w:t>ed,</w:t>
      </w:r>
      <w:r w:rsidRPr="00C15EF1">
        <w:rPr>
          <w:spacing w:val="-5"/>
        </w:rPr>
        <w:t xml:space="preserve"> </w:t>
      </w:r>
      <w:r w:rsidRPr="00C15EF1">
        <w:rPr>
          <w:spacing w:val="1"/>
        </w:rPr>
        <w:t>a</w:t>
      </w:r>
      <w:r w:rsidRPr="00C15EF1">
        <w:t>l</w:t>
      </w:r>
      <w:r w:rsidRPr="00C15EF1">
        <w:rPr>
          <w:spacing w:val="1"/>
        </w:rPr>
        <w:t>o</w:t>
      </w:r>
      <w:r w:rsidRPr="00C15EF1">
        <w:t>ng</w:t>
      </w:r>
      <w:r w:rsidRPr="00C15EF1">
        <w:rPr>
          <w:spacing w:val="-4"/>
        </w:rPr>
        <w:t xml:space="preserve"> </w:t>
      </w:r>
      <w:r w:rsidRPr="00C15EF1">
        <w:t>with</w:t>
      </w:r>
      <w:r w:rsidRPr="00C15EF1">
        <w:rPr>
          <w:spacing w:val="-3"/>
        </w:rPr>
        <w:t xml:space="preserve"> </w:t>
      </w:r>
      <w:r w:rsidRPr="00C15EF1">
        <w:t>the</w:t>
      </w:r>
      <w:r w:rsidRPr="00C15EF1">
        <w:rPr>
          <w:spacing w:val="-4"/>
        </w:rPr>
        <w:t xml:space="preserve"> </w:t>
      </w:r>
      <w:r w:rsidRPr="00C15EF1">
        <w:t>top</w:t>
      </w:r>
      <w:r w:rsidRPr="00C15EF1">
        <w:rPr>
          <w:spacing w:val="-4"/>
        </w:rPr>
        <w:t xml:space="preserve"> </w:t>
      </w:r>
      <w:r w:rsidRPr="00C15EF1">
        <w:t>w</w:t>
      </w:r>
      <w:r w:rsidRPr="00C15EF1">
        <w:rPr>
          <w:spacing w:val="2"/>
        </w:rPr>
        <w:t>h</w:t>
      </w:r>
      <w:r w:rsidRPr="00C15EF1">
        <w:t>ite</w:t>
      </w:r>
      <w:r w:rsidRPr="00C15EF1">
        <w:rPr>
          <w:spacing w:val="-3"/>
        </w:rPr>
        <w:t xml:space="preserve"> </w:t>
      </w:r>
      <w:r w:rsidRPr="00C15EF1">
        <w:t>co</w:t>
      </w:r>
      <w:r w:rsidRPr="00C15EF1">
        <w:rPr>
          <w:spacing w:val="1"/>
        </w:rPr>
        <w:t>p</w:t>
      </w:r>
      <w:r w:rsidRPr="00C15EF1">
        <w:t>y</w:t>
      </w:r>
      <w:r w:rsidRPr="00C15EF1">
        <w:rPr>
          <w:spacing w:val="-6"/>
        </w:rPr>
        <w:t xml:space="preserve"> </w:t>
      </w:r>
      <w:r w:rsidRPr="00C15EF1">
        <w:t>of</w:t>
      </w:r>
      <w:r w:rsidRPr="00C15EF1">
        <w:rPr>
          <w:spacing w:val="-3"/>
        </w:rPr>
        <w:t xml:space="preserve"> </w:t>
      </w:r>
      <w:r w:rsidRPr="00C15EF1">
        <w:rPr>
          <w:spacing w:val="5"/>
        </w:rPr>
        <w:t>t</w:t>
      </w:r>
      <w:r w:rsidRPr="00C15EF1">
        <w:t>he</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rPr>
          <w:spacing w:val="-2"/>
        </w:rPr>
        <w:t>S</w:t>
      </w:r>
      <w:r w:rsidRPr="00C15EF1">
        <w:t>h</w:t>
      </w:r>
      <w:r w:rsidRPr="00C15EF1">
        <w:rPr>
          <w:spacing w:val="1"/>
        </w:rPr>
        <w:t>e</w:t>
      </w:r>
      <w:r w:rsidRPr="00C15EF1">
        <w:t>et.</w:t>
      </w:r>
      <w:r w:rsidRPr="00C15EF1">
        <w:rPr>
          <w:spacing w:val="48"/>
        </w:rPr>
        <w:t xml:space="preserve"> </w:t>
      </w:r>
      <w:r w:rsidRPr="00C15EF1">
        <w:rPr>
          <w:spacing w:val="2"/>
        </w:rPr>
        <w:t>I</w:t>
      </w:r>
      <w:r w:rsidRPr="00C15EF1">
        <w:t>n</w:t>
      </w:r>
      <w:r w:rsidRPr="00C15EF1">
        <w:rPr>
          <w:spacing w:val="-5"/>
        </w:rPr>
        <w:t xml:space="preserve"> </w:t>
      </w:r>
      <w:r w:rsidRPr="00C15EF1">
        <w:t>the</w:t>
      </w:r>
      <w:r w:rsidRPr="00C15EF1">
        <w:rPr>
          <w:spacing w:val="-3"/>
        </w:rPr>
        <w:t xml:space="preserve"> </w:t>
      </w:r>
      <w:r w:rsidRPr="00C15EF1">
        <w:t>case</w:t>
      </w:r>
      <w:r w:rsidRPr="00C15EF1">
        <w:rPr>
          <w:w w:val="99"/>
        </w:rPr>
        <w:t xml:space="preserve"> </w:t>
      </w:r>
      <w:r w:rsidRPr="00C15EF1">
        <w:t>where</w:t>
      </w:r>
      <w:r w:rsidRPr="00C15EF1">
        <w:rPr>
          <w:spacing w:val="-6"/>
        </w:rPr>
        <w:t xml:space="preserve"> </w:t>
      </w:r>
      <w:r w:rsidRPr="00C15EF1">
        <w:rPr>
          <w:spacing w:val="1"/>
        </w:rPr>
        <w:t>t</w:t>
      </w:r>
      <w:r w:rsidRPr="00C15EF1">
        <w:t>he</w:t>
      </w:r>
      <w:r w:rsidRPr="00C15EF1">
        <w:rPr>
          <w:spacing w:val="-6"/>
        </w:rPr>
        <w:t xml:space="preserve"> </w:t>
      </w:r>
      <w:r w:rsidRPr="00C15EF1">
        <w:t>r</w:t>
      </w:r>
      <w:r w:rsidRPr="00C15EF1">
        <w:rPr>
          <w:spacing w:val="1"/>
        </w:rPr>
        <w:t>e</w:t>
      </w:r>
      <w:r w:rsidRPr="00C15EF1">
        <w:t>port</w:t>
      </w:r>
      <w:r w:rsidRPr="00C15EF1">
        <w:rPr>
          <w:spacing w:val="-4"/>
        </w:rPr>
        <w:t xml:space="preserve"> </w:t>
      </w:r>
      <w:r w:rsidRPr="00C15EF1">
        <w:t>was</w:t>
      </w:r>
      <w:r w:rsidRPr="00C15EF1">
        <w:rPr>
          <w:spacing w:val="-3"/>
        </w:rPr>
        <w:t xml:space="preserve"> w</w:t>
      </w:r>
      <w:r w:rsidRPr="00C15EF1">
        <w:t>ritt</w:t>
      </w:r>
      <w:r w:rsidRPr="00C15EF1">
        <w:rPr>
          <w:spacing w:val="1"/>
        </w:rPr>
        <w:t>e</w:t>
      </w:r>
      <w:r w:rsidRPr="00C15EF1">
        <w:t>n</w:t>
      </w:r>
      <w:r w:rsidRPr="00C15EF1">
        <w:rPr>
          <w:spacing w:val="-6"/>
        </w:rPr>
        <w:t xml:space="preserve"> </w:t>
      </w:r>
      <w:r w:rsidRPr="00C15EF1">
        <w:t>on</w:t>
      </w:r>
      <w:r w:rsidRPr="00C15EF1">
        <w:rPr>
          <w:spacing w:val="-3"/>
        </w:rPr>
        <w:t xml:space="preserve"> </w:t>
      </w:r>
      <w:r w:rsidRPr="00C15EF1">
        <w:t>the</w:t>
      </w:r>
      <w:r w:rsidRPr="00C15EF1">
        <w:rPr>
          <w:spacing w:val="-5"/>
        </w:rPr>
        <w:t xml:space="preserve"> </w:t>
      </w:r>
      <w:r w:rsidRPr="00C15EF1">
        <w:t>wh</w:t>
      </w:r>
      <w:r w:rsidRPr="00C15EF1">
        <w:rPr>
          <w:spacing w:val="1"/>
        </w:rPr>
        <w:t>i</w:t>
      </w:r>
      <w:r w:rsidRPr="00C15EF1">
        <w:t>te</w:t>
      </w:r>
      <w:r w:rsidRPr="00C15EF1">
        <w:rPr>
          <w:spacing w:val="-4"/>
        </w:rPr>
        <w:t xml:space="preserve"> </w:t>
      </w:r>
      <w:r w:rsidRPr="00C15EF1">
        <w:t>BGL</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rPr>
          <w:spacing w:val="1"/>
        </w:rPr>
        <w:t>’</w:t>
      </w:r>
      <w:r w:rsidRPr="00C15EF1">
        <w:t>s</w:t>
      </w:r>
      <w:r w:rsidRPr="00C15EF1">
        <w:rPr>
          <w:spacing w:val="-5"/>
        </w:rPr>
        <w:t xml:space="preserve"> </w:t>
      </w:r>
      <w:r w:rsidRPr="00C15EF1">
        <w:t>Report,</w:t>
      </w:r>
      <w:r w:rsidRPr="00C15EF1">
        <w:rPr>
          <w:spacing w:val="-5"/>
        </w:rPr>
        <w:t xml:space="preserve"> </w:t>
      </w:r>
      <w:r w:rsidRPr="00C15EF1">
        <w:rPr>
          <w:spacing w:val="2"/>
        </w:rPr>
        <w:t>t</w:t>
      </w:r>
      <w:r w:rsidRPr="00C15EF1">
        <w:t>he</w:t>
      </w:r>
      <w:r w:rsidRPr="00C15EF1">
        <w:rPr>
          <w:spacing w:val="-5"/>
        </w:rPr>
        <w:t xml:space="preserve"> </w:t>
      </w:r>
      <w:r w:rsidRPr="00C15EF1">
        <w:t>o</w:t>
      </w:r>
      <w:r w:rsidRPr="00C15EF1">
        <w:rPr>
          <w:spacing w:val="1"/>
        </w:rPr>
        <w:t>f</w:t>
      </w:r>
      <w:r w:rsidRPr="00C15EF1">
        <w:rPr>
          <w:spacing w:val="2"/>
        </w:rPr>
        <w:t>f</w:t>
      </w:r>
      <w:r w:rsidRPr="00C15EF1">
        <w:t>end</w:t>
      </w:r>
      <w:r w:rsidRPr="00C15EF1">
        <w:rPr>
          <w:spacing w:val="-2"/>
        </w:rPr>
        <w:t>i</w:t>
      </w:r>
      <w:r w:rsidRPr="00C15EF1">
        <w:t>ng</w:t>
      </w:r>
      <w:r w:rsidRPr="00C15EF1">
        <w:rPr>
          <w:spacing w:val="-6"/>
        </w:rPr>
        <w:t xml:space="preserve"> </w:t>
      </w:r>
      <w:r w:rsidRPr="00C15EF1">
        <w:rPr>
          <w:spacing w:val="2"/>
        </w:rPr>
        <w:t>T</w:t>
      </w:r>
      <w:r w:rsidRPr="00C15EF1">
        <w:t>e</w:t>
      </w:r>
      <w:r w:rsidRPr="00C15EF1">
        <w:rPr>
          <w:spacing w:val="1"/>
        </w:rPr>
        <w:t>a</w:t>
      </w:r>
      <w:r w:rsidRPr="00C15EF1">
        <w:t>m</w:t>
      </w:r>
      <w:r w:rsidRPr="00C15EF1">
        <w:rPr>
          <w:spacing w:val="-2"/>
        </w:rPr>
        <w:t xml:space="preserve"> </w:t>
      </w:r>
      <w:r w:rsidRPr="00C15EF1">
        <w:rPr>
          <w:spacing w:val="-3"/>
        </w:rPr>
        <w:t>w</w:t>
      </w:r>
      <w:r w:rsidRPr="00C15EF1">
        <w:t>ill</w:t>
      </w:r>
      <w:r w:rsidRPr="00C15EF1">
        <w:rPr>
          <w:spacing w:val="-5"/>
        </w:rPr>
        <w:t xml:space="preserve"> </w:t>
      </w:r>
      <w:r w:rsidRPr="00C15EF1">
        <w:t>not</w:t>
      </w:r>
      <w:r w:rsidRPr="00C15EF1">
        <w:rPr>
          <w:w w:val="99"/>
        </w:rPr>
        <w:t xml:space="preserve"> </w:t>
      </w:r>
      <w:r w:rsidRPr="00C15EF1">
        <w:t>rece</w:t>
      </w:r>
      <w:r w:rsidRPr="00C15EF1">
        <w:rPr>
          <w:spacing w:val="-2"/>
        </w:rPr>
        <w:t>i</w:t>
      </w:r>
      <w:r w:rsidRPr="00C15EF1">
        <w:rPr>
          <w:spacing w:val="1"/>
        </w:rPr>
        <w:t>v</w:t>
      </w:r>
      <w:r w:rsidRPr="00C15EF1">
        <w:t>e</w:t>
      </w:r>
      <w:r w:rsidRPr="00C15EF1">
        <w:rPr>
          <w:spacing w:val="-6"/>
        </w:rPr>
        <w:t xml:space="preserve"> </w:t>
      </w:r>
      <w:r w:rsidRPr="00C15EF1">
        <w:t>a</w:t>
      </w:r>
      <w:r w:rsidRPr="00C15EF1">
        <w:rPr>
          <w:spacing w:val="-6"/>
        </w:rPr>
        <w:t xml:space="preserve"> </w:t>
      </w:r>
      <w:r w:rsidRPr="00C15EF1">
        <w:t>c</w:t>
      </w:r>
      <w:r w:rsidRPr="00C15EF1">
        <w:rPr>
          <w:spacing w:val="1"/>
        </w:rPr>
        <w:t>op</w:t>
      </w:r>
      <w:r w:rsidRPr="00C15EF1">
        <w:t>y</w:t>
      </w:r>
      <w:r w:rsidRPr="00C15EF1">
        <w:rPr>
          <w:spacing w:val="-7"/>
        </w:rPr>
        <w:t xml:space="preserve"> </w:t>
      </w:r>
      <w:r w:rsidRPr="00C15EF1">
        <w:t>of</w:t>
      </w:r>
      <w:r w:rsidRPr="00C15EF1">
        <w:rPr>
          <w:spacing w:val="-4"/>
        </w:rPr>
        <w:t xml:space="preserve"> </w:t>
      </w:r>
      <w:r w:rsidRPr="00C15EF1">
        <w:t>the</w:t>
      </w:r>
      <w:r w:rsidRPr="00C15EF1">
        <w:rPr>
          <w:spacing w:val="-6"/>
        </w:rPr>
        <w:t xml:space="preserve"> </w:t>
      </w:r>
      <w:r w:rsidRPr="00C15EF1">
        <w:t>r</w:t>
      </w:r>
      <w:r w:rsidRPr="00C15EF1">
        <w:rPr>
          <w:spacing w:val="2"/>
        </w:rPr>
        <w:t>e</w:t>
      </w:r>
      <w:r w:rsidRPr="00C15EF1">
        <w:t>port</w:t>
      </w:r>
      <w:r w:rsidRPr="00C15EF1">
        <w:rPr>
          <w:spacing w:val="-4"/>
        </w:rPr>
        <w:t xml:space="preserve"> </w:t>
      </w:r>
      <w:r w:rsidRPr="00C15EF1">
        <w:t>un</w:t>
      </w:r>
      <w:r w:rsidRPr="00C15EF1">
        <w:rPr>
          <w:spacing w:val="1"/>
        </w:rPr>
        <w:t>l</w:t>
      </w:r>
      <w:r w:rsidRPr="00C15EF1">
        <w:t>ess</w:t>
      </w:r>
      <w:r w:rsidRPr="00C15EF1">
        <w:rPr>
          <w:spacing w:val="-5"/>
        </w:rPr>
        <w:t xml:space="preserve"> </w:t>
      </w:r>
      <w:r w:rsidRPr="00C15EF1">
        <w:t>th</w:t>
      </w:r>
      <w:r w:rsidRPr="00C15EF1">
        <w:rPr>
          <w:spacing w:val="4"/>
        </w:rPr>
        <w:t>e</w:t>
      </w:r>
      <w:r w:rsidRPr="00C15EF1">
        <w:t>y</w:t>
      </w:r>
      <w:r w:rsidRPr="00C15EF1">
        <w:rPr>
          <w:spacing w:val="-9"/>
        </w:rPr>
        <w:t xml:space="preserve"> </w:t>
      </w:r>
      <w:r w:rsidRPr="00C15EF1">
        <w:rPr>
          <w:spacing w:val="4"/>
        </w:rPr>
        <w:t>m</w:t>
      </w:r>
      <w:r w:rsidRPr="00C15EF1">
        <w:rPr>
          <w:spacing w:val="-3"/>
        </w:rPr>
        <w:t>a</w:t>
      </w:r>
      <w:r w:rsidRPr="00C15EF1">
        <w:rPr>
          <w:spacing w:val="3"/>
        </w:rPr>
        <w:t>k</w:t>
      </w:r>
      <w:r w:rsidRPr="00C15EF1">
        <w:t>e</w:t>
      </w:r>
      <w:r w:rsidRPr="00C15EF1">
        <w:rPr>
          <w:spacing w:val="-6"/>
        </w:rPr>
        <w:t xml:space="preserve"> </w:t>
      </w:r>
      <w:r w:rsidRPr="00C15EF1">
        <w:t>a</w:t>
      </w:r>
      <w:r w:rsidRPr="00C15EF1">
        <w:rPr>
          <w:spacing w:val="-6"/>
        </w:rPr>
        <w:t xml:space="preserve"> </w:t>
      </w:r>
      <w:r w:rsidRPr="00C15EF1">
        <w:t>reque</w:t>
      </w:r>
      <w:r w:rsidRPr="00C15EF1">
        <w:rPr>
          <w:spacing w:val="3"/>
        </w:rPr>
        <w:t>s</w:t>
      </w:r>
      <w:r w:rsidRPr="00C15EF1">
        <w:t>t</w:t>
      </w:r>
      <w:r w:rsidRPr="00C15EF1">
        <w:rPr>
          <w:spacing w:val="-6"/>
        </w:rPr>
        <w:t xml:space="preserve"> </w:t>
      </w:r>
      <w:r w:rsidRPr="00C15EF1">
        <w:t>to</w:t>
      </w:r>
      <w:r w:rsidRPr="00C15EF1">
        <w:rPr>
          <w:spacing w:val="-6"/>
        </w:rPr>
        <w:t xml:space="preserve"> </w:t>
      </w:r>
      <w:r w:rsidRPr="00C15EF1">
        <w:t>t</w:t>
      </w:r>
      <w:r w:rsidRPr="00C15EF1">
        <w:rPr>
          <w:spacing w:val="1"/>
        </w:rPr>
        <w:t>h</w:t>
      </w:r>
      <w:r w:rsidRPr="00C15EF1">
        <w:t>e</w:t>
      </w:r>
      <w:r w:rsidRPr="00C15EF1">
        <w:rPr>
          <w:spacing w:val="-2"/>
        </w:rPr>
        <w:t>i</w:t>
      </w:r>
      <w:r w:rsidRPr="00C15EF1">
        <w:t>r</w:t>
      </w:r>
      <w:r w:rsidRPr="00C15EF1">
        <w:rPr>
          <w:spacing w:val="-5"/>
        </w:rPr>
        <w:t xml:space="preserve"> </w:t>
      </w:r>
      <w:r w:rsidRPr="00C15EF1">
        <w:rPr>
          <w:spacing w:val="2"/>
        </w:rPr>
        <w:t>Z</w:t>
      </w:r>
      <w:r w:rsidRPr="00C15EF1">
        <w:t>o</w:t>
      </w:r>
      <w:r w:rsidRPr="00C15EF1">
        <w:rPr>
          <w:spacing w:val="5"/>
        </w:rPr>
        <w:t>n</w:t>
      </w:r>
      <w:r w:rsidRPr="00C15EF1">
        <w:t>e</w:t>
      </w:r>
      <w:r w:rsidRPr="00C15EF1">
        <w:rPr>
          <w:spacing w:val="-4"/>
        </w:rPr>
        <w:t xml:space="preserve"> </w:t>
      </w:r>
      <w:r w:rsidRPr="00C15EF1">
        <w:t>Re</w:t>
      </w:r>
      <w:r w:rsidRPr="00C15EF1">
        <w:rPr>
          <w:spacing w:val="1"/>
        </w:rPr>
        <w:t>f</w:t>
      </w:r>
      <w:r w:rsidRPr="00C15EF1">
        <w:t>eree-In-</w:t>
      </w:r>
      <w:r w:rsidRPr="00C15EF1">
        <w:rPr>
          <w:spacing w:val="2"/>
        </w:rPr>
        <w:t>C</w:t>
      </w:r>
      <w:r w:rsidRPr="00C15EF1">
        <w:t>h</w:t>
      </w:r>
      <w:r w:rsidRPr="00C15EF1">
        <w:rPr>
          <w:spacing w:val="-2"/>
        </w:rPr>
        <w:t>i</w:t>
      </w:r>
      <w:r w:rsidRPr="00C15EF1">
        <w:t>e</w:t>
      </w:r>
      <w:r w:rsidRPr="00C15EF1">
        <w:rPr>
          <w:spacing w:val="1"/>
        </w:rPr>
        <w:t>f</w:t>
      </w:r>
      <w:r w:rsidRPr="00C15EF1">
        <w:t>.</w:t>
      </w:r>
    </w:p>
    <w:p w14:paraId="4024A841" w14:textId="77777777" w:rsidR="0079704A" w:rsidRPr="00C15EF1" w:rsidRDefault="0079704A" w:rsidP="00644165">
      <w:pPr>
        <w:pStyle w:val="BodyText"/>
        <w:numPr>
          <w:ilvl w:val="0"/>
          <w:numId w:val="1"/>
        </w:numPr>
        <w:ind w:left="1276" w:hanging="283"/>
      </w:pPr>
      <w:r w:rsidRPr="00C15EF1">
        <w:rPr>
          <w:spacing w:val="3"/>
        </w:rPr>
        <w:t>T</w:t>
      </w:r>
      <w:r w:rsidRPr="00C15EF1">
        <w:t>he</w:t>
      </w:r>
      <w:r w:rsidRPr="00C15EF1">
        <w:rPr>
          <w:spacing w:val="-6"/>
        </w:rPr>
        <w:t xml:space="preserve"> </w:t>
      </w:r>
      <w:r w:rsidRPr="00C15EF1">
        <w:t>On-Ice</w:t>
      </w:r>
      <w:r w:rsidRPr="00C15EF1">
        <w:rPr>
          <w:spacing w:val="-6"/>
        </w:rPr>
        <w:t xml:space="preserve"> </w:t>
      </w:r>
      <w:r w:rsidRPr="00C15EF1">
        <w:t>Of</w:t>
      </w:r>
      <w:r w:rsidRPr="00C15EF1">
        <w:rPr>
          <w:spacing w:val="2"/>
        </w:rPr>
        <w:t>f</w:t>
      </w:r>
      <w:r w:rsidRPr="00C15EF1">
        <w:t>i</w:t>
      </w:r>
      <w:r w:rsidRPr="00C15EF1">
        <w:rPr>
          <w:spacing w:val="1"/>
        </w:rPr>
        <w:t>c</w:t>
      </w:r>
      <w:r w:rsidRPr="00C15EF1">
        <w:t>ial</w:t>
      </w:r>
      <w:r w:rsidRPr="00C15EF1">
        <w:rPr>
          <w:spacing w:val="-7"/>
        </w:rPr>
        <w:t xml:space="preserve"> </w:t>
      </w:r>
      <w:r w:rsidRPr="00C15EF1">
        <w:rPr>
          <w:spacing w:val="-2"/>
        </w:rPr>
        <w:t>i</w:t>
      </w:r>
      <w:r w:rsidRPr="00C15EF1">
        <w:t>s</w:t>
      </w:r>
      <w:r w:rsidRPr="00C15EF1">
        <w:rPr>
          <w:spacing w:val="-3"/>
        </w:rPr>
        <w:t xml:space="preserve"> </w:t>
      </w:r>
      <w:r w:rsidRPr="00C15EF1">
        <w:t>en</w:t>
      </w:r>
      <w:r w:rsidRPr="00C15EF1">
        <w:rPr>
          <w:spacing w:val="2"/>
        </w:rPr>
        <w:t>t</w:t>
      </w:r>
      <w:r w:rsidRPr="00C15EF1">
        <w:t>it</w:t>
      </w:r>
      <w:r w:rsidRPr="00C15EF1">
        <w:rPr>
          <w:spacing w:val="1"/>
        </w:rPr>
        <w:t>l</w:t>
      </w:r>
      <w:r w:rsidRPr="00C15EF1">
        <w:t>ed</w:t>
      </w:r>
      <w:r w:rsidRPr="00C15EF1">
        <w:rPr>
          <w:spacing w:val="-6"/>
        </w:rPr>
        <w:t xml:space="preserve"> </w:t>
      </w:r>
      <w:r w:rsidRPr="00C15EF1">
        <w:t>to</w:t>
      </w:r>
      <w:r w:rsidRPr="00C15EF1">
        <w:rPr>
          <w:spacing w:val="-4"/>
        </w:rPr>
        <w:t xml:space="preserve"> </w:t>
      </w:r>
      <w:r w:rsidRPr="00C15EF1">
        <w:rPr>
          <w:spacing w:val="3"/>
        </w:rPr>
        <w:t>k</w:t>
      </w:r>
      <w:r w:rsidRPr="00C15EF1">
        <w:t>eep</w:t>
      </w:r>
      <w:r w:rsidRPr="00C15EF1">
        <w:rPr>
          <w:spacing w:val="-5"/>
        </w:rPr>
        <w:t xml:space="preserve"> </w:t>
      </w:r>
      <w:r w:rsidRPr="00C15EF1">
        <w:t>the</w:t>
      </w:r>
      <w:r w:rsidRPr="00C15EF1">
        <w:rPr>
          <w:spacing w:val="-6"/>
        </w:rPr>
        <w:t xml:space="preserve"> </w:t>
      </w:r>
      <w:r w:rsidRPr="00C15EF1">
        <w:t>c</w:t>
      </w:r>
      <w:r w:rsidRPr="00C15EF1">
        <w:rPr>
          <w:spacing w:val="1"/>
        </w:rPr>
        <w:t>a</w:t>
      </w:r>
      <w:r w:rsidRPr="00C15EF1">
        <w:t>na</w:t>
      </w:r>
      <w:r w:rsidRPr="00C15EF1">
        <w:rPr>
          <w:spacing w:val="5"/>
        </w:rPr>
        <w:t>r</w:t>
      </w:r>
      <w:r w:rsidRPr="00C15EF1">
        <w:t>y</w:t>
      </w:r>
      <w:r w:rsidRPr="00C15EF1">
        <w:rPr>
          <w:spacing w:val="-9"/>
        </w:rPr>
        <w:t xml:space="preserve"> </w:t>
      </w:r>
      <w:r w:rsidRPr="00C15EF1">
        <w:t>co</w:t>
      </w:r>
      <w:r w:rsidRPr="00C15EF1">
        <w:rPr>
          <w:spacing w:val="4"/>
        </w:rPr>
        <w:t>p</w:t>
      </w:r>
      <w:r w:rsidRPr="00C15EF1">
        <w:t>y</w:t>
      </w:r>
      <w:r w:rsidRPr="00C15EF1">
        <w:rPr>
          <w:spacing w:val="-7"/>
        </w:rPr>
        <w:t xml:space="preserve"> </w:t>
      </w:r>
      <w:r w:rsidRPr="00C15EF1">
        <w:t>of</w:t>
      </w:r>
      <w:r w:rsidRPr="00C15EF1">
        <w:rPr>
          <w:spacing w:val="-4"/>
        </w:rPr>
        <w:t xml:space="preserve"> </w:t>
      </w:r>
      <w:r w:rsidRPr="00C15EF1">
        <w:t>the</w:t>
      </w:r>
      <w:r w:rsidRPr="00C15EF1">
        <w:rPr>
          <w:spacing w:val="-5"/>
        </w:rPr>
        <w:t xml:space="preserve"> </w:t>
      </w:r>
      <w:r w:rsidRPr="00C15EF1">
        <w:rPr>
          <w:spacing w:val="1"/>
        </w:rPr>
        <w:t>R</w:t>
      </w:r>
      <w:r w:rsidRPr="00C15EF1">
        <w:t>in</w:t>
      </w:r>
      <w:r w:rsidRPr="00C15EF1">
        <w:rPr>
          <w:spacing w:val="1"/>
        </w:rPr>
        <w:t>g</w:t>
      </w:r>
      <w:r w:rsidRPr="00C15EF1">
        <w:t>ette</w:t>
      </w:r>
      <w:r w:rsidRPr="00C15EF1">
        <w:rPr>
          <w:spacing w:val="-4"/>
        </w:rPr>
        <w:t xml:space="preserve"> </w:t>
      </w:r>
      <w:r w:rsidRPr="00C15EF1">
        <w:t>A</w:t>
      </w:r>
      <w:r w:rsidRPr="00C15EF1">
        <w:rPr>
          <w:spacing w:val="1"/>
        </w:rPr>
        <w:t>l</w:t>
      </w:r>
      <w:r w:rsidRPr="00C15EF1">
        <w:t>berta</w:t>
      </w:r>
      <w:r w:rsidRPr="00C15EF1">
        <w:rPr>
          <w:spacing w:val="-4"/>
        </w:rPr>
        <w:t xml:space="preserve"> </w:t>
      </w:r>
      <w:r w:rsidRPr="00C15EF1">
        <w:t>O</w:t>
      </w:r>
      <w:r w:rsidRPr="00C15EF1">
        <w:rPr>
          <w:spacing w:val="2"/>
        </w:rPr>
        <w:t>ff</w:t>
      </w:r>
      <w:r w:rsidRPr="00C15EF1">
        <w:rPr>
          <w:spacing w:val="-5"/>
        </w:rPr>
        <w:t>i</w:t>
      </w:r>
      <w:r w:rsidRPr="00C15EF1">
        <w:rPr>
          <w:spacing w:val="1"/>
        </w:rPr>
        <w:t>c</w:t>
      </w:r>
      <w:r w:rsidRPr="00C15EF1">
        <w:t>ial’s</w:t>
      </w:r>
      <w:r w:rsidRPr="00C15EF1">
        <w:rPr>
          <w:spacing w:val="-5"/>
        </w:rPr>
        <w:t xml:space="preserve"> </w:t>
      </w:r>
      <w:r w:rsidRPr="00C15EF1">
        <w:t>Ga</w:t>
      </w:r>
      <w:r w:rsidRPr="00C15EF1">
        <w:rPr>
          <w:spacing w:val="4"/>
        </w:rPr>
        <w:t>m</w:t>
      </w:r>
      <w:r w:rsidRPr="00C15EF1">
        <w:t>e</w:t>
      </w:r>
      <w:r w:rsidRPr="00C15EF1">
        <w:rPr>
          <w:w w:val="99"/>
        </w:rPr>
        <w:t xml:space="preserve"> </w:t>
      </w:r>
      <w:r w:rsidRPr="00C15EF1">
        <w:t>Report.</w:t>
      </w:r>
      <w:r w:rsidRPr="00C15EF1">
        <w:rPr>
          <w:spacing w:val="47"/>
        </w:rPr>
        <w:t xml:space="preserve"> </w:t>
      </w:r>
      <w:r w:rsidRPr="00C15EF1">
        <w:t>In</w:t>
      </w:r>
      <w:r w:rsidRPr="00C15EF1">
        <w:rPr>
          <w:spacing w:val="-5"/>
        </w:rPr>
        <w:t xml:space="preserve"> </w:t>
      </w:r>
      <w:r w:rsidRPr="00C15EF1">
        <w:rPr>
          <w:spacing w:val="1"/>
        </w:rPr>
        <w:t>t</w:t>
      </w:r>
      <w:r w:rsidRPr="00C15EF1">
        <w:t>he</w:t>
      </w:r>
      <w:r w:rsidRPr="00C15EF1">
        <w:rPr>
          <w:spacing w:val="-6"/>
        </w:rPr>
        <w:t xml:space="preserve"> </w:t>
      </w:r>
      <w:r w:rsidRPr="00C15EF1">
        <w:t>case</w:t>
      </w:r>
      <w:r w:rsidRPr="00C15EF1">
        <w:rPr>
          <w:spacing w:val="-3"/>
        </w:rPr>
        <w:t xml:space="preserve"> </w:t>
      </w:r>
      <w:r w:rsidRPr="00C15EF1">
        <w:t>where</w:t>
      </w:r>
      <w:r w:rsidRPr="00C15EF1">
        <w:rPr>
          <w:spacing w:val="-2"/>
        </w:rPr>
        <w:t xml:space="preserve"> </w:t>
      </w:r>
      <w:r w:rsidRPr="00C15EF1">
        <w:t>the</w:t>
      </w:r>
      <w:r w:rsidRPr="00C15EF1">
        <w:rPr>
          <w:spacing w:val="-4"/>
        </w:rPr>
        <w:t xml:space="preserve"> </w:t>
      </w:r>
      <w:r w:rsidRPr="00C15EF1">
        <w:t>BGL</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4"/>
        </w:rPr>
        <w:t xml:space="preserve"> </w:t>
      </w:r>
      <w:r w:rsidRPr="00C15EF1">
        <w:t>R</w:t>
      </w:r>
      <w:r w:rsidRPr="00C15EF1">
        <w:rPr>
          <w:spacing w:val="1"/>
        </w:rPr>
        <w:t>e</w:t>
      </w:r>
      <w:r w:rsidRPr="00C15EF1">
        <w:t>port</w:t>
      </w:r>
      <w:r w:rsidRPr="00C15EF1">
        <w:rPr>
          <w:spacing w:val="-3"/>
        </w:rPr>
        <w:t xml:space="preserve"> </w:t>
      </w:r>
      <w:r w:rsidRPr="00C15EF1">
        <w:t>was</w:t>
      </w:r>
      <w:r w:rsidRPr="00C15EF1">
        <w:rPr>
          <w:spacing w:val="-5"/>
        </w:rPr>
        <w:t xml:space="preserve"> </w:t>
      </w:r>
      <w:r w:rsidRPr="00C15EF1">
        <w:t>used</w:t>
      </w:r>
      <w:r w:rsidRPr="00C15EF1">
        <w:rPr>
          <w:spacing w:val="-5"/>
        </w:rPr>
        <w:t xml:space="preserve"> </w:t>
      </w:r>
      <w:r w:rsidRPr="00C15EF1">
        <w:rPr>
          <w:spacing w:val="1"/>
        </w:rPr>
        <w:t>t</w:t>
      </w:r>
      <w:r w:rsidRPr="00C15EF1">
        <w:t>o</w:t>
      </w:r>
      <w:r w:rsidRPr="00C15EF1">
        <w:rPr>
          <w:spacing w:val="-6"/>
        </w:rPr>
        <w:t xml:space="preserve"> </w:t>
      </w:r>
      <w:r w:rsidRPr="00C15EF1">
        <w:t>re</w:t>
      </w:r>
      <w:r w:rsidRPr="00C15EF1">
        <w:rPr>
          <w:spacing w:val="1"/>
        </w:rPr>
        <w:t>c</w:t>
      </w:r>
      <w:r w:rsidRPr="00C15EF1">
        <w:t>ord</w:t>
      </w:r>
      <w:r w:rsidRPr="00C15EF1">
        <w:rPr>
          <w:spacing w:val="-5"/>
        </w:rPr>
        <w:t xml:space="preserve"> </w:t>
      </w:r>
      <w:r w:rsidRPr="00C15EF1">
        <w:rPr>
          <w:spacing w:val="2"/>
        </w:rPr>
        <w:t>t</w:t>
      </w:r>
      <w:r w:rsidRPr="00C15EF1">
        <w:t>he</w:t>
      </w:r>
      <w:r w:rsidRPr="00C15EF1">
        <w:rPr>
          <w:spacing w:val="-4"/>
        </w:rPr>
        <w:t xml:space="preserve"> </w:t>
      </w:r>
      <w:r w:rsidRPr="00C15EF1">
        <w:t>inci</w:t>
      </w:r>
      <w:r w:rsidRPr="00C15EF1">
        <w:rPr>
          <w:spacing w:val="1"/>
        </w:rPr>
        <w:t>d</w:t>
      </w:r>
      <w:r w:rsidRPr="00C15EF1">
        <w:t>ent,</w:t>
      </w:r>
      <w:r w:rsidRPr="00C15EF1">
        <w:rPr>
          <w:spacing w:val="-6"/>
        </w:rPr>
        <w:t xml:space="preserve"> </w:t>
      </w:r>
      <w:r w:rsidRPr="00C15EF1">
        <w:rPr>
          <w:spacing w:val="1"/>
        </w:rPr>
        <w:t>t</w:t>
      </w:r>
      <w:r w:rsidRPr="00C15EF1">
        <w:t>he</w:t>
      </w:r>
      <w:r w:rsidRPr="00C15EF1">
        <w:rPr>
          <w:spacing w:val="-5"/>
        </w:rPr>
        <w:t xml:space="preserve"> </w:t>
      </w:r>
      <w:r w:rsidRPr="00C15EF1">
        <w:t>O</w:t>
      </w:r>
      <w:r w:rsidRPr="00C15EF1">
        <w:rPr>
          <w:spacing w:val="7"/>
        </w:rPr>
        <w:t>n</w:t>
      </w:r>
      <w:r w:rsidRPr="00C15EF1">
        <w:t>-Ice</w:t>
      </w:r>
      <w:r w:rsidRPr="00C15EF1">
        <w:rPr>
          <w:w w:val="99"/>
        </w:rPr>
        <w:t xml:space="preserve"> </w:t>
      </w:r>
      <w:r w:rsidRPr="00C15EF1">
        <w:t>Of</w:t>
      </w:r>
      <w:r w:rsidRPr="00C15EF1">
        <w:rPr>
          <w:spacing w:val="1"/>
        </w:rPr>
        <w:t>f</w:t>
      </w:r>
      <w:r w:rsidRPr="00C15EF1">
        <w:t>i</w:t>
      </w:r>
      <w:r w:rsidRPr="00C15EF1">
        <w:rPr>
          <w:spacing w:val="1"/>
        </w:rPr>
        <w:t>c</w:t>
      </w:r>
      <w:r w:rsidRPr="00C15EF1">
        <w:t>ial</w:t>
      </w:r>
      <w:r w:rsidRPr="00C15EF1">
        <w:rPr>
          <w:spacing w:val="-9"/>
        </w:rPr>
        <w:t xml:space="preserve"> </w:t>
      </w:r>
      <w:r w:rsidRPr="00C15EF1">
        <w:rPr>
          <w:spacing w:val="4"/>
        </w:rPr>
        <w:t>m</w:t>
      </w:r>
      <w:r w:rsidRPr="00C15EF1">
        <w:rPr>
          <w:spacing w:val="1"/>
        </w:rPr>
        <w:t>a</w:t>
      </w:r>
      <w:r w:rsidRPr="00C15EF1">
        <w:t>y</w:t>
      </w:r>
      <w:r w:rsidRPr="00C15EF1">
        <w:rPr>
          <w:spacing w:val="-13"/>
        </w:rPr>
        <w:t xml:space="preserve"> </w:t>
      </w:r>
      <w:r w:rsidRPr="00C15EF1">
        <w:rPr>
          <w:spacing w:val="3"/>
        </w:rPr>
        <w:t>r</w:t>
      </w:r>
      <w:r w:rsidRPr="00C15EF1">
        <w:t>eq</w:t>
      </w:r>
      <w:r w:rsidRPr="00C15EF1">
        <w:rPr>
          <w:spacing w:val="1"/>
        </w:rPr>
        <w:t>u</w:t>
      </w:r>
      <w:r w:rsidRPr="00C15EF1">
        <w:t>est</w:t>
      </w:r>
      <w:r w:rsidRPr="00C15EF1">
        <w:rPr>
          <w:spacing w:val="-7"/>
        </w:rPr>
        <w:t xml:space="preserve"> </w:t>
      </w:r>
      <w:r w:rsidRPr="00C15EF1">
        <w:t>a</w:t>
      </w:r>
      <w:r w:rsidRPr="00C15EF1">
        <w:rPr>
          <w:spacing w:val="-8"/>
        </w:rPr>
        <w:t xml:space="preserve"> </w:t>
      </w:r>
      <w:r w:rsidRPr="00C15EF1">
        <w:t>co</w:t>
      </w:r>
      <w:r w:rsidRPr="00C15EF1">
        <w:rPr>
          <w:spacing w:val="4"/>
        </w:rPr>
        <w:t>p</w:t>
      </w:r>
      <w:r w:rsidRPr="00C15EF1">
        <w:t>y</w:t>
      </w:r>
      <w:r w:rsidRPr="00C15EF1">
        <w:rPr>
          <w:spacing w:val="-8"/>
        </w:rPr>
        <w:t xml:space="preserve"> </w:t>
      </w:r>
      <w:r w:rsidRPr="00C15EF1">
        <w:rPr>
          <w:spacing w:val="1"/>
        </w:rPr>
        <w:t>f</w:t>
      </w:r>
      <w:r w:rsidRPr="00C15EF1">
        <w:t>r</w:t>
      </w:r>
      <w:r w:rsidRPr="00C15EF1">
        <w:rPr>
          <w:spacing w:val="-3"/>
        </w:rPr>
        <w:t>o</w:t>
      </w:r>
      <w:r w:rsidRPr="00C15EF1">
        <w:t>m</w:t>
      </w:r>
      <w:r w:rsidRPr="00C15EF1">
        <w:rPr>
          <w:spacing w:val="-4"/>
        </w:rPr>
        <w:t xml:space="preserve"> </w:t>
      </w:r>
      <w:r w:rsidRPr="00C15EF1">
        <w:t>the</w:t>
      </w:r>
      <w:r w:rsidRPr="00C15EF1">
        <w:rPr>
          <w:spacing w:val="-2"/>
        </w:rPr>
        <w:t>i</w:t>
      </w:r>
      <w:r w:rsidRPr="00C15EF1">
        <w:t>r</w:t>
      </w:r>
      <w:r w:rsidRPr="00C15EF1">
        <w:rPr>
          <w:spacing w:val="-7"/>
        </w:rPr>
        <w:t xml:space="preserve"> </w:t>
      </w:r>
      <w:r w:rsidRPr="00C15EF1">
        <w:t>Re</w:t>
      </w:r>
      <w:r w:rsidRPr="00C15EF1">
        <w:rPr>
          <w:spacing w:val="1"/>
        </w:rPr>
        <w:t>f</w:t>
      </w:r>
      <w:r w:rsidRPr="00C15EF1">
        <w:t>ere</w:t>
      </w:r>
      <w:r w:rsidRPr="00C15EF1">
        <w:rPr>
          <w:spacing w:val="4"/>
        </w:rPr>
        <w:t>e</w:t>
      </w:r>
      <w:r w:rsidRPr="00C15EF1">
        <w:t>-In-C</w:t>
      </w:r>
      <w:r w:rsidRPr="00C15EF1">
        <w:rPr>
          <w:spacing w:val="2"/>
        </w:rPr>
        <w:t>h</w:t>
      </w:r>
      <w:r w:rsidRPr="00C15EF1">
        <w:t>ie</w:t>
      </w:r>
      <w:r w:rsidRPr="00C15EF1">
        <w:rPr>
          <w:spacing w:val="1"/>
        </w:rPr>
        <w:t>f</w:t>
      </w:r>
      <w:r w:rsidRPr="00C15EF1">
        <w:t>.</w:t>
      </w:r>
    </w:p>
    <w:p w14:paraId="595791AA" w14:textId="77777777" w:rsidR="0079704A" w:rsidRPr="00C15EF1" w:rsidRDefault="0079704A" w:rsidP="00644165">
      <w:pPr>
        <w:pStyle w:val="BodyText"/>
        <w:numPr>
          <w:ilvl w:val="0"/>
          <w:numId w:val="1"/>
        </w:numPr>
        <w:ind w:left="1276" w:hanging="283"/>
      </w:pPr>
      <w:r w:rsidRPr="00C15EF1">
        <w:t>A</w:t>
      </w:r>
      <w:r w:rsidRPr="00C15EF1">
        <w:rPr>
          <w:spacing w:val="1"/>
        </w:rPr>
        <w:t>l</w:t>
      </w:r>
      <w:r w:rsidRPr="00C15EF1">
        <w:t>l</w:t>
      </w:r>
      <w:r w:rsidRPr="00C15EF1">
        <w:rPr>
          <w:spacing w:val="-7"/>
        </w:rPr>
        <w:t xml:space="preserve"> </w:t>
      </w:r>
      <w:r w:rsidRPr="00C15EF1">
        <w:t>o</w:t>
      </w:r>
      <w:r w:rsidRPr="00C15EF1">
        <w:rPr>
          <w:spacing w:val="2"/>
        </w:rPr>
        <w:t>t</w:t>
      </w:r>
      <w:r w:rsidRPr="00C15EF1">
        <w:t>her</w:t>
      </w:r>
      <w:r w:rsidRPr="00C15EF1">
        <w:rPr>
          <w:spacing w:val="-4"/>
        </w:rPr>
        <w:t xml:space="preserve"> </w:t>
      </w:r>
      <w:r w:rsidRPr="00C15EF1">
        <w:t>co</w:t>
      </w:r>
      <w:r w:rsidRPr="00C15EF1">
        <w:rPr>
          <w:spacing w:val="1"/>
        </w:rPr>
        <w:t>p</w:t>
      </w:r>
      <w:r w:rsidRPr="00C15EF1">
        <w:t>ies</w:t>
      </w:r>
      <w:r w:rsidRPr="00C15EF1">
        <w:rPr>
          <w:spacing w:val="-5"/>
        </w:rPr>
        <w:t xml:space="preserve"> </w:t>
      </w:r>
      <w:r w:rsidRPr="00C15EF1">
        <w:t>of</w:t>
      </w:r>
      <w:r w:rsidRPr="00C15EF1">
        <w:rPr>
          <w:spacing w:val="-3"/>
        </w:rPr>
        <w:t xml:space="preserve"> </w:t>
      </w:r>
      <w:r w:rsidRPr="00C15EF1">
        <w:t>the</w:t>
      </w:r>
      <w:r w:rsidRPr="00C15EF1">
        <w:rPr>
          <w:spacing w:val="-4"/>
        </w:rPr>
        <w:t xml:space="preserve"> </w:t>
      </w:r>
      <w:r w:rsidRPr="00C15EF1">
        <w:t>R</w:t>
      </w:r>
      <w:r w:rsidRPr="00C15EF1">
        <w:rPr>
          <w:spacing w:val="1"/>
        </w:rPr>
        <w:t>i</w:t>
      </w:r>
      <w:r w:rsidRPr="00C15EF1">
        <w:t>n</w:t>
      </w:r>
      <w:r w:rsidRPr="00C15EF1">
        <w:rPr>
          <w:spacing w:val="1"/>
        </w:rPr>
        <w:t>g</w:t>
      </w:r>
      <w:r w:rsidRPr="00C15EF1">
        <w:t>ette</w:t>
      </w:r>
      <w:r w:rsidRPr="00C15EF1">
        <w:rPr>
          <w:spacing w:val="-4"/>
        </w:rPr>
        <w:t xml:space="preserve"> </w:t>
      </w:r>
      <w:r w:rsidRPr="00C15EF1">
        <w:t>A</w:t>
      </w:r>
      <w:r w:rsidRPr="00C15EF1">
        <w:rPr>
          <w:spacing w:val="1"/>
        </w:rPr>
        <w:t>l</w:t>
      </w:r>
      <w:r w:rsidRPr="00C15EF1">
        <w:t>berta</w:t>
      </w:r>
      <w:r w:rsidRPr="00C15EF1">
        <w:rPr>
          <w:spacing w:val="-5"/>
        </w:rPr>
        <w:t xml:space="preserve"> </w:t>
      </w:r>
      <w:r w:rsidRPr="00C15EF1">
        <w:t>O</w:t>
      </w:r>
      <w:r w:rsidRPr="00C15EF1">
        <w:rPr>
          <w:spacing w:val="2"/>
        </w:rPr>
        <w:t>ff</w:t>
      </w:r>
      <w:r w:rsidRPr="00C15EF1">
        <w:t>i</w:t>
      </w:r>
      <w:r w:rsidRPr="00C15EF1">
        <w:rPr>
          <w:spacing w:val="1"/>
        </w:rPr>
        <w:t>c</w:t>
      </w:r>
      <w:r w:rsidRPr="00C15EF1">
        <w:t>ial’s</w:t>
      </w:r>
      <w:r w:rsidRPr="00C15EF1">
        <w:rPr>
          <w:spacing w:val="-5"/>
        </w:rPr>
        <w:t xml:space="preserve"> </w:t>
      </w:r>
      <w:r w:rsidRPr="00C15EF1">
        <w:t>Ga</w:t>
      </w:r>
      <w:r w:rsidRPr="00C15EF1">
        <w:rPr>
          <w:spacing w:val="4"/>
        </w:rPr>
        <w:t>m</w:t>
      </w:r>
      <w:r w:rsidRPr="00C15EF1">
        <w:t>e</w:t>
      </w:r>
      <w:r w:rsidRPr="00C15EF1">
        <w:rPr>
          <w:spacing w:val="-7"/>
        </w:rPr>
        <w:t xml:space="preserve"> </w:t>
      </w:r>
      <w:r w:rsidRPr="00C15EF1">
        <w:t>Report</w:t>
      </w:r>
      <w:r w:rsidRPr="00C15EF1">
        <w:rPr>
          <w:spacing w:val="-3"/>
        </w:rPr>
        <w:t xml:space="preserve"> </w:t>
      </w:r>
      <w:r w:rsidRPr="00C15EF1">
        <w:t>and</w:t>
      </w:r>
      <w:r w:rsidRPr="00C15EF1">
        <w:rPr>
          <w:spacing w:val="-3"/>
        </w:rPr>
        <w:t xml:space="preserve"> </w:t>
      </w:r>
      <w:r w:rsidRPr="00C15EF1">
        <w:t>t</w:t>
      </w:r>
      <w:r w:rsidRPr="00C15EF1">
        <w:rPr>
          <w:spacing w:val="1"/>
        </w:rPr>
        <w:t>h</w:t>
      </w:r>
      <w:r w:rsidRPr="00C15EF1">
        <w:t>e</w:t>
      </w:r>
      <w:r w:rsidRPr="00C15EF1">
        <w:rPr>
          <w:spacing w:val="-6"/>
        </w:rPr>
        <w:t xml:space="preserve"> </w:t>
      </w:r>
      <w:r w:rsidRPr="00C15EF1">
        <w:t>t</w:t>
      </w:r>
      <w:r w:rsidRPr="00C15EF1">
        <w:rPr>
          <w:spacing w:val="1"/>
        </w:rPr>
        <w:t>o</w:t>
      </w:r>
      <w:r w:rsidRPr="00C15EF1">
        <w:t>p</w:t>
      </w:r>
      <w:r w:rsidRPr="00C15EF1">
        <w:rPr>
          <w:spacing w:val="-3"/>
        </w:rPr>
        <w:t xml:space="preserve"> w</w:t>
      </w:r>
      <w:r w:rsidRPr="00C15EF1">
        <w:rPr>
          <w:spacing w:val="1"/>
        </w:rPr>
        <w:t>h</w:t>
      </w:r>
      <w:r w:rsidRPr="00C15EF1">
        <w:t>ite</w:t>
      </w:r>
      <w:r w:rsidRPr="00C15EF1">
        <w:rPr>
          <w:spacing w:val="-6"/>
        </w:rPr>
        <w:t xml:space="preserve"> </w:t>
      </w:r>
      <w:r w:rsidRPr="00C15EF1">
        <w:rPr>
          <w:spacing w:val="3"/>
        </w:rPr>
        <w:t>c</w:t>
      </w:r>
      <w:r w:rsidRPr="00C15EF1">
        <w:t>o</w:t>
      </w:r>
      <w:r w:rsidRPr="00C15EF1">
        <w:rPr>
          <w:spacing w:val="1"/>
        </w:rPr>
        <w:t>p</w:t>
      </w:r>
      <w:r w:rsidRPr="00C15EF1">
        <w:t>y</w:t>
      </w:r>
      <w:r w:rsidRPr="00C15EF1">
        <w:rPr>
          <w:spacing w:val="-6"/>
        </w:rPr>
        <w:t xml:space="preserve"> </w:t>
      </w:r>
      <w:r w:rsidRPr="00C15EF1">
        <w:t>of</w:t>
      </w:r>
      <w:r w:rsidRPr="00C15EF1">
        <w:rPr>
          <w:spacing w:val="-4"/>
        </w:rPr>
        <w:t xml:space="preserve"> </w:t>
      </w:r>
      <w:r w:rsidRPr="00C15EF1">
        <w:t>the</w:t>
      </w:r>
      <w:r w:rsidRPr="00C15EF1">
        <w:rPr>
          <w:w w:val="99"/>
        </w:rPr>
        <w:t xml:space="preserve"> </w:t>
      </w:r>
      <w:r w:rsidRPr="00C15EF1">
        <w:t>Ga</w:t>
      </w:r>
      <w:r w:rsidRPr="00C15EF1">
        <w:rPr>
          <w:spacing w:val="4"/>
        </w:rPr>
        <w:t>m</w:t>
      </w:r>
      <w:r w:rsidRPr="00C15EF1">
        <w:t>e</w:t>
      </w:r>
      <w:r w:rsidRPr="00C15EF1">
        <w:rPr>
          <w:spacing w:val="-7"/>
        </w:rPr>
        <w:t xml:space="preserve"> </w:t>
      </w:r>
      <w:r w:rsidRPr="00C15EF1">
        <w:rPr>
          <w:spacing w:val="-2"/>
        </w:rPr>
        <w:t>S</w:t>
      </w:r>
      <w:r w:rsidRPr="00C15EF1">
        <w:t>heet</w:t>
      </w:r>
      <w:r w:rsidRPr="00C15EF1">
        <w:rPr>
          <w:spacing w:val="-7"/>
        </w:rPr>
        <w:t xml:space="preserve"> </w:t>
      </w:r>
      <w:r w:rsidRPr="00C15EF1">
        <w:t>are</w:t>
      </w:r>
      <w:r w:rsidRPr="00C15EF1">
        <w:rPr>
          <w:spacing w:val="-5"/>
        </w:rPr>
        <w:t xml:space="preserve"> </w:t>
      </w:r>
      <w:r w:rsidRPr="00C15EF1">
        <w:t>sub</w:t>
      </w:r>
      <w:r w:rsidRPr="00C15EF1">
        <w:rPr>
          <w:spacing w:val="4"/>
        </w:rPr>
        <w:t>m</w:t>
      </w:r>
      <w:r w:rsidRPr="00C15EF1">
        <w:t>itted</w:t>
      </w:r>
      <w:r w:rsidRPr="00C15EF1">
        <w:rPr>
          <w:spacing w:val="-5"/>
        </w:rPr>
        <w:t xml:space="preserve"> </w:t>
      </w:r>
      <w:r w:rsidRPr="00C15EF1">
        <w:t>to:</w:t>
      </w:r>
    </w:p>
    <w:p w14:paraId="0F7C0E9D" w14:textId="77777777" w:rsidR="0079704A" w:rsidRPr="00C15EF1" w:rsidRDefault="0079704A" w:rsidP="00644165">
      <w:pPr>
        <w:pStyle w:val="Bullets"/>
      </w:pPr>
      <w:r w:rsidRPr="00C15EF1">
        <w:t>The</w:t>
      </w:r>
      <w:r w:rsidRPr="00C15EF1">
        <w:rPr>
          <w:spacing w:val="-7"/>
        </w:rPr>
        <w:t xml:space="preserve"> </w:t>
      </w:r>
      <w:r w:rsidRPr="00C15EF1">
        <w:rPr>
          <w:spacing w:val="2"/>
        </w:rPr>
        <w:t>T</w:t>
      </w:r>
      <w:r w:rsidRPr="00C15EF1">
        <w:t>ourn</w:t>
      </w:r>
      <w:r w:rsidRPr="00C15EF1">
        <w:rPr>
          <w:spacing w:val="-5"/>
        </w:rPr>
        <w:t>a</w:t>
      </w:r>
      <w:r w:rsidRPr="00C15EF1">
        <w:rPr>
          <w:spacing w:val="4"/>
        </w:rPr>
        <w:t>m</w:t>
      </w:r>
      <w:r w:rsidRPr="00C15EF1">
        <w:t>ent</w:t>
      </w:r>
      <w:r w:rsidRPr="00C15EF1">
        <w:rPr>
          <w:spacing w:val="-7"/>
        </w:rPr>
        <w:t xml:space="preserve"> </w:t>
      </w:r>
      <w:r w:rsidRPr="00C15EF1">
        <w:t>D</w:t>
      </w:r>
      <w:r w:rsidRPr="00C15EF1">
        <w:rPr>
          <w:spacing w:val="-2"/>
        </w:rPr>
        <w:t>i</w:t>
      </w:r>
      <w:r w:rsidRPr="00C15EF1">
        <w:t>rector's</w:t>
      </w:r>
      <w:r w:rsidRPr="00C15EF1">
        <w:rPr>
          <w:spacing w:val="-3"/>
        </w:rPr>
        <w:t xml:space="preserve"> </w:t>
      </w:r>
      <w:r w:rsidRPr="00C15EF1">
        <w:t>represent</w:t>
      </w:r>
      <w:r w:rsidRPr="00C15EF1">
        <w:rPr>
          <w:spacing w:val="1"/>
        </w:rPr>
        <w:t>a</w:t>
      </w:r>
      <w:r w:rsidRPr="00C15EF1">
        <w:t>t</w:t>
      </w:r>
      <w:r w:rsidRPr="00C15EF1">
        <w:rPr>
          <w:spacing w:val="1"/>
        </w:rPr>
        <w:t>i</w:t>
      </w:r>
      <w:r w:rsidRPr="00C15EF1">
        <w:rPr>
          <w:spacing w:val="-2"/>
        </w:rPr>
        <w:t>v</w:t>
      </w:r>
      <w:r w:rsidRPr="00C15EF1">
        <w:t>e</w:t>
      </w:r>
      <w:r w:rsidRPr="00C15EF1">
        <w:rPr>
          <w:spacing w:val="-5"/>
        </w:rPr>
        <w:t xml:space="preserve"> </w:t>
      </w:r>
      <w:r w:rsidRPr="00C15EF1">
        <w:t>at</w:t>
      </w:r>
      <w:r w:rsidRPr="00C15EF1">
        <w:rPr>
          <w:spacing w:val="-7"/>
        </w:rPr>
        <w:t xml:space="preserve"> </w:t>
      </w:r>
      <w:r w:rsidRPr="00C15EF1">
        <w:t>t</w:t>
      </w:r>
      <w:r w:rsidRPr="00C15EF1">
        <w:rPr>
          <w:spacing w:val="1"/>
        </w:rPr>
        <w:t>h</w:t>
      </w:r>
      <w:r w:rsidRPr="00C15EF1">
        <w:t>at</w:t>
      </w:r>
      <w:r w:rsidRPr="00C15EF1">
        <w:rPr>
          <w:spacing w:val="-6"/>
        </w:rPr>
        <w:t xml:space="preserve"> </w:t>
      </w:r>
      <w:r w:rsidRPr="00C15EF1">
        <w:t>a</w:t>
      </w:r>
      <w:r w:rsidRPr="00C15EF1">
        <w:rPr>
          <w:spacing w:val="2"/>
        </w:rPr>
        <w:t>r</w:t>
      </w:r>
      <w:r w:rsidRPr="00C15EF1">
        <w:t>ena</w:t>
      </w:r>
      <w:r w:rsidRPr="00C15EF1">
        <w:rPr>
          <w:spacing w:val="-5"/>
        </w:rPr>
        <w:t xml:space="preserve"> </w:t>
      </w:r>
      <w:r w:rsidRPr="00C15EF1">
        <w:rPr>
          <w:spacing w:val="-2"/>
        </w:rPr>
        <w:t>i</w:t>
      </w:r>
      <w:r w:rsidRPr="00C15EF1">
        <w:t>f</w:t>
      </w:r>
      <w:r w:rsidRPr="00C15EF1">
        <w:rPr>
          <w:spacing w:val="-5"/>
        </w:rPr>
        <w:t xml:space="preserve"> </w:t>
      </w:r>
      <w:r w:rsidRPr="00C15EF1">
        <w:t>the</w:t>
      </w:r>
      <w:r w:rsidRPr="00C15EF1">
        <w:rPr>
          <w:spacing w:val="-6"/>
        </w:rPr>
        <w:t xml:space="preserve"> </w:t>
      </w:r>
      <w:r w:rsidRPr="00C15EF1">
        <w:rPr>
          <w:spacing w:val="1"/>
        </w:rPr>
        <w:t>g</w:t>
      </w:r>
      <w:r w:rsidRPr="00C15EF1">
        <w:t>a</w:t>
      </w:r>
      <w:r w:rsidRPr="00C15EF1">
        <w:rPr>
          <w:spacing w:val="4"/>
        </w:rPr>
        <w:t>m</w:t>
      </w:r>
      <w:r w:rsidRPr="00C15EF1">
        <w:t>e</w:t>
      </w:r>
      <w:r w:rsidRPr="00C15EF1">
        <w:rPr>
          <w:spacing w:val="-7"/>
        </w:rPr>
        <w:t xml:space="preserve"> </w:t>
      </w:r>
      <w:r w:rsidRPr="00C15EF1">
        <w:rPr>
          <w:spacing w:val="-3"/>
        </w:rPr>
        <w:t>w</w:t>
      </w:r>
      <w:r w:rsidRPr="00C15EF1">
        <w:t>as</w:t>
      </w:r>
      <w:r w:rsidRPr="00C15EF1">
        <w:rPr>
          <w:spacing w:val="-6"/>
        </w:rPr>
        <w:t xml:space="preserve"> </w:t>
      </w:r>
      <w:r w:rsidRPr="00C15EF1">
        <w:t>a</w:t>
      </w:r>
      <w:r w:rsidRPr="00C15EF1">
        <w:rPr>
          <w:spacing w:val="-4"/>
        </w:rPr>
        <w:t xml:space="preserve"> </w:t>
      </w:r>
      <w:r w:rsidRPr="00C15EF1">
        <w:t>tour</w:t>
      </w:r>
      <w:r w:rsidRPr="00C15EF1">
        <w:rPr>
          <w:spacing w:val="1"/>
        </w:rPr>
        <w:t>n</w:t>
      </w:r>
      <w:r w:rsidRPr="00C15EF1">
        <w:t>a</w:t>
      </w:r>
      <w:r w:rsidRPr="00C15EF1">
        <w:rPr>
          <w:spacing w:val="1"/>
        </w:rPr>
        <w:t>m</w:t>
      </w:r>
      <w:r w:rsidRPr="00C15EF1">
        <w:t>ent</w:t>
      </w:r>
      <w:r w:rsidRPr="00C15EF1">
        <w:rPr>
          <w:w w:val="99"/>
        </w:rPr>
        <w:t xml:space="preserve"> </w:t>
      </w:r>
      <w:r w:rsidRPr="00C15EF1">
        <w:t>ga</w:t>
      </w:r>
      <w:r w:rsidRPr="00C15EF1">
        <w:rPr>
          <w:spacing w:val="4"/>
        </w:rPr>
        <w:t>m</w:t>
      </w:r>
      <w:r w:rsidRPr="00C15EF1">
        <w:t>e;</w:t>
      </w:r>
      <w:r w:rsidRPr="00C15EF1">
        <w:rPr>
          <w:spacing w:val="-9"/>
        </w:rPr>
        <w:t xml:space="preserve"> </w:t>
      </w:r>
      <w:r w:rsidRPr="00C15EF1">
        <w:t>or</w:t>
      </w:r>
    </w:p>
    <w:p w14:paraId="25494712" w14:textId="77777777" w:rsidR="0079704A" w:rsidRPr="00C15EF1" w:rsidRDefault="0079704A" w:rsidP="00644165">
      <w:pPr>
        <w:pStyle w:val="Bullets"/>
      </w:pPr>
      <w:r w:rsidRPr="00C15EF1">
        <w:t>The</w:t>
      </w:r>
      <w:r w:rsidRPr="00C15EF1">
        <w:rPr>
          <w:spacing w:val="-9"/>
        </w:rPr>
        <w:t xml:space="preserve"> </w:t>
      </w:r>
      <w:r w:rsidRPr="00C15EF1">
        <w:t>Ho</w:t>
      </w:r>
      <w:r w:rsidRPr="00C15EF1">
        <w:rPr>
          <w:spacing w:val="4"/>
        </w:rPr>
        <w:t>m</w:t>
      </w:r>
      <w:r w:rsidRPr="00C15EF1">
        <w:t>e</w:t>
      </w:r>
      <w:r w:rsidRPr="00C15EF1">
        <w:rPr>
          <w:spacing w:val="-9"/>
        </w:rPr>
        <w:t xml:space="preserve"> </w:t>
      </w:r>
      <w:r w:rsidRPr="00C15EF1">
        <w:rPr>
          <w:spacing w:val="-2"/>
        </w:rPr>
        <w:t>A</w:t>
      </w:r>
      <w:r w:rsidRPr="00C15EF1">
        <w:rPr>
          <w:spacing w:val="1"/>
        </w:rPr>
        <w:t>ss</w:t>
      </w:r>
      <w:r w:rsidRPr="00C15EF1">
        <w:t>ociat</w:t>
      </w:r>
      <w:r w:rsidRPr="00C15EF1">
        <w:rPr>
          <w:spacing w:val="-2"/>
        </w:rPr>
        <w:t>i</w:t>
      </w:r>
      <w:r w:rsidRPr="00C15EF1">
        <w:t>on</w:t>
      </w:r>
      <w:r w:rsidRPr="00C15EF1">
        <w:rPr>
          <w:spacing w:val="-7"/>
        </w:rPr>
        <w:t xml:space="preserve"> </w:t>
      </w:r>
      <w:r w:rsidRPr="00C15EF1">
        <w:t>Re</w:t>
      </w:r>
      <w:r w:rsidRPr="00C15EF1">
        <w:rPr>
          <w:spacing w:val="1"/>
        </w:rPr>
        <w:t>f</w:t>
      </w:r>
      <w:r w:rsidRPr="00C15EF1">
        <w:t>ere</w:t>
      </w:r>
      <w:r w:rsidRPr="00C15EF1">
        <w:rPr>
          <w:spacing w:val="1"/>
        </w:rPr>
        <w:t>e</w:t>
      </w:r>
      <w:r w:rsidRPr="00C15EF1">
        <w:t>-In-C</w:t>
      </w:r>
      <w:r w:rsidRPr="00C15EF1">
        <w:rPr>
          <w:spacing w:val="2"/>
        </w:rPr>
        <w:t>h</w:t>
      </w:r>
      <w:r w:rsidRPr="00C15EF1">
        <w:t>ie</w:t>
      </w:r>
      <w:r w:rsidRPr="00C15EF1">
        <w:rPr>
          <w:spacing w:val="1"/>
        </w:rPr>
        <w:t>f</w:t>
      </w:r>
      <w:r w:rsidRPr="00C15EF1">
        <w:t>/Re</w:t>
      </w:r>
      <w:r w:rsidRPr="00C15EF1">
        <w:rPr>
          <w:spacing w:val="1"/>
        </w:rPr>
        <w:t>f</w:t>
      </w:r>
      <w:r w:rsidRPr="00C15EF1">
        <w:t>eree</w:t>
      </w:r>
      <w:r w:rsidRPr="00C15EF1">
        <w:rPr>
          <w:spacing w:val="-6"/>
        </w:rPr>
        <w:t xml:space="preserve"> </w:t>
      </w:r>
      <w:r w:rsidRPr="00C15EF1">
        <w:t>A</w:t>
      </w:r>
      <w:r w:rsidRPr="00C15EF1">
        <w:rPr>
          <w:spacing w:val="1"/>
        </w:rPr>
        <w:t>l</w:t>
      </w:r>
      <w:r w:rsidRPr="00C15EF1">
        <w:t>locator</w:t>
      </w:r>
      <w:r w:rsidRPr="00C15EF1">
        <w:rPr>
          <w:spacing w:val="-8"/>
        </w:rPr>
        <w:t xml:space="preserve"> </w:t>
      </w:r>
      <w:r w:rsidRPr="00C15EF1">
        <w:rPr>
          <w:spacing w:val="1"/>
        </w:rPr>
        <w:t>i</w:t>
      </w:r>
      <w:r w:rsidRPr="00C15EF1">
        <w:t>n</w:t>
      </w:r>
      <w:r w:rsidRPr="00C15EF1">
        <w:rPr>
          <w:spacing w:val="-9"/>
        </w:rPr>
        <w:t xml:space="preserve"> </w:t>
      </w:r>
      <w:r w:rsidRPr="00C15EF1">
        <w:rPr>
          <w:spacing w:val="1"/>
        </w:rPr>
        <w:t>a</w:t>
      </w:r>
      <w:r w:rsidRPr="00C15EF1">
        <w:t>ll</w:t>
      </w:r>
      <w:r w:rsidRPr="00C15EF1">
        <w:rPr>
          <w:spacing w:val="-8"/>
        </w:rPr>
        <w:t xml:space="preserve"> </w:t>
      </w:r>
      <w:r w:rsidRPr="00C15EF1">
        <w:t>ot</w:t>
      </w:r>
      <w:r w:rsidRPr="00C15EF1">
        <w:rPr>
          <w:spacing w:val="1"/>
        </w:rPr>
        <w:t>h</w:t>
      </w:r>
      <w:r w:rsidRPr="00C15EF1">
        <w:t>er</w:t>
      </w:r>
      <w:r w:rsidRPr="00C15EF1">
        <w:rPr>
          <w:spacing w:val="-9"/>
        </w:rPr>
        <w:t xml:space="preserve"> </w:t>
      </w:r>
      <w:r w:rsidRPr="00C15EF1">
        <w:rPr>
          <w:spacing w:val="1"/>
        </w:rPr>
        <w:t>c</w:t>
      </w:r>
      <w:r w:rsidRPr="00C15EF1">
        <w:t>ases.</w:t>
      </w:r>
    </w:p>
    <w:p w14:paraId="0738538F" w14:textId="77777777" w:rsidR="0079704A" w:rsidRPr="00C15EF1" w:rsidRDefault="0079704A" w:rsidP="0079704A">
      <w:pPr>
        <w:kinsoku w:val="0"/>
        <w:overflowPunct w:val="0"/>
        <w:spacing w:line="200" w:lineRule="exact"/>
        <w:rPr>
          <w:rFonts w:asciiTheme="minorHAnsi" w:hAnsiTheme="minorHAnsi" w:cstheme="minorHAnsi"/>
          <w:sz w:val="22"/>
          <w:szCs w:val="22"/>
        </w:rPr>
      </w:pPr>
    </w:p>
    <w:p w14:paraId="37EBAC9C" w14:textId="04A44447" w:rsidR="0079704A" w:rsidRPr="00C15EF1" w:rsidRDefault="0079704A" w:rsidP="00B53E00">
      <w:pPr>
        <w:pStyle w:val="Heading2"/>
        <w:numPr>
          <w:ilvl w:val="0"/>
          <w:numId w:val="52"/>
        </w:numPr>
        <w:rPr>
          <w:u w:val="none"/>
        </w:rPr>
      </w:pPr>
      <w:bookmarkStart w:id="397" w:name="_Toc458927532"/>
      <w:bookmarkStart w:id="398" w:name="_Toc80173995"/>
      <w:r w:rsidRPr="00C15EF1">
        <w:t>Home</w:t>
      </w:r>
      <w:r w:rsidRPr="00C15EF1">
        <w:rPr>
          <w:spacing w:val="-14"/>
        </w:rPr>
        <w:t xml:space="preserve"> </w:t>
      </w:r>
      <w:r w:rsidRPr="00C15EF1">
        <w:rPr>
          <w:spacing w:val="-6"/>
        </w:rPr>
        <w:t>A</w:t>
      </w:r>
      <w:r w:rsidRPr="00C15EF1">
        <w:rPr>
          <w:spacing w:val="1"/>
        </w:rPr>
        <w:t>s</w:t>
      </w:r>
      <w:r w:rsidRPr="00C15EF1">
        <w:t>sociation</w:t>
      </w:r>
      <w:r w:rsidRPr="00C15EF1">
        <w:rPr>
          <w:spacing w:val="-15"/>
        </w:rPr>
        <w:t xml:space="preserve"> </w:t>
      </w:r>
      <w:r w:rsidRPr="00C15EF1">
        <w:rPr>
          <w:spacing w:val="2"/>
        </w:rPr>
        <w:t>R</w:t>
      </w:r>
      <w:r w:rsidRPr="00C15EF1">
        <w:t>efe</w:t>
      </w:r>
      <w:r w:rsidRPr="00C15EF1">
        <w:rPr>
          <w:spacing w:val="1"/>
        </w:rPr>
        <w:t>re</w:t>
      </w:r>
      <w:r w:rsidRPr="00C15EF1">
        <w:rPr>
          <w:spacing w:val="2"/>
        </w:rPr>
        <w:t>e</w:t>
      </w:r>
      <w:r w:rsidRPr="00C15EF1">
        <w:t>-</w:t>
      </w:r>
      <w:r w:rsidRPr="00C15EF1">
        <w:rPr>
          <w:spacing w:val="-1"/>
        </w:rPr>
        <w:t>I</w:t>
      </w:r>
      <w:r w:rsidRPr="00C15EF1">
        <w:t>n-Chief/Refe</w:t>
      </w:r>
      <w:r w:rsidRPr="00C15EF1">
        <w:rPr>
          <w:spacing w:val="1"/>
        </w:rPr>
        <w:t>r</w:t>
      </w:r>
      <w:r w:rsidRPr="00C15EF1">
        <w:t>ee</w:t>
      </w:r>
      <w:r w:rsidRPr="00C15EF1">
        <w:rPr>
          <w:spacing w:val="-14"/>
        </w:rPr>
        <w:t xml:space="preserve"> </w:t>
      </w:r>
      <w:r w:rsidRPr="00C15EF1">
        <w:rPr>
          <w:spacing w:val="-6"/>
        </w:rPr>
        <w:t>A</w:t>
      </w:r>
      <w:r w:rsidRPr="00C15EF1">
        <w:rPr>
          <w:spacing w:val="2"/>
        </w:rPr>
        <w:t>l</w:t>
      </w:r>
      <w:r w:rsidRPr="00C15EF1">
        <w:t>loca</w:t>
      </w:r>
      <w:r w:rsidRPr="00C15EF1">
        <w:rPr>
          <w:spacing w:val="2"/>
        </w:rPr>
        <w:t>t</w:t>
      </w:r>
      <w:r w:rsidRPr="00C15EF1">
        <w:t>o</w:t>
      </w:r>
      <w:r w:rsidRPr="00C15EF1">
        <w:rPr>
          <w:spacing w:val="-1"/>
        </w:rPr>
        <w:t>r</w:t>
      </w:r>
      <w:r w:rsidRPr="00C15EF1">
        <w:t>s</w:t>
      </w:r>
      <w:r w:rsidRPr="00C15EF1">
        <w:rPr>
          <w:spacing w:val="-16"/>
        </w:rPr>
        <w:t xml:space="preserve"> </w:t>
      </w:r>
      <w:r w:rsidRPr="00C15EF1">
        <w:t>R</w:t>
      </w:r>
      <w:r w:rsidRPr="00C15EF1">
        <w:rPr>
          <w:spacing w:val="1"/>
        </w:rPr>
        <w:t>e</w:t>
      </w:r>
      <w:r w:rsidRPr="00C15EF1">
        <w:t>sponsibilit</w:t>
      </w:r>
      <w:r w:rsidRPr="00C15EF1">
        <w:rPr>
          <w:spacing w:val="2"/>
        </w:rPr>
        <w:t>i</w:t>
      </w:r>
      <w:r w:rsidRPr="00C15EF1">
        <w:t>es</w:t>
      </w:r>
      <w:bookmarkEnd w:id="397"/>
      <w:bookmarkEnd w:id="398"/>
    </w:p>
    <w:p w14:paraId="6749BE27" w14:textId="77777777" w:rsidR="0079704A" w:rsidRPr="00C15EF1" w:rsidRDefault="0079704A" w:rsidP="0079704A">
      <w:pPr>
        <w:kinsoku w:val="0"/>
        <w:overflowPunct w:val="0"/>
        <w:spacing w:before="5" w:line="150" w:lineRule="exact"/>
        <w:rPr>
          <w:rFonts w:asciiTheme="minorHAnsi" w:hAnsiTheme="minorHAnsi" w:cstheme="minorHAnsi"/>
          <w:sz w:val="22"/>
          <w:szCs w:val="22"/>
        </w:rPr>
      </w:pPr>
    </w:p>
    <w:p w14:paraId="1310C413" w14:textId="77777777" w:rsidR="0079704A" w:rsidRPr="00C15EF1" w:rsidRDefault="0079704A" w:rsidP="00EF6C8D">
      <w:pPr>
        <w:pStyle w:val="BodyText"/>
        <w:numPr>
          <w:ilvl w:val="0"/>
          <w:numId w:val="5"/>
        </w:numPr>
        <w:ind w:left="1276" w:hanging="283"/>
      </w:pPr>
      <w:r w:rsidRPr="00C15EF1">
        <w:t>If</w:t>
      </w:r>
      <w:r w:rsidRPr="00C15EF1">
        <w:rPr>
          <w:spacing w:val="-5"/>
        </w:rPr>
        <w:t xml:space="preserve"> </w:t>
      </w:r>
      <w:r w:rsidRPr="00C15EF1">
        <w:t>the</w:t>
      </w:r>
      <w:r w:rsidRPr="00C15EF1">
        <w:rPr>
          <w:spacing w:val="-6"/>
        </w:rPr>
        <w:t xml:space="preserve"> </w:t>
      </w:r>
      <w:r w:rsidRPr="00C15EF1">
        <w:t>ga</w:t>
      </w:r>
      <w:r w:rsidRPr="00C15EF1">
        <w:rPr>
          <w:spacing w:val="4"/>
        </w:rPr>
        <w:t>m</w:t>
      </w:r>
      <w:r w:rsidRPr="00C15EF1">
        <w:t>e</w:t>
      </w:r>
      <w:r w:rsidRPr="00C15EF1">
        <w:rPr>
          <w:spacing w:val="-6"/>
        </w:rPr>
        <w:t xml:space="preserve"> </w:t>
      </w:r>
      <w:r w:rsidRPr="00C15EF1">
        <w:t>was</w:t>
      </w:r>
      <w:r w:rsidRPr="00C15EF1">
        <w:rPr>
          <w:spacing w:val="-5"/>
        </w:rPr>
        <w:t xml:space="preserve"> </w:t>
      </w:r>
      <w:r w:rsidRPr="00C15EF1">
        <w:t>BGL</w:t>
      </w:r>
      <w:r w:rsidRPr="00C15EF1">
        <w:rPr>
          <w:spacing w:val="-4"/>
        </w:rPr>
        <w:t xml:space="preserve"> </w:t>
      </w:r>
      <w:r w:rsidRPr="00C15EF1">
        <w:t>S</w:t>
      </w:r>
      <w:r w:rsidRPr="00C15EF1">
        <w:rPr>
          <w:spacing w:val="1"/>
        </w:rPr>
        <w:t>c</w:t>
      </w:r>
      <w:r w:rsidRPr="00C15EF1">
        <w:t>h</w:t>
      </w:r>
      <w:r w:rsidRPr="00C15EF1">
        <w:rPr>
          <w:spacing w:val="1"/>
        </w:rPr>
        <w:t>e</w:t>
      </w:r>
      <w:r w:rsidRPr="00C15EF1">
        <w:t>du</w:t>
      </w:r>
      <w:r w:rsidRPr="00C15EF1">
        <w:rPr>
          <w:spacing w:val="1"/>
        </w:rPr>
        <w:t>l</w:t>
      </w:r>
      <w:r w:rsidRPr="00C15EF1">
        <w:t>ed</w:t>
      </w:r>
      <w:r w:rsidRPr="00C15EF1">
        <w:rPr>
          <w:spacing w:val="-6"/>
        </w:rPr>
        <w:t xml:space="preserve"> </w:t>
      </w:r>
      <w:r w:rsidRPr="00C15EF1">
        <w:t>Ga</w:t>
      </w:r>
      <w:r w:rsidRPr="00C15EF1">
        <w:rPr>
          <w:spacing w:val="4"/>
        </w:rPr>
        <w:t>m</w:t>
      </w:r>
      <w:r w:rsidRPr="00C15EF1">
        <w:rPr>
          <w:spacing w:val="2"/>
        </w:rPr>
        <w:t>e</w:t>
      </w:r>
      <w:r w:rsidRPr="00C15EF1">
        <w:t>,</w:t>
      </w:r>
      <w:r w:rsidRPr="00C15EF1">
        <w:rPr>
          <w:spacing w:val="-6"/>
        </w:rPr>
        <w:t xml:space="preserve"> </w:t>
      </w:r>
      <w:r w:rsidRPr="00C15EF1">
        <w:t>the</w:t>
      </w:r>
      <w:r w:rsidRPr="00C15EF1">
        <w:rPr>
          <w:spacing w:val="-4"/>
        </w:rPr>
        <w:t xml:space="preserve"> </w:t>
      </w:r>
      <w:r w:rsidRPr="00C15EF1">
        <w:t>BGL</w:t>
      </w:r>
      <w:r w:rsidRPr="00C15EF1">
        <w:rPr>
          <w:spacing w:val="-6"/>
        </w:rPr>
        <w:t xml:space="preserve"> </w:t>
      </w:r>
      <w:r w:rsidRPr="00C15EF1">
        <w:rPr>
          <w:spacing w:val="1"/>
        </w:rPr>
        <w:t>R</w:t>
      </w:r>
      <w:r w:rsidRPr="00C15EF1">
        <w:t>e</w:t>
      </w:r>
      <w:r w:rsidRPr="00C15EF1">
        <w:rPr>
          <w:spacing w:val="1"/>
        </w:rPr>
        <w:t>f</w:t>
      </w:r>
      <w:r w:rsidRPr="00C15EF1">
        <w:t>ere</w:t>
      </w:r>
      <w:r w:rsidRPr="00C15EF1">
        <w:rPr>
          <w:spacing w:val="1"/>
        </w:rPr>
        <w:t>e</w:t>
      </w:r>
      <w:r w:rsidRPr="00C15EF1">
        <w:t>-In-C</w:t>
      </w:r>
      <w:r w:rsidRPr="00C15EF1">
        <w:rPr>
          <w:spacing w:val="2"/>
        </w:rPr>
        <w:t>h</w:t>
      </w:r>
      <w:r w:rsidRPr="00C15EF1">
        <w:t>ief</w:t>
      </w:r>
      <w:r w:rsidRPr="00C15EF1">
        <w:rPr>
          <w:spacing w:val="-5"/>
        </w:rPr>
        <w:t xml:space="preserve"> </w:t>
      </w:r>
      <w:r w:rsidRPr="00C15EF1">
        <w:rPr>
          <w:spacing w:val="1"/>
        </w:rPr>
        <w:t>s</w:t>
      </w:r>
      <w:r w:rsidRPr="00C15EF1">
        <w:t>ha</w:t>
      </w:r>
      <w:r w:rsidRPr="00C15EF1">
        <w:rPr>
          <w:spacing w:val="1"/>
        </w:rPr>
        <w:t>l</w:t>
      </w:r>
      <w:r w:rsidRPr="00C15EF1">
        <w:t>l</w:t>
      </w:r>
      <w:r w:rsidRPr="00C15EF1">
        <w:rPr>
          <w:spacing w:val="-7"/>
        </w:rPr>
        <w:t xml:space="preserve"> </w:t>
      </w:r>
      <w:r w:rsidRPr="00C15EF1">
        <w:t>be</w:t>
      </w:r>
      <w:r w:rsidRPr="00C15EF1">
        <w:rPr>
          <w:spacing w:val="-4"/>
        </w:rPr>
        <w:t xml:space="preserve"> </w:t>
      </w:r>
      <w:r w:rsidRPr="00C15EF1">
        <w:t>no</w:t>
      </w:r>
      <w:r w:rsidRPr="00C15EF1">
        <w:rPr>
          <w:spacing w:val="2"/>
        </w:rPr>
        <w:t>t</w:t>
      </w:r>
      <w:r w:rsidRPr="00C15EF1">
        <w:t>i</w:t>
      </w:r>
      <w:r w:rsidRPr="00C15EF1">
        <w:rPr>
          <w:spacing w:val="2"/>
        </w:rPr>
        <w:t>f</w:t>
      </w:r>
      <w:r w:rsidRPr="00C15EF1">
        <w:t>i</w:t>
      </w:r>
      <w:r w:rsidRPr="00C15EF1">
        <w:rPr>
          <w:spacing w:val="1"/>
        </w:rPr>
        <w:t>e</w:t>
      </w:r>
      <w:r w:rsidRPr="00C15EF1">
        <w:t>d</w:t>
      </w:r>
      <w:r w:rsidRPr="00C15EF1">
        <w:rPr>
          <w:spacing w:val="-6"/>
        </w:rPr>
        <w:t xml:space="preserve"> </w:t>
      </w:r>
      <w:r w:rsidRPr="00C15EF1">
        <w:t>(</w:t>
      </w:r>
      <w:r w:rsidRPr="00C15EF1">
        <w:rPr>
          <w:spacing w:val="2"/>
        </w:rPr>
        <w:t>b</w:t>
      </w:r>
      <w:r w:rsidRPr="00C15EF1">
        <w:t>y</w:t>
      </w:r>
      <w:r w:rsidRPr="00C15EF1">
        <w:rPr>
          <w:spacing w:val="-7"/>
        </w:rPr>
        <w:t xml:space="preserve"> </w:t>
      </w:r>
      <w:r w:rsidRPr="00C15EF1">
        <w:t>ph</w:t>
      </w:r>
      <w:r w:rsidRPr="00C15EF1">
        <w:rPr>
          <w:spacing w:val="1"/>
        </w:rPr>
        <w:t>o</w:t>
      </w:r>
      <w:r w:rsidRPr="00C15EF1">
        <w:t>ne</w:t>
      </w:r>
      <w:r w:rsidRPr="00C15EF1">
        <w:rPr>
          <w:spacing w:val="-5"/>
        </w:rPr>
        <w:t xml:space="preserve"> </w:t>
      </w:r>
      <w:r w:rsidRPr="00C15EF1">
        <w:t>or</w:t>
      </w:r>
      <w:r w:rsidRPr="00C15EF1">
        <w:rPr>
          <w:w w:val="99"/>
        </w:rPr>
        <w:t xml:space="preserve"> </w:t>
      </w:r>
      <w:r w:rsidRPr="00C15EF1">
        <w:t>e</w:t>
      </w:r>
      <w:r w:rsidRPr="00C15EF1">
        <w:rPr>
          <w:spacing w:val="4"/>
        </w:rPr>
        <w:t>m</w:t>
      </w:r>
      <w:r w:rsidRPr="00C15EF1">
        <w:t>a</w:t>
      </w:r>
      <w:r w:rsidRPr="00C15EF1">
        <w:rPr>
          <w:spacing w:val="-2"/>
        </w:rPr>
        <w:t>i</w:t>
      </w:r>
      <w:r w:rsidRPr="00C15EF1">
        <w:t>l)</w:t>
      </w:r>
      <w:r w:rsidRPr="00C15EF1">
        <w:rPr>
          <w:spacing w:val="-6"/>
        </w:rPr>
        <w:t xml:space="preserve"> </w:t>
      </w:r>
      <w:r w:rsidRPr="00C15EF1">
        <w:t>wit</w:t>
      </w:r>
      <w:r w:rsidRPr="00C15EF1">
        <w:rPr>
          <w:spacing w:val="1"/>
        </w:rPr>
        <w:t>h</w:t>
      </w:r>
      <w:r w:rsidRPr="00C15EF1">
        <w:t>in</w:t>
      </w:r>
      <w:r w:rsidRPr="00C15EF1">
        <w:rPr>
          <w:spacing w:val="-4"/>
        </w:rPr>
        <w:t xml:space="preserve"> </w:t>
      </w:r>
      <w:r w:rsidRPr="00C15EF1">
        <w:t>24</w:t>
      </w:r>
      <w:r w:rsidRPr="00C15EF1">
        <w:rPr>
          <w:spacing w:val="-6"/>
        </w:rPr>
        <w:t xml:space="preserve"> </w:t>
      </w:r>
      <w:r w:rsidRPr="00C15EF1">
        <w:rPr>
          <w:spacing w:val="1"/>
        </w:rPr>
        <w:t>h</w:t>
      </w:r>
      <w:r w:rsidRPr="00C15EF1">
        <w:t>ours</w:t>
      </w:r>
      <w:r w:rsidRPr="00C15EF1">
        <w:rPr>
          <w:spacing w:val="-5"/>
        </w:rPr>
        <w:t xml:space="preserve"> </w:t>
      </w:r>
      <w:r w:rsidRPr="00C15EF1">
        <w:t>of</w:t>
      </w:r>
      <w:r w:rsidRPr="00C15EF1">
        <w:rPr>
          <w:spacing w:val="-4"/>
        </w:rPr>
        <w:t xml:space="preserve"> </w:t>
      </w:r>
      <w:r w:rsidRPr="00C15EF1">
        <w:t>t</w:t>
      </w:r>
      <w:r w:rsidRPr="00C15EF1">
        <w:rPr>
          <w:spacing w:val="1"/>
        </w:rPr>
        <w:t>h</w:t>
      </w:r>
      <w:r w:rsidRPr="00C15EF1">
        <w:t>e</w:t>
      </w:r>
      <w:r w:rsidRPr="00C15EF1">
        <w:rPr>
          <w:spacing w:val="-6"/>
        </w:rPr>
        <w:t xml:space="preserve"> </w:t>
      </w:r>
      <w:r w:rsidRPr="00C15EF1">
        <w:rPr>
          <w:spacing w:val="-2"/>
        </w:rPr>
        <w:t>i</w:t>
      </w:r>
      <w:r w:rsidRPr="00C15EF1">
        <w:t>n</w:t>
      </w:r>
      <w:r w:rsidRPr="00C15EF1">
        <w:rPr>
          <w:spacing w:val="3"/>
        </w:rPr>
        <w:t>c</w:t>
      </w:r>
      <w:r w:rsidRPr="00C15EF1">
        <w:t>id</w:t>
      </w:r>
      <w:r w:rsidRPr="00C15EF1">
        <w:rPr>
          <w:spacing w:val="1"/>
        </w:rPr>
        <w:t>e</w:t>
      </w:r>
      <w:r w:rsidRPr="00C15EF1">
        <w:t>nt.</w:t>
      </w:r>
      <w:r w:rsidRPr="00C15EF1">
        <w:rPr>
          <w:spacing w:val="-6"/>
        </w:rPr>
        <w:t xml:space="preserve"> </w:t>
      </w:r>
      <w:r w:rsidRPr="00C15EF1">
        <w:rPr>
          <w:spacing w:val="2"/>
        </w:rPr>
        <w:t>T</w:t>
      </w:r>
      <w:r w:rsidRPr="00C15EF1">
        <w:t>he</w:t>
      </w:r>
      <w:r w:rsidRPr="00C15EF1">
        <w:rPr>
          <w:spacing w:val="-5"/>
        </w:rPr>
        <w:t xml:space="preserve"> </w:t>
      </w:r>
      <w:r w:rsidRPr="00C15EF1">
        <w:rPr>
          <w:spacing w:val="2"/>
        </w:rPr>
        <w:t>R</w:t>
      </w:r>
      <w:r w:rsidRPr="00C15EF1">
        <w:t>in</w:t>
      </w:r>
      <w:r w:rsidRPr="00C15EF1">
        <w:rPr>
          <w:spacing w:val="1"/>
        </w:rPr>
        <w:t>g</w:t>
      </w:r>
      <w:r w:rsidRPr="00C15EF1">
        <w:t>ette</w:t>
      </w:r>
      <w:r w:rsidRPr="00C15EF1">
        <w:rPr>
          <w:spacing w:val="-5"/>
        </w:rPr>
        <w:t xml:space="preserve"> </w:t>
      </w:r>
      <w:r w:rsidRPr="00C15EF1">
        <w:t>A</w:t>
      </w:r>
      <w:r w:rsidRPr="00C15EF1">
        <w:rPr>
          <w:spacing w:val="1"/>
        </w:rPr>
        <w:t>l</w:t>
      </w:r>
      <w:r w:rsidRPr="00C15EF1">
        <w:t>berta</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t>Rep</w:t>
      </w:r>
      <w:r w:rsidRPr="00C15EF1">
        <w:rPr>
          <w:spacing w:val="1"/>
        </w:rPr>
        <w:t>o</w:t>
      </w:r>
      <w:r w:rsidRPr="00C15EF1">
        <w:t>rt</w:t>
      </w:r>
      <w:r w:rsidRPr="00C15EF1">
        <w:rPr>
          <w:spacing w:val="-6"/>
        </w:rPr>
        <w:t xml:space="preserve"> </w:t>
      </w:r>
      <w:r w:rsidRPr="00C15EF1">
        <w:t>and</w:t>
      </w:r>
      <w:r w:rsidRPr="00C15EF1">
        <w:rPr>
          <w:spacing w:val="-6"/>
        </w:rPr>
        <w:t xml:space="preserve"> </w:t>
      </w:r>
      <w:r w:rsidRPr="00C15EF1">
        <w:rPr>
          <w:spacing w:val="1"/>
        </w:rPr>
        <w:t>t</w:t>
      </w:r>
      <w:r w:rsidRPr="00C15EF1">
        <w:t>he</w:t>
      </w:r>
      <w:r w:rsidRPr="00C15EF1">
        <w:rPr>
          <w:spacing w:val="-6"/>
        </w:rPr>
        <w:t xml:space="preserve"> </w:t>
      </w:r>
      <w:r w:rsidRPr="00C15EF1">
        <w:rPr>
          <w:spacing w:val="1"/>
        </w:rPr>
        <w:t>t</w:t>
      </w:r>
      <w:r w:rsidRPr="00C15EF1">
        <w:t>op</w:t>
      </w:r>
      <w:r w:rsidRPr="00C15EF1">
        <w:rPr>
          <w:w w:val="99"/>
        </w:rPr>
        <w:t xml:space="preserve"> </w:t>
      </w:r>
      <w:r w:rsidRPr="00C15EF1">
        <w:t>wh</w:t>
      </w:r>
      <w:r w:rsidRPr="00C15EF1">
        <w:rPr>
          <w:spacing w:val="-2"/>
        </w:rPr>
        <w:t>i</w:t>
      </w:r>
      <w:r w:rsidRPr="00C15EF1">
        <w:rPr>
          <w:spacing w:val="2"/>
        </w:rPr>
        <w:t>t</w:t>
      </w:r>
      <w:r w:rsidRPr="00C15EF1">
        <w:t>e</w:t>
      </w:r>
      <w:r w:rsidRPr="00C15EF1">
        <w:rPr>
          <w:spacing w:val="-6"/>
        </w:rPr>
        <w:t xml:space="preserve"> </w:t>
      </w:r>
      <w:r w:rsidRPr="00C15EF1">
        <w:t>co</w:t>
      </w:r>
      <w:r w:rsidRPr="00C15EF1">
        <w:rPr>
          <w:spacing w:val="4"/>
        </w:rPr>
        <w:t>p</w:t>
      </w:r>
      <w:r w:rsidRPr="00C15EF1">
        <w:t>y</w:t>
      </w:r>
      <w:r w:rsidRPr="00C15EF1">
        <w:rPr>
          <w:spacing w:val="-8"/>
        </w:rPr>
        <w:t xml:space="preserve"> </w:t>
      </w:r>
      <w:r w:rsidRPr="00C15EF1">
        <w:t>of</w:t>
      </w:r>
      <w:r w:rsidRPr="00C15EF1">
        <w:rPr>
          <w:spacing w:val="-4"/>
        </w:rPr>
        <w:t xml:space="preserve"> </w:t>
      </w:r>
      <w:r w:rsidRPr="00C15EF1">
        <w:t>the</w:t>
      </w:r>
      <w:r w:rsidRPr="00C15EF1">
        <w:rPr>
          <w:spacing w:val="-3"/>
        </w:rPr>
        <w:t xml:space="preserve"> </w:t>
      </w:r>
      <w:r w:rsidRPr="00C15EF1">
        <w:t>Ga</w:t>
      </w:r>
      <w:r w:rsidRPr="00C15EF1">
        <w:rPr>
          <w:spacing w:val="4"/>
        </w:rPr>
        <w:t>m</w:t>
      </w:r>
      <w:r w:rsidRPr="00C15EF1">
        <w:t>e</w:t>
      </w:r>
      <w:r w:rsidRPr="00C15EF1">
        <w:rPr>
          <w:spacing w:val="-6"/>
        </w:rPr>
        <w:t xml:space="preserve"> </w:t>
      </w:r>
      <w:r w:rsidRPr="00C15EF1">
        <w:rPr>
          <w:spacing w:val="-2"/>
        </w:rPr>
        <w:t>S</w:t>
      </w:r>
      <w:r w:rsidRPr="00C15EF1">
        <w:rPr>
          <w:spacing w:val="1"/>
        </w:rPr>
        <w:t>h</w:t>
      </w:r>
      <w:r w:rsidRPr="00C15EF1">
        <w:t>eet</w:t>
      </w:r>
      <w:r w:rsidRPr="00C15EF1">
        <w:rPr>
          <w:spacing w:val="47"/>
        </w:rPr>
        <w:t xml:space="preserve"> </w:t>
      </w:r>
      <w:r w:rsidRPr="00C15EF1">
        <w:t>(o</w:t>
      </w:r>
      <w:r w:rsidRPr="00C15EF1">
        <w:rPr>
          <w:spacing w:val="2"/>
        </w:rPr>
        <w:t>r</w:t>
      </w:r>
      <w:r w:rsidRPr="00C15EF1">
        <w:t>igin</w:t>
      </w:r>
      <w:r w:rsidRPr="00C15EF1">
        <w:rPr>
          <w:spacing w:val="1"/>
        </w:rPr>
        <w:t>a</w:t>
      </w:r>
      <w:r w:rsidRPr="00C15EF1">
        <w:t>ls</w:t>
      </w:r>
      <w:r w:rsidRPr="00C15EF1">
        <w:rPr>
          <w:spacing w:val="-4"/>
        </w:rPr>
        <w:t xml:space="preserve"> </w:t>
      </w:r>
      <w:r w:rsidRPr="00C15EF1">
        <w:t>pre</w:t>
      </w:r>
      <w:r w:rsidRPr="00C15EF1">
        <w:rPr>
          <w:spacing w:val="1"/>
        </w:rPr>
        <w:t>f</w:t>
      </w:r>
      <w:r w:rsidRPr="00C15EF1">
        <w:t>er</w:t>
      </w:r>
      <w:r w:rsidRPr="00C15EF1">
        <w:rPr>
          <w:spacing w:val="1"/>
        </w:rPr>
        <w:t>r</w:t>
      </w:r>
      <w:r w:rsidRPr="00C15EF1">
        <w:t>ed,</w:t>
      </w:r>
      <w:r w:rsidRPr="00C15EF1">
        <w:rPr>
          <w:spacing w:val="-6"/>
        </w:rPr>
        <w:t xml:space="preserve"> </w:t>
      </w:r>
      <w:r w:rsidRPr="00C15EF1">
        <w:t>le</w:t>
      </w:r>
      <w:r w:rsidRPr="00C15EF1">
        <w:rPr>
          <w:spacing w:val="1"/>
        </w:rPr>
        <w:t>g</w:t>
      </w:r>
      <w:r w:rsidRPr="00C15EF1">
        <w:t>ible</w:t>
      </w:r>
      <w:r w:rsidRPr="00C15EF1">
        <w:rPr>
          <w:spacing w:val="-5"/>
        </w:rPr>
        <w:t xml:space="preserve"> </w:t>
      </w:r>
      <w:r w:rsidRPr="00C15EF1">
        <w:rPr>
          <w:spacing w:val="1"/>
        </w:rPr>
        <w:t>f</w:t>
      </w:r>
      <w:r w:rsidRPr="00C15EF1">
        <w:t>axes</w:t>
      </w:r>
      <w:r w:rsidRPr="00C15EF1">
        <w:rPr>
          <w:spacing w:val="-5"/>
        </w:rPr>
        <w:t xml:space="preserve"> </w:t>
      </w:r>
      <w:r w:rsidRPr="00C15EF1">
        <w:t>or</w:t>
      </w:r>
      <w:r w:rsidRPr="00C15EF1">
        <w:rPr>
          <w:spacing w:val="-5"/>
        </w:rPr>
        <w:t xml:space="preserve"> </w:t>
      </w:r>
      <w:r w:rsidRPr="00C15EF1">
        <w:rPr>
          <w:spacing w:val="1"/>
        </w:rPr>
        <w:t>sc</w:t>
      </w:r>
      <w:r w:rsidRPr="00C15EF1">
        <w:t>ans</w:t>
      </w:r>
      <w:r w:rsidRPr="00C15EF1">
        <w:rPr>
          <w:spacing w:val="-5"/>
        </w:rPr>
        <w:t xml:space="preserve"> </w:t>
      </w:r>
      <w:r w:rsidRPr="00C15EF1">
        <w:t>of</w:t>
      </w:r>
      <w:r w:rsidRPr="00C15EF1">
        <w:rPr>
          <w:spacing w:val="-3"/>
        </w:rPr>
        <w:t xml:space="preserve"> </w:t>
      </w:r>
      <w:r w:rsidRPr="00C15EF1">
        <w:t>the</w:t>
      </w:r>
      <w:r w:rsidRPr="00C15EF1">
        <w:rPr>
          <w:spacing w:val="-6"/>
        </w:rPr>
        <w:t xml:space="preserve"> </w:t>
      </w:r>
      <w:r w:rsidRPr="00C15EF1">
        <w:rPr>
          <w:spacing w:val="1"/>
        </w:rPr>
        <w:t>e</w:t>
      </w:r>
      <w:r w:rsidRPr="00C15EF1">
        <w:t>nt</w:t>
      </w:r>
      <w:r w:rsidRPr="00C15EF1">
        <w:rPr>
          <w:spacing w:val="-2"/>
        </w:rPr>
        <w:t>i</w:t>
      </w:r>
      <w:r w:rsidRPr="00C15EF1">
        <w:t>re</w:t>
      </w:r>
      <w:r w:rsidRPr="00C15EF1">
        <w:rPr>
          <w:w w:val="99"/>
        </w:rPr>
        <w:t xml:space="preserve"> </w:t>
      </w:r>
      <w:r w:rsidRPr="00C15EF1">
        <w:t>do</w:t>
      </w:r>
      <w:r w:rsidRPr="00C15EF1">
        <w:rPr>
          <w:spacing w:val="1"/>
        </w:rPr>
        <w:t>c</w:t>
      </w:r>
      <w:r w:rsidRPr="00C15EF1">
        <w:t>u</w:t>
      </w:r>
      <w:r w:rsidRPr="00C15EF1">
        <w:rPr>
          <w:spacing w:val="4"/>
        </w:rPr>
        <w:t>m</w:t>
      </w:r>
      <w:r w:rsidRPr="00C15EF1">
        <w:t>ent</w:t>
      </w:r>
      <w:r w:rsidRPr="00C15EF1">
        <w:rPr>
          <w:spacing w:val="-7"/>
        </w:rPr>
        <w:t xml:space="preserve"> </w:t>
      </w:r>
      <w:r w:rsidRPr="00C15EF1">
        <w:t>are</w:t>
      </w:r>
      <w:r w:rsidRPr="00C15EF1">
        <w:rPr>
          <w:spacing w:val="-7"/>
        </w:rPr>
        <w:t xml:space="preserve"> </w:t>
      </w:r>
      <w:r w:rsidRPr="00C15EF1">
        <w:t>a</w:t>
      </w:r>
      <w:r w:rsidRPr="00C15EF1">
        <w:rPr>
          <w:spacing w:val="1"/>
        </w:rPr>
        <w:t>cc</w:t>
      </w:r>
      <w:r w:rsidRPr="00C15EF1">
        <w:t>ep</w:t>
      </w:r>
      <w:r w:rsidRPr="00C15EF1">
        <w:rPr>
          <w:spacing w:val="2"/>
        </w:rPr>
        <w:t>t</w:t>
      </w:r>
      <w:r w:rsidRPr="00C15EF1">
        <w:t>a</w:t>
      </w:r>
      <w:r w:rsidRPr="00C15EF1">
        <w:rPr>
          <w:spacing w:val="1"/>
        </w:rPr>
        <w:t>b</w:t>
      </w:r>
      <w:r w:rsidRPr="00C15EF1">
        <w:t>le)</w:t>
      </w:r>
      <w:r w:rsidRPr="00C15EF1">
        <w:rPr>
          <w:spacing w:val="-4"/>
        </w:rPr>
        <w:t xml:space="preserve"> </w:t>
      </w:r>
      <w:r w:rsidRPr="00C15EF1">
        <w:rPr>
          <w:spacing w:val="1"/>
        </w:rPr>
        <w:t>s</w:t>
      </w:r>
      <w:r w:rsidRPr="00C15EF1">
        <w:t>hall</w:t>
      </w:r>
      <w:r w:rsidRPr="00C15EF1">
        <w:rPr>
          <w:spacing w:val="-6"/>
        </w:rPr>
        <w:t xml:space="preserve"> </w:t>
      </w:r>
      <w:r w:rsidRPr="00C15EF1">
        <w:t>be</w:t>
      </w:r>
      <w:r w:rsidRPr="00C15EF1">
        <w:rPr>
          <w:spacing w:val="-7"/>
        </w:rPr>
        <w:t xml:space="preserve"> </w:t>
      </w:r>
      <w:r w:rsidRPr="00C15EF1">
        <w:t>s</w:t>
      </w:r>
      <w:r w:rsidRPr="00C15EF1">
        <w:rPr>
          <w:spacing w:val="1"/>
        </w:rPr>
        <w:t>u</w:t>
      </w:r>
      <w:r w:rsidRPr="00C15EF1">
        <w:t>b</w:t>
      </w:r>
      <w:r w:rsidRPr="00C15EF1">
        <w:rPr>
          <w:spacing w:val="4"/>
        </w:rPr>
        <w:t>m</w:t>
      </w:r>
      <w:r w:rsidRPr="00C15EF1">
        <w:t>itted</w:t>
      </w:r>
      <w:r w:rsidRPr="00C15EF1">
        <w:rPr>
          <w:spacing w:val="-7"/>
        </w:rPr>
        <w:t xml:space="preserve"> </w:t>
      </w:r>
      <w:r w:rsidRPr="00C15EF1">
        <w:t>to</w:t>
      </w:r>
      <w:r w:rsidRPr="00C15EF1">
        <w:rPr>
          <w:spacing w:val="-5"/>
        </w:rPr>
        <w:t xml:space="preserve"> </w:t>
      </w:r>
      <w:r w:rsidRPr="00C15EF1">
        <w:t>the</w:t>
      </w:r>
      <w:r w:rsidRPr="00C15EF1">
        <w:rPr>
          <w:spacing w:val="-5"/>
        </w:rPr>
        <w:t xml:space="preserve"> </w:t>
      </w:r>
      <w:r w:rsidRPr="00C15EF1">
        <w:rPr>
          <w:spacing w:val="1"/>
        </w:rPr>
        <w:t>B</w:t>
      </w:r>
      <w:r w:rsidRPr="00C15EF1">
        <w:t>GL</w:t>
      </w:r>
      <w:r w:rsidRPr="00C15EF1">
        <w:rPr>
          <w:spacing w:val="-7"/>
        </w:rPr>
        <w:t xml:space="preserve"> </w:t>
      </w:r>
      <w:r w:rsidRPr="00C15EF1">
        <w:t>Re</w:t>
      </w:r>
      <w:r w:rsidRPr="00C15EF1">
        <w:rPr>
          <w:spacing w:val="2"/>
        </w:rPr>
        <w:t>f</w:t>
      </w:r>
      <w:r w:rsidRPr="00C15EF1">
        <w:t>ere</w:t>
      </w:r>
      <w:r w:rsidRPr="00C15EF1">
        <w:rPr>
          <w:spacing w:val="5"/>
        </w:rPr>
        <w:t>e</w:t>
      </w:r>
      <w:r w:rsidRPr="00C15EF1">
        <w:t>-In-C</w:t>
      </w:r>
      <w:r w:rsidRPr="00C15EF1">
        <w:rPr>
          <w:spacing w:val="2"/>
        </w:rPr>
        <w:t>h</w:t>
      </w:r>
      <w:r w:rsidRPr="00C15EF1">
        <w:t>ief</w:t>
      </w:r>
      <w:r w:rsidRPr="00C15EF1">
        <w:rPr>
          <w:spacing w:val="-4"/>
        </w:rPr>
        <w:t xml:space="preserve"> </w:t>
      </w:r>
      <w:r w:rsidRPr="00C15EF1">
        <w:t>as</w:t>
      </w:r>
      <w:r w:rsidRPr="00C15EF1">
        <w:rPr>
          <w:spacing w:val="-6"/>
        </w:rPr>
        <w:t xml:space="preserve"> </w:t>
      </w:r>
      <w:r w:rsidRPr="00C15EF1">
        <w:t>q</w:t>
      </w:r>
      <w:r w:rsidRPr="00C15EF1">
        <w:rPr>
          <w:spacing w:val="1"/>
        </w:rPr>
        <w:t>ui</w:t>
      </w:r>
      <w:r w:rsidRPr="00C15EF1">
        <w:rPr>
          <w:spacing w:val="-2"/>
        </w:rPr>
        <w:t>c</w:t>
      </w:r>
      <w:r w:rsidRPr="00C15EF1">
        <w:rPr>
          <w:spacing w:val="3"/>
        </w:rPr>
        <w:t>k</w:t>
      </w:r>
      <w:r w:rsidRPr="00C15EF1">
        <w:rPr>
          <w:spacing w:val="1"/>
        </w:rPr>
        <w:t>l</w:t>
      </w:r>
      <w:r w:rsidRPr="00C15EF1">
        <w:t>y</w:t>
      </w:r>
      <w:r w:rsidRPr="00C15EF1">
        <w:rPr>
          <w:spacing w:val="-9"/>
        </w:rPr>
        <w:t xml:space="preserve"> </w:t>
      </w:r>
      <w:r w:rsidRPr="00C15EF1">
        <w:t>as</w:t>
      </w:r>
      <w:r w:rsidRPr="00C15EF1">
        <w:rPr>
          <w:w w:val="99"/>
        </w:rPr>
        <w:t xml:space="preserve"> </w:t>
      </w:r>
      <w:r w:rsidRPr="00C15EF1">
        <w:t>po</w:t>
      </w:r>
      <w:r w:rsidRPr="00C15EF1">
        <w:rPr>
          <w:spacing w:val="1"/>
        </w:rPr>
        <w:t>ss</w:t>
      </w:r>
      <w:r w:rsidRPr="00C15EF1">
        <w:t>ible.</w:t>
      </w:r>
    </w:p>
    <w:p w14:paraId="053EC195" w14:textId="77777777" w:rsidR="0079704A" w:rsidRPr="00C15EF1" w:rsidRDefault="0079704A" w:rsidP="00EF6C8D">
      <w:pPr>
        <w:pStyle w:val="BodyText"/>
        <w:numPr>
          <w:ilvl w:val="0"/>
          <w:numId w:val="5"/>
        </w:numPr>
        <w:ind w:left="1276" w:hanging="283"/>
      </w:pPr>
      <w:r w:rsidRPr="00C15EF1">
        <w:t>If</w:t>
      </w:r>
      <w:r w:rsidRPr="00C15EF1">
        <w:rPr>
          <w:spacing w:val="-5"/>
        </w:rPr>
        <w:t xml:space="preserve"> </w:t>
      </w:r>
      <w:r w:rsidRPr="00C15EF1">
        <w:t>the</w:t>
      </w:r>
      <w:r w:rsidRPr="00C15EF1">
        <w:rPr>
          <w:spacing w:val="-7"/>
        </w:rPr>
        <w:t xml:space="preserve"> </w:t>
      </w:r>
      <w:r w:rsidRPr="00C15EF1">
        <w:t>ga</w:t>
      </w:r>
      <w:r w:rsidRPr="00C15EF1">
        <w:rPr>
          <w:spacing w:val="4"/>
        </w:rPr>
        <w:t>m</w:t>
      </w:r>
      <w:r w:rsidRPr="00C15EF1">
        <w:t>e</w:t>
      </w:r>
      <w:r w:rsidRPr="00C15EF1">
        <w:rPr>
          <w:spacing w:val="-7"/>
        </w:rPr>
        <w:t xml:space="preserve"> </w:t>
      </w:r>
      <w:r w:rsidRPr="00C15EF1">
        <w:t>was</w:t>
      </w:r>
      <w:r w:rsidRPr="00C15EF1">
        <w:rPr>
          <w:spacing w:val="-5"/>
        </w:rPr>
        <w:t xml:space="preserve"> </w:t>
      </w:r>
      <w:r w:rsidRPr="00C15EF1">
        <w:t>an</w:t>
      </w:r>
      <w:r w:rsidRPr="00C15EF1">
        <w:rPr>
          <w:spacing w:val="-6"/>
        </w:rPr>
        <w:t xml:space="preserve"> </w:t>
      </w:r>
      <w:r w:rsidRPr="00C15EF1">
        <w:t>E</w:t>
      </w:r>
      <w:r w:rsidRPr="00C15EF1">
        <w:rPr>
          <w:spacing w:val="1"/>
        </w:rPr>
        <w:t>x</w:t>
      </w:r>
      <w:r w:rsidRPr="00C15EF1">
        <w:t>hib</w:t>
      </w:r>
      <w:r w:rsidRPr="00C15EF1">
        <w:rPr>
          <w:spacing w:val="-2"/>
        </w:rPr>
        <w:t>i</w:t>
      </w:r>
      <w:r w:rsidRPr="00C15EF1">
        <w:rPr>
          <w:spacing w:val="2"/>
        </w:rPr>
        <w:t>t</w:t>
      </w:r>
      <w:r w:rsidRPr="00C15EF1">
        <w:rPr>
          <w:spacing w:val="1"/>
        </w:rPr>
        <w:t>i</w:t>
      </w:r>
      <w:r w:rsidRPr="00C15EF1">
        <w:t>on</w:t>
      </w:r>
      <w:r w:rsidRPr="00C15EF1">
        <w:rPr>
          <w:spacing w:val="-7"/>
        </w:rPr>
        <w:t xml:space="preserve"> </w:t>
      </w:r>
      <w:r w:rsidRPr="00C15EF1">
        <w:t>Ga</w:t>
      </w:r>
      <w:r w:rsidRPr="00C15EF1">
        <w:rPr>
          <w:spacing w:val="4"/>
        </w:rPr>
        <w:t>m</w:t>
      </w:r>
      <w:r w:rsidRPr="00C15EF1">
        <w:t>e</w:t>
      </w:r>
      <w:r w:rsidRPr="00C15EF1">
        <w:rPr>
          <w:spacing w:val="-6"/>
        </w:rPr>
        <w:t xml:space="preserve"> </w:t>
      </w:r>
      <w:r w:rsidRPr="00C15EF1">
        <w:t>s</w:t>
      </w:r>
      <w:r w:rsidRPr="00C15EF1">
        <w:rPr>
          <w:spacing w:val="1"/>
        </w:rPr>
        <w:t>c</w:t>
      </w:r>
      <w:r w:rsidRPr="00C15EF1">
        <w:t>hedu</w:t>
      </w:r>
      <w:r w:rsidRPr="00C15EF1">
        <w:rPr>
          <w:spacing w:val="1"/>
        </w:rPr>
        <w:t>l</w:t>
      </w:r>
      <w:r w:rsidRPr="00C15EF1">
        <w:t>ed</w:t>
      </w:r>
      <w:r w:rsidRPr="00C15EF1">
        <w:rPr>
          <w:spacing w:val="-7"/>
        </w:rPr>
        <w:t xml:space="preserve"> </w:t>
      </w:r>
      <w:r w:rsidRPr="00C15EF1">
        <w:rPr>
          <w:spacing w:val="1"/>
        </w:rPr>
        <w:t>o</w:t>
      </w:r>
      <w:r w:rsidRPr="00C15EF1">
        <w:t>utsi</w:t>
      </w:r>
      <w:r w:rsidRPr="00C15EF1">
        <w:rPr>
          <w:spacing w:val="1"/>
        </w:rPr>
        <w:t>d</w:t>
      </w:r>
      <w:r w:rsidRPr="00C15EF1">
        <w:t>e</w:t>
      </w:r>
      <w:r w:rsidRPr="00C15EF1">
        <w:rPr>
          <w:spacing w:val="-6"/>
        </w:rPr>
        <w:t xml:space="preserve"> </w:t>
      </w:r>
      <w:r w:rsidRPr="00C15EF1">
        <w:t>t</w:t>
      </w:r>
      <w:r w:rsidRPr="00C15EF1">
        <w:rPr>
          <w:spacing w:val="4"/>
        </w:rPr>
        <w:t>h</w:t>
      </w:r>
      <w:r w:rsidRPr="00C15EF1">
        <w:t>e</w:t>
      </w:r>
      <w:r w:rsidRPr="00C15EF1">
        <w:rPr>
          <w:spacing w:val="-5"/>
        </w:rPr>
        <w:t xml:space="preserve"> </w:t>
      </w:r>
      <w:r w:rsidRPr="00C15EF1">
        <w:t>BGL</w:t>
      </w:r>
      <w:r w:rsidRPr="00C15EF1">
        <w:rPr>
          <w:spacing w:val="-5"/>
        </w:rPr>
        <w:t xml:space="preserve"> </w:t>
      </w:r>
      <w:r w:rsidRPr="00C15EF1">
        <w:t>S</w:t>
      </w:r>
      <w:r w:rsidRPr="00C15EF1">
        <w:rPr>
          <w:spacing w:val="1"/>
        </w:rPr>
        <w:t>c</w:t>
      </w:r>
      <w:r w:rsidRPr="00C15EF1">
        <w:t>h</w:t>
      </w:r>
      <w:r w:rsidRPr="00C15EF1">
        <w:rPr>
          <w:spacing w:val="1"/>
        </w:rPr>
        <w:t>e</w:t>
      </w:r>
      <w:r w:rsidRPr="00C15EF1">
        <w:t>d</w:t>
      </w:r>
      <w:r w:rsidRPr="00C15EF1">
        <w:rPr>
          <w:spacing w:val="1"/>
        </w:rPr>
        <w:t>u</w:t>
      </w:r>
      <w:r w:rsidRPr="00C15EF1">
        <w:t>le,</w:t>
      </w:r>
      <w:r w:rsidRPr="00C15EF1">
        <w:rPr>
          <w:spacing w:val="-7"/>
        </w:rPr>
        <w:t xml:space="preserve"> </w:t>
      </w:r>
      <w:r w:rsidRPr="00C15EF1">
        <w:rPr>
          <w:spacing w:val="2"/>
        </w:rPr>
        <w:t>t</w:t>
      </w:r>
      <w:r w:rsidRPr="00C15EF1">
        <w:t>he</w:t>
      </w:r>
      <w:r w:rsidRPr="00C15EF1">
        <w:rPr>
          <w:spacing w:val="-6"/>
        </w:rPr>
        <w:t xml:space="preserve"> </w:t>
      </w:r>
      <w:r w:rsidRPr="00C15EF1">
        <w:rPr>
          <w:spacing w:val="2"/>
        </w:rPr>
        <w:t>R</w:t>
      </w:r>
      <w:r w:rsidRPr="00C15EF1">
        <w:t>e</w:t>
      </w:r>
      <w:r w:rsidRPr="00C15EF1">
        <w:rPr>
          <w:spacing w:val="1"/>
        </w:rPr>
        <w:t>f</w:t>
      </w:r>
      <w:r w:rsidRPr="00C15EF1">
        <w:t>eree</w:t>
      </w:r>
      <w:r w:rsidRPr="00C15EF1">
        <w:rPr>
          <w:spacing w:val="3"/>
        </w:rPr>
        <w:t>s</w:t>
      </w:r>
      <w:r w:rsidRPr="00C15EF1">
        <w:t>-In-</w:t>
      </w:r>
      <w:r w:rsidRPr="00C15EF1">
        <w:rPr>
          <w:w w:val="99"/>
        </w:rPr>
        <w:t xml:space="preserve"> </w:t>
      </w:r>
      <w:r w:rsidRPr="00C15EF1">
        <w:t>Ch</w:t>
      </w:r>
      <w:r w:rsidRPr="00C15EF1">
        <w:rPr>
          <w:spacing w:val="-2"/>
        </w:rPr>
        <w:t>i</w:t>
      </w:r>
      <w:r w:rsidRPr="00C15EF1">
        <w:t>ef</w:t>
      </w:r>
      <w:r w:rsidRPr="00C15EF1">
        <w:rPr>
          <w:spacing w:val="-4"/>
        </w:rPr>
        <w:t xml:space="preserve"> </w:t>
      </w:r>
      <w:r w:rsidRPr="00C15EF1">
        <w:t>of</w:t>
      </w:r>
      <w:r w:rsidRPr="00C15EF1">
        <w:rPr>
          <w:spacing w:val="-3"/>
        </w:rPr>
        <w:t xml:space="preserve"> </w:t>
      </w:r>
      <w:r w:rsidRPr="00C15EF1">
        <w:rPr>
          <w:b/>
          <w:bCs/>
          <w:i/>
          <w:iCs/>
          <w:u w:val="thick"/>
        </w:rPr>
        <w:t>both</w:t>
      </w:r>
      <w:r w:rsidRPr="00C15EF1">
        <w:rPr>
          <w:b/>
          <w:bCs/>
          <w:i/>
          <w:iCs/>
          <w:spacing w:val="-6"/>
          <w:u w:val="thick"/>
        </w:rPr>
        <w:t xml:space="preserve"> </w:t>
      </w:r>
      <w:r w:rsidRPr="00C15EF1">
        <w:rPr>
          <w:spacing w:val="3"/>
        </w:rPr>
        <w:t>T</w:t>
      </w:r>
      <w:r w:rsidRPr="00C15EF1">
        <w:t>e</w:t>
      </w:r>
      <w:r w:rsidRPr="00C15EF1">
        <w:rPr>
          <w:spacing w:val="-5"/>
        </w:rPr>
        <w:t>a</w:t>
      </w:r>
      <w:r w:rsidRPr="00C15EF1">
        <w:rPr>
          <w:spacing w:val="4"/>
        </w:rPr>
        <w:t>m</w:t>
      </w:r>
      <w:r w:rsidRPr="00C15EF1">
        <w:t>’s</w:t>
      </w:r>
      <w:r w:rsidRPr="00C15EF1">
        <w:rPr>
          <w:spacing w:val="-4"/>
        </w:rPr>
        <w:t xml:space="preserve"> </w:t>
      </w:r>
      <w:r w:rsidRPr="00C15EF1">
        <w:t>Zones</w:t>
      </w:r>
      <w:r w:rsidRPr="00C15EF1">
        <w:rPr>
          <w:spacing w:val="-4"/>
        </w:rPr>
        <w:t xml:space="preserve"> </w:t>
      </w:r>
      <w:r w:rsidRPr="00C15EF1">
        <w:t>shall</w:t>
      </w:r>
      <w:r w:rsidRPr="00C15EF1">
        <w:rPr>
          <w:spacing w:val="-5"/>
        </w:rPr>
        <w:t xml:space="preserve"> </w:t>
      </w:r>
      <w:r w:rsidRPr="00C15EF1">
        <w:t>be</w:t>
      </w:r>
      <w:r w:rsidRPr="00C15EF1">
        <w:rPr>
          <w:spacing w:val="-4"/>
        </w:rPr>
        <w:t xml:space="preserve"> </w:t>
      </w:r>
      <w:r w:rsidRPr="00C15EF1">
        <w:t>no</w:t>
      </w:r>
      <w:r w:rsidRPr="00C15EF1">
        <w:rPr>
          <w:spacing w:val="2"/>
        </w:rPr>
        <w:t>t</w:t>
      </w:r>
      <w:r w:rsidRPr="00C15EF1">
        <w:t>i</w:t>
      </w:r>
      <w:r w:rsidRPr="00C15EF1">
        <w:rPr>
          <w:spacing w:val="2"/>
        </w:rPr>
        <w:t>f</w:t>
      </w:r>
      <w:r w:rsidRPr="00C15EF1">
        <w:t>ied</w:t>
      </w:r>
      <w:r w:rsidRPr="00C15EF1">
        <w:rPr>
          <w:spacing w:val="-6"/>
        </w:rPr>
        <w:t xml:space="preserve"> </w:t>
      </w:r>
      <w:r w:rsidRPr="00C15EF1">
        <w:t>(</w:t>
      </w:r>
      <w:r w:rsidRPr="00C15EF1">
        <w:rPr>
          <w:spacing w:val="4"/>
        </w:rPr>
        <w:t>b</w:t>
      </w:r>
      <w:r w:rsidRPr="00C15EF1">
        <w:t>y</w:t>
      </w:r>
      <w:r w:rsidRPr="00C15EF1">
        <w:rPr>
          <w:spacing w:val="-8"/>
        </w:rPr>
        <w:t xml:space="preserve"> </w:t>
      </w:r>
      <w:r w:rsidRPr="00C15EF1">
        <w:rPr>
          <w:spacing w:val="1"/>
        </w:rPr>
        <w:t>p</w:t>
      </w:r>
      <w:r w:rsidRPr="00C15EF1">
        <w:t>ho</w:t>
      </w:r>
      <w:r w:rsidRPr="00C15EF1">
        <w:rPr>
          <w:spacing w:val="1"/>
        </w:rPr>
        <w:t>n</w:t>
      </w:r>
      <w:r w:rsidRPr="00C15EF1">
        <w:t>e</w:t>
      </w:r>
      <w:r w:rsidRPr="00C15EF1">
        <w:rPr>
          <w:spacing w:val="-5"/>
        </w:rPr>
        <w:t xml:space="preserve"> </w:t>
      </w:r>
      <w:r w:rsidRPr="00C15EF1">
        <w:t>or</w:t>
      </w:r>
      <w:r w:rsidRPr="00C15EF1">
        <w:rPr>
          <w:spacing w:val="-4"/>
        </w:rPr>
        <w:t xml:space="preserve"> </w:t>
      </w:r>
      <w:r w:rsidRPr="00C15EF1">
        <w:t>e</w:t>
      </w:r>
      <w:r w:rsidRPr="00C15EF1">
        <w:rPr>
          <w:spacing w:val="3"/>
        </w:rPr>
        <w:t>m</w:t>
      </w:r>
      <w:r w:rsidRPr="00C15EF1">
        <w:t>a</w:t>
      </w:r>
      <w:r w:rsidRPr="00C15EF1">
        <w:rPr>
          <w:spacing w:val="-2"/>
        </w:rPr>
        <w:t>i</w:t>
      </w:r>
      <w:r w:rsidRPr="00C15EF1">
        <w:t>l)</w:t>
      </w:r>
      <w:r w:rsidRPr="00C15EF1">
        <w:rPr>
          <w:spacing w:val="-3"/>
        </w:rPr>
        <w:t xml:space="preserve"> </w:t>
      </w:r>
      <w:r w:rsidRPr="00C15EF1">
        <w:t>wit</w:t>
      </w:r>
      <w:r w:rsidRPr="00C15EF1">
        <w:rPr>
          <w:spacing w:val="1"/>
        </w:rPr>
        <w:t>h</w:t>
      </w:r>
      <w:r w:rsidRPr="00C15EF1">
        <w:t>in</w:t>
      </w:r>
      <w:r w:rsidRPr="00C15EF1">
        <w:rPr>
          <w:spacing w:val="-5"/>
        </w:rPr>
        <w:t xml:space="preserve"> </w:t>
      </w:r>
      <w:r w:rsidRPr="00C15EF1">
        <w:rPr>
          <w:spacing w:val="1"/>
        </w:rPr>
        <w:t>2</w:t>
      </w:r>
      <w:r w:rsidRPr="00C15EF1">
        <w:t>4</w:t>
      </w:r>
      <w:r w:rsidRPr="00C15EF1">
        <w:rPr>
          <w:spacing w:val="-6"/>
        </w:rPr>
        <w:t xml:space="preserve"> </w:t>
      </w:r>
      <w:r w:rsidRPr="00C15EF1">
        <w:rPr>
          <w:spacing w:val="1"/>
        </w:rPr>
        <w:t>h</w:t>
      </w:r>
      <w:r w:rsidRPr="00C15EF1">
        <w:t>ours</w:t>
      </w:r>
      <w:r w:rsidRPr="00C15EF1">
        <w:rPr>
          <w:spacing w:val="-2"/>
        </w:rPr>
        <w:t xml:space="preserve"> </w:t>
      </w:r>
      <w:r w:rsidRPr="00C15EF1">
        <w:t>of</w:t>
      </w:r>
      <w:r w:rsidRPr="00C15EF1">
        <w:rPr>
          <w:spacing w:val="-4"/>
        </w:rPr>
        <w:t xml:space="preserve"> </w:t>
      </w:r>
      <w:r w:rsidRPr="00C15EF1">
        <w:t>the</w:t>
      </w:r>
      <w:r w:rsidRPr="00C15EF1">
        <w:rPr>
          <w:spacing w:val="-5"/>
        </w:rPr>
        <w:t xml:space="preserve"> </w:t>
      </w:r>
      <w:r w:rsidRPr="00C15EF1">
        <w:t>incid</w:t>
      </w:r>
      <w:r w:rsidRPr="00C15EF1">
        <w:rPr>
          <w:spacing w:val="1"/>
        </w:rPr>
        <w:t>e</w:t>
      </w:r>
      <w:r w:rsidRPr="00C15EF1">
        <w:t>nt.</w:t>
      </w:r>
      <w:r w:rsidRPr="00C15EF1">
        <w:rPr>
          <w:w w:val="99"/>
        </w:rPr>
        <w:t xml:space="preserve"> </w:t>
      </w:r>
      <w:r w:rsidRPr="00C15EF1">
        <w:rPr>
          <w:spacing w:val="3"/>
        </w:rPr>
        <w:t>T</w:t>
      </w:r>
      <w:r w:rsidRPr="00C15EF1">
        <w:t>he</w:t>
      </w:r>
      <w:r w:rsidRPr="00C15EF1">
        <w:rPr>
          <w:spacing w:val="-6"/>
        </w:rPr>
        <w:t xml:space="preserve"> </w:t>
      </w:r>
      <w:r w:rsidRPr="00C15EF1">
        <w:t>Rin</w:t>
      </w:r>
      <w:r w:rsidRPr="00C15EF1">
        <w:rPr>
          <w:spacing w:val="1"/>
        </w:rPr>
        <w:t>g</w:t>
      </w:r>
      <w:r w:rsidRPr="00C15EF1">
        <w:t>ette</w:t>
      </w:r>
      <w:r w:rsidRPr="00C15EF1">
        <w:rPr>
          <w:spacing w:val="-4"/>
        </w:rPr>
        <w:t xml:space="preserve"> </w:t>
      </w:r>
      <w:r w:rsidRPr="00C15EF1">
        <w:t>A</w:t>
      </w:r>
      <w:r w:rsidRPr="00C15EF1">
        <w:rPr>
          <w:spacing w:val="1"/>
        </w:rPr>
        <w:t>l</w:t>
      </w:r>
      <w:r w:rsidRPr="00C15EF1">
        <w:t>berta</w:t>
      </w:r>
      <w:r w:rsidRPr="00C15EF1">
        <w:rPr>
          <w:spacing w:val="-4"/>
        </w:rPr>
        <w:t xml:space="preserve"> </w:t>
      </w:r>
      <w:r w:rsidRPr="00C15EF1">
        <w:t>O</w:t>
      </w:r>
      <w:r w:rsidRPr="00C15EF1">
        <w:rPr>
          <w:spacing w:val="2"/>
        </w:rPr>
        <w:t>ff</w:t>
      </w:r>
      <w:r w:rsidRPr="00C15EF1">
        <w:t>i</w:t>
      </w:r>
      <w:r w:rsidRPr="00C15EF1">
        <w:rPr>
          <w:spacing w:val="1"/>
        </w:rPr>
        <w:t>c</w:t>
      </w:r>
      <w:r w:rsidRPr="00C15EF1">
        <w:rPr>
          <w:spacing w:val="-5"/>
        </w:rPr>
        <w:t>i</w:t>
      </w:r>
      <w:r w:rsidRPr="00C15EF1">
        <w:t>a</w:t>
      </w:r>
      <w:r w:rsidRPr="00C15EF1">
        <w:rPr>
          <w:spacing w:val="-2"/>
        </w:rPr>
        <w:t>l</w:t>
      </w:r>
      <w:r w:rsidRPr="00C15EF1">
        <w:t>’s</w:t>
      </w:r>
      <w:r w:rsidRPr="00C15EF1">
        <w:rPr>
          <w:spacing w:val="-5"/>
        </w:rPr>
        <w:t xml:space="preserve"> </w:t>
      </w:r>
      <w:r w:rsidRPr="00C15EF1">
        <w:t>Ga</w:t>
      </w:r>
      <w:r w:rsidRPr="00C15EF1">
        <w:rPr>
          <w:spacing w:val="4"/>
        </w:rPr>
        <w:t>m</w:t>
      </w:r>
      <w:r w:rsidRPr="00C15EF1">
        <w:t>e</w:t>
      </w:r>
      <w:r w:rsidRPr="00C15EF1">
        <w:rPr>
          <w:spacing w:val="-6"/>
        </w:rPr>
        <w:t xml:space="preserve"> </w:t>
      </w:r>
      <w:r w:rsidRPr="00C15EF1">
        <w:t>Re</w:t>
      </w:r>
      <w:r w:rsidRPr="00C15EF1">
        <w:rPr>
          <w:spacing w:val="1"/>
        </w:rPr>
        <w:t>p</w:t>
      </w:r>
      <w:r w:rsidRPr="00C15EF1">
        <w:t>ort</w:t>
      </w:r>
      <w:r w:rsidRPr="00C15EF1">
        <w:rPr>
          <w:spacing w:val="-6"/>
        </w:rPr>
        <w:t xml:space="preserve"> </w:t>
      </w:r>
      <w:r w:rsidRPr="00C15EF1">
        <w:t>a</w:t>
      </w:r>
      <w:r w:rsidRPr="00C15EF1">
        <w:rPr>
          <w:spacing w:val="1"/>
        </w:rPr>
        <w:t>n</w:t>
      </w:r>
      <w:r w:rsidRPr="00C15EF1">
        <w:t>d</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rPr>
          <w:spacing w:val="1"/>
        </w:rPr>
        <w:t>t</w:t>
      </w:r>
      <w:r w:rsidRPr="00C15EF1">
        <w:t>op</w:t>
      </w:r>
      <w:r w:rsidRPr="00C15EF1">
        <w:rPr>
          <w:spacing w:val="-4"/>
        </w:rPr>
        <w:t xml:space="preserve"> </w:t>
      </w:r>
      <w:r w:rsidRPr="00C15EF1">
        <w:rPr>
          <w:spacing w:val="-3"/>
        </w:rPr>
        <w:t>w</w:t>
      </w:r>
      <w:r w:rsidRPr="00C15EF1">
        <w:rPr>
          <w:spacing w:val="1"/>
        </w:rPr>
        <w:t>h</w:t>
      </w:r>
      <w:r w:rsidRPr="00C15EF1">
        <w:t>ite</w:t>
      </w:r>
      <w:r w:rsidRPr="00C15EF1">
        <w:rPr>
          <w:spacing w:val="-4"/>
        </w:rPr>
        <w:t xml:space="preserve"> </w:t>
      </w:r>
      <w:r w:rsidRPr="00C15EF1">
        <w:t>co</w:t>
      </w:r>
      <w:r w:rsidRPr="00C15EF1">
        <w:rPr>
          <w:spacing w:val="4"/>
        </w:rPr>
        <w:t>p</w:t>
      </w:r>
      <w:r w:rsidRPr="00C15EF1">
        <w:t>y</w:t>
      </w:r>
      <w:r w:rsidRPr="00C15EF1">
        <w:rPr>
          <w:spacing w:val="-9"/>
        </w:rPr>
        <w:t xml:space="preserve"> </w:t>
      </w:r>
      <w:r w:rsidRPr="00C15EF1">
        <w:t>of</w:t>
      </w:r>
      <w:r w:rsidRPr="00C15EF1">
        <w:rPr>
          <w:spacing w:val="-4"/>
        </w:rPr>
        <w:t xml:space="preserve"> </w:t>
      </w:r>
      <w:r w:rsidRPr="00C15EF1">
        <w:t>the</w:t>
      </w:r>
      <w:r w:rsidRPr="00C15EF1">
        <w:rPr>
          <w:spacing w:val="-6"/>
        </w:rPr>
        <w:t xml:space="preserve"> </w:t>
      </w:r>
      <w:r w:rsidRPr="00C15EF1">
        <w:rPr>
          <w:spacing w:val="2"/>
        </w:rPr>
        <w:t>G</w:t>
      </w:r>
      <w:r w:rsidRPr="00C15EF1">
        <w:t>a</w:t>
      </w:r>
      <w:r w:rsidRPr="00C15EF1">
        <w:rPr>
          <w:spacing w:val="4"/>
        </w:rPr>
        <w:t>m</w:t>
      </w:r>
      <w:r w:rsidRPr="00C15EF1">
        <w:t>e</w:t>
      </w:r>
      <w:r w:rsidRPr="00C15EF1">
        <w:rPr>
          <w:spacing w:val="-6"/>
        </w:rPr>
        <w:t xml:space="preserve"> </w:t>
      </w:r>
      <w:r w:rsidRPr="00C15EF1">
        <w:rPr>
          <w:spacing w:val="-2"/>
        </w:rPr>
        <w:t>S</w:t>
      </w:r>
      <w:r w:rsidRPr="00C15EF1">
        <w:t>h</w:t>
      </w:r>
      <w:r w:rsidRPr="00C15EF1">
        <w:rPr>
          <w:spacing w:val="1"/>
        </w:rPr>
        <w:t>e</w:t>
      </w:r>
      <w:r w:rsidRPr="00C15EF1">
        <w:t>et</w:t>
      </w:r>
      <w:r w:rsidRPr="00C15EF1">
        <w:rPr>
          <w:w w:val="99"/>
        </w:rPr>
        <w:t xml:space="preserve"> </w:t>
      </w:r>
      <w:r w:rsidRPr="00C15EF1">
        <w:t>(orig</w:t>
      </w:r>
      <w:r w:rsidRPr="00C15EF1">
        <w:rPr>
          <w:spacing w:val="1"/>
        </w:rPr>
        <w:t>i</w:t>
      </w:r>
      <w:r w:rsidRPr="00C15EF1">
        <w:t>nals</w:t>
      </w:r>
      <w:r w:rsidRPr="00C15EF1">
        <w:rPr>
          <w:spacing w:val="-4"/>
        </w:rPr>
        <w:t xml:space="preserve"> </w:t>
      </w:r>
      <w:r w:rsidRPr="00C15EF1">
        <w:t>pre</w:t>
      </w:r>
      <w:r w:rsidRPr="00C15EF1">
        <w:rPr>
          <w:spacing w:val="2"/>
        </w:rPr>
        <w:t>f</w:t>
      </w:r>
      <w:r w:rsidRPr="00C15EF1">
        <w:t>er</w:t>
      </w:r>
      <w:r w:rsidRPr="00C15EF1">
        <w:rPr>
          <w:spacing w:val="1"/>
        </w:rPr>
        <w:t>r</w:t>
      </w:r>
      <w:r w:rsidRPr="00C15EF1">
        <w:t>ed,</w:t>
      </w:r>
      <w:r w:rsidRPr="00C15EF1">
        <w:rPr>
          <w:spacing w:val="-7"/>
        </w:rPr>
        <w:t xml:space="preserve"> </w:t>
      </w:r>
      <w:r w:rsidRPr="00C15EF1">
        <w:t>leg</w:t>
      </w:r>
      <w:r w:rsidRPr="00C15EF1">
        <w:rPr>
          <w:spacing w:val="1"/>
        </w:rPr>
        <w:t>i</w:t>
      </w:r>
      <w:r w:rsidRPr="00C15EF1">
        <w:t>ble</w:t>
      </w:r>
      <w:r w:rsidRPr="00C15EF1">
        <w:rPr>
          <w:spacing w:val="-4"/>
        </w:rPr>
        <w:t xml:space="preserve"> </w:t>
      </w:r>
      <w:r w:rsidRPr="00C15EF1">
        <w:rPr>
          <w:spacing w:val="2"/>
        </w:rPr>
        <w:t>f</w:t>
      </w:r>
      <w:r w:rsidRPr="00C15EF1">
        <w:t>axes</w:t>
      </w:r>
      <w:r w:rsidRPr="00C15EF1">
        <w:rPr>
          <w:spacing w:val="-6"/>
        </w:rPr>
        <w:t xml:space="preserve"> </w:t>
      </w:r>
      <w:r w:rsidRPr="00C15EF1">
        <w:t>or</w:t>
      </w:r>
      <w:r w:rsidRPr="00C15EF1">
        <w:rPr>
          <w:spacing w:val="-6"/>
        </w:rPr>
        <w:t xml:space="preserve"> </w:t>
      </w:r>
      <w:r w:rsidRPr="00C15EF1">
        <w:rPr>
          <w:spacing w:val="1"/>
        </w:rPr>
        <w:t>sc</w:t>
      </w:r>
      <w:r w:rsidRPr="00C15EF1">
        <w:t>ans</w:t>
      </w:r>
      <w:r w:rsidRPr="00C15EF1">
        <w:rPr>
          <w:spacing w:val="-6"/>
        </w:rPr>
        <w:t xml:space="preserve"> </w:t>
      </w:r>
      <w:r w:rsidRPr="00C15EF1">
        <w:t>of</w:t>
      </w:r>
      <w:r w:rsidRPr="00C15EF1">
        <w:rPr>
          <w:spacing w:val="-4"/>
        </w:rPr>
        <w:t xml:space="preserve"> </w:t>
      </w:r>
      <w:r w:rsidRPr="00C15EF1">
        <w:t>the</w:t>
      </w:r>
      <w:r w:rsidRPr="00C15EF1">
        <w:rPr>
          <w:spacing w:val="-7"/>
        </w:rPr>
        <w:t xml:space="preserve"> </w:t>
      </w:r>
      <w:r w:rsidRPr="00C15EF1">
        <w:t>en</w:t>
      </w:r>
      <w:r w:rsidRPr="00C15EF1">
        <w:rPr>
          <w:spacing w:val="1"/>
        </w:rPr>
        <w:t>t</w:t>
      </w:r>
      <w:r w:rsidRPr="00C15EF1">
        <w:t>ire</w:t>
      </w:r>
      <w:r w:rsidRPr="00C15EF1">
        <w:rPr>
          <w:spacing w:val="-4"/>
        </w:rPr>
        <w:t xml:space="preserve"> </w:t>
      </w:r>
      <w:r w:rsidRPr="00C15EF1">
        <w:t>do</w:t>
      </w:r>
      <w:r w:rsidRPr="00C15EF1">
        <w:rPr>
          <w:spacing w:val="1"/>
        </w:rPr>
        <w:t>c</w:t>
      </w:r>
      <w:r w:rsidRPr="00C15EF1">
        <w:t>u</w:t>
      </w:r>
      <w:r w:rsidRPr="00C15EF1">
        <w:rPr>
          <w:spacing w:val="4"/>
        </w:rPr>
        <w:t>m</w:t>
      </w:r>
      <w:r w:rsidRPr="00C15EF1">
        <w:t>ent</w:t>
      </w:r>
      <w:r w:rsidRPr="00C15EF1">
        <w:rPr>
          <w:spacing w:val="-7"/>
        </w:rPr>
        <w:t xml:space="preserve"> </w:t>
      </w:r>
      <w:r w:rsidRPr="00C15EF1">
        <w:t>are</w:t>
      </w:r>
      <w:r w:rsidRPr="00C15EF1">
        <w:rPr>
          <w:spacing w:val="-6"/>
        </w:rPr>
        <w:t xml:space="preserve"> </w:t>
      </w:r>
      <w:r w:rsidRPr="00C15EF1">
        <w:t>a</w:t>
      </w:r>
      <w:r w:rsidRPr="00C15EF1">
        <w:rPr>
          <w:spacing w:val="1"/>
        </w:rPr>
        <w:t>cc</w:t>
      </w:r>
      <w:r w:rsidRPr="00C15EF1">
        <w:t>ep</w:t>
      </w:r>
      <w:r w:rsidRPr="00C15EF1">
        <w:rPr>
          <w:spacing w:val="2"/>
        </w:rPr>
        <w:t>t</w:t>
      </w:r>
      <w:r w:rsidRPr="00C15EF1">
        <w:t>a</w:t>
      </w:r>
      <w:r w:rsidRPr="00C15EF1">
        <w:rPr>
          <w:spacing w:val="1"/>
        </w:rPr>
        <w:t>b</w:t>
      </w:r>
      <w:r w:rsidRPr="00C15EF1">
        <w:t>le)</w:t>
      </w:r>
      <w:r w:rsidRPr="00C15EF1">
        <w:rPr>
          <w:spacing w:val="-4"/>
        </w:rPr>
        <w:t xml:space="preserve"> </w:t>
      </w:r>
      <w:r w:rsidRPr="00C15EF1">
        <w:rPr>
          <w:spacing w:val="1"/>
        </w:rPr>
        <w:t>s</w:t>
      </w:r>
      <w:r w:rsidRPr="00C15EF1">
        <w:t>hall</w:t>
      </w:r>
      <w:r w:rsidRPr="00C15EF1">
        <w:rPr>
          <w:spacing w:val="-6"/>
        </w:rPr>
        <w:t xml:space="preserve"> </w:t>
      </w:r>
      <w:r w:rsidRPr="00C15EF1">
        <w:t>be</w:t>
      </w:r>
      <w:r w:rsidRPr="00C15EF1">
        <w:rPr>
          <w:w w:val="99"/>
        </w:rPr>
        <w:t xml:space="preserve"> </w:t>
      </w:r>
      <w:r w:rsidRPr="00C15EF1">
        <w:rPr>
          <w:spacing w:val="1"/>
        </w:rPr>
        <w:t>s</w:t>
      </w:r>
      <w:r w:rsidRPr="00C15EF1">
        <w:t>ub</w:t>
      </w:r>
      <w:r w:rsidRPr="00C15EF1">
        <w:rPr>
          <w:spacing w:val="4"/>
        </w:rPr>
        <w:t>m</w:t>
      </w:r>
      <w:r w:rsidRPr="00C15EF1">
        <w:t>itted</w:t>
      </w:r>
      <w:r w:rsidRPr="00C15EF1">
        <w:rPr>
          <w:spacing w:val="-8"/>
        </w:rPr>
        <w:t xml:space="preserve"> </w:t>
      </w:r>
      <w:r w:rsidRPr="00C15EF1">
        <w:t>to</w:t>
      </w:r>
      <w:r w:rsidRPr="00C15EF1">
        <w:rPr>
          <w:spacing w:val="-8"/>
        </w:rPr>
        <w:t xml:space="preserve"> </w:t>
      </w:r>
      <w:r w:rsidRPr="00C15EF1">
        <w:rPr>
          <w:spacing w:val="1"/>
        </w:rPr>
        <w:t>t</w:t>
      </w:r>
      <w:r w:rsidRPr="00C15EF1">
        <w:t>he</w:t>
      </w:r>
      <w:r w:rsidRPr="00C15EF1">
        <w:rPr>
          <w:spacing w:val="-7"/>
        </w:rPr>
        <w:t xml:space="preserve"> </w:t>
      </w:r>
      <w:r w:rsidRPr="00C15EF1">
        <w:t>o</w:t>
      </w:r>
      <w:r w:rsidRPr="00C15EF1">
        <w:rPr>
          <w:spacing w:val="1"/>
        </w:rPr>
        <w:t>f</w:t>
      </w:r>
      <w:r w:rsidRPr="00C15EF1">
        <w:rPr>
          <w:spacing w:val="2"/>
        </w:rPr>
        <w:t>f</w:t>
      </w:r>
      <w:r w:rsidRPr="00C15EF1">
        <w:t>ending</w:t>
      </w:r>
      <w:r w:rsidRPr="00C15EF1">
        <w:rPr>
          <w:spacing w:val="-7"/>
        </w:rPr>
        <w:t xml:space="preserve"> </w:t>
      </w:r>
      <w:r w:rsidRPr="00C15EF1">
        <w:rPr>
          <w:spacing w:val="3"/>
        </w:rPr>
        <w:t>T</w:t>
      </w:r>
      <w:r w:rsidRPr="00C15EF1">
        <w:t>e</w:t>
      </w:r>
      <w:r w:rsidRPr="00C15EF1">
        <w:rPr>
          <w:spacing w:val="-5"/>
        </w:rPr>
        <w:t>a</w:t>
      </w:r>
      <w:r w:rsidRPr="00C15EF1">
        <w:rPr>
          <w:spacing w:val="4"/>
        </w:rPr>
        <w:t>m</w:t>
      </w:r>
      <w:r w:rsidRPr="00C15EF1">
        <w:t>’s</w:t>
      </w:r>
      <w:r w:rsidRPr="00C15EF1">
        <w:rPr>
          <w:spacing w:val="-6"/>
        </w:rPr>
        <w:t xml:space="preserve"> </w:t>
      </w:r>
      <w:r w:rsidRPr="00C15EF1">
        <w:t>Zone</w:t>
      </w:r>
      <w:r w:rsidRPr="00C15EF1">
        <w:rPr>
          <w:spacing w:val="-2"/>
        </w:rPr>
        <w:t>’</w:t>
      </w:r>
      <w:r w:rsidRPr="00C15EF1">
        <w:t>s</w:t>
      </w:r>
      <w:r w:rsidRPr="00C15EF1">
        <w:rPr>
          <w:spacing w:val="-7"/>
        </w:rPr>
        <w:t xml:space="preserve"> </w:t>
      </w:r>
      <w:r w:rsidRPr="00C15EF1">
        <w:t>Re</w:t>
      </w:r>
      <w:r w:rsidRPr="00C15EF1">
        <w:rPr>
          <w:spacing w:val="1"/>
        </w:rPr>
        <w:t>f</w:t>
      </w:r>
      <w:r w:rsidRPr="00C15EF1">
        <w:t>ere</w:t>
      </w:r>
      <w:r w:rsidRPr="00C15EF1">
        <w:rPr>
          <w:spacing w:val="4"/>
        </w:rPr>
        <w:t>e</w:t>
      </w:r>
      <w:r w:rsidRPr="00C15EF1">
        <w:t>-In</w:t>
      </w:r>
      <w:r w:rsidRPr="00C15EF1">
        <w:rPr>
          <w:spacing w:val="3"/>
        </w:rPr>
        <w:t>-</w:t>
      </w:r>
      <w:r w:rsidRPr="00C15EF1">
        <w:t>Ch</w:t>
      </w:r>
      <w:r w:rsidRPr="00C15EF1">
        <w:rPr>
          <w:spacing w:val="-2"/>
        </w:rPr>
        <w:t>i</w:t>
      </w:r>
      <w:r w:rsidRPr="00C15EF1">
        <w:t>ef</w:t>
      </w:r>
      <w:r w:rsidRPr="00C15EF1">
        <w:rPr>
          <w:spacing w:val="-6"/>
        </w:rPr>
        <w:t xml:space="preserve"> </w:t>
      </w:r>
      <w:r w:rsidRPr="00C15EF1">
        <w:t>as</w:t>
      </w:r>
      <w:r w:rsidRPr="00C15EF1">
        <w:rPr>
          <w:spacing w:val="-7"/>
        </w:rPr>
        <w:t xml:space="preserve"> </w:t>
      </w:r>
      <w:r w:rsidRPr="00C15EF1">
        <w:rPr>
          <w:spacing w:val="1"/>
        </w:rPr>
        <w:t>q</w:t>
      </w:r>
      <w:r w:rsidRPr="00C15EF1">
        <w:t>u</w:t>
      </w:r>
      <w:r w:rsidRPr="00C15EF1">
        <w:rPr>
          <w:spacing w:val="-2"/>
        </w:rPr>
        <w:t>i</w:t>
      </w:r>
      <w:r w:rsidRPr="00C15EF1">
        <w:rPr>
          <w:spacing w:val="1"/>
        </w:rPr>
        <w:t>c</w:t>
      </w:r>
      <w:r w:rsidRPr="00C15EF1">
        <w:rPr>
          <w:spacing w:val="3"/>
        </w:rPr>
        <w:t>k</w:t>
      </w:r>
      <w:r w:rsidRPr="00C15EF1">
        <w:rPr>
          <w:spacing w:val="1"/>
        </w:rPr>
        <w:t>l</w:t>
      </w:r>
      <w:r w:rsidRPr="00C15EF1">
        <w:t>y</w:t>
      </w:r>
      <w:r w:rsidRPr="00C15EF1">
        <w:rPr>
          <w:spacing w:val="-10"/>
        </w:rPr>
        <w:t xml:space="preserve"> </w:t>
      </w:r>
      <w:r w:rsidRPr="00C15EF1">
        <w:t>as</w:t>
      </w:r>
      <w:r w:rsidRPr="00C15EF1">
        <w:rPr>
          <w:spacing w:val="-6"/>
        </w:rPr>
        <w:t xml:space="preserve"> </w:t>
      </w:r>
      <w:r w:rsidRPr="00C15EF1">
        <w:rPr>
          <w:spacing w:val="1"/>
        </w:rPr>
        <w:t>p</w:t>
      </w:r>
      <w:r w:rsidRPr="00C15EF1">
        <w:t>os</w:t>
      </w:r>
      <w:r w:rsidRPr="00C15EF1">
        <w:rPr>
          <w:spacing w:val="3"/>
        </w:rPr>
        <w:t>s</w:t>
      </w:r>
      <w:r w:rsidRPr="00C15EF1">
        <w:t>ible.</w:t>
      </w:r>
    </w:p>
    <w:p w14:paraId="539518D7" w14:textId="1868A748" w:rsidR="0079704A" w:rsidRPr="00C15EF1" w:rsidRDefault="0079704A" w:rsidP="007C5AB6">
      <w:pPr>
        <w:pStyle w:val="BodyText"/>
      </w:pPr>
    </w:p>
    <w:p w14:paraId="19E6D44A" w14:textId="2BA1874E" w:rsidR="0079704A" w:rsidRPr="00C15EF1" w:rsidRDefault="0079704A" w:rsidP="00B53E00">
      <w:pPr>
        <w:pStyle w:val="Heading2"/>
        <w:numPr>
          <w:ilvl w:val="0"/>
          <w:numId w:val="52"/>
        </w:numPr>
      </w:pPr>
      <w:bookmarkStart w:id="399" w:name="_Toc458927533"/>
      <w:bookmarkStart w:id="400" w:name="_Toc80173996"/>
      <w:r w:rsidRPr="00C15EF1">
        <w:rPr>
          <w:spacing w:val="3"/>
        </w:rPr>
        <w:t>T</w:t>
      </w:r>
      <w:r w:rsidRPr="00C15EF1">
        <w:t>ou</w:t>
      </w:r>
      <w:r w:rsidRPr="00C15EF1">
        <w:rPr>
          <w:spacing w:val="-1"/>
        </w:rPr>
        <w:t>r</w:t>
      </w:r>
      <w:r w:rsidRPr="00C15EF1">
        <w:t>nament</w:t>
      </w:r>
      <w:r w:rsidRPr="00C15EF1">
        <w:rPr>
          <w:spacing w:val="-17"/>
        </w:rPr>
        <w:t xml:space="preserve"> </w:t>
      </w:r>
      <w:r w:rsidRPr="00C15EF1">
        <w:t>Dis</w:t>
      </w:r>
      <w:r w:rsidRPr="00C15EF1">
        <w:rPr>
          <w:spacing w:val="-1"/>
        </w:rPr>
        <w:t>c</w:t>
      </w:r>
      <w:r w:rsidRPr="00C15EF1">
        <w:t>iplin</w:t>
      </w:r>
      <w:r w:rsidRPr="00C15EF1">
        <w:rPr>
          <w:spacing w:val="1"/>
        </w:rPr>
        <w:t>ar</w:t>
      </w:r>
      <w:r w:rsidRPr="00C15EF1">
        <w:t>y</w:t>
      </w:r>
      <w:r w:rsidRPr="00C15EF1">
        <w:rPr>
          <w:spacing w:val="-17"/>
        </w:rPr>
        <w:t xml:space="preserve"> </w:t>
      </w:r>
      <w:r w:rsidRPr="00C15EF1">
        <w:t>Committee</w:t>
      </w:r>
      <w:r w:rsidRPr="00C15EF1">
        <w:rPr>
          <w:spacing w:val="-18"/>
        </w:rPr>
        <w:t xml:space="preserve"> </w:t>
      </w:r>
      <w:r w:rsidRPr="00C15EF1">
        <w:t>R</w:t>
      </w:r>
      <w:r w:rsidRPr="00C15EF1">
        <w:rPr>
          <w:spacing w:val="1"/>
        </w:rPr>
        <w:t>e</w:t>
      </w:r>
      <w:r w:rsidRPr="00C15EF1">
        <w:t>sponsibilit</w:t>
      </w:r>
      <w:r w:rsidRPr="00C15EF1">
        <w:rPr>
          <w:spacing w:val="2"/>
        </w:rPr>
        <w:t>i</w:t>
      </w:r>
      <w:r w:rsidRPr="00C15EF1">
        <w:t>es</w:t>
      </w:r>
      <w:bookmarkEnd w:id="399"/>
      <w:bookmarkEnd w:id="400"/>
    </w:p>
    <w:p w14:paraId="476AC8BD" w14:textId="77777777" w:rsidR="0079704A" w:rsidRPr="00C15EF1" w:rsidRDefault="0079704A" w:rsidP="0079704A">
      <w:pPr>
        <w:kinsoku w:val="0"/>
        <w:overflowPunct w:val="0"/>
        <w:spacing w:before="7" w:line="150" w:lineRule="exact"/>
        <w:rPr>
          <w:rFonts w:asciiTheme="minorHAnsi" w:hAnsiTheme="minorHAnsi" w:cstheme="minorHAnsi"/>
          <w:sz w:val="22"/>
          <w:szCs w:val="22"/>
        </w:rPr>
      </w:pPr>
    </w:p>
    <w:p w14:paraId="66A3DACB" w14:textId="77777777" w:rsidR="0079704A" w:rsidRPr="00C15EF1" w:rsidRDefault="0079704A" w:rsidP="007C5AB6">
      <w:pPr>
        <w:pStyle w:val="BodyText"/>
      </w:pPr>
      <w:r w:rsidRPr="00C15EF1">
        <w:t>Sh</w:t>
      </w:r>
      <w:r w:rsidRPr="00C15EF1">
        <w:rPr>
          <w:spacing w:val="1"/>
        </w:rPr>
        <w:t>o</w:t>
      </w:r>
      <w:r w:rsidRPr="00C15EF1">
        <w:t>uld</w:t>
      </w:r>
      <w:r w:rsidRPr="00C15EF1">
        <w:rPr>
          <w:spacing w:val="-7"/>
        </w:rPr>
        <w:t xml:space="preserve"> </w:t>
      </w:r>
      <w:r w:rsidRPr="00C15EF1">
        <w:t>a</w:t>
      </w:r>
      <w:r w:rsidRPr="00C15EF1">
        <w:rPr>
          <w:spacing w:val="-7"/>
        </w:rPr>
        <w:t xml:space="preserve"> </w:t>
      </w:r>
      <w:r w:rsidRPr="00C15EF1">
        <w:rPr>
          <w:spacing w:val="2"/>
        </w:rPr>
        <w:t>T</w:t>
      </w:r>
      <w:r w:rsidRPr="00C15EF1">
        <w:t>ourna</w:t>
      </w:r>
      <w:r w:rsidRPr="00C15EF1">
        <w:rPr>
          <w:spacing w:val="4"/>
        </w:rPr>
        <w:t>m</w:t>
      </w:r>
      <w:r w:rsidRPr="00C15EF1">
        <w:t>ent</w:t>
      </w:r>
      <w:r w:rsidRPr="00C15EF1">
        <w:rPr>
          <w:spacing w:val="-7"/>
        </w:rPr>
        <w:t xml:space="preserve"> </w:t>
      </w:r>
      <w:r w:rsidRPr="00C15EF1">
        <w:t>D</w:t>
      </w:r>
      <w:r w:rsidRPr="00C15EF1">
        <w:rPr>
          <w:spacing w:val="-2"/>
        </w:rPr>
        <w:t>i</w:t>
      </w:r>
      <w:r w:rsidRPr="00C15EF1">
        <w:rPr>
          <w:spacing w:val="1"/>
        </w:rPr>
        <w:t>sci</w:t>
      </w:r>
      <w:r w:rsidRPr="00C15EF1">
        <w:t>p</w:t>
      </w:r>
      <w:r w:rsidRPr="00C15EF1">
        <w:rPr>
          <w:spacing w:val="-2"/>
        </w:rPr>
        <w:t>l</w:t>
      </w:r>
      <w:r w:rsidRPr="00C15EF1">
        <w:rPr>
          <w:spacing w:val="1"/>
        </w:rPr>
        <w:t>i</w:t>
      </w:r>
      <w:r w:rsidRPr="00C15EF1">
        <w:t>na</w:t>
      </w:r>
      <w:r w:rsidRPr="00C15EF1">
        <w:rPr>
          <w:spacing w:val="5"/>
        </w:rPr>
        <w:t>r</w:t>
      </w:r>
      <w:r w:rsidRPr="00C15EF1">
        <w:t>y</w:t>
      </w:r>
      <w:r w:rsidRPr="00C15EF1">
        <w:rPr>
          <w:spacing w:val="-9"/>
        </w:rPr>
        <w:t xml:space="preserve"> </w:t>
      </w:r>
      <w:r w:rsidRPr="00C15EF1">
        <w:t>Co</w:t>
      </w:r>
      <w:r w:rsidRPr="00C15EF1">
        <w:rPr>
          <w:spacing w:val="1"/>
        </w:rPr>
        <w:t>m</w:t>
      </w:r>
      <w:r w:rsidRPr="00C15EF1">
        <w:rPr>
          <w:spacing w:val="4"/>
        </w:rPr>
        <w:t>m</w:t>
      </w:r>
      <w:r w:rsidRPr="00C15EF1">
        <w:t>ittee</w:t>
      </w:r>
      <w:r w:rsidRPr="00C15EF1">
        <w:rPr>
          <w:spacing w:val="-7"/>
        </w:rPr>
        <w:t xml:space="preserve"> </w:t>
      </w:r>
      <w:r w:rsidRPr="00C15EF1">
        <w:t>be</w:t>
      </w:r>
      <w:r w:rsidRPr="00C15EF1">
        <w:rPr>
          <w:spacing w:val="-5"/>
        </w:rPr>
        <w:t xml:space="preserve"> </w:t>
      </w:r>
      <w:r w:rsidRPr="00C15EF1">
        <w:t>call</w:t>
      </w:r>
      <w:r w:rsidRPr="00C15EF1">
        <w:rPr>
          <w:spacing w:val="1"/>
        </w:rPr>
        <w:t>e</w:t>
      </w:r>
      <w:r w:rsidRPr="00C15EF1">
        <w:t>d</w:t>
      </w:r>
      <w:r w:rsidRPr="00C15EF1">
        <w:rPr>
          <w:spacing w:val="-6"/>
        </w:rPr>
        <w:t xml:space="preserve"> </w:t>
      </w:r>
      <w:r w:rsidRPr="00C15EF1">
        <w:t>to</w:t>
      </w:r>
      <w:r w:rsidRPr="00C15EF1">
        <w:rPr>
          <w:spacing w:val="-7"/>
        </w:rPr>
        <w:t xml:space="preserve"> </w:t>
      </w:r>
      <w:r w:rsidRPr="00C15EF1">
        <w:rPr>
          <w:spacing w:val="3"/>
        </w:rPr>
        <w:t>m</w:t>
      </w:r>
      <w:r w:rsidRPr="00C15EF1">
        <w:t>a</w:t>
      </w:r>
      <w:r w:rsidRPr="00C15EF1">
        <w:rPr>
          <w:spacing w:val="3"/>
        </w:rPr>
        <w:t>k</w:t>
      </w:r>
      <w:r w:rsidRPr="00C15EF1">
        <w:t>e</w:t>
      </w:r>
      <w:r w:rsidRPr="00C15EF1">
        <w:rPr>
          <w:spacing w:val="-7"/>
        </w:rPr>
        <w:t xml:space="preserve"> </w:t>
      </w:r>
      <w:r w:rsidRPr="00C15EF1">
        <w:t>a</w:t>
      </w:r>
      <w:r w:rsidRPr="00C15EF1">
        <w:rPr>
          <w:spacing w:val="-7"/>
        </w:rPr>
        <w:t xml:space="preserve"> </w:t>
      </w:r>
      <w:r w:rsidRPr="00C15EF1">
        <w:t>ru</w:t>
      </w:r>
      <w:r w:rsidRPr="00C15EF1">
        <w:rPr>
          <w:spacing w:val="-2"/>
        </w:rPr>
        <w:t>l</w:t>
      </w:r>
      <w:r w:rsidRPr="00C15EF1">
        <w:t>ing</w:t>
      </w:r>
      <w:r w:rsidRPr="00C15EF1">
        <w:rPr>
          <w:spacing w:val="-4"/>
        </w:rPr>
        <w:t xml:space="preserve"> </w:t>
      </w:r>
      <w:r w:rsidRPr="00C15EF1">
        <w:rPr>
          <w:spacing w:val="-2"/>
        </w:rPr>
        <w:t>i</w:t>
      </w:r>
      <w:r w:rsidRPr="00C15EF1">
        <w:rPr>
          <w:spacing w:val="1"/>
        </w:rPr>
        <w:t>n</w:t>
      </w:r>
      <w:r w:rsidRPr="00C15EF1">
        <w:rPr>
          <w:spacing w:val="-2"/>
        </w:rPr>
        <w:t>v</w:t>
      </w:r>
      <w:r w:rsidRPr="00C15EF1">
        <w:rPr>
          <w:spacing w:val="1"/>
        </w:rPr>
        <w:t>ol</w:t>
      </w:r>
      <w:r w:rsidRPr="00C15EF1">
        <w:rPr>
          <w:spacing w:val="-2"/>
        </w:rPr>
        <w:t>v</w:t>
      </w:r>
      <w:r w:rsidRPr="00C15EF1">
        <w:rPr>
          <w:spacing w:val="1"/>
        </w:rPr>
        <w:t>i</w:t>
      </w:r>
      <w:r w:rsidRPr="00C15EF1">
        <w:t>ng</w:t>
      </w:r>
      <w:r w:rsidRPr="00C15EF1">
        <w:rPr>
          <w:spacing w:val="-5"/>
        </w:rPr>
        <w:t xml:space="preserve"> </w:t>
      </w:r>
      <w:r w:rsidRPr="00C15EF1">
        <w:t>a</w:t>
      </w:r>
      <w:r w:rsidRPr="00C15EF1">
        <w:rPr>
          <w:spacing w:val="-7"/>
        </w:rPr>
        <w:t xml:space="preserve"> </w:t>
      </w:r>
      <w:r w:rsidRPr="00C15EF1">
        <w:t>BGL</w:t>
      </w:r>
      <w:r w:rsidRPr="00C15EF1">
        <w:rPr>
          <w:spacing w:val="-5"/>
        </w:rPr>
        <w:t xml:space="preserve"> </w:t>
      </w:r>
      <w:r w:rsidRPr="00C15EF1">
        <w:t>Re</w:t>
      </w:r>
      <w:r w:rsidRPr="00C15EF1">
        <w:rPr>
          <w:spacing w:val="1"/>
        </w:rPr>
        <w:t>g</w:t>
      </w:r>
      <w:r w:rsidRPr="00C15EF1">
        <w:t>i</w:t>
      </w:r>
      <w:r w:rsidRPr="00C15EF1">
        <w:rPr>
          <w:spacing w:val="1"/>
        </w:rPr>
        <w:t>s</w:t>
      </w:r>
      <w:r w:rsidRPr="00C15EF1">
        <w:t>ter</w:t>
      </w:r>
      <w:r w:rsidRPr="00C15EF1">
        <w:rPr>
          <w:spacing w:val="2"/>
        </w:rPr>
        <w:t>e</w:t>
      </w:r>
      <w:r w:rsidRPr="00C15EF1">
        <w:t>d</w:t>
      </w:r>
      <w:r w:rsidRPr="00C15EF1">
        <w:rPr>
          <w:w w:val="99"/>
        </w:rPr>
        <w:t xml:space="preserve"> </w:t>
      </w:r>
      <w:r w:rsidRPr="00C15EF1">
        <w:rPr>
          <w:spacing w:val="3"/>
        </w:rPr>
        <w:t>T</w:t>
      </w:r>
      <w:r w:rsidRPr="00C15EF1">
        <w:t>e</w:t>
      </w:r>
      <w:r w:rsidRPr="00C15EF1">
        <w:rPr>
          <w:spacing w:val="-5"/>
        </w:rPr>
        <w:t>a</w:t>
      </w:r>
      <w:r w:rsidRPr="00C15EF1">
        <w:t>m</w:t>
      </w:r>
      <w:r w:rsidRPr="00C15EF1">
        <w:rPr>
          <w:spacing w:val="-2"/>
        </w:rPr>
        <w:t xml:space="preserve"> i</w:t>
      </w:r>
      <w:r w:rsidRPr="00C15EF1">
        <w:t>t</w:t>
      </w:r>
      <w:r w:rsidRPr="00C15EF1">
        <w:rPr>
          <w:spacing w:val="-6"/>
        </w:rPr>
        <w:t xml:space="preserve"> </w:t>
      </w:r>
      <w:r w:rsidRPr="00C15EF1">
        <w:t>shall</w:t>
      </w:r>
      <w:r w:rsidRPr="00C15EF1">
        <w:rPr>
          <w:spacing w:val="-5"/>
        </w:rPr>
        <w:t xml:space="preserve"> </w:t>
      </w:r>
      <w:r w:rsidRPr="00C15EF1">
        <w:rPr>
          <w:spacing w:val="3"/>
        </w:rPr>
        <w:t>(</w:t>
      </w:r>
      <w:r w:rsidRPr="00C15EF1">
        <w:rPr>
          <w:spacing w:val="-3"/>
        </w:rPr>
        <w:t>w</w:t>
      </w:r>
      <w:r w:rsidRPr="00C15EF1">
        <w:t>i</w:t>
      </w:r>
      <w:r w:rsidRPr="00C15EF1">
        <w:rPr>
          <w:spacing w:val="2"/>
        </w:rPr>
        <w:t>t</w:t>
      </w:r>
      <w:r w:rsidRPr="00C15EF1">
        <w:t>h</w:t>
      </w:r>
      <w:r w:rsidRPr="00C15EF1">
        <w:rPr>
          <w:spacing w:val="-2"/>
        </w:rPr>
        <w:t>i</w:t>
      </w:r>
      <w:r w:rsidRPr="00C15EF1">
        <w:t>n</w:t>
      </w:r>
      <w:r w:rsidRPr="00C15EF1">
        <w:rPr>
          <w:spacing w:val="-3"/>
        </w:rPr>
        <w:t xml:space="preserve"> </w:t>
      </w:r>
      <w:r w:rsidRPr="00C15EF1">
        <w:t>24</w:t>
      </w:r>
      <w:r w:rsidRPr="00C15EF1">
        <w:rPr>
          <w:spacing w:val="-5"/>
        </w:rPr>
        <w:t xml:space="preserve"> </w:t>
      </w:r>
      <w:r w:rsidRPr="00C15EF1">
        <w:t>ho</w:t>
      </w:r>
      <w:r w:rsidRPr="00C15EF1">
        <w:rPr>
          <w:spacing w:val="1"/>
        </w:rPr>
        <w:t>u</w:t>
      </w:r>
      <w:r w:rsidRPr="00C15EF1">
        <w:t>rs</w:t>
      </w:r>
      <w:r w:rsidRPr="00C15EF1">
        <w:rPr>
          <w:spacing w:val="-5"/>
        </w:rPr>
        <w:t xml:space="preserve"> </w:t>
      </w:r>
      <w:r w:rsidRPr="00C15EF1">
        <w:t>of</w:t>
      </w:r>
      <w:r w:rsidRPr="00C15EF1">
        <w:rPr>
          <w:spacing w:val="-3"/>
        </w:rPr>
        <w:t xml:space="preserve"> </w:t>
      </w:r>
      <w:r w:rsidRPr="00C15EF1">
        <w:t>the</w:t>
      </w:r>
      <w:r w:rsidRPr="00C15EF1">
        <w:rPr>
          <w:spacing w:val="-6"/>
        </w:rPr>
        <w:t xml:space="preserve"> </w:t>
      </w:r>
      <w:r w:rsidRPr="00C15EF1">
        <w:t>con</w:t>
      </w:r>
      <w:r w:rsidRPr="00C15EF1">
        <w:rPr>
          <w:spacing w:val="1"/>
        </w:rPr>
        <w:t>c</w:t>
      </w:r>
      <w:r w:rsidRPr="00C15EF1">
        <w:t>lus</w:t>
      </w:r>
      <w:r w:rsidRPr="00C15EF1">
        <w:rPr>
          <w:spacing w:val="1"/>
        </w:rPr>
        <w:t>i</w:t>
      </w:r>
      <w:r w:rsidRPr="00C15EF1">
        <w:t>on</w:t>
      </w:r>
      <w:r w:rsidRPr="00C15EF1">
        <w:rPr>
          <w:spacing w:val="-5"/>
        </w:rPr>
        <w:t xml:space="preserve"> </w:t>
      </w:r>
      <w:r w:rsidRPr="00C15EF1">
        <w:t>of</w:t>
      </w:r>
      <w:r w:rsidRPr="00C15EF1">
        <w:rPr>
          <w:spacing w:val="-3"/>
        </w:rPr>
        <w:t xml:space="preserve"> </w:t>
      </w:r>
      <w:r w:rsidRPr="00C15EF1">
        <w:t>the</w:t>
      </w:r>
      <w:r w:rsidRPr="00C15EF1">
        <w:rPr>
          <w:spacing w:val="-4"/>
        </w:rPr>
        <w:t xml:space="preserve"> </w:t>
      </w:r>
      <w:r w:rsidRPr="00C15EF1">
        <w:rPr>
          <w:spacing w:val="3"/>
        </w:rPr>
        <w:t>T</w:t>
      </w:r>
      <w:r w:rsidRPr="00C15EF1">
        <w:t>ourn</w:t>
      </w:r>
      <w:r w:rsidRPr="00C15EF1">
        <w:rPr>
          <w:spacing w:val="-5"/>
        </w:rPr>
        <w:t>a</w:t>
      </w:r>
      <w:r w:rsidRPr="00C15EF1">
        <w:rPr>
          <w:spacing w:val="4"/>
        </w:rPr>
        <w:t>m</w:t>
      </w:r>
      <w:r w:rsidRPr="00C15EF1">
        <w:t>ent):</w:t>
      </w:r>
    </w:p>
    <w:p w14:paraId="370D794F" w14:textId="77777777" w:rsidR="0079704A" w:rsidRPr="00C15EF1" w:rsidRDefault="0079704A" w:rsidP="00644165">
      <w:pPr>
        <w:pStyle w:val="Bullets"/>
      </w:pPr>
      <w:r w:rsidRPr="00C15EF1">
        <w:t>Re</w:t>
      </w:r>
      <w:r w:rsidRPr="00C15EF1">
        <w:rPr>
          <w:spacing w:val="-2"/>
        </w:rPr>
        <w:t>l</w:t>
      </w:r>
      <w:r w:rsidRPr="00C15EF1">
        <w:rPr>
          <w:spacing w:val="4"/>
        </w:rPr>
        <w:t>a</w:t>
      </w:r>
      <w:r w:rsidRPr="00C15EF1">
        <w:t>y</w:t>
      </w:r>
      <w:r w:rsidRPr="00C15EF1">
        <w:rPr>
          <w:spacing w:val="-9"/>
        </w:rPr>
        <w:t xml:space="preserve"> </w:t>
      </w:r>
      <w:r w:rsidRPr="00C15EF1">
        <w:rPr>
          <w:spacing w:val="2"/>
        </w:rPr>
        <w:t>t</w:t>
      </w:r>
      <w:r w:rsidRPr="00C15EF1">
        <w:t>he</w:t>
      </w:r>
      <w:r w:rsidRPr="00C15EF1">
        <w:rPr>
          <w:spacing w:val="-6"/>
        </w:rPr>
        <w:t xml:space="preserve"> </w:t>
      </w:r>
      <w:r w:rsidRPr="00C15EF1">
        <w:t>de</w:t>
      </w:r>
      <w:r w:rsidRPr="00C15EF1">
        <w:rPr>
          <w:spacing w:val="1"/>
        </w:rPr>
        <w:t>c</w:t>
      </w:r>
      <w:r w:rsidRPr="00C15EF1">
        <w:t>i</w:t>
      </w:r>
      <w:r w:rsidRPr="00C15EF1">
        <w:rPr>
          <w:spacing w:val="1"/>
        </w:rPr>
        <w:t>si</w:t>
      </w:r>
      <w:r w:rsidRPr="00C15EF1">
        <w:t>on</w:t>
      </w:r>
      <w:r w:rsidRPr="00C15EF1">
        <w:rPr>
          <w:spacing w:val="-5"/>
        </w:rPr>
        <w:t xml:space="preserve"> </w:t>
      </w:r>
      <w:r w:rsidRPr="00C15EF1">
        <w:t>of</w:t>
      </w:r>
      <w:r w:rsidRPr="00C15EF1">
        <w:rPr>
          <w:spacing w:val="-5"/>
        </w:rPr>
        <w:t xml:space="preserve"> </w:t>
      </w:r>
      <w:r w:rsidRPr="00C15EF1">
        <w:t>the</w:t>
      </w:r>
      <w:r w:rsidRPr="00C15EF1">
        <w:rPr>
          <w:spacing w:val="-6"/>
        </w:rPr>
        <w:t xml:space="preserve"> </w:t>
      </w:r>
      <w:r w:rsidRPr="00C15EF1">
        <w:rPr>
          <w:spacing w:val="1"/>
        </w:rPr>
        <w:t>Disc</w:t>
      </w:r>
      <w:r w:rsidRPr="00C15EF1">
        <w:t>ip</w:t>
      </w:r>
      <w:r w:rsidRPr="00C15EF1">
        <w:rPr>
          <w:spacing w:val="-2"/>
        </w:rPr>
        <w:t>l</w:t>
      </w:r>
      <w:r w:rsidRPr="00C15EF1">
        <w:rPr>
          <w:spacing w:val="1"/>
        </w:rPr>
        <w:t>i</w:t>
      </w:r>
      <w:r w:rsidRPr="00C15EF1">
        <w:t>nary</w:t>
      </w:r>
      <w:r w:rsidRPr="00C15EF1">
        <w:rPr>
          <w:spacing w:val="-7"/>
        </w:rPr>
        <w:t xml:space="preserve"> </w:t>
      </w:r>
      <w:r w:rsidRPr="00C15EF1">
        <w:t>Co</w:t>
      </w:r>
      <w:r w:rsidRPr="00C15EF1">
        <w:rPr>
          <w:spacing w:val="1"/>
        </w:rPr>
        <w:t>m</w:t>
      </w:r>
      <w:r w:rsidRPr="00C15EF1">
        <w:rPr>
          <w:spacing w:val="4"/>
        </w:rPr>
        <w:t>m</w:t>
      </w:r>
      <w:r w:rsidRPr="00C15EF1">
        <w:t>ittee</w:t>
      </w:r>
      <w:r w:rsidRPr="00C15EF1">
        <w:rPr>
          <w:spacing w:val="-6"/>
        </w:rPr>
        <w:t xml:space="preserve"> </w:t>
      </w:r>
      <w:r w:rsidRPr="00C15EF1">
        <w:t>to</w:t>
      </w:r>
      <w:r w:rsidRPr="00C15EF1">
        <w:rPr>
          <w:spacing w:val="-6"/>
        </w:rPr>
        <w:t xml:space="preserve"> </w:t>
      </w:r>
      <w:r w:rsidRPr="00C15EF1">
        <w:rPr>
          <w:spacing w:val="1"/>
        </w:rPr>
        <w:t>t</w:t>
      </w:r>
      <w:r w:rsidRPr="00C15EF1">
        <w:t>he</w:t>
      </w:r>
      <w:r w:rsidRPr="00C15EF1">
        <w:rPr>
          <w:spacing w:val="-5"/>
        </w:rPr>
        <w:t xml:space="preserve"> </w:t>
      </w:r>
      <w:r w:rsidRPr="00C15EF1">
        <w:t>BGL</w:t>
      </w:r>
      <w:r w:rsidRPr="00C15EF1">
        <w:rPr>
          <w:spacing w:val="-4"/>
        </w:rPr>
        <w:t xml:space="preserve"> </w:t>
      </w:r>
      <w:r w:rsidRPr="00C15EF1">
        <w:t>Vi</w:t>
      </w:r>
      <w:r w:rsidRPr="00C15EF1">
        <w:rPr>
          <w:spacing w:val="1"/>
        </w:rPr>
        <w:t>c</w:t>
      </w:r>
      <w:r w:rsidRPr="00C15EF1">
        <w:t>e</w:t>
      </w:r>
      <w:r w:rsidRPr="00C15EF1">
        <w:rPr>
          <w:spacing w:val="-5"/>
        </w:rPr>
        <w:t xml:space="preserve"> </w:t>
      </w:r>
      <w:r w:rsidRPr="00C15EF1">
        <w:t>Pres</w:t>
      </w:r>
      <w:r w:rsidRPr="00C15EF1">
        <w:rPr>
          <w:spacing w:val="1"/>
        </w:rPr>
        <w:t>i</w:t>
      </w:r>
      <w:r w:rsidRPr="00C15EF1">
        <w:t>den</w:t>
      </w:r>
      <w:r w:rsidRPr="00C15EF1">
        <w:rPr>
          <w:spacing w:val="1"/>
        </w:rPr>
        <w:t>t</w:t>
      </w:r>
      <w:r w:rsidRPr="00C15EF1">
        <w:t>;</w:t>
      </w:r>
      <w:r w:rsidRPr="00C15EF1">
        <w:rPr>
          <w:spacing w:val="1"/>
        </w:rPr>
        <w:t xml:space="preserve"> </w:t>
      </w:r>
      <w:r w:rsidRPr="00C15EF1">
        <w:t>a</w:t>
      </w:r>
      <w:r w:rsidRPr="00C15EF1">
        <w:rPr>
          <w:spacing w:val="1"/>
        </w:rPr>
        <w:t>n</w:t>
      </w:r>
      <w:r w:rsidRPr="00C15EF1">
        <w:t>d</w:t>
      </w:r>
    </w:p>
    <w:p w14:paraId="1AF3A431" w14:textId="77777777" w:rsidR="0079704A" w:rsidRPr="00C15EF1" w:rsidRDefault="0079704A" w:rsidP="00644165">
      <w:pPr>
        <w:pStyle w:val="Bullets"/>
      </w:pPr>
      <w:r w:rsidRPr="00C15EF1">
        <w:t>Sub</w:t>
      </w:r>
      <w:r w:rsidRPr="00C15EF1">
        <w:rPr>
          <w:spacing w:val="4"/>
        </w:rPr>
        <w:t>m</w:t>
      </w:r>
      <w:r w:rsidRPr="00C15EF1">
        <w:t>it</w:t>
      </w:r>
      <w:r w:rsidRPr="00C15EF1">
        <w:rPr>
          <w:spacing w:val="-6"/>
        </w:rPr>
        <w:t xml:space="preserve"> </w:t>
      </w:r>
      <w:r w:rsidRPr="00C15EF1">
        <w:t>the</w:t>
      </w:r>
      <w:r w:rsidRPr="00C15EF1">
        <w:rPr>
          <w:spacing w:val="-3"/>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4"/>
        </w:rPr>
        <w:t xml:space="preserve"> </w:t>
      </w:r>
      <w:r w:rsidRPr="00C15EF1">
        <w:t>Ga</w:t>
      </w:r>
      <w:r w:rsidRPr="00C15EF1">
        <w:rPr>
          <w:spacing w:val="4"/>
        </w:rPr>
        <w:t>m</w:t>
      </w:r>
      <w:r w:rsidRPr="00C15EF1">
        <w:t>e</w:t>
      </w:r>
      <w:r w:rsidRPr="00C15EF1">
        <w:rPr>
          <w:spacing w:val="-5"/>
        </w:rPr>
        <w:t xml:space="preserve"> </w:t>
      </w:r>
      <w:r w:rsidRPr="00C15EF1">
        <w:t>Report</w:t>
      </w:r>
      <w:r w:rsidRPr="00C15EF1">
        <w:rPr>
          <w:spacing w:val="50"/>
        </w:rPr>
        <w:t xml:space="preserve"> </w:t>
      </w:r>
      <w:r w:rsidRPr="00C15EF1">
        <w:t>and</w:t>
      </w:r>
      <w:r w:rsidRPr="00C15EF1">
        <w:rPr>
          <w:spacing w:val="-3"/>
        </w:rPr>
        <w:t xml:space="preserve"> </w:t>
      </w:r>
      <w:r w:rsidRPr="00C15EF1">
        <w:t>a</w:t>
      </w:r>
      <w:r w:rsidRPr="00C15EF1">
        <w:rPr>
          <w:spacing w:val="-3"/>
        </w:rPr>
        <w:t xml:space="preserve"> </w:t>
      </w:r>
      <w:r w:rsidRPr="00C15EF1">
        <w:t>le</w:t>
      </w:r>
      <w:r w:rsidRPr="00C15EF1">
        <w:rPr>
          <w:spacing w:val="1"/>
        </w:rPr>
        <w:t>g</w:t>
      </w:r>
      <w:r w:rsidRPr="00C15EF1">
        <w:t>i</w:t>
      </w:r>
      <w:r w:rsidRPr="00C15EF1">
        <w:rPr>
          <w:spacing w:val="1"/>
        </w:rPr>
        <w:t>b</w:t>
      </w:r>
      <w:r w:rsidRPr="00C15EF1">
        <w:t>le</w:t>
      </w:r>
      <w:r w:rsidRPr="00C15EF1">
        <w:rPr>
          <w:spacing w:val="-5"/>
        </w:rPr>
        <w:t xml:space="preserve"> </w:t>
      </w:r>
      <w:r w:rsidRPr="00C15EF1">
        <w:t>c</w:t>
      </w:r>
      <w:r w:rsidRPr="00C15EF1">
        <w:rPr>
          <w:spacing w:val="1"/>
        </w:rPr>
        <w:t>op</w:t>
      </w:r>
      <w:r w:rsidRPr="00C15EF1">
        <w:t>y</w:t>
      </w:r>
      <w:r w:rsidRPr="00C15EF1">
        <w:rPr>
          <w:spacing w:val="-6"/>
        </w:rPr>
        <w:t xml:space="preserve"> </w:t>
      </w:r>
      <w:r w:rsidRPr="00C15EF1">
        <w:t>of</w:t>
      </w:r>
      <w:r w:rsidRPr="00C15EF1">
        <w:rPr>
          <w:spacing w:val="-3"/>
        </w:rPr>
        <w:t xml:space="preserve"> </w:t>
      </w:r>
      <w:r w:rsidRPr="00C15EF1">
        <w:t>the</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t>shee</w:t>
      </w:r>
      <w:r w:rsidRPr="00C15EF1">
        <w:rPr>
          <w:spacing w:val="2"/>
        </w:rPr>
        <w:t>t</w:t>
      </w:r>
      <w:r w:rsidRPr="00C15EF1">
        <w:t>,</w:t>
      </w:r>
      <w:r w:rsidRPr="00C15EF1">
        <w:rPr>
          <w:spacing w:val="-3"/>
        </w:rPr>
        <w:t xml:space="preserve"> </w:t>
      </w:r>
      <w:r w:rsidRPr="00C15EF1">
        <w:t>to</w:t>
      </w:r>
      <w:r w:rsidRPr="00C15EF1">
        <w:rPr>
          <w:spacing w:val="-5"/>
        </w:rPr>
        <w:t xml:space="preserve"> </w:t>
      </w:r>
      <w:r w:rsidRPr="00C15EF1">
        <w:rPr>
          <w:spacing w:val="2"/>
        </w:rPr>
        <w:t>t</w:t>
      </w:r>
      <w:r w:rsidRPr="00C15EF1">
        <w:t>he</w:t>
      </w:r>
      <w:r w:rsidRPr="00C15EF1">
        <w:rPr>
          <w:spacing w:val="-5"/>
        </w:rPr>
        <w:t xml:space="preserve"> </w:t>
      </w:r>
      <w:r w:rsidRPr="00C15EF1">
        <w:rPr>
          <w:spacing w:val="1"/>
        </w:rPr>
        <w:t>B</w:t>
      </w:r>
      <w:r w:rsidRPr="00C15EF1">
        <w:t>GL</w:t>
      </w:r>
      <w:r w:rsidRPr="00C15EF1">
        <w:rPr>
          <w:spacing w:val="-5"/>
        </w:rPr>
        <w:t xml:space="preserve"> </w:t>
      </w:r>
      <w:r w:rsidRPr="00C15EF1">
        <w:rPr>
          <w:spacing w:val="-2"/>
        </w:rPr>
        <w:t>V</w:t>
      </w:r>
      <w:r w:rsidRPr="00C15EF1">
        <w:t>i</w:t>
      </w:r>
      <w:r w:rsidRPr="00C15EF1">
        <w:rPr>
          <w:spacing w:val="1"/>
        </w:rPr>
        <w:t>c</w:t>
      </w:r>
      <w:r w:rsidRPr="00C15EF1">
        <w:t>e</w:t>
      </w:r>
      <w:r w:rsidRPr="00C15EF1">
        <w:rPr>
          <w:w w:val="99"/>
        </w:rPr>
        <w:t xml:space="preserve"> </w:t>
      </w:r>
      <w:r w:rsidRPr="00C15EF1">
        <w:t>Presi</w:t>
      </w:r>
      <w:r w:rsidRPr="00C15EF1">
        <w:rPr>
          <w:spacing w:val="1"/>
        </w:rPr>
        <w:t>d</w:t>
      </w:r>
      <w:r w:rsidRPr="00C15EF1">
        <w:t>ent,</w:t>
      </w:r>
      <w:r w:rsidRPr="00C15EF1">
        <w:rPr>
          <w:spacing w:val="-8"/>
        </w:rPr>
        <w:t xml:space="preserve"> </w:t>
      </w:r>
      <w:r w:rsidRPr="00C15EF1">
        <w:t>and</w:t>
      </w:r>
      <w:r w:rsidRPr="00C15EF1">
        <w:rPr>
          <w:spacing w:val="-8"/>
        </w:rPr>
        <w:t xml:space="preserve"> </w:t>
      </w:r>
      <w:r w:rsidRPr="00C15EF1">
        <w:t>R</w:t>
      </w:r>
      <w:r w:rsidRPr="00C15EF1">
        <w:rPr>
          <w:spacing w:val="1"/>
        </w:rPr>
        <w:t>i</w:t>
      </w:r>
      <w:r w:rsidRPr="00C15EF1">
        <w:t>nge</w:t>
      </w:r>
      <w:r w:rsidRPr="00C15EF1">
        <w:rPr>
          <w:spacing w:val="1"/>
        </w:rPr>
        <w:t>t</w:t>
      </w:r>
      <w:r w:rsidRPr="00C15EF1">
        <w:t>te</w:t>
      </w:r>
      <w:r w:rsidRPr="00C15EF1">
        <w:rPr>
          <w:spacing w:val="-8"/>
        </w:rPr>
        <w:t xml:space="preserve"> </w:t>
      </w:r>
      <w:r w:rsidRPr="00C15EF1">
        <w:t>A</w:t>
      </w:r>
      <w:r w:rsidRPr="00C15EF1">
        <w:rPr>
          <w:spacing w:val="1"/>
        </w:rPr>
        <w:t>lb</w:t>
      </w:r>
      <w:r w:rsidRPr="00C15EF1">
        <w:t>ert</w:t>
      </w:r>
      <w:r w:rsidRPr="00C15EF1">
        <w:rPr>
          <w:spacing w:val="2"/>
        </w:rPr>
        <w:t>a</w:t>
      </w:r>
      <w:r w:rsidRPr="00C15EF1">
        <w:t>.</w:t>
      </w:r>
    </w:p>
    <w:p w14:paraId="0FEEB323" w14:textId="5B7ABFA0" w:rsidR="0079704A" w:rsidRPr="00C15EF1" w:rsidRDefault="0079704A" w:rsidP="0079704A">
      <w:pPr>
        <w:kinsoku w:val="0"/>
        <w:overflowPunct w:val="0"/>
        <w:spacing w:before="2" w:line="180" w:lineRule="exact"/>
        <w:rPr>
          <w:rFonts w:asciiTheme="minorHAnsi" w:hAnsiTheme="minorHAnsi" w:cstheme="minorHAnsi"/>
          <w:sz w:val="22"/>
          <w:szCs w:val="22"/>
        </w:rPr>
      </w:pPr>
    </w:p>
    <w:p w14:paraId="535AF631" w14:textId="77777777" w:rsidR="0079704A" w:rsidRPr="00C15EF1" w:rsidRDefault="0079704A" w:rsidP="00B53E00">
      <w:pPr>
        <w:pStyle w:val="Heading2"/>
        <w:numPr>
          <w:ilvl w:val="0"/>
          <w:numId w:val="52"/>
        </w:numPr>
      </w:pPr>
      <w:bookmarkStart w:id="401" w:name="_Toc458927534"/>
      <w:bookmarkStart w:id="402" w:name="_Toc80173997"/>
      <w:r w:rsidRPr="00C15EF1">
        <w:t>B</w:t>
      </w:r>
      <w:r w:rsidRPr="00C15EF1">
        <w:rPr>
          <w:spacing w:val="1"/>
        </w:rPr>
        <w:t>G</w:t>
      </w:r>
      <w:r w:rsidRPr="00C15EF1">
        <w:t>L</w:t>
      </w:r>
      <w:r w:rsidRPr="00C15EF1">
        <w:rPr>
          <w:spacing w:val="-19"/>
        </w:rPr>
        <w:t xml:space="preserve"> </w:t>
      </w:r>
      <w:r w:rsidRPr="00C15EF1">
        <w:t>Refer</w:t>
      </w:r>
      <w:r w:rsidRPr="00C15EF1">
        <w:rPr>
          <w:spacing w:val="1"/>
        </w:rPr>
        <w:t>e</w:t>
      </w:r>
      <w:r w:rsidRPr="00C15EF1">
        <w:t>e-</w:t>
      </w:r>
      <w:r w:rsidRPr="00C15EF1">
        <w:rPr>
          <w:spacing w:val="-1"/>
        </w:rPr>
        <w:t>I</w:t>
      </w:r>
      <w:r w:rsidRPr="00C15EF1">
        <w:t>n-Chief</w:t>
      </w:r>
      <w:r w:rsidRPr="00C15EF1">
        <w:rPr>
          <w:spacing w:val="-18"/>
        </w:rPr>
        <w:t xml:space="preserve"> </w:t>
      </w:r>
      <w:r w:rsidRPr="00C15EF1">
        <w:t>R</w:t>
      </w:r>
      <w:r w:rsidRPr="00C15EF1">
        <w:rPr>
          <w:spacing w:val="2"/>
        </w:rPr>
        <w:t>e</w:t>
      </w:r>
      <w:r w:rsidRPr="00C15EF1">
        <w:rPr>
          <w:spacing w:val="1"/>
        </w:rPr>
        <w:t>s</w:t>
      </w:r>
      <w:r w:rsidRPr="00C15EF1">
        <w:t>ponsibilities</w:t>
      </w:r>
      <w:bookmarkEnd w:id="401"/>
      <w:bookmarkEnd w:id="402"/>
    </w:p>
    <w:p w14:paraId="63A3A3A5" w14:textId="77777777" w:rsidR="0079704A" w:rsidRPr="00C15EF1" w:rsidRDefault="0079704A" w:rsidP="0079704A">
      <w:pPr>
        <w:kinsoku w:val="0"/>
        <w:overflowPunct w:val="0"/>
        <w:spacing w:before="7" w:line="150" w:lineRule="exact"/>
        <w:rPr>
          <w:rFonts w:asciiTheme="minorHAnsi" w:hAnsiTheme="minorHAnsi" w:cstheme="minorHAnsi"/>
          <w:sz w:val="22"/>
          <w:szCs w:val="22"/>
        </w:rPr>
      </w:pPr>
    </w:p>
    <w:p w14:paraId="17C9D5B9" w14:textId="77777777" w:rsidR="0079704A" w:rsidRPr="00C15EF1" w:rsidRDefault="0079704A" w:rsidP="00EF6C8D">
      <w:pPr>
        <w:pStyle w:val="BodyText"/>
        <w:numPr>
          <w:ilvl w:val="0"/>
          <w:numId w:val="4"/>
        </w:numPr>
        <w:ind w:left="1134" w:hanging="283"/>
      </w:pPr>
      <w:r w:rsidRPr="00C15EF1">
        <w:t>Upon</w:t>
      </w:r>
      <w:r w:rsidRPr="00C15EF1">
        <w:rPr>
          <w:spacing w:val="-6"/>
        </w:rPr>
        <w:t xml:space="preserve"> </w:t>
      </w:r>
      <w:r w:rsidRPr="00C15EF1">
        <w:t>pro</w:t>
      </w:r>
      <w:r w:rsidRPr="00C15EF1">
        <w:rPr>
          <w:spacing w:val="4"/>
        </w:rPr>
        <w:t>m</w:t>
      </w:r>
      <w:r w:rsidRPr="00C15EF1">
        <w:t>pt</w:t>
      </w:r>
      <w:r w:rsidRPr="00C15EF1">
        <w:rPr>
          <w:spacing w:val="-6"/>
        </w:rPr>
        <w:t xml:space="preserve"> </w:t>
      </w:r>
      <w:r w:rsidRPr="00C15EF1">
        <w:t>rece</w:t>
      </w:r>
      <w:r w:rsidRPr="00C15EF1">
        <w:rPr>
          <w:spacing w:val="-2"/>
        </w:rPr>
        <w:t>i</w:t>
      </w:r>
      <w:r w:rsidRPr="00C15EF1">
        <w:t>pt</w:t>
      </w:r>
      <w:r w:rsidRPr="00C15EF1">
        <w:rPr>
          <w:spacing w:val="-5"/>
        </w:rPr>
        <w:t xml:space="preserve"> </w:t>
      </w:r>
      <w:r w:rsidRPr="00C15EF1">
        <w:t>of</w:t>
      </w:r>
      <w:r w:rsidRPr="00C15EF1">
        <w:rPr>
          <w:spacing w:val="-4"/>
        </w:rPr>
        <w:t xml:space="preserve"> </w:t>
      </w:r>
      <w:r w:rsidRPr="00C15EF1">
        <w:t>the</w:t>
      </w:r>
      <w:r w:rsidRPr="00C15EF1">
        <w:rPr>
          <w:spacing w:val="-5"/>
        </w:rPr>
        <w:t xml:space="preserve"> </w:t>
      </w:r>
      <w:r w:rsidRPr="00C15EF1">
        <w:t>do</w:t>
      </w:r>
      <w:r w:rsidRPr="00C15EF1">
        <w:rPr>
          <w:spacing w:val="1"/>
        </w:rPr>
        <w:t>c</w:t>
      </w:r>
      <w:r w:rsidRPr="00C15EF1">
        <w:t>u</w:t>
      </w:r>
      <w:r w:rsidRPr="00C15EF1">
        <w:rPr>
          <w:spacing w:val="4"/>
        </w:rPr>
        <w:t>m</w:t>
      </w:r>
      <w:r w:rsidRPr="00C15EF1">
        <w:t>entati</w:t>
      </w:r>
      <w:r w:rsidRPr="00C15EF1">
        <w:rPr>
          <w:spacing w:val="1"/>
        </w:rPr>
        <w:t>o</w:t>
      </w:r>
      <w:r w:rsidRPr="00C15EF1">
        <w:t>n</w:t>
      </w:r>
      <w:r w:rsidRPr="00C15EF1">
        <w:rPr>
          <w:spacing w:val="-6"/>
        </w:rPr>
        <w:t xml:space="preserve"> </w:t>
      </w:r>
      <w:r w:rsidRPr="00C15EF1">
        <w:rPr>
          <w:spacing w:val="1"/>
        </w:rPr>
        <w:t>f</w:t>
      </w:r>
      <w:r w:rsidRPr="00C15EF1">
        <w:t>or</w:t>
      </w:r>
      <w:r w:rsidRPr="00C15EF1">
        <w:rPr>
          <w:spacing w:val="-7"/>
        </w:rPr>
        <w:t xml:space="preserve"> </w:t>
      </w:r>
      <w:r w:rsidRPr="00C15EF1">
        <w:t>a</w:t>
      </w:r>
      <w:r w:rsidRPr="00C15EF1">
        <w:rPr>
          <w:spacing w:val="-6"/>
        </w:rPr>
        <w:t xml:space="preserve"> </w:t>
      </w:r>
      <w:r w:rsidRPr="00C15EF1">
        <w:t>B</w:t>
      </w:r>
      <w:r w:rsidRPr="00C15EF1">
        <w:rPr>
          <w:spacing w:val="3"/>
        </w:rPr>
        <w:t>G</w:t>
      </w:r>
      <w:r w:rsidRPr="00C15EF1">
        <w:t>L</w:t>
      </w:r>
      <w:r w:rsidRPr="00C15EF1">
        <w:rPr>
          <w:spacing w:val="-6"/>
        </w:rPr>
        <w:t xml:space="preserve"> </w:t>
      </w:r>
      <w:r w:rsidRPr="00C15EF1">
        <w:t>S</w:t>
      </w:r>
      <w:r w:rsidRPr="00C15EF1">
        <w:rPr>
          <w:spacing w:val="1"/>
        </w:rPr>
        <w:t>c</w:t>
      </w:r>
      <w:r w:rsidRPr="00C15EF1">
        <w:t>hed</w:t>
      </w:r>
      <w:r w:rsidRPr="00C15EF1">
        <w:rPr>
          <w:spacing w:val="1"/>
        </w:rPr>
        <w:t>u</w:t>
      </w:r>
      <w:r w:rsidRPr="00C15EF1">
        <w:t>led</w:t>
      </w:r>
      <w:r w:rsidRPr="00C15EF1">
        <w:rPr>
          <w:spacing w:val="-7"/>
        </w:rPr>
        <w:t xml:space="preserve"> </w:t>
      </w:r>
      <w:r w:rsidRPr="00C15EF1">
        <w:rPr>
          <w:spacing w:val="3"/>
        </w:rPr>
        <w:t>G</w:t>
      </w:r>
      <w:r w:rsidRPr="00C15EF1">
        <w:t>a</w:t>
      </w:r>
      <w:r w:rsidRPr="00C15EF1">
        <w:rPr>
          <w:spacing w:val="4"/>
        </w:rPr>
        <w:t>m</w:t>
      </w:r>
      <w:r w:rsidRPr="00C15EF1">
        <w:t>e,</w:t>
      </w:r>
      <w:r w:rsidRPr="00C15EF1">
        <w:rPr>
          <w:spacing w:val="-6"/>
        </w:rPr>
        <w:t xml:space="preserve"> </w:t>
      </w:r>
      <w:r w:rsidRPr="00C15EF1">
        <w:t>or</w:t>
      </w:r>
      <w:r w:rsidRPr="00C15EF1">
        <w:rPr>
          <w:spacing w:val="-6"/>
        </w:rPr>
        <w:t xml:space="preserve"> </w:t>
      </w:r>
      <w:r w:rsidRPr="00C15EF1">
        <w:t>an</w:t>
      </w:r>
      <w:r w:rsidRPr="00C15EF1">
        <w:rPr>
          <w:spacing w:val="-7"/>
        </w:rPr>
        <w:t xml:space="preserve"> </w:t>
      </w:r>
      <w:r w:rsidRPr="00C15EF1">
        <w:rPr>
          <w:spacing w:val="-2"/>
        </w:rPr>
        <w:t>E</w:t>
      </w:r>
      <w:r w:rsidRPr="00C15EF1">
        <w:rPr>
          <w:spacing w:val="1"/>
        </w:rPr>
        <w:t>xhi</w:t>
      </w:r>
      <w:r w:rsidRPr="00C15EF1">
        <w:t>b</w:t>
      </w:r>
      <w:r w:rsidRPr="00C15EF1">
        <w:rPr>
          <w:spacing w:val="-2"/>
        </w:rPr>
        <w:t>i</w:t>
      </w:r>
      <w:r w:rsidRPr="00C15EF1">
        <w:rPr>
          <w:spacing w:val="2"/>
        </w:rPr>
        <w:t>t</w:t>
      </w:r>
      <w:r w:rsidRPr="00C15EF1">
        <w:t>ion</w:t>
      </w:r>
      <w:r w:rsidRPr="00C15EF1">
        <w:rPr>
          <w:spacing w:val="-6"/>
        </w:rPr>
        <w:t xml:space="preserve"> </w:t>
      </w:r>
      <w:r w:rsidRPr="00C15EF1">
        <w:rPr>
          <w:spacing w:val="3"/>
        </w:rPr>
        <w:t>G</w:t>
      </w:r>
      <w:r w:rsidRPr="00C15EF1">
        <w:t>a</w:t>
      </w:r>
      <w:r w:rsidRPr="00C15EF1">
        <w:rPr>
          <w:spacing w:val="4"/>
        </w:rPr>
        <w:t>m</w:t>
      </w:r>
      <w:r w:rsidRPr="00C15EF1">
        <w:t>e</w:t>
      </w:r>
      <w:r w:rsidRPr="00C15EF1">
        <w:rPr>
          <w:w w:val="99"/>
        </w:rPr>
        <w:t xml:space="preserve"> </w:t>
      </w:r>
      <w:r w:rsidRPr="00C15EF1">
        <w:t>i</w:t>
      </w:r>
      <w:r w:rsidRPr="00C15EF1">
        <w:rPr>
          <w:spacing w:val="1"/>
        </w:rPr>
        <w:t>n</w:t>
      </w:r>
      <w:r w:rsidRPr="00C15EF1">
        <w:rPr>
          <w:spacing w:val="-2"/>
        </w:rPr>
        <w:t>v</w:t>
      </w:r>
      <w:r w:rsidRPr="00C15EF1">
        <w:t>ol</w:t>
      </w:r>
      <w:r w:rsidRPr="00C15EF1">
        <w:rPr>
          <w:spacing w:val="1"/>
        </w:rPr>
        <w:t>v</w:t>
      </w:r>
      <w:r w:rsidRPr="00C15EF1">
        <w:t>ing</w:t>
      </w:r>
      <w:r w:rsidRPr="00C15EF1">
        <w:rPr>
          <w:spacing w:val="-6"/>
        </w:rPr>
        <w:t xml:space="preserve"> </w:t>
      </w:r>
      <w:r w:rsidRPr="00C15EF1">
        <w:t>a</w:t>
      </w:r>
      <w:r w:rsidRPr="00C15EF1">
        <w:rPr>
          <w:spacing w:val="-6"/>
        </w:rPr>
        <w:t xml:space="preserve"> </w:t>
      </w:r>
      <w:r w:rsidRPr="00C15EF1">
        <w:t>team which plays in the BGL,</w:t>
      </w:r>
      <w:r w:rsidRPr="00C15EF1">
        <w:rPr>
          <w:spacing w:val="-6"/>
        </w:rPr>
        <w:t xml:space="preserve"> </w:t>
      </w:r>
      <w:r w:rsidRPr="00C15EF1">
        <w:rPr>
          <w:spacing w:val="-3"/>
        </w:rPr>
        <w:t>t</w:t>
      </w:r>
      <w:r w:rsidRPr="00C15EF1">
        <w:t>he</w:t>
      </w:r>
      <w:r w:rsidRPr="00C15EF1">
        <w:rPr>
          <w:spacing w:val="-6"/>
        </w:rPr>
        <w:t xml:space="preserve"> </w:t>
      </w:r>
      <w:r w:rsidRPr="00C15EF1">
        <w:t>B</w:t>
      </w:r>
      <w:r w:rsidRPr="00C15EF1">
        <w:rPr>
          <w:spacing w:val="3"/>
        </w:rPr>
        <w:t>G</w:t>
      </w:r>
      <w:r w:rsidRPr="00C15EF1">
        <w:t>L</w:t>
      </w:r>
      <w:r w:rsidRPr="00C15EF1">
        <w:rPr>
          <w:spacing w:val="-6"/>
        </w:rPr>
        <w:t xml:space="preserve"> </w:t>
      </w:r>
      <w:r w:rsidRPr="00C15EF1">
        <w:t>Re</w:t>
      </w:r>
      <w:r w:rsidRPr="00C15EF1">
        <w:rPr>
          <w:spacing w:val="2"/>
        </w:rPr>
        <w:t>f</w:t>
      </w:r>
      <w:r w:rsidRPr="00C15EF1">
        <w:t>eree</w:t>
      </w:r>
      <w:r w:rsidRPr="00C15EF1">
        <w:rPr>
          <w:spacing w:val="1"/>
        </w:rPr>
        <w:t>-</w:t>
      </w:r>
      <w:r w:rsidRPr="00C15EF1">
        <w:rPr>
          <w:spacing w:val="2"/>
        </w:rPr>
        <w:t>I</w:t>
      </w:r>
      <w:r w:rsidRPr="00C15EF1">
        <w:t>n-Ch</w:t>
      </w:r>
      <w:r w:rsidRPr="00C15EF1">
        <w:rPr>
          <w:spacing w:val="1"/>
        </w:rPr>
        <w:t>i</w:t>
      </w:r>
      <w:r w:rsidRPr="00C15EF1">
        <w:t>ef</w:t>
      </w:r>
      <w:r w:rsidRPr="00C15EF1">
        <w:rPr>
          <w:spacing w:val="-5"/>
        </w:rPr>
        <w:t xml:space="preserve"> </w:t>
      </w:r>
      <w:r w:rsidRPr="00C15EF1">
        <w:t>sha</w:t>
      </w:r>
      <w:r w:rsidRPr="00C15EF1">
        <w:rPr>
          <w:spacing w:val="1"/>
        </w:rPr>
        <w:t>l</w:t>
      </w:r>
      <w:r w:rsidRPr="00C15EF1">
        <w:t>l</w:t>
      </w:r>
      <w:r w:rsidRPr="00C15EF1">
        <w:rPr>
          <w:spacing w:val="-7"/>
        </w:rPr>
        <w:t xml:space="preserve"> </w:t>
      </w:r>
      <w:r w:rsidRPr="00C15EF1">
        <w:t>con</w:t>
      </w:r>
      <w:r w:rsidRPr="00C15EF1">
        <w:rPr>
          <w:spacing w:val="1"/>
        </w:rPr>
        <w:t>su</w:t>
      </w:r>
      <w:r w:rsidRPr="00C15EF1">
        <w:t>lt</w:t>
      </w:r>
      <w:r w:rsidRPr="00C15EF1">
        <w:rPr>
          <w:spacing w:val="-6"/>
        </w:rPr>
        <w:t xml:space="preserve"> </w:t>
      </w:r>
      <w:r w:rsidRPr="00C15EF1">
        <w:rPr>
          <w:spacing w:val="1"/>
        </w:rPr>
        <w:t>b</w:t>
      </w:r>
      <w:r w:rsidRPr="00C15EF1">
        <w:t>oth</w:t>
      </w:r>
      <w:r w:rsidRPr="00C15EF1">
        <w:rPr>
          <w:spacing w:val="-5"/>
        </w:rPr>
        <w:t xml:space="preserve"> </w:t>
      </w:r>
      <w:r w:rsidRPr="00C15EF1">
        <w:t>th</w:t>
      </w:r>
      <w:r w:rsidRPr="00C15EF1">
        <w:rPr>
          <w:spacing w:val="-2"/>
        </w:rPr>
        <w:t>i</w:t>
      </w:r>
      <w:r w:rsidRPr="00C15EF1">
        <w:t>s</w:t>
      </w:r>
      <w:r w:rsidRPr="00C15EF1">
        <w:rPr>
          <w:spacing w:val="-3"/>
        </w:rPr>
        <w:t xml:space="preserve"> </w:t>
      </w:r>
      <w:r w:rsidRPr="00C15EF1">
        <w:t>Ma</w:t>
      </w:r>
      <w:r w:rsidRPr="00C15EF1">
        <w:rPr>
          <w:spacing w:val="1"/>
        </w:rPr>
        <w:t>nu</w:t>
      </w:r>
      <w:r w:rsidRPr="00C15EF1">
        <w:t>al</w:t>
      </w:r>
      <w:r w:rsidRPr="00C15EF1">
        <w:rPr>
          <w:spacing w:val="-7"/>
        </w:rPr>
        <w:t xml:space="preserve"> </w:t>
      </w:r>
      <w:r w:rsidRPr="00C15EF1">
        <w:rPr>
          <w:spacing w:val="1"/>
        </w:rPr>
        <w:t>a</w:t>
      </w:r>
      <w:r w:rsidRPr="00C15EF1">
        <w:t>nd</w:t>
      </w:r>
      <w:r w:rsidRPr="00C15EF1">
        <w:rPr>
          <w:spacing w:val="-6"/>
        </w:rPr>
        <w:t xml:space="preserve"> </w:t>
      </w:r>
      <w:r w:rsidRPr="00C15EF1">
        <w:rPr>
          <w:spacing w:val="1"/>
        </w:rPr>
        <w:t>t</w:t>
      </w:r>
      <w:r w:rsidRPr="00C15EF1">
        <w:t>he</w:t>
      </w:r>
      <w:r w:rsidRPr="00C15EF1">
        <w:rPr>
          <w:w w:val="99"/>
        </w:rPr>
        <w:t xml:space="preserve"> </w:t>
      </w:r>
      <w:r w:rsidRPr="00C15EF1">
        <w:t>Rin</w:t>
      </w:r>
      <w:r w:rsidRPr="00C15EF1">
        <w:rPr>
          <w:spacing w:val="1"/>
        </w:rPr>
        <w:t>g</w:t>
      </w:r>
      <w:r w:rsidRPr="00C15EF1">
        <w:t>ette</w:t>
      </w:r>
      <w:r w:rsidRPr="00C15EF1">
        <w:rPr>
          <w:spacing w:val="-6"/>
        </w:rPr>
        <w:t xml:space="preserve"> </w:t>
      </w:r>
      <w:r w:rsidRPr="00C15EF1">
        <w:rPr>
          <w:spacing w:val="1"/>
        </w:rPr>
        <w:t>A</w:t>
      </w:r>
      <w:r w:rsidRPr="00C15EF1">
        <w:t>lber</w:t>
      </w:r>
      <w:r w:rsidRPr="00C15EF1">
        <w:rPr>
          <w:spacing w:val="2"/>
        </w:rPr>
        <w:t>t</w:t>
      </w:r>
      <w:r w:rsidRPr="00C15EF1">
        <w:t>a</w:t>
      </w:r>
      <w:r w:rsidRPr="00C15EF1">
        <w:rPr>
          <w:spacing w:val="-5"/>
        </w:rPr>
        <w:t xml:space="preserve"> </w:t>
      </w:r>
      <w:r w:rsidRPr="00C15EF1">
        <w:t>R</w:t>
      </w:r>
      <w:r w:rsidRPr="00C15EF1">
        <w:rPr>
          <w:spacing w:val="2"/>
        </w:rPr>
        <w:t>u</w:t>
      </w:r>
      <w:r w:rsidRPr="00C15EF1">
        <w:t>les</w:t>
      </w:r>
      <w:r w:rsidRPr="00C15EF1">
        <w:rPr>
          <w:spacing w:val="-6"/>
        </w:rPr>
        <w:t xml:space="preserve"> </w:t>
      </w:r>
      <w:r w:rsidRPr="00C15EF1">
        <w:rPr>
          <w:spacing w:val="1"/>
        </w:rPr>
        <w:t>a</w:t>
      </w:r>
      <w:r w:rsidRPr="00C15EF1">
        <w:t>nd</w:t>
      </w:r>
      <w:r w:rsidRPr="00C15EF1">
        <w:rPr>
          <w:spacing w:val="-6"/>
        </w:rPr>
        <w:t xml:space="preserve"> </w:t>
      </w:r>
      <w:r w:rsidRPr="00C15EF1">
        <w:t>Operating</w:t>
      </w:r>
      <w:r w:rsidRPr="00C15EF1">
        <w:rPr>
          <w:spacing w:val="-7"/>
        </w:rPr>
        <w:t xml:space="preserve"> </w:t>
      </w:r>
      <w:r w:rsidRPr="00C15EF1">
        <w:t>Proce</w:t>
      </w:r>
      <w:r w:rsidRPr="00C15EF1">
        <w:rPr>
          <w:spacing w:val="1"/>
        </w:rPr>
        <w:t>d</w:t>
      </w:r>
      <w:r w:rsidRPr="00C15EF1">
        <w:t>ures</w:t>
      </w:r>
      <w:r w:rsidRPr="00C15EF1">
        <w:rPr>
          <w:spacing w:val="-2"/>
        </w:rPr>
        <w:t xml:space="preserve"> </w:t>
      </w:r>
      <w:r w:rsidRPr="00C15EF1">
        <w:t>to</w:t>
      </w:r>
      <w:r w:rsidRPr="00C15EF1">
        <w:rPr>
          <w:spacing w:val="-7"/>
        </w:rPr>
        <w:t xml:space="preserve"> </w:t>
      </w:r>
      <w:r w:rsidRPr="00C15EF1">
        <w:rPr>
          <w:spacing w:val="1"/>
        </w:rPr>
        <w:t>d</w:t>
      </w:r>
      <w:r w:rsidRPr="00C15EF1">
        <w:t>eter</w:t>
      </w:r>
      <w:r w:rsidRPr="00C15EF1">
        <w:rPr>
          <w:spacing w:val="4"/>
        </w:rPr>
        <w:t>m</w:t>
      </w:r>
      <w:r w:rsidRPr="00C15EF1">
        <w:t>ine</w:t>
      </w:r>
      <w:r w:rsidRPr="00C15EF1">
        <w:rPr>
          <w:spacing w:val="-7"/>
        </w:rPr>
        <w:t xml:space="preserve"> </w:t>
      </w:r>
      <w:r w:rsidRPr="00C15EF1">
        <w:t>the</w:t>
      </w:r>
      <w:r w:rsidRPr="00C15EF1">
        <w:rPr>
          <w:spacing w:val="-6"/>
        </w:rPr>
        <w:t xml:space="preserve"> </w:t>
      </w:r>
      <w:r w:rsidRPr="00C15EF1">
        <w:t>app</w:t>
      </w:r>
      <w:r w:rsidRPr="00C15EF1">
        <w:rPr>
          <w:spacing w:val="2"/>
        </w:rPr>
        <w:t>r</w:t>
      </w:r>
      <w:r w:rsidRPr="00C15EF1">
        <w:t>opr</w:t>
      </w:r>
      <w:r w:rsidRPr="00C15EF1">
        <w:rPr>
          <w:spacing w:val="1"/>
        </w:rPr>
        <w:t>i</w:t>
      </w:r>
      <w:r w:rsidRPr="00C15EF1">
        <w:t>ate</w:t>
      </w:r>
      <w:r w:rsidRPr="00C15EF1">
        <w:rPr>
          <w:spacing w:val="-6"/>
        </w:rPr>
        <w:t xml:space="preserve"> </w:t>
      </w:r>
      <w:r w:rsidRPr="00C15EF1">
        <w:t>l</w:t>
      </w:r>
      <w:r w:rsidRPr="00C15EF1">
        <w:rPr>
          <w:spacing w:val="1"/>
        </w:rPr>
        <w:t>e</w:t>
      </w:r>
      <w:r w:rsidRPr="00C15EF1">
        <w:t>ngth</w:t>
      </w:r>
      <w:r w:rsidRPr="00C15EF1">
        <w:rPr>
          <w:spacing w:val="-5"/>
        </w:rPr>
        <w:t xml:space="preserve"> </w:t>
      </w:r>
      <w:r w:rsidRPr="00C15EF1">
        <w:t>of</w:t>
      </w:r>
      <w:r w:rsidRPr="00C15EF1">
        <w:rPr>
          <w:spacing w:val="-6"/>
        </w:rPr>
        <w:t xml:space="preserve"> </w:t>
      </w:r>
      <w:r w:rsidRPr="00C15EF1">
        <w:t>a</w:t>
      </w:r>
      <w:r w:rsidRPr="00C15EF1">
        <w:rPr>
          <w:spacing w:val="1"/>
        </w:rPr>
        <w:t>n</w:t>
      </w:r>
      <w:r w:rsidRPr="00C15EF1">
        <w:t>y</w:t>
      </w:r>
      <w:r w:rsidRPr="00C15EF1">
        <w:rPr>
          <w:w w:val="99"/>
        </w:rPr>
        <w:t xml:space="preserve"> </w:t>
      </w:r>
      <w:r w:rsidRPr="00C15EF1">
        <w:t>ad</w:t>
      </w:r>
      <w:r w:rsidRPr="00C15EF1">
        <w:rPr>
          <w:spacing w:val="1"/>
        </w:rPr>
        <w:t>d</w:t>
      </w:r>
      <w:r w:rsidRPr="00C15EF1">
        <w:t>it</w:t>
      </w:r>
      <w:r w:rsidRPr="00C15EF1">
        <w:rPr>
          <w:spacing w:val="1"/>
        </w:rPr>
        <w:t>i</w:t>
      </w:r>
      <w:r w:rsidRPr="00C15EF1">
        <w:t>on</w:t>
      </w:r>
      <w:r w:rsidRPr="00C15EF1">
        <w:rPr>
          <w:spacing w:val="1"/>
        </w:rPr>
        <w:t>a</w:t>
      </w:r>
      <w:r w:rsidRPr="00C15EF1">
        <w:t>l</w:t>
      </w:r>
      <w:r w:rsidRPr="00C15EF1">
        <w:rPr>
          <w:spacing w:val="-22"/>
        </w:rPr>
        <w:t xml:space="preserve"> </w:t>
      </w:r>
      <w:r w:rsidRPr="00C15EF1">
        <w:t>susp</w:t>
      </w:r>
      <w:r w:rsidRPr="00C15EF1">
        <w:rPr>
          <w:spacing w:val="1"/>
        </w:rPr>
        <w:t>ens</w:t>
      </w:r>
      <w:r w:rsidRPr="00C15EF1">
        <w:t>i</w:t>
      </w:r>
      <w:r w:rsidRPr="00C15EF1">
        <w:rPr>
          <w:spacing w:val="1"/>
        </w:rPr>
        <w:t>o</w:t>
      </w:r>
      <w:r w:rsidRPr="00C15EF1">
        <w:t>n.</w:t>
      </w:r>
    </w:p>
    <w:p w14:paraId="3518D973" w14:textId="77777777" w:rsidR="0079704A" w:rsidRPr="00C15EF1" w:rsidRDefault="0079704A" w:rsidP="00EF6C8D">
      <w:pPr>
        <w:pStyle w:val="BodyText"/>
        <w:numPr>
          <w:ilvl w:val="0"/>
          <w:numId w:val="4"/>
        </w:numPr>
        <w:ind w:left="1134" w:hanging="283"/>
      </w:pPr>
      <w:r w:rsidRPr="00C15EF1">
        <w:rPr>
          <w:spacing w:val="3"/>
        </w:rPr>
        <w:t>T</w:t>
      </w:r>
      <w:r w:rsidRPr="00C15EF1">
        <w:t>he</w:t>
      </w:r>
      <w:r w:rsidRPr="00C15EF1">
        <w:rPr>
          <w:spacing w:val="-9"/>
        </w:rPr>
        <w:t xml:space="preserve"> </w:t>
      </w:r>
      <w:r w:rsidRPr="00C15EF1">
        <w:t>BGL</w:t>
      </w:r>
      <w:r w:rsidRPr="00C15EF1">
        <w:rPr>
          <w:spacing w:val="-8"/>
        </w:rPr>
        <w:t xml:space="preserve"> </w:t>
      </w:r>
      <w:r w:rsidRPr="00C15EF1">
        <w:t>Re</w:t>
      </w:r>
      <w:r w:rsidRPr="00C15EF1">
        <w:rPr>
          <w:spacing w:val="2"/>
        </w:rPr>
        <w:t>f</w:t>
      </w:r>
      <w:r w:rsidRPr="00C15EF1">
        <w:t>ere</w:t>
      </w:r>
      <w:r w:rsidRPr="00C15EF1">
        <w:rPr>
          <w:spacing w:val="1"/>
        </w:rPr>
        <w:t>e</w:t>
      </w:r>
      <w:r w:rsidRPr="00C15EF1">
        <w:t>-In-</w:t>
      </w:r>
      <w:r w:rsidRPr="00C15EF1">
        <w:rPr>
          <w:spacing w:val="2"/>
        </w:rPr>
        <w:t>C</w:t>
      </w:r>
      <w:r w:rsidRPr="00C15EF1">
        <w:t>hief</w:t>
      </w:r>
      <w:r w:rsidRPr="00C15EF1">
        <w:rPr>
          <w:spacing w:val="-6"/>
        </w:rPr>
        <w:t xml:space="preserve"> </w:t>
      </w:r>
      <w:r w:rsidRPr="00C15EF1">
        <w:rPr>
          <w:spacing w:val="4"/>
        </w:rPr>
        <w:t>m</w:t>
      </w:r>
      <w:r w:rsidRPr="00C15EF1">
        <w:t>ay</w:t>
      </w:r>
      <w:r w:rsidRPr="00C15EF1">
        <w:rPr>
          <w:spacing w:val="-12"/>
        </w:rPr>
        <w:t xml:space="preserve"> </w:t>
      </w:r>
      <w:r w:rsidRPr="00C15EF1">
        <w:t>req</w:t>
      </w:r>
      <w:r w:rsidRPr="00C15EF1">
        <w:rPr>
          <w:spacing w:val="1"/>
        </w:rPr>
        <w:t>u</w:t>
      </w:r>
      <w:r w:rsidRPr="00C15EF1">
        <w:t>est</w:t>
      </w:r>
      <w:r w:rsidRPr="00C15EF1">
        <w:rPr>
          <w:spacing w:val="-8"/>
        </w:rPr>
        <w:t xml:space="preserve"> </w:t>
      </w:r>
      <w:r w:rsidRPr="00C15EF1">
        <w:t>a</w:t>
      </w:r>
      <w:r w:rsidRPr="00C15EF1">
        <w:rPr>
          <w:spacing w:val="-7"/>
        </w:rPr>
        <w:t xml:space="preserve"> </w:t>
      </w:r>
      <w:r w:rsidRPr="00C15EF1">
        <w:t>Prote</w:t>
      </w:r>
      <w:r w:rsidRPr="00C15EF1">
        <w:rPr>
          <w:spacing w:val="1"/>
        </w:rPr>
        <w:t>s</w:t>
      </w:r>
      <w:r w:rsidRPr="00C15EF1">
        <w:t>ts,</w:t>
      </w:r>
      <w:r w:rsidRPr="00C15EF1">
        <w:rPr>
          <w:spacing w:val="-8"/>
        </w:rPr>
        <w:t xml:space="preserve"> </w:t>
      </w:r>
      <w:r w:rsidRPr="00C15EF1">
        <w:t>Gr</w:t>
      </w:r>
      <w:r w:rsidRPr="00C15EF1">
        <w:rPr>
          <w:spacing w:val="1"/>
        </w:rPr>
        <w:t>i</w:t>
      </w:r>
      <w:r w:rsidRPr="00C15EF1">
        <w:t>e</w:t>
      </w:r>
      <w:r w:rsidRPr="00C15EF1">
        <w:rPr>
          <w:spacing w:val="-2"/>
        </w:rPr>
        <w:t>v</w:t>
      </w:r>
      <w:r w:rsidRPr="00C15EF1">
        <w:rPr>
          <w:spacing w:val="1"/>
        </w:rPr>
        <w:t>a</w:t>
      </w:r>
      <w:r w:rsidRPr="00C15EF1">
        <w:t>nces,</w:t>
      </w:r>
      <w:r w:rsidRPr="00C15EF1">
        <w:rPr>
          <w:spacing w:val="-9"/>
        </w:rPr>
        <w:t xml:space="preserve"> </w:t>
      </w:r>
      <w:r w:rsidRPr="00C15EF1">
        <w:t>a</w:t>
      </w:r>
      <w:r w:rsidRPr="00C15EF1">
        <w:rPr>
          <w:spacing w:val="1"/>
        </w:rPr>
        <w:t>n</w:t>
      </w:r>
      <w:r w:rsidRPr="00C15EF1">
        <w:t>d</w:t>
      </w:r>
      <w:r w:rsidRPr="00C15EF1">
        <w:rPr>
          <w:spacing w:val="-6"/>
        </w:rPr>
        <w:t xml:space="preserve"> </w:t>
      </w:r>
      <w:r w:rsidRPr="00C15EF1">
        <w:t>Ap</w:t>
      </w:r>
      <w:r w:rsidRPr="00C15EF1">
        <w:rPr>
          <w:spacing w:val="1"/>
        </w:rPr>
        <w:t>p</w:t>
      </w:r>
      <w:r w:rsidRPr="00C15EF1">
        <w:t>eals</w:t>
      </w:r>
      <w:r w:rsidRPr="00C15EF1">
        <w:rPr>
          <w:spacing w:val="-2"/>
        </w:rPr>
        <w:t xml:space="preserve"> </w:t>
      </w:r>
      <w:r w:rsidRPr="00C15EF1">
        <w:rPr>
          <w:spacing w:val="2"/>
        </w:rPr>
        <w:t>C</w:t>
      </w:r>
      <w:r w:rsidRPr="00C15EF1">
        <w:t>o</w:t>
      </w:r>
      <w:r w:rsidRPr="00C15EF1">
        <w:rPr>
          <w:spacing w:val="1"/>
        </w:rPr>
        <w:t>m</w:t>
      </w:r>
      <w:r w:rsidRPr="00C15EF1">
        <w:rPr>
          <w:spacing w:val="4"/>
        </w:rPr>
        <w:t>m</w:t>
      </w:r>
      <w:r w:rsidRPr="00C15EF1">
        <w:t>ittee</w:t>
      </w:r>
      <w:r w:rsidRPr="00C15EF1">
        <w:rPr>
          <w:w w:val="99"/>
        </w:rPr>
        <w:t xml:space="preserve"> </w:t>
      </w:r>
      <w:r w:rsidRPr="00C15EF1">
        <w:t>(</w:t>
      </w:r>
      <w:r w:rsidRPr="00C15EF1">
        <w:rPr>
          <w:i/>
          <w:iCs/>
        </w:rPr>
        <w:t>Sect</w:t>
      </w:r>
      <w:r w:rsidRPr="00C15EF1">
        <w:rPr>
          <w:i/>
          <w:iCs/>
          <w:spacing w:val="-2"/>
        </w:rPr>
        <w:t>i</w:t>
      </w:r>
      <w:r w:rsidRPr="00C15EF1">
        <w:rPr>
          <w:i/>
          <w:iCs/>
          <w:spacing w:val="1"/>
        </w:rPr>
        <w:t>o</w:t>
      </w:r>
      <w:r w:rsidRPr="00C15EF1">
        <w:rPr>
          <w:i/>
          <w:iCs/>
        </w:rPr>
        <w:t>n</w:t>
      </w:r>
      <w:r w:rsidRPr="00C15EF1">
        <w:rPr>
          <w:i/>
          <w:iCs/>
          <w:spacing w:val="-8"/>
        </w:rPr>
        <w:t xml:space="preserve"> </w:t>
      </w:r>
      <w:r w:rsidRPr="00C15EF1">
        <w:rPr>
          <w:i/>
          <w:iCs/>
          <w:spacing w:val="1"/>
        </w:rPr>
        <w:t>1</w:t>
      </w:r>
      <w:r w:rsidR="00CD6DDE" w:rsidRPr="00C15EF1">
        <w:rPr>
          <w:i/>
          <w:iCs/>
          <w:spacing w:val="1"/>
        </w:rPr>
        <w:t>7</w:t>
      </w:r>
      <w:r w:rsidRPr="00C15EF1">
        <w:t>)</w:t>
      </w:r>
      <w:r w:rsidRPr="00C15EF1">
        <w:rPr>
          <w:spacing w:val="-6"/>
        </w:rPr>
        <w:t xml:space="preserve"> </w:t>
      </w:r>
      <w:r w:rsidRPr="00C15EF1">
        <w:t>revi</w:t>
      </w:r>
      <w:r w:rsidRPr="00C15EF1">
        <w:rPr>
          <w:spacing w:val="1"/>
        </w:rPr>
        <w:t>e</w:t>
      </w:r>
      <w:r w:rsidRPr="00C15EF1">
        <w:t>w</w:t>
      </w:r>
      <w:r w:rsidRPr="00C15EF1">
        <w:rPr>
          <w:spacing w:val="-8"/>
        </w:rPr>
        <w:t xml:space="preserve"> </w:t>
      </w:r>
      <w:r w:rsidRPr="00C15EF1">
        <w:t>of</w:t>
      </w:r>
      <w:r w:rsidRPr="00C15EF1">
        <w:rPr>
          <w:spacing w:val="-5"/>
        </w:rPr>
        <w:t xml:space="preserve"> </w:t>
      </w:r>
      <w:r w:rsidRPr="00C15EF1">
        <w:t>a</w:t>
      </w:r>
      <w:r w:rsidRPr="00C15EF1">
        <w:rPr>
          <w:spacing w:val="1"/>
        </w:rPr>
        <w:t>n</w:t>
      </w:r>
      <w:r w:rsidRPr="00C15EF1">
        <w:t>y</w:t>
      </w:r>
      <w:r w:rsidRPr="00C15EF1">
        <w:rPr>
          <w:spacing w:val="-7"/>
        </w:rPr>
        <w:t xml:space="preserve"> </w:t>
      </w:r>
      <w:r w:rsidRPr="00C15EF1">
        <w:t>auto</w:t>
      </w:r>
      <w:r w:rsidRPr="00C15EF1">
        <w:rPr>
          <w:spacing w:val="3"/>
        </w:rPr>
        <w:t>m</w:t>
      </w:r>
      <w:r w:rsidRPr="00C15EF1">
        <w:t>at</w:t>
      </w:r>
      <w:r w:rsidRPr="00C15EF1">
        <w:rPr>
          <w:spacing w:val="-2"/>
        </w:rPr>
        <w:t>i</w:t>
      </w:r>
      <w:r w:rsidRPr="00C15EF1">
        <w:t>c</w:t>
      </w:r>
      <w:r w:rsidRPr="00C15EF1">
        <w:rPr>
          <w:spacing w:val="-6"/>
        </w:rPr>
        <w:t xml:space="preserve"> </w:t>
      </w:r>
      <w:r w:rsidRPr="00C15EF1">
        <w:t>sus</w:t>
      </w:r>
      <w:r w:rsidRPr="00C15EF1">
        <w:rPr>
          <w:spacing w:val="3"/>
        </w:rPr>
        <w:t>p</w:t>
      </w:r>
      <w:r w:rsidRPr="00C15EF1">
        <w:t>en</w:t>
      </w:r>
      <w:r w:rsidRPr="00C15EF1">
        <w:rPr>
          <w:spacing w:val="1"/>
        </w:rPr>
        <w:t>si</w:t>
      </w:r>
      <w:r w:rsidRPr="00C15EF1">
        <w:t>on</w:t>
      </w:r>
      <w:r w:rsidRPr="00C15EF1">
        <w:rPr>
          <w:spacing w:val="-5"/>
        </w:rPr>
        <w:t xml:space="preserve"> </w:t>
      </w:r>
      <w:r w:rsidRPr="00C15EF1">
        <w:rPr>
          <w:spacing w:val="1"/>
        </w:rPr>
        <w:t>b</w:t>
      </w:r>
      <w:r w:rsidRPr="00C15EF1">
        <w:t>y</w:t>
      </w:r>
      <w:r w:rsidRPr="00C15EF1">
        <w:rPr>
          <w:spacing w:val="-10"/>
        </w:rPr>
        <w:t xml:space="preserve"> </w:t>
      </w:r>
      <w:r w:rsidRPr="00C15EF1">
        <w:rPr>
          <w:spacing w:val="3"/>
        </w:rPr>
        <w:t>c</w:t>
      </w:r>
      <w:r w:rsidRPr="00C15EF1">
        <w:t>ontac</w:t>
      </w:r>
      <w:r w:rsidRPr="00C15EF1">
        <w:rPr>
          <w:spacing w:val="2"/>
        </w:rPr>
        <w:t>t</w:t>
      </w:r>
      <w:r w:rsidRPr="00C15EF1">
        <w:t>ing</w:t>
      </w:r>
      <w:r w:rsidRPr="00C15EF1">
        <w:rPr>
          <w:spacing w:val="-6"/>
        </w:rPr>
        <w:t xml:space="preserve"> </w:t>
      </w:r>
      <w:r w:rsidRPr="00C15EF1">
        <w:t>the</w:t>
      </w:r>
      <w:r w:rsidRPr="00C15EF1">
        <w:rPr>
          <w:spacing w:val="-7"/>
        </w:rPr>
        <w:t xml:space="preserve"> </w:t>
      </w:r>
      <w:r w:rsidRPr="00C15EF1">
        <w:t>A</w:t>
      </w:r>
      <w:r w:rsidRPr="00C15EF1">
        <w:rPr>
          <w:spacing w:val="1"/>
        </w:rPr>
        <w:t>ss</w:t>
      </w:r>
      <w:r w:rsidRPr="00C15EF1">
        <w:t>ocia</w:t>
      </w:r>
      <w:r w:rsidRPr="00C15EF1">
        <w:rPr>
          <w:spacing w:val="1"/>
        </w:rPr>
        <w:t>t</w:t>
      </w:r>
      <w:r w:rsidRPr="00C15EF1">
        <w:t>i</w:t>
      </w:r>
      <w:r w:rsidRPr="00C15EF1">
        <w:rPr>
          <w:spacing w:val="1"/>
        </w:rPr>
        <w:t>o</w:t>
      </w:r>
      <w:r w:rsidRPr="00C15EF1">
        <w:t>n</w:t>
      </w:r>
      <w:r w:rsidRPr="00C15EF1">
        <w:rPr>
          <w:spacing w:val="-7"/>
        </w:rPr>
        <w:t xml:space="preserve"> </w:t>
      </w:r>
      <w:r w:rsidRPr="00C15EF1">
        <w:t>Vi</w:t>
      </w:r>
      <w:r w:rsidRPr="00C15EF1">
        <w:rPr>
          <w:spacing w:val="1"/>
        </w:rPr>
        <w:t>c</w:t>
      </w:r>
      <w:r w:rsidRPr="00C15EF1">
        <w:t>e</w:t>
      </w:r>
      <w:r w:rsidRPr="00C15EF1">
        <w:rPr>
          <w:spacing w:val="-7"/>
        </w:rPr>
        <w:t xml:space="preserve"> </w:t>
      </w:r>
      <w:r w:rsidRPr="00C15EF1">
        <w:rPr>
          <w:spacing w:val="-2"/>
        </w:rPr>
        <w:t>P</w:t>
      </w:r>
      <w:r w:rsidRPr="00C15EF1">
        <w:t>re</w:t>
      </w:r>
      <w:r w:rsidRPr="00C15EF1">
        <w:rPr>
          <w:spacing w:val="3"/>
        </w:rPr>
        <w:t>s</w:t>
      </w:r>
      <w:r w:rsidRPr="00C15EF1">
        <w:t>id</w:t>
      </w:r>
      <w:r w:rsidRPr="00C15EF1">
        <w:rPr>
          <w:spacing w:val="1"/>
        </w:rPr>
        <w:t>e</w:t>
      </w:r>
      <w:r w:rsidRPr="00C15EF1">
        <w:t>n</w:t>
      </w:r>
      <w:r w:rsidRPr="00C15EF1">
        <w:rPr>
          <w:spacing w:val="3"/>
        </w:rPr>
        <w:t>t</w:t>
      </w:r>
      <w:r w:rsidRPr="00C15EF1">
        <w:t>.</w:t>
      </w:r>
    </w:p>
    <w:p w14:paraId="57E82F1C" w14:textId="3B3738BE" w:rsidR="0079704A" w:rsidRPr="00C15EF1" w:rsidRDefault="0079704A" w:rsidP="00EF6C8D">
      <w:pPr>
        <w:pStyle w:val="BodyText"/>
        <w:numPr>
          <w:ilvl w:val="0"/>
          <w:numId w:val="4"/>
        </w:numPr>
        <w:ind w:left="1134" w:hanging="283"/>
      </w:pPr>
      <w:r w:rsidRPr="00644165">
        <w:rPr>
          <w:spacing w:val="3"/>
        </w:rPr>
        <w:t>T</w:t>
      </w:r>
      <w:r w:rsidRPr="00C15EF1">
        <w:t>he</w:t>
      </w:r>
      <w:r w:rsidRPr="00644165">
        <w:rPr>
          <w:spacing w:val="-9"/>
        </w:rPr>
        <w:t xml:space="preserve"> </w:t>
      </w:r>
      <w:r w:rsidRPr="00C15EF1">
        <w:t>BGL</w:t>
      </w:r>
      <w:r w:rsidRPr="00644165">
        <w:rPr>
          <w:spacing w:val="-10"/>
        </w:rPr>
        <w:t xml:space="preserve"> </w:t>
      </w:r>
      <w:r w:rsidRPr="00C15EF1">
        <w:t>Re</w:t>
      </w:r>
      <w:r w:rsidRPr="00644165">
        <w:rPr>
          <w:spacing w:val="2"/>
        </w:rPr>
        <w:t>f</w:t>
      </w:r>
      <w:r w:rsidRPr="00C15EF1">
        <w:t>ere</w:t>
      </w:r>
      <w:r w:rsidRPr="00644165">
        <w:rPr>
          <w:spacing w:val="1"/>
        </w:rPr>
        <w:t>e</w:t>
      </w:r>
      <w:r w:rsidRPr="00C15EF1">
        <w:t>-In-</w:t>
      </w:r>
      <w:r w:rsidRPr="00644165">
        <w:rPr>
          <w:spacing w:val="2"/>
        </w:rPr>
        <w:t>C</w:t>
      </w:r>
      <w:r w:rsidRPr="00C15EF1">
        <w:t>hief</w:t>
      </w:r>
      <w:r w:rsidRPr="00644165">
        <w:rPr>
          <w:spacing w:val="-7"/>
        </w:rPr>
        <w:t xml:space="preserve"> </w:t>
      </w:r>
      <w:r w:rsidRPr="00644165">
        <w:rPr>
          <w:spacing w:val="1"/>
        </w:rPr>
        <w:t>s</w:t>
      </w:r>
      <w:r w:rsidRPr="00C15EF1">
        <w:t>hall</w:t>
      </w:r>
      <w:r w:rsidRPr="00644165">
        <w:rPr>
          <w:spacing w:val="-8"/>
        </w:rPr>
        <w:t xml:space="preserve"> </w:t>
      </w:r>
      <w:r w:rsidRPr="00C15EF1">
        <w:t>contact</w:t>
      </w:r>
      <w:r w:rsidRPr="00644165">
        <w:rPr>
          <w:spacing w:val="-7"/>
        </w:rPr>
        <w:t xml:space="preserve"> </w:t>
      </w:r>
      <w:r w:rsidRPr="00C15EF1">
        <w:t>o</w:t>
      </w:r>
      <w:r w:rsidRPr="00644165">
        <w:rPr>
          <w:spacing w:val="1"/>
        </w:rPr>
        <w:t>f</w:t>
      </w:r>
      <w:r w:rsidRPr="00644165">
        <w:rPr>
          <w:spacing w:val="2"/>
        </w:rPr>
        <w:t>f</w:t>
      </w:r>
      <w:r w:rsidRPr="00C15EF1">
        <w:t>end</w:t>
      </w:r>
      <w:r w:rsidRPr="00644165">
        <w:rPr>
          <w:spacing w:val="-2"/>
        </w:rPr>
        <w:t>i</w:t>
      </w:r>
      <w:r w:rsidRPr="00C15EF1">
        <w:t>ng</w:t>
      </w:r>
      <w:r w:rsidRPr="00644165">
        <w:rPr>
          <w:spacing w:val="-9"/>
        </w:rPr>
        <w:t xml:space="preserve"> </w:t>
      </w:r>
      <w:r w:rsidRPr="00644165">
        <w:rPr>
          <w:spacing w:val="2"/>
        </w:rPr>
        <w:t>T</w:t>
      </w:r>
      <w:r w:rsidRPr="00C15EF1">
        <w:t>e</w:t>
      </w:r>
      <w:r w:rsidRPr="00644165">
        <w:rPr>
          <w:spacing w:val="1"/>
        </w:rPr>
        <w:t>am</w:t>
      </w:r>
      <w:r w:rsidRPr="00C15EF1">
        <w:t>'s</w:t>
      </w:r>
      <w:r w:rsidRPr="00644165">
        <w:rPr>
          <w:spacing w:val="-8"/>
        </w:rPr>
        <w:t xml:space="preserve"> </w:t>
      </w:r>
      <w:r w:rsidRPr="00C15EF1">
        <w:t>H</w:t>
      </w:r>
      <w:r w:rsidRPr="00644165">
        <w:rPr>
          <w:spacing w:val="-3"/>
        </w:rPr>
        <w:t>o</w:t>
      </w:r>
      <w:r w:rsidRPr="00644165">
        <w:rPr>
          <w:spacing w:val="4"/>
        </w:rPr>
        <w:t>m</w:t>
      </w:r>
      <w:r w:rsidRPr="00C15EF1">
        <w:t>e</w:t>
      </w:r>
      <w:r w:rsidRPr="00644165">
        <w:rPr>
          <w:spacing w:val="-9"/>
        </w:rPr>
        <w:t xml:space="preserve"> </w:t>
      </w:r>
      <w:r w:rsidRPr="00644165">
        <w:rPr>
          <w:spacing w:val="-2"/>
        </w:rPr>
        <w:t>A</w:t>
      </w:r>
      <w:r w:rsidRPr="00644165">
        <w:rPr>
          <w:spacing w:val="1"/>
        </w:rPr>
        <w:t>ss</w:t>
      </w:r>
      <w:r w:rsidRPr="00C15EF1">
        <w:t>ociat</w:t>
      </w:r>
      <w:r w:rsidRPr="00644165">
        <w:rPr>
          <w:spacing w:val="-2"/>
        </w:rPr>
        <w:t>i</w:t>
      </w:r>
      <w:r w:rsidRPr="00644165">
        <w:rPr>
          <w:spacing w:val="1"/>
        </w:rPr>
        <w:t>o</w:t>
      </w:r>
      <w:r w:rsidRPr="00C15EF1">
        <w:t>n</w:t>
      </w:r>
      <w:r w:rsidRPr="00644165">
        <w:rPr>
          <w:spacing w:val="-9"/>
        </w:rPr>
        <w:t xml:space="preserve"> </w:t>
      </w:r>
      <w:r w:rsidRPr="00644165">
        <w:rPr>
          <w:spacing w:val="4"/>
        </w:rPr>
        <w:t>R</w:t>
      </w:r>
      <w:r w:rsidRPr="00C15EF1">
        <w:t>e</w:t>
      </w:r>
      <w:r w:rsidRPr="00644165">
        <w:rPr>
          <w:spacing w:val="1"/>
        </w:rPr>
        <w:t>fe</w:t>
      </w:r>
      <w:r w:rsidRPr="00C15EF1">
        <w:t>ree-In-</w:t>
      </w:r>
      <w:r w:rsidRPr="00644165">
        <w:rPr>
          <w:w w:val="99"/>
        </w:rPr>
        <w:t xml:space="preserve"> </w:t>
      </w:r>
      <w:r w:rsidRPr="00C15EF1">
        <w:t>Ch</w:t>
      </w:r>
      <w:r w:rsidRPr="00644165">
        <w:rPr>
          <w:spacing w:val="-2"/>
        </w:rPr>
        <w:t>i</w:t>
      </w:r>
      <w:r w:rsidRPr="00C15EF1">
        <w:t>e</w:t>
      </w:r>
      <w:r w:rsidRPr="00644165">
        <w:rPr>
          <w:spacing w:val="1"/>
        </w:rPr>
        <w:t>f</w:t>
      </w:r>
      <w:r w:rsidRPr="00C15EF1">
        <w:t>/Re</w:t>
      </w:r>
      <w:r w:rsidRPr="00644165">
        <w:rPr>
          <w:spacing w:val="1"/>
        </w:rPr>
        <w:t>f</w:t>
      </w:r>
      <w:r w:rsidRPr="00C15EF1">
        <w:t>eree</w:t>
      </w:r>
      <w:r w:rsidRPr="00644165">
        <w:rPr>
          <w:spacing w:val="-6"/>
        </w:rPr>
        <w:t xml:space="preserve"> </w:t>
      </w:r>
      <w:r w:rsidRPr="00C15EF1">
        <w:t>A</w:t>
      </w:r>
      <w:r w:rsidRPr="00644165">
        <w:rPr>
          <w:spacing w:val="1"/>
        </w:rPr>
        <w:t>l</w:t>
      </w:r>
      <w:r w:rsidRPr="00C15EF1">
        <w:t>loca</w:t>
      </w:r>
      <w:r w:rsidRPr="00644165">
        <w:rPr>
          <w:spacing w:val="1"/>
        </w:rPr>
        <w:t>t</w:t>
      </w:r>
      <w:r w:rsidRPr="00C15EF1">
        <w:t>or</w:t>
      </w:r>
      <w:r w:rsidRPr="00644165">
        <w:rPr>
          <w:spacing w:val="-4"/>
        </w:rPr>
        <w:t xml:space="preserve"> </w:t>
      </w:r>
      <w:r w:rsidRPr="00644165">
        <w:rPr>
          <w:spacing w:val="-3"/>
        </w:rPr>
        <w:t>w</w:t>
      </w:r>
      <w:r w:rsidRPr="00644165">
        <w:rPr>
          <w:spacing w:val="1"/>
        </w:rPr>
        <w:t>i</w:t>
      </w:r>
      <w:r w:rsidRPr="00644165">
        <w:rPr>
          <w:spacing w:val="2"/>
        </w:rPr>
        <w:t>t</w:t>
      </w:r>
      <w:r w:rsidRPr="00C15EF1">
        <w:t>h</w:t>
      </w:r>
      <w:r w:rsidRPr="00644165">
        <w:rPr>
          <w:spacing w:val="-7"/>
        </w:rPr>
        <w:t xml:space="preserve"> </w:t>
      </w:r>
      <w:r w:rsidRPr="00C15EF1">
        <w:t>the</w:t>
      </w:r>
      <w:r w:rsidRPr="00644165">
        <w:rPr>
          <w:spacing w:val="-5"/>
        </w:rPr>
        <w:t xml:space="preserve"> </w:t>
      </w:r>
      <w:r w:rsidRPr="00644165">
        <w:rPr>
          <w:spacing w:val="-2"/>
        </w:rPr>
        <w:t>l</w:t>
      </w:r>
      <w:r w:rsidRPr="00644165">
        <w:rPr>
          <w:spacing w:val="1"/>
        </w:rPr>
        <w:t>e</w:t>
      </w:r>
      <w:r w:rsidRPr="00C15EF1">
        <w:t>ng</w:t>
      </w:r>
      <w:r w:rsidRPr="00644165">
        <w:rPr>
          <w:spacing w:val="2"/>
        </w:rPr>
        <w:t>t</w:t>
      </w:r>
      <w:r w:rsidRPr="00C15EF1">
        <w:t>h</w:t>
      </w:r>
      <w:r w:rsidRPr="00644165">
        <w:rPr>
          <w:spacing w:val="-8"/>
        </w:rPr>
        <w:t xml:space="preserve"> </w:t>
      </w:r>
      <w:r w:rsidRPr="00C15EF1">
        <w:t>of</w:t>
      </w:r>
      <w:r w:rsidRPr="00644165">
        <w:rPr>
          <w:spacing w:val="-5"/>
        </w:rPr>
        <w:t xml:space="preserve"> </w:t>
      </w:r>
      <w:r w:rsidRPr="00C15EF1">
        <w:t>the</w:t>
      </w:r>
      <w:r w:rsidRPr="00644165">
        <w:rPr>
          <w:spacing w:val="-5"/>
        </w:rPr>
        <w:t xml:space="preserve"> </w:t>
      </w:r>
      <w:r w:rsidRPr="00C15EF1">
        <w:t>ad</w:t>
      </w:r>
      <w:r w:rsidRPr="00644165">
        <w:rPr>
          <w:spacing w:val="1"/>
        </w:rPr>
        <w:t>d</w:t>
      </w:r>
      <w:r w:rsidRPr="00C15EF1">
        <w:t>i</w:t>
      </w:r>
      <w:r w:rsidRPr="00644165">
        <w:rPr>
          <w:spacing w:val="2"/>
        </w:rPr>
        <w:t>t</w:t>
      </w:r>
      <w:r w:rsidRPr="00C15EF1">
        <w:t>io</w:t>
      </w:r>
      <w:r w:rsidRPr="00644165">
        <w:rPr>
          <w:spacing w:val="1"/>
        </w:rPr>
        <w:t>n</w:t>
      </w:r>
      <w:r w:rsidRPr="00C15EF1">
        <w:t>al</w:t>
      </w:r>
      <w:r w:rsidRPr="00644165">
        <w:rPr>
          <w:spacing w:val="-8"/>
        </w:rPr>
        <w:t xml:space="preserve"> </w:t>
      </w:r>
      <w:r w:rsidRPr="00C15EF1">
        <w:t>susp</w:t>
      </w:r>
      <w:r w:rsidRPr="00644165">
        <w:rPr>
          <w:spacing w:val="1"/>
        </w:rPr>
        <w:t>e</w:t>
      </w:r>
      <w:r w:rsidRPr="00C15EF1">
        <w:t>nsi</w:t>
      </w:r>
      <w:r w:rsidRPr="00644165">
        <w:rPr>
          <w:spacing w:val="1"/>
        </w:rPr>
        <w:t>o</w:t>
      </w:r>
      <w:r w:rsidRPr="00C15EF1">
        <w:t>n.</w:t>
      </w:r>
      <w:r w:rsidRPr="00644165">
        <w:rPr>
          <w:spacing w:val="41"/>
        </w:rPr>
        <w:t xml:space="preserve"> </w:t>
      </w:r>
      <w:r w:rsidRPr="00644165">
        <w:rPr>
          <w:spacing w:val="2"/>
        </w:rPr>
        <w:t>T</w:t>
      </w:r>
      <w:r w:rsidRPr="00C15EF1">
        <w:t>he Ho</w:t>
      </w:r>
      <w:r w:rsidRPr="00644165">
        <w:rPr>
          <w:spacing w:val="4"/>
        </w:rPr>
        <w:t>m</w:t>
      </w:r>
      <w:r w:rsidRPr="00C15EF1">
        <w:t>e</w:t>
      </w:r>
      <w:r w:rsidRPr="00644165">
        <w:rPr>
          <w:spacing w:val="-7"/>
        </w:rPr>
        <w:t xml:space="preserve"> </w:t>
      </w:r>
      <w:r w:rsidRPr="00644165">
        <w:rPr>
          <w:spacing w:val="-2"/>
        </w:rPr>
        <w:t>A</w:t>
      </w:r>
      <w:r w:rsidRPr="00644165">
        <w:rPr>
          <w:spacing w:val="1"/>
        </w:rPr>
        <w:t>ss</w:t>
      </w:r>
      <w:r w:rsidRPr="00C15EF1">
        <w:t>ociation</w:t>
      </w:r>
      <w:r w:rsidR="00644165">
        <w:t xml:space="preserve"> </w:t>
      </w:r>
      <w:r w:rsidRPr="00C15EF1">
        <w:t>Re</w:t>
      </w:r>
      <w:r w:rsidRPr="00644165">
        <w:rPr>
          <w:spacing w:val="1"/>
        </w:rPr>
        <w:t>f</w:t>
      </w:r>
      <w:r w:rsidRPr="00C15EF1">
        <w:t>eree-In-C</w:t>
      </w:r>
      <w:r w:rsidRPr="00644165">
        <w:rPr>
          <w:spacing w:val="2"/>
        </w:rPr>
        <w:t>h</w:t>
      </w:r>
      <w:r w:rsidRPr="00C15EF1">
        <w:t>ie</w:t>
      </w:r>
      <w:r w:rsidRPr="00644165">
        <w:rPr>
          <w:spacing w:val="1"/>
        </w:rPr>
        <w:t>f</w:t>
      </w:r>
      <w:r w:rsidRPr="00C15EF1">
        <w:t>/Re</w:t>
      </w:r>
      <w:r w:rsidRPr="00644165">
        <w:rPr>
          <w:spacing w:val="1"/>
        </w:rPr>
        <w:t>f</w:t>
      </w:r>
      <w:r w:rsidRPr="00C15EF1">
        <w:t>eree</w:t>
      </w:r>
      <w:r w:rsidRPr="00644165">
        <w:rPr>
          <w:spacing w:val="-8"/>
        </w:rPr>
        <w:t xml:space="preserve"> </w:t>
      </w:r>
      <w:r w:rsidRPr="00644165">
        <w:rPr>
          <w:spacing w:val="1"/>
        </w:rPr>
        <w:t>A</w:t>
      </w:r>
      <w:r w:rsidRPr="00C15EF1">
        <w:t>lloc</w:t>
      </w:r>
      <w:r w:rsidRPr="00644165">
        <w:rPr>
          <w:spacing w:val="1"/>
        </w:rPr>
        <w:t>a</w:t>
      </w:r>
      <w:r w:rsidRPr="00C15EF1">
        <w:t>tor</w:t>
      </w:r>
      <w:r w:rsidRPr="00644165">
        <w:rPr>
          <w:spacing w:val="-4"/>
        </w:rPr>
        <w:t xml:space="preserve"> </w:t>
      </w:r>
      <w:r w:rsidRPr="00C15EF1">
        <w:t>wi</w:t>
      </w:r>
      <w:r w:rsidRPr="00644165">
        <w:rPr>
          <w:spacing w:val="1"/>
        </w:rPr>
        <w:t>l</w:t>
      </w:r>
      <w:r w:rsidRPr="00C15EF1">
        <w:t>l</w:t>
      </w:r>
      <w:r w:rsidRPr="00644165">
        <w:rPr>
          <w:spacing w:val="-8"/>
        </w:rPr>
        <w:t xml:space="preserve"> </w:t>
      </w:r>
      <w:r w:rsidRPr="00644165">
        <w:rPr>
          <w:spacing w:val="1"/>
        </w:rPr>
        <w:t>i</w:t>
      </w:r>
      <w:r w:rsidRPr="00C15EF1">
        <w:t>n</w:t>
      </w:r>
      <w:r w:rsidRPr="00644165">
        <w:rPr>
          <w:spacing w:val="-8"/>
        </w:rPr>
        <w:t xml:space="preserve"> </w:t>
      </w:r>
      <w:r w:rsidRPr="00C15EF1">
        <w:t>turn</w:t>
      </w:r>
      <w:r w:rsidRPr="00644165">
        <w:rPr>
          <w:spacing w:val="-5"/>
        </w:rPr>
        <w:t xml:space="preserve"> </w:t>
      </w:r>
      <w:r w:rsidRPr="00C15EF1">
        <w:t>pa</w:t>
      </w:r>
      <w:r w:rsidRPr="00644165">
        <w:rPr>
          <w:spacing w:val="1"/>
        </w:rPr>
        <w:t>s</w:t>
      </w:r>
      <w:r w:rsidRPr="00C15EF1">
        <w:t>s</w:t>
      </w:r>
      <w:r w:rsidRPr="00644165">
        <w:rPr>
          <w:spacing w:val="-6"/>
        </w:rPr>
        <w:t xml:space="preserve"> </w:t>
      </w:r>
      <w:r w:rsidRPr="00C15EF1">
        <w:t>t</w:t>
      </w:r>
      <w:r w:rsidRPr="00644165">
        <w:rPr>
          <w:spacing w:val="1"/>
        </w:rPr>
        <w:t>h</w:t>
      </w:r>
      <w:r w:rsidRPr="00C15EF1">
        <w:t>e</w:t>
      </w:r>
      <w:r w:rsidRPr="00644165">
        <w:rPr>
          <w:spacing w:val="-6"/>
        </w:rPr>
        <w:t xml:space="preserve"> </w:t>
      </w:r>
      <w:r w:rsidRPr="00644165">
        <w:rPr>
          <w:spacing w:val="-2"/>
        </w:rPr>
        <w:t>i</w:t>
      </w:r>
      <w:r w:rsidRPr="00C15EF1">
        <w:t>n</w:t>
      </w:r>
      <w:r w:rsidRPr="00644165">
        <w:rPr>
          <w:spacing w:val="1"/>
        </w:rPr>
        <w:t>f</w:t>
      </w:r>
      <w:r w:rsidRPr="00C15EF1">
        <w:t>or</w:t>
      </w:r>
      <w:r w:rsidRPr="00644165">
        <w:rPr>
          <w:spacing w:val="4"/>
        </w:rPr>
        <w:t>m</w:t>
      </w:r>
      <w:r w:rsidRPr="00C15EF1">
        <w:t>at</w:t>
      </w:r>
      <w:r w:rsidRPr="00644165">
        <w:rPr>
          <w:spacing w:val="-2"/>
        </w:rPr>
        <w:t>i</w:t>
      </w:r>
      <w:r w:rsidRPr="00C15EF1">
        <w:t>on</w:t>
      </w:r>
      <w:r w:rsidRPr="00644165">
        <w:rPr>
          <w:spacing w:val="-7"/>
        </w:rPr>
        <w:t xml:space="preserve"> </w:t>
      </w:r>
      <w:r w:rsidRPr="00C15EF1">
        <w:t>on</w:t>
      </w:r>
      <w:r w:rsidRPr="00644165">
        <w:rPr>
          <w:spacing w:val="-6"/>
        </w:rPr>
        <w:t xml:space="preserve"> </w:t>
      </w:r>
      <w:r w:rsidRPr="00C15EF1">
        <w:t>to</w:t>
      </w:r>
      <w:r w:rsidRPr="00644165">
        <w:rPr>
          <w:spacing w:val="-8"/>
        </w:rPr>
        <w:t xml:space="preserve"> </w:t>
      </w:r>
      <w:r w:rsidRPr="00644165">
        <w:rPr>
          <w:spacing w:val="2"/>
        </w:rPr>
        <w:t>t</w:t>
      </w:r>
      <w:r w:rsidRPr="00C15EF1">
        <w:t>he</w:t>
      </w:r>
      <w:r w:rsidRPr="00644165">
        <w:rPr>
          <w:spacing w:val="-7"/>
        </w:rPr>
        <w:t xml:space="preserve"> </w:t>
      </w:r>
      <w:r w:rsidRPr="00C15EF1">
        <w:t>o</w:t>
      </w:r>
      <w:r w:rsidRPr="00644165">
        <w:rPr>
          <w:spacing w:val="1"/>
        </w:rPr>
        <w:t>f</w:t>
      </w:r>
      <w:r w:rsidRPr="00644165">
        <w:rPr>
          <w:spacing w:val="2"/>
        </w:rPr>
        <w:t>f</w:t>
      </w:r>
      <w:r w:rsidRPr="00C15EF1">
        <w:t>end</w:t>
      </w:r>
      <w:r w:rsidRPr="00644165">
        <w:rPr>
          <w:spacing w:val="-2"/>
        </w:rPr>
        <w:t>i</w:t>
      </w:r>
      <w:r w:rsidRPr="00644165">
        <w:rPr>
          <w:spacing w:val="1"/>
        </w:rPr>
        <w:t>n</w:t>
      </w:r>
      <w:r w:rsidRPr="00C15EF1">
        <w:t>g</w:t>
      </w:r>
      <w:r w:rsidRPr="00644165">
        <w:rPr>
          <w:spacing w:val="-7"/>
        </w:rPr>
        <w:t xml:space="preserve"> </w:t>
      </w:r>
      <w:r w:rsidRPr="00644165">
        <w:rPr>
          <w:spacing w:val="2"/>
        </w:rPr>
        <w:t>T</w:t>
      </w:r>
      <w:r w:rsidRPr="00C15EF1">
        <w:t>ea</w:t>
      </w:r>
      <w:r w:rsidRPr="00644165">
        <w:rPr>
          <w:spacing w:val="4"/>
        </w:rPr>
        <w:t>m</w:t>
      </w:r>
      <w:r w:rsidRPr="00C15EF1">
        <w:t>.</w:t>
      </w:r>
    </w:p>
    <w:p w14:paraId="016427DB" w14:textId="77777777" w:rsidR="0079704A" w:rsidRPr="00C15EF1" w:rsidRDefault="0079704A" w:rsidP="00EF6C8D">
      <w:pPr>
        <w:pStyle w:val="BodyText"/>
        <w:numPr>
          <w:ilvl w:val="0"/>
          <w:numId w:val="4"/>
        </w:numPr>
        <w:ind w:left="1134" w:hanging="283"/>
      </w:pPr>
      <w:r w:rsidRPr="00C15EF1">
        <w:t>Once</w:t>
      </w:r>
      <w:r w:rsidRPr="00C15EF1">
        <w:rPr>
          <w:spacing w:val="-7"/>
        </w:rPr>
        <w:t xml:space="preserve"> </w:t>
      </w:r>
      <w:r w:rsidRPr="00C15EF1">
        <w:t>the</w:t>
      </w:r>
      <w:r w:rsidRPr="00C15EF1">
        <w:rPr>
          <w:spacing w:val="-6"/>
        </w:rPr>
        <w:t xml:space="preserve"> </w:t>
      </w:r>
      <w:r w:rsidRPr="00C15EF1">
        <w:t>l</w:t>
      </w:r>
      <w:r w:rsidRPr="00C15EF1">
        <w:rPr>
          <w:spacing w:val="1"/>
        </w:rPr>
        <w:t>e</w:t>
      </w:r>
      <w:r w:rsidRPr="00C15EF1">
        <w:t>ngth</w:t>
      </w:r>
      <w:r w:rsidRPr="00C15EF1">
        <w:rPr>
          <w:spacing w:val="-5"/>
        </w:rPr>
        <w:t xml:space="preserve"> </w:t>
      </w:r>
      <w:r w:rsidRPr="00C15EF1">
        <w:t>of</w:t>
      </w:r>
      <w:r w:rsidRPr="00C15EF1">
        <w:rPr>
          <w:spacing w:val="-5"/>
        </w:rPr>
        <w:t xml:space="preserve"> </w:t>
      </w:r>
      <w:r w:rsidRPr="00C15EF1">
        <w:t>suspen</w:t>
      </w:r>
      <w:r w:rsidRPr="00C15EF1">
        <w:rPr>
          <w:spacing w:val="3"/>
        </w:rPr>
        <w:t>s</w:t>
      </w:r>
      <w:r w:rsidRPr="00C15EF1">
        <w:t>ion</w:t>
      </w:r>
      <w:r w:rsidRPr="00C15EF1">
        <w:rPr>
          <w:spacing w:val="-3"/>
        </w:rPr>
        <w:t xml:space="preserve"> </w:t>
      </w:r>
      <w:r w:rsidRPr="00C15EF1">
        <w:t>has</w:t>
      </w:r>
      <w:r w:rsidRPr="00C15EF1">
        <w:rPr>
          <w:spacing w:val="-6"/>
        </w:rPr>
        <w:t xml:space="preserve"> </w:t>
      </w:r>
      <w:r w:rsidRPr="00C15EF1">
        <w:rPr>
          <w:spacing w:val="1"/>
        </w:rPr>
        <w:t>b</w:t>
      </w:r>
      <w:r w:rsidRPr="00C15EF1">
        <w:t>een</w:t>
      </w:r>
      <w:r w:rsidRPr="00C15EF1">
        <w:rPr>
          <w:spacing w:val="-5"/>
        </w:rPr>
        <w:t xml:space="preserve"> </w:t>
      </w:r>
      <w:r w:rsidRPr="00C15EF1">
        <w:t>de</w:t>
      </w:r>
      <w:r w:rsidRPr="00C15EF1">
        <w:rPr>
          <w:spacing w:val="2"/>
        </w:rPr>
        <w:t>t</w:t>
      </w:r>
      <w:r w:rsidRPr="00C15EF1">
        <w:t>er</w:t>
      </w:r>
      <w:r w:rsidRPr="00C15EF1">
        <w:rPr>
          <w:spacing w:val="4"/>
        </w:rPr>
        <w:t>m</w:t>
      </w:r>
      <w:r w:rsidRPr="00C15EF1">
        <w:t>ined,</w:t>
      </w:r>
      <w:r w:rsidRPr="00C15EF1">
        <w:rPr>
          <w:spacing w:val="-7"/>
        </w:rPr>
        <w:t xml:space="preserve"> </w:t>
      </w:r>
      <w:r w:rsidRPr="00C15EF1">
        <w:rPr>
          <w:spacing w:val="2"/>
        </w:rPr>
        <w:t>t</w:t>
      </w:r>
      <w:r w:rsidRPr="00C15EF1">
        <w:t>he</w:t>
      </w:r>
      <w:r w:rsidRPr="00C15EF1">
        <w:rPr>
          <w:spacing w:val="-6"/>
        </w:rPr>
        <w:t xml:space="preserve"> </w:t>
      </w:r>
      <w:r w:rsidRPr="00C15EF1">
        <w:t>B</w:t>
      </w:r>
      <w:r w:rsidRPr="00C15EF1">
        <w:rPr>
          <w:spacing w:val="3"/>
        </w:rPr>
        <w:t>G</w:t>
      </w:r>
      <w:r w:rsidRPr="00C15EF1">
        <w:t>L</w:t>
      </w:r>
      <w:r w:rsidRPr="00C15EF1">
        <w:rPr>
          <w:spacing w:val="-7"/>
        </w:rPr>
        <w:t xml:space="preserve"> </w:t>
      </w:r>
      <w:r w:rsidRPr="00C15EF1">
        <w:t>Re</w:t>
      </w:r>
      <w:r w:rsidRPr="00C15EF1">
        <w:rPr>
          <w:spacing w:val="2"/>
        </w:rPr>
        <w:t>f</w:t>
      </w:r>
      <w:r w:rsidRPr="00C15EF1">
        <w:t>ere</w:t>
      </w:r>
      <w:r w:rsidRPr="00C15EF1">
        <w:rPr>
          <w:spacing w:val="2"/>
        </w:rPr>
        <w:t>e</w:t>
      </w:r>
      <w:r w:rsidRPr="00C15EF1">
        <w:t>-</w:t>
      </w:r>
      <w:r w:rsidRPr="00C15EF1">
        <w:rPr>
          <w:spacing w:val="2"/>
        </w:rPr>
        <w:t>I</w:t>
      </w:r>
      <w:r w:rsidRPr="00C15EF1">
        <w:t>n-Ch</w:t>
      </w:r>
      <w:r w:rsidRPr="00C15EF1">
        <w:rPr>
          <w:spacing w:val="1"/>
        </w:rPr>
        <w:t>i</w:t>
      </w:r>
      <w:r w:rsidRPr="00C15EF1">
        <w:t>ef</w:t>
      </w:r>
      <w:r w:rsidRPr="00C15EF1">
        <w:rPr>
          <w:spacing w:val="-5"/>
        </w:rPr>
        <w:t xml:space="preserve"> </w:t>
      </w:r>
      <w:r w:rsidRPr="00C15EF1">
        <w:rPr>
          <w:spacing w:val="1"/>
        </w:rPr>
        <w:t>s</w:t>
      </w:r>
      <w:r w:rsidRPr="00C15EF1">
        <w:t>ha</w:t>
      </w:r>
      <w:r w:rsidRPr="00C15EF1">
        <w:rPr>
          <w:spacing w:val="1"/>
        </w:rPr>
        <w:t>l</w:t>
      </w:r>
      <w:r w:rsidRPr="00C15EF1">
        <w:t>l</w:t>
      </w:r>
      <w:r w:rsidRPr="00C15EF1">
        <w:rPr>
          <w:spacing w:val="-8"/>
        </w:rPr>
        <w:t xml:space="preserve"> </w:t>
      </w:r>
      <w:r w:rsidRPr="00C15EF1">
        <w:t>sub</w:t>
      </w:r>
      <w:r w:rsidRPr="00C15EF1">
        <w:rPr>
          <w:spacing w:val="4"/>
        </w:rPr>
        <w:t>m</w:t>
      </w:r>
      <w:r w:rsidRPr="00C15EF1">
        <w:t>it</w:t>
      </w:r>
      <w:r w:rsidRPr="00C15EF1">
        <w:rPr>
          <w:spacing w:val="-7"/>
        </w:rPr>
        <w:t xml:space="preserve"> </w:t>
      </w:r>
      <w:r w:rsidRPr="00C15EF1">
        <w:t>the</w:t>
      </w:r>
      <w:r w:rsidRPr="00C15EF1">
        <w:rPr>
          <w:w w:val="99"/>
        </w:rPr>
        <w:t xml:space="preserve"> </w:t>
      </w:r>
      <w:r w:rsidRPr="00C15EF1">
        <w:t>Of</w:t>
      </w:r>
      <w:r w:rsidRPr="00C15EF1">
        <w:rPr>
          <w:spacing w:val="1"/>
        </w:rPr>
        <w:t>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Ga</w:t>
      </w:r>
      <w:r w:rsidRPr="00C15EF1">
        <w:rPr>
          <w:spacing w:val="4"/>
        </w:rPr>
        <w:t>m</w:t>
      </w:r>
      <w:r w:rsidRPr="00C15EF1">
        <w:t>e</w:t>
      </w:r>
      <w:r w:rsidRPr="00C15EF1">
        <w:rPr>
          <w:spacing w:val="-6"/>
        </w:rPr>
        <w:t xml:space="preserve"> </w:t>
      </w:r>
      <w:r w:rsidRPr="00C15EF1">
        <w:t>Report and</w:t>
      </w:r>
      <w:r w:rsidRPr="00C15EF1">
        <w:rPr>
          <w:spacing w:val="-4"/>
        </w:rPr>
        <w:t xml:space="preserve"> </w:t>
      </w:r>
      <w:r w:rsidRPr="00C15EF1">
        <w:t>top</w:t>
      </w:r>
      <w:r w:rsidRPr="00C15EF1">
        <w:rPr>
          <w:spacing w:val="-4"/>
        </w:rPr>
        <w:t xml:space="preserve"> </w:t>
      </w:r>
      <w:r w:rsidRPr="00C15EF1">
        <w:t>wh</w:t>
      </w:r>
      <w:r w:rsidRPr="00C15EF1">
        <w:rPr>
          <w:spacing w:val="-2"/>
        </w:rPr>
        <w:t>i</w:t>
      </w:r>
      <w:r w:rsidRPr="00C15EF1">
        <w:rPr>
          <w:spacing w:val="2"/>
        </w:rPr>
        <w:t>t</w:t>
      </w:r>
      <w:r w:rsidRPr="00C15EF1">
        <w:t>e</w:t>
      </w:r>
      <w:r w:rsidRPr="00C15EF1">
        <w:rPr>
          <w:spacing w:val="-5"/>
        </w:rPr>
        <w:t xml:space="preserve"> </w:t>
      </w:r>
      <w:r w:rsidRPr="00C15EF1">
        <w:t>co</w:t>
      </w:r>
      <w:r w:rsidRPr="00C15EF1">
        <w:rPr>
          <w:spacing w:val="4"/>
        </w:rPr>
        <w:t>p</w:t>
      </w:r>
      <w:r w:rsidRPr="00C15EF1">
        <w:t>y</w:t>
      </w:r>
      <w:r w:rsidRPr="00C15EF1">
        <w:rPr>
          <w:spacing w:val="-8"/>
        </w:rPr>
        <w:t xml:space="preserve"> </w:t>
      </w:r>
      <w:r w:rsidRPr="00C15EF1">
        <w:t>of</w:t>
      </w:r>
      <w:r w:rsidRPr="00C15EF1">
        <w:rPr>
          <w:spacing w:val="-4"/>
        </w:rPr>
        <w:t xml:space="preserve"> </w:t>
      </w:r>
      <w:r w:rsidRPr="00C15EF1">
        <w:t>ga</w:t>
      </w:r>
      <w:r w:rsidRPr="00C15EF1">
        <w:rPr>
          <w:spacing w:val="4"/>
        </w:rPr>
        <w:t>m</w:t>
      </w:r>
      <w:r w:rsidRPr="00C15EF1">
        <w:t>e</w:t>
      </w:r>
      <w:r w:rsidRPr="00C15EF1">
        <w:rPr>
          <w:spacing w:val="-4"/>
        </w:rPr>
        <w:t xml:space="preserve"> </w:t>
      </w:r>
      <w:r w:rsidRPr="00C15EF1">
        <w:rPr>
          <w:spacing w:val="1"/>
        </w:rPr>
        <w:t>s</w:t>
      </w:r>
      <w:r w:rsidRPr="00C15EF1">
        <w:t>heet</w:t>
      </w:r>
      <w:r w:rsidRPr="00C15EF1">
        <w:rPr>
          <w:spacing w:val="-5"/>
        </w:rPr>
        <w:t xml:space="preserve"> </w:t>
      </w:r>
      <w:r w:rsidRPr="00C15EF1">
        <w:t>(or</w:t>
      </w:r>
      <w:r w:rsidRPr="00C15EF1">
        <w:rPr>
          <w:spacing w:val="1"/>
        </w:rPr>
        <w:t>i</w:t>
      </w:r>
      <w:r w:rsidRPr="00C15EF1">
        <w:t>ginals</w:t>
      </w:r>
      <w:r w:rsidRPr="00C15EF1">
        <w:rPr>
          <w:spacing w:val="-3"/>
        </w:rPr>
        <w:t xml:space="preserve"> </w:t>
      </w:r>
      <w:r w:rsidRPr="00C15EF1">
        <w:t>on</w:t>
      </w:r>
      <w:r w:rsidRPr="00C15EF1">
        <w:rPr>
          <w:spacing w:val="3"/>
        </w:rPr>
        <w:t>l</w:t>
      </w:r>
      <w:r w:rsidRPr="00C15EF1">
        <w:rPr>
          <w:spacing w:val="-5"/>
        </w:rPr>
        <w:t>y</w:t>
      </w:r>
      <w:r w:rsidRPr="00C15EF1">
        <w:t>,</w:t>
      </w:r>
      <w:r w:rsidRPr="00C15EF1">
        <w:rPr>
          <w:spacing w:val="-3"/>
        </w:rPr>
        <w:t xml:space="preserve"> </w:t>
      </w:r>
      <w:r w:rsidRPr="00C15EF1">
        <w:t>no</w:t>
      </w:r>
      <w:r w:rsidRPr="00C15EF1">
        <w:rPr>
          <w:spacing w:val="-6"/>
        </w:rPr>
        <w:t xml:space="preserve"> </w:t>
      </w:r>
      <w:r w:rsidRPr="00C15EF1">
        <w:rPr>
          <w:spacing w:val="1"/>
        </w:rPr>
        <w:t>f</w:t>
      </w:r>
      <w:r w:rsidRPr="00C15EF1">
        <w:t>axes</w:t>
      </w:r>
      <w:r w:rsidRPr="00C15EF1">
        <w:rPr>
          <w:spacing w:val="-3"/>
        </w:rPr>
        <w:t xml:space="preserve"> </w:t>
      </w:r>
      <w:r w:rsidRPr="00C15EF1">
        <w:t>or</w:t>
      </w:r>
      <w:r w:rsidRPr="00C15EF1">
        <w:rPr>
          <w:spacing w:val="-5"/>
        </w:rPr>
        <w:t xml:space="preserve"> </w:t>
      </w:r>
      <w:r w:rsidRPr="00C15EF1">
        <w:rPr>
          <w:spacing w:val="1"/>
        </w:rPr>
        <w:t>sc</w:t>
      </w:r>
      <w:r w:rsidRPr="00C15EF1">
        <w:t>an</w:t>
      </w:r>
      <w:r w:rsidRPr="00C15EF1">
        <w:rPr>
          <w:spacing w:val="1"/>
        </w:rPr>
        <w:t>s</w:t>
      </w:r>
      <w:r w:rsidRPr="00C15EF1">
        <w:t>)</w:t>
      </w:r>
      <w:r w:rsidRPr="00C15EF1">
        <w:rPr>
          <w:spacing w:val="-5"/>
        </w:rPr>
        <w:t xml:space="preserve"> </w:t>
      </w:r>
      <w:r w:rsidRPr="00C15EF1">
        <w:t>to</w:t>
      </w:r>
      <w:r w:rsidRPr="00C15EF1">
        <w:rPr>
          <w:w w:val="99"/>
        </w:rPr>
        <w:t xml:space="preserve"> </w:t>
      </w:r>
      <w:r w:rsidRPr="00C15EF1">
        <w:t>Rin</w:t>
      </w:r>
      <w:r w:rsidRPr="00C15EF1">
        <w:rPr>
          <w:spacing w:val="1"/>
        </w:rPr>
        <w:t>g</w:t>
      </w:r>
      <w:r w:rsidRPr="00C15EF1">
        <w:t>ette</w:t>
      </w:r>
      <w:r w:rsidRPr="00C15EF1">
        <w:rPr>
          <w:spacing w:val="-6"/>
        </w:rPr>
        <w:t xml:space="preserve"> </w:t>
      </w:r>
      <w:r w:rsidRPr="00C15EF1">
        <w:rPr>
          <w:spacing w:val="1"/>
        </w:rPr>
        <w:t>A</w:t>
      </w:r>
      <w:r w:rsidRPr="00C15EF1">
        <w:t>lber</w:t>
      </w:r>
      <w:r w:rsidRPr="00C15EF1">
        <w:rPr>
          <w:spacing w:val="2"/>
        </w:rPr>
        <w:t>t</w:t>
      </w:r>
      <w:r w:rsidRPr="00C15EF1">
        <w:t>a</w:t>
      </w:r>
      <w:r w:rsidRPr="00C15EF1">
        <w:rPr>
          <w:spacing w:val="-7"/>
        </w:rPr>
        <w:t xml:space="preserve"> </w:t>
      </w:r>
      <w:r w:rsidRPr="00C15EF1">
        <w:rPr>
          <w:spacing w:val="2"/>
        </w:rPr>
        <w:t>f</w:t>
      </w:r>
      <w:r w:rsidRPr="00C15EF1">
        <w:t>or</w:t>
      </w:r>
      <w:r w:rsidRPr="00C15EF1">
        <w:rPr>
          <w:spacing w:val="-7"/>
        </w:rPr>
        <w:t xml:space="preserve"> </w:t>
      </w:r>
      <w:r w:rsidRPr="00C15EF1">
        <w:rPr>
          <w:spacing w:val="2"/>
        </w:rPr>
        <w:t>f</w:t>
      </w:r>
      <w:r w:rsidRPr="00C15EF1">
        <w:t>ili</w:t>
      </w:r>
      <w:r w:rsidRPr="00C15EF1">
        <w:rPr>
          <w:spacing w:val="1"/>
        </w:rPr>
        <w:t>n</w:t>
      </w:r>
      <w:r w:rsidRPr="00C15EF1">
        <w:t>g.</w:t>
      </w:r>
    </w:p>
    <w:p w14:paraId="7A59B87F" w14:textId="77777777" w:rsidR="0079704A" w:rsidRPr="00C15EF1" w:rsidRDefault="0079704A" w:rsidP="00EF6C8D">
      <w:pPr>
        <w:pStyle w:val="BodyText"/>
        <w:numPr>
          <w:ilvl w:val="0"/>
          <w:numId w:val="4"/>
        </w:numPr>
        <w:ind w:left="1134" w:hanging="283"/>
      </w:pPr>
      <w:r w:rsidRPr="00C15EF1">
        <w:rPr>
          <w:spacing w:val="3"/>
        </w:rPr>
        <w:t>T</w:t>
      </w:r>
      <w:r w:rsidRPr="00C15EF1">
        <w:t>he</w:t>
      </w:r>
      <w:r w:rsidRPr="00C15EF1">
        <w:rPr>
          <w:spacing w:val="-7"/>
        </w:rPr>
        <w:t xml:space="preserve"> </w:t>
      </w:r>
      <w:r w:rsidRPr="00C15EF1">
        <w:t>BGL</w:t>
      </w:r>
      <w:r w:rsidRPr="00C15EF1">
        <w:rPr>
          <w:spacing w:val="-6"/>
        </w:rPr>
        <w:t xml:space="preserve"> </w:t>
      </w:r>
      <w:r w:rsidRPr="00C15EF1">
        <w:t>Re</w:t>
      </w:r>
      <w:r w:rsidRPr="00C15EF1">
        <w:rPr>
          <w:spacing w:val="2"/>
        </w:rPr>
        <w:t>f</w:t>
      </w:r>
      <w:r w:rsidRPr="00C15EF1">
        <w:t>ere</w:t>
      </w:r>
      <w:r w:rsidRPr="00C15EF1">
        <w:rPr>
          <w:spacing w:val="1"/>
        </w:rPr>
        <w:t>e</w:t>
      </w:r>
      <w:r w:rsidRPr="00C15EF1">
        <w:t>-In-</w:t>
      </w:r>
      <w:r w:rsidRPr="00C15EF1">
        <w:rPr>
          <w:spacing w:val="2"/>
        </w:rPr>
        <w:t>C</w:t>
      </w:r>
      <w:r w:rsidRPr="00C15EF1">
        <w:t>hief</w:t>
      </w:r>
      <w:r w:rsidRPr="00C15EF1">
        <w:rPr>
          <w:spacing w:val="-5"/>
        </w:rPr>
        <w:t xml:space="preserve"> </w:t>
      </w:r>
      <w:r w:rsidRPr="00C15EF1">
        <w:rPr>
          <w:spacing w:val="1"/>
        </w:rPr>
        <w:t>s</w:t>
      </w:r>
      <w:r w:rsidRPr="00C15EF1">
        <w:t>hall</w:t>
      </w:r>
      <w:r w:rsidRPr="00C15EF1">
        <w:rPr>
          <w:spacing w:val="-5"/>
        </w:rPr>
        <w:t xml:space="preserve"> </w:t>
      </w:r>
      <w:r w:rsidRPr="00C15EF1">
        <w:t>sub</w:t>
      </w:r>
      <w:r w:rsidRPr="00C15EF1">
        <w:rPr>
          <w:spacing w:val="4"/>
        </w:rPr>
        <w:t>m</w:t>
      </w:r>
      <w:r w:rsidRPr="00C15EF1">
        <w:t>it</w:t>
      </w:r>
      <w:r w:rsidRPr="00C15EF1">
        <w:rPr>
          <w:spacing w:val="-7"/>
        </w:rPr>
        <w:t xml:space="preserve"> </w:t>
      </w:r>
      <w:r w:rsidRPr="00C15EF1">
        <w:t>a</w:t>
      </w:r>
      <w:r w:rsidRPr="00C15EF1">
        <w:rPr>
          <w:spacing w:val="-6"/>
        </w:rPr>
        <w:t xml:space="preserve"> </w:t>
      </w:r>
      <w:r w:rsidRPr="00C15EF1">
        <w:t>p</w:t>
      </w:r>
      <w:r w:rsidRPr="00C15EF1">
        <w:rPr>
          <w:spacing w:val="1"/>
        </w:rPr>
        <w:t>h</w:t>
      </w:r>
      <w:r w:rsidRPr="00C15EF1">
        <w:t>oto</w:t>
      </w:r>
      <w:r w:rsidRPr="00C15EF1">
        <w:rPr>
          <w:spacing w:val="1"/>
        </w:rPr>
        <w:t>cop</w:t>
      </w:r>
      <w:r w:rsidRPr="00C15EF1">
        <w:t>y</w:t>
      </w:r>
      <w:r w:rsidRPr="00C15EF1">
        <w:rPr>
          <w:spacing w:val="-8"/>
        </w:rPr>
        <w:t xml:space="preserve"> </w:t>
      </w:r>
      <w:r w:rsidRPr="00C15EF1">
        <w:t>of</w:t>
      </w:r>
      <w:r w:rsidRPr="00C15EF1">
        <w:rPr>
          <w:spacing w:val="-4"/>
        </w:rPr>
        <w:t xml:space="preserve"> </w:t>
      </w:r>
      <w:r w:rsidRPr="00C15EF1">
        <w:t>the</w:t>
      </w:r>
      <w:r w:rsidRPr="00C15EF1">
        <w:rPr>
          <w:spacing w:val="-7"/>
        </w:rPr>
        <w:t xml:space="preserve"> </w:t>
      </w:r>
      <w:r w:rsidRPr="00C15EF1">
        <w:t>Ga</w:t>
      </w:r>
      <w:r w:rsidRPr="00C15EF1">
        <w:rPr>
          <w:spacing w:val="4"/>
        </w:rPr>
        <w:t>m</w:t>
      </w:r>
      <w:r w:rsidRPr="00C15EF1">
        <w:t>e</w:t>
      </w:r>
      <w:r w:rsidRPr="00C15EF1">
        <w:rPr>
          <w:spacing w:val="-6"/>
        </w:rPr>
        <w:t xml:space="preserve"> </w:t>
      </w:r>
      <w:r w:rsidRPr="00C15EF1">
        <w:rPr>
          <w:spacing w:val="-2"/>
        </w:rPr>
        <w:t>S</w:t>
      </w:r>
      <w:r w:rsidRPr="00C15EF1">
        <w:rPr>
          <w:spacing w:val="1"/>
        </w:rPr>
        <w:t>h</w:t>
      </w:r>
      <w:r w:rsidRPr="00C15EF1">
        <w:t>eet</w:t>
      </w:r>
      <w:r w:rsidRPr="00C15EF1">
        <w:rPr>
          <w:spacing w:val="-4"/>
        </w:rPr>
        <w:t xml:space="preserve"> </w:t>
      </w:r>
      <w:r w:rsidRPr="00C15EF1">
        <w:rPr>
          <w:spacing w:val="2"/>
        </w:rPr>
        <w:t>t</w:t>
      </w:r>
      <w:r w:rsidRPr="00C15EF1">
        <w:t>o</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rPr>
          <w:spacing w:val="-2"/>
        </w:rPr>
        <w:t>B</w:t>
      </w:r>
      <w:r w:rsidRPr="00C15EF1">
        <w:rPr>
          <w:spacing w:val="3"/>
        </w:rPr>
        <w:t>G</w:t>
      </w:r>
      <w:r w:rsidRPr="00C15EF1">
        <w:t>L</w:t>
      </w:r>
      <w:r w:rsidRPr="00C15EF1">
        <w:rPr>
          <w:spacing w:val="-7"/>
        </w:rPr>
        <w:t xml:space="preserve"> </w:t>
      </w:r>
      <w:r w:rsidRPr="00C15EF1">
        <w:rPr>
          <w:spacing w:val="-2"/>
        </w:rPr>
        <w:t>S</w:t>
      </w:r>
      <w:r w:rsidRPr="00C15EF1">
        <w:rPr>
          <w:spacing w:val="2"/>
        </w:rPr>
        <w:t>t</w:t>
      </w:r>
      <w:r w:rsidRPr="00C15EF1">
        <w:t>at</w:t>
      </w:r>
      <w:r w:rsidRPr="00C15EF1">
        <w:rPr>
          <w:spacing w:val="-2"/>
        </w:rPr>
        <w:t>i</w:t>
      </w:r>
      <w:r w:rsidRPr="00C15EF1">
        <w:rPr>
          <w:spacing w:val="1"/>
        </w:rPr>
        <w:t>s</w:t>
      </w:r>
      <w:r w:rsidRPr="00C15EF1">
        <w:rPr>
          <w:spacing w:val="2"/>
        </w:rPr>
        <w:t>t</w:t>
      </w:r>
      <w:r w:rsidRPr="00C15EF1">
        <w:t>i</w:t>
      </w:r>
      <w:r w:rsidRPr="00C15EF1">
        <w:rPr>
          <w:spacing w:val="1"/>
        </w:rPr>
        <w:t>c</w:t>
      </w:r>
      <w:r w:rsidRPr="00C15EF1">
        <w:t>ia</w:t>
      </w:r>
      <w:r w:rsidRPr="00C15EF1">
        <w:rPr>
          <w:spacing w:val="3"/>
        </w:rPr>
        <w:t>n</w:t>
      </w:r>
      <w:r w:rsidRPr="00C15EF1">
        <w:t>.</w:t>
      </w:r>
    </w:p>
    <w:p w14:paraId="5F07EC54" w14:textId="77777777" w:rsidR="0079704A" w:rsidRPr="00BF6CA9" w:rsidRDefault="0079704A" w:rsidP="001455E7">
      <w:pPr>
        <w:pStyle w:val="Heading1"/>
        <w:numPr>
          <w:ilvl w:val="0"/>
          <w:numId w:val="0"/>
        </w:numPr>
        <w:ind w:left="810"/>
        <w:rPr>
          <w:sz w:val="22"/>
          <w:szCs w:val="22"/>
        </w:rPr>
      </w:pPr>
    </w:p>
    <w:p w14:paraId="2D1C41A2" w14:textId="77777777" w:rsidR="003C5DF4" w:rsidRPr="00C15EF1" w:rsidRDefault="003C5DF4" w:rsidP="00E90DE4">
      <w:pPr>
        <w:pStyle w:val="Heading1"/>
      </w:pPr>
      <w:bookmarkStart w:id="403" w:name="_Toc458927535"/>
      <w:bookmarkStart w:id="404" w:name="_Toc80173998"/>
      <w:r w:rsidRPr="00C15EF1">
        <w:t>PROTESTS,GRIEVANCES,APPEALS</w:t>
      </w:r>
      <w:bookmarkEnd w:id="403"/>
      <w:bookmarkEnd w:id="404"/>
    </w:p>
    <w:p w14:paraId="300EA7BD" w14:textId="77777777" w:rsidR="001F0E27" w:rsidRPr="00BF6CA9" w:rsidRDefault="001F0E27" w:rsidP="001455E7">
      <w:pPr>
        <w:pStyle w:val="Heading1"/>
        <w:numPr>
          <w:ilvl w:val="0"/>
          <w:numId w:val="0"/>
        </w:numPr>
        <w:ind w:left="810"/>
        <w:rPr>
          <w:sz w:val="22"/>
          <w:szCs w:val="22"/>
        </w:rPr>
      </w:pPr>
    </w:p>
    <w:p w14:paraId="3D45C6DE" w14:textId="74A007B5" w:rsidR="0079704A" w:rsidRPr="00C15EF1" w:rsidRDefault="0079704A" w:rsidP="00B53E00">
      <w:pPr>
        <w:pStyle w:val="Heading2"/>
        <w:numPr>
          <w:ilvl w:val="0"/>
          <w:numId w:val="71"/>
        </w:numPr>
      </w:pPr>
      <w:bookmarkStart w:id="405" w:name="_Toc458927536"/>
      <w:bookmarkStart w:id="406" w:name="_Toc80173999"/>
      <w:r w:rsidRPr="00C15EF1">
        <w:t>O</w:t>
      </w:r>
      <w:r w:rsidRPr="001455E7">
        <w:rPr>
          <w:spacing w:val="1"/>
        </w:rPr>
        <w:t>v</w:t>
      </w:r>
      <w:r w:rsidRPr="00C15EF1">
        <w:t>e</w:t>
      </w:r>
      <w:r w:rsidRPr="001455E7">
        <w:rPr>
          <w:spacing w:val="-1"/>
        </w:rPr>
        <w:t>r</w:t>
      </w:r>
      <w:r w:rsidRPr="001455E7">
        <w:rPr>
          <w:spacing w:val="1"/>
        </w:rPr>
        <w:t>v</w:t>
      </w:r>
      <w:r w:rsidRPr="00C15EF1">
        <w:t>iew</w:t>
      </w:r>
      <w:bookmarkEnd w:id="405"/>
      <w:bookmarkEnd w:id="406"/>
    </w:p>
    <w:p w14:paraId="38EAF7E2" w14:textId="77777777" w:rsidR="0079704A" w:rsidRPr="00C15EF1" w:rsidRDefault="0079704A" w:rsidP="0079704A">
      <w:pPr>
        <w:kinsoku w:val="0"/>
        <w:overflowPunct w:val="0"/>
        <w:spacing w:before="5" w:line="150" w:lineRule="exact"/>
        <w:rPr>
          <w:rFonts w:asciiTheme="minorHAnsi" w:hAnsiTheme="minorHAnsi" w:cstheme="minorHAnsi"/>
          <w:sz w:val="22"/>
          <w:szCs w:val="22"/>
        </w:rPr>
      </w:pPr>
    </w:p>
    <w:p w14:paraId="29346CA6" w14:textId="77777777" w:rsidR="0079704A" w:rsidRPr="00C15EF1" w:rsidRDefault="0079704A" w:rsidP="0079704A">
      <w:pPr>
        <w:kinsoku w:val="0"/>
        <w:overflowPunct w:val="0"/>
        <w:spacing w:before="74"/>
        <w:ind w:left="947" w:right="152"/>
        <w:rPr>
          <w:rFonts w:asciiTheme="minorHAnsi" w:hAnsiTheme="minorHAnsi" w:cstheme="minorHAnsi"/>
          <w:sz w:val="22"/>
          <w:szCs w:val="22"/>
        </w:rPr>
      </w:pPr>
      <w:r w:rsidRPr="00C15EF1">
        <w:rPr>
          <w:rFonts w:asciiTheme="minorHAnsi" w:hAnsiTheme="minorHAnsi" w:cstheme="minorHAnsi"/>
          <w:i/>
          <w:iCs/>
          <w:sz w:val="22"/>
          <w:szCs w:val="22"/>
          <w:u w:val="single"/>
        </w:rPr>
        <w:t>Defin</w:t>
      </w:r>
      <w:r w:rsidRPr="00C15EF1">
        <w:rPr>
          <w:rFonts w:asciiTheme="minorHAnsi" w:hAnsiTheme="minorHAnsi" w:cstheme="minorHAnsi"/>
          <w:i/>
          <w:iCs/>
          <w:spacing w:val="-2"/>
          <w:sz w:val="22"/>
          <w:szCs w:val="22"/>
          <w:u w:val="single"/>
        </w:rPr>
        <w:t>i</w:t>
      </w:r>
      <w:r w:rsidRPr="00C15EF1">
        <w:rPr>
          <w:rFonts w:asciiTheme="minorHAnsi" w:hAnsiTheme="minorHAnsi" w:cstheme="minorHAnsi"/>
          <w:i/>
          <w:iCs/>
          <w:spacing w:val="2"/>
          <w:sz w:val="22"/>
          <w:szCs w:val="22"/>
          <w:u w:val="single"/>
        </w:rPr>
        <w:t>t</w:t>
      </w:r>
      <w:r w:rsidRPr="00C15EF1">
        <w:rPr>
          <w:rFonts w:asciiTheme="minorHAnsi" w:hAnsiTheme="minorHAnsi" w:cstheme="minorHAnsi"/>
          <w:i/>
          <w:iCs/>
          <w:spacing w:val="-1"/>
          <w:sz w:val="22"/>
          <w:szCs w:val="22"/>
          <w:u w:val="single"/>
        </w:rPr>
        <w:t>i</w:t>
      </w:r>
      <w:r w:rsidRPr="00C15EF1">
        <w:rPr>
          <w:rFonts w:asciiTheme="minorHAnsi" w:hAnsiTheme="minorHAnsi" w:cstheme="minorHAnsi"/>
          <w:i/>
          <w:iCs/>
          <w:sz w:val="22"/>
          <w:szCs w:val="22"/>
          <w:u w:val="single"/>
        </w:rPr>
        <w:t>o</w:t>
      </w:r>
      <w:r w:rsidRPr="00C15EF1">
        <w:rPr>
          <w:rFonts w:asciiTheme="minorHAnsi" w:hAnsiTheme="minorHAnsi" w:cstheme="minorHAnsi"/>
          <w:i/>
          <w:iCs/>
          <w:spacing w:val="-1"/>
          <w:sz w:val="22"/>
          <w:szCs w:val="22"/>
          <w:u w:val="single"/>
        </w:rPr>
        <w:t>n</w:t>
      </w:r>
      <w:r w:rsidRPr="00C15EF1">
        <w:rPr>
          <w:rFonts w:asciiTheme="minorHAnsi" w:hAnsiTheme="minorHAnsi" w:cstheme="minorHAnsi"/>
          <w:i/>
          <w:iCs/>
          <w:sz w:val="22"/>
          <w:szCs w:val="22"/>
          <w:u w:val="single"/>
        </w:rPr>
        <w:t>s</w:t>
      </w:r>
    </w:p>
    <w:p w14:paraId="5B38E416" w14:textId="77777777" w:rsidR="0079704A" w:rsidRPr="00C15EF1" w:rsidRDefault="0079704A" w:rsidP="0079704A">
      <w:pPr>
        <w:kinsoku w:val="0"/>
        <w:overflowPunct w:val="0"/>
        <w:spacing w:before="13" w:line="220" w:lineRule="exact"/>
        <w:rPr>
          <w:rFonts w:asciiTheme="minorHAnsi" w:hAnsiTheme="minorHAnsi" w:cstheme="minorHAnsi"/>
          <w:sz w:val="22"/>
          <w:szCs w:val="22"/>
        </w:rPr>
      </w:pPr>
    </w:p>
    <w:tbl>
      <w:tblPr>
        <w:tblW w:w="0" w:type="auto"/>
        <w:tblInd w:w="939" w:type="dxa"/>
        <w:tblLayout w:type="fixed"/>
        <w:tblCellMar>
          <w:left w:w="0" w:type="dxa"/>
          <w:right w:w="0" w:type="dxa"/>
        </w:tblCellMar>
        <w:tblLook w:val="0000" w:firstRow="0" w:lastRow="0" w:firstColumn="0" w:lastColumn="0" w:noHBand="0" w:noVBand="0"/>
      </w:tblPr>
      <w:tblGrid>
        <w:gridCol w:w="1183"/>
        <w:gridCol w:w="8041"/>
      </w:tblGrid>
      <w:tr w:rsidR="0079704A" w:rsidRPr="00C15EF1" w14:paraId="203E7175" w14:textId="77777777" w:rsidTr="00157E56">
        <w:trPr>
          <w:trHeight w:hRule="exact" w:val="240"/>
        </w:trPr>
        <w:tc>
          <w:tcPr>
            <w:tcW w:w="1183" w:type="dxa"/>
            <w:tcBorders>
              <w:top w:val="single" w:sz="4" w:space="0" w:color="000000"/>
              <w:left w:val="single" w:sz="4" w:space="0" w:color="000000"/>
              <w:bottom w:val="single" w:sz="4" w:space="0" w:color="000000"/>
              <w:right w:val="single" w:sz="4" w:space="0" w:color="000000"/>
            </w:tcBorders>
          </w:tcPr>
          <w:p w14:paraId="3092FA48" w14:textId="77777777" w:rsidR="0079704A" w:rsidRPr="00C15EF1" w:rsidRDefault="0079704A"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b/>
                <w:bCs/>
                <w:spacing w:val="-1"/>
                <w:sz w:val="22"/>
                <w:szCs w:val="22"/>
              </w:rPr>
              <w:t>Pr</w:t>
            </w:r>
            <w:r w:rsidRPr="00C15EF1">
              <w:rPr>
                <w:rFonts w:asciiTheme="minorHAnsi" w:hAnsiTheme="minorHAnsi" w:cstheme="minorHAnsi"/>
                <w:b/>
                <w:bCs/>
                <w:sz w:val="22"/>
                <w:szCs w:val="22"/>
              </w:rPr>
              <w:t>ote</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t</w:t>
            </w:r>
          </w:p>
        </w:tc>
        <w:tc>
          <w:tcPr>
            <w:tcW w:w="8041" w:type="dxa"/>
            <w:tcBorders>
              <w:top w:val="single" w:sz="4" w:space="0" w:color="000000"/>
              <w:left w:val="single" w:sz="4" w:space="0" w:color="000000"/>
              <w:bottom w:val="single" w:sz="4" w:space="0" w:color="000000"/>
              <w:right w:val="single" w:sz="4" w:space="0" w:color="000000"/>
            </w:tcBorders>
          </w:tcPr>
          <w:p w14:paraId="11987147" w14:textId="77777777" w:rsidR="0079704A" w:rsidRPr="00C15EF1" w:rsidRDefault="0079704A"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Fo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al</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sta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pp</w:t>
            </w:r>
            <w:r w:rsidRPr="00C15EF1">
              <w:rPr>
                <w:rFonts w:asciiTheme="minorHAnsi" w:hAnsiTheme="minorHAnsi" w:cstheme="minorHAnsi"/>
                <w:sz w:val="22"/>
                <w:szCs w:val="22"/>
              </w:rPr>
              <w:t>ro</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an</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ev</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o</w:t>
            </w:r>
            <w:r w:rsidRPr="00C15EF1">
              <w:rPr>
                <w:rFonts w:asciiTheme="minorHAnsi" w:hAnsiTheme="minorHAnsi" w:cstheme="minorHAnsi"/>
                <w:sz w:val="22"/>
                <w:szCs w:val="22"/>
              </w:rPr>
              <w:t>utco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p>
        </w:tc>
      </w:tr>
      <w:tr w:rsidR="0079704A" w:rsidRPr="00C15EF1" w14:paraId="5B113CA2" w14:textId="77777777" w:rsidTr="00157E56">
        <w:trPr>
          <w:trHeight w:hRule="exact" w:val="240"/>
        </w:trPr>
        <w:tc>
          <w:tcPr>
            <w:tcW w:w="1183" w:type="dxa"/>
            <w:tcBorders>
              <w:top w:val="single" w:sz="4" w:space="0" w:color="000000"/>
              <w:left w:val="single" w:sz="4" w:space="0" w:color="000000"/>
              <w:bottom w:val="single" w:sz="4" w:space="0" w:color="000000"/>
              <w:right w:val="single" w:sz="4" w:space="0" w:color="000000"/>
            </w:tcBorders>
          </w:tcPr>
          <w:p w14:paraId="169365FB" w14:textId="77777777" w:rsidR="0079704A" w:rsidRPr="00C15EF1" w:rsidRDefault="0079704A"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b/>
                <w:bCs/>
                <w:sz w:val="22"/>
                <w:szCs w:val="22"/>
              </w:rPr>
              <w:t>G</w:t>
            </w:r>
            <w:r w:rsidRPr="00C15EF1">
              <w:rPr>
                <w:rFonts w:asciiTheme="minorHAnsi" w:hAnsiTheme="minorHAnsi" w:cstheme="minorHAnsi"/>
                <w:b/>
                <w:bCs/>
                <w:spacing w:val="-1"/>
                <w:sz w:val="22"/>
                <w:szCs w:val="22"/>
              </w:rPr>
              <w:t>r</w:t>
            </w:r>
            <w:r w:rsidRPr="00C15EF1">
              <w:rPr>
                <w:rFonts w:asciiTheme="minorHAnsi" w:hAnsiTheme="minorHAnsi" w:cstheme="minorHAnsi"/>
                <w:b/>
                <w:bCs/>
                <w:sz w:val="22"/>
                <w:szCs w:val="22"/>
              </w:rPr>
              <w:t>ie</w:t>
            </w:r>
            <w:r w:rsidRPr="00C15EF1">
              <w:rPr>
                <w:rFonts w:asciiTheme="minorHAnsi" w:hAnsiTheme="minorHAnsi" w:cstheme="minorHAnsi"/>
                <w:b/>
                <w:bCs/>
                <w:spacing w:val="1"/>
                <w:sz w:val="22"/>
                <w:szCs w:val="22"/>
              </w:rPr>
              <w:t>v</w:t>
            </w:r>
            <w:r w:rsidRPr="00C15EF1">
              <w:rPr>
                <w:rFonts w:asciiTheme="minorHAnsi" w:hAnsiTheme="minorHAnsi" w:cstheme="minorHAnsi"/>
                <w:b/>
                <w:bCs/>
                <w:sz w:val="22"/>
                <w:szCs w:val="22"/>
              </w:rPr>
              <w:t>ance</w:t>
            </w:r>
          </w:p>
        </w:tc>
        <w:tc>
          <w:tcPr>
            <w:tcW w:w="8041" w:type="dxa"/>
            <w:tcBorders>
              <w:top w:val="single" w:sz="4" w:space="0" w:color="000000"/>
              <w:left w:val="single" w:sz="4" w:space="0" w:color="000000"/>
              <w:bottom w:val="single" w:sz="4" w:space="0" w:color="000000"/>
              <w:right w:val="single" w:sz="4" w:space="0" w:color="000000"/>
            </w:tcBorders>
          </w:tcPr>
          <w:p w14:paraId="2FBC04CF" w14:textId="77777777" w:rsidR="0079704A" w:rsidRPr="00C15EF1" w:rsidRDefault="0079704A"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c</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ted</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pra</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em</w:t>
            </w:r>
            <w:r w:rsidRPr="00C15EF1">
              <w:rPr>
                <w:rFonts w:asciiTheme="minorHAnsi" w:hAnsiTheme="minorHAnsi" w:cstheme="minorHAnsi"/>
                <w:spacing w:val="-1"/>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p>
        </w:tc>
      </w:tr>
      <w:tr w:rsidR="0079704A" w:rsidRPr="00C15EF1" w14:paraId="357FFE2B" w14:textId="77777777" w:rsidTr="00157E56">
        <w:trPr>
          <w:trHeight w:hRule="exact" w:val="470"/>
        </w:trPr>
        <w:tc>
          <w:tcPr>
            <w:tcW w:w="1183" w:type="dxa"/>
            <w:tcBorders>
              <w:top w:val="single" w:sz="4" w:space="0" w:color="000000"/>
              <w:left w:val="single" w:sz="4" w:space="0" w:color="000000"/>
              <w:bottom w:val="single" w:sz="4" w:space="0" w:color="000000"/>
              <w:right w:val="single" w:sz="4" w:space="0" w:color="000000"/>
            </w:tcBorders>
          </w:tcPr>
          <w:p w14:paraId="3F4FFEF9" w14:textId="77777777" w:rsidR="0079704A" w:rsidRPr="00C15EF1" w:rsidRDefault="0079704A"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b/>
                <w:bCs/>
                <w:spacing w:val="-6"/>
                <w:sz w:val="22"/>
                <w:szCs w:val="22"/>
              </w:rPr>
              <w:t>A</w:t>
            </w:r>
            <w:r w:rsidRPr="00C15EF1">
              <w:rPr>
                <w:rFonts w:asciiTheme="minorHAnsi" w:hAnsiTheme="minorHAnsi" w:cstheme="minorHAnsi"/>
                <w:b/>
                <w:bCs/>
                <w:spacing w:val="3"/>
                <w:sz w:val="22"/>
                <w:szCs w:val="22"/>
              </w:rPr>
              <w:t>p</w:t>
            </w:r>
            <w:r w:rsidRPr="00C15EF1">
              <w:rPr>
                <w:rFonts w:asciiTheme="minorHAnsi" w:hAnsiTheme="minorHAnsi" w:cstheme="minorHAnsi"/>
                <w:b/>
                <w:bCs/>
                <w:sz w:val="22"/>
                <w:szCs w:val="22"/>
              </w:rPr>
              <w:t>p</w:t>
            </w:r>
            <w:r w:rsidRPr="00C15EF1">
              <w:rPr>
                <w:rFonts w:asciiTheme="minorHAnsi" w:hAnsiTheme="minorHAnsi" w:cstheme="minorHAnsi"/>
                <w:b/>
                <w:bCs/>
                <w:spacing w:val="1"/>
                <w:sz w:val="22"/>
                <w:szCs w:val="22"/>
              </w:rPr>
              <w:t>e</w:t>
            </w:r>
            <w:r w:rsidRPr="00C15EF1">
              <w:rPr>
                <w:rFonts w:asciiTheme="minorHAnsi" w:hAnsiTheme="minorHAnsi" w:cstheme="minorHAnsi"/>
                <w:b/>
                <w:bCs/>
                <w:sz w:val="22"/>
                <w:szCs w:val="22"/>
              </w:rPr>
              <w:t>al</w:t>
            </w:r>
          </w:p>
        </w:tc>
        <w:tc>
          <w:tcPr>
            <w:tcW w:w="8041" w:type="dxa"/>
            <w:tcBorders>
              <w:top w:val="single" w:sz="4" w:space="0" w:color="000000"/>
              <w:left w:val="single" w:sz="4" w:space="0" w:color="000000"/>
              <w:bottom w:val="single" w:sz="4" w:space="0" w:color="000000"/>
              <w:right w:val="single" w:sz="4" w:space="0" w:color="000000"/>
            </w:tcBorders>
          </w:tcPr>
          <w:p w14:paraId="7AF5746A" w14:textId="77777777" w:rsidR="0079704A" w:rsidRPr="00C15EF1" w:rsidRDefault="0079704A" w:rsidP="00157E56">
            <w:pPr>
              <w:pStyle w:val="TableParagraph"/>
              <w:kinsoku w:val="0"/>
              <w:overflowPunct w:val="0"/>
              <w:spacing w:before="4" w:line="228" w:lineRule="exact"/>
              <w:ind w:left="102" w:right="894"/>
              <w:rPr>
                <w:rFonts w:asciiTheme="minorHAnsi" w:hAnsiTheme="minorHAnsi" w:cstheme="minorHAnsi"/>
                <w:sz w:val="22"/>
                <w:szCs w:val="22"/>
              </w:rPr>
            </w:pP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est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c</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c</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to</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al</w:t>
            </w:r>
            <w:r w:rsidRPr="00C15EF1">
              <w:rPr>
                <w:rFonts w:asciiTheme="minorHAnsi" w:hAnsiTheme="minorHAnsi" w:cstheme="minorHAnsi"/>
                <w:spacing w:val="1"/>
                <w:sz w:val="22"/>
                <w:szCs w:val="22"/>
              </w:rPr>
              <w:t>l</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wer</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pacing w:val="4"/>
                <w:sz w:val="22"/>
                <w:szCs w:val="22"/>
              </w:rPr>
              <w:t>d</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p>
        </w:tc>
      </w:tr>
    </w:tbl>
    <w:p w14:paraId="0A46949C" w14:textId="77777777" w:rsidR="0079704A" w:rsidRPr="00C15EF1" w:rsidRDefault="0079704A" w:rsidP="0079704A">
      <w:pPr>
        <w:kinsoku w:val="0"/>
        <w:overflowPunct w:val="0"/>
        <w:spacing w:before="3" w:line="180" w:lineRule="exact"/>
        <w:rPr>
          <w:rFonts w:asciiTheme="minorHAnsi" w:hAnsiTheme="minorHAnsi" w:cstheme="minorHAnsi"/>
          <w:sz w:val="22"/>
          <w:szCs w:val="22"/>
        </w:rPr>
      </w:pPr>
    </w:p>
    <w:p w14:paraId="50BFE81B" w14:textId="77777777" w:rsidR="0079704A" w:rsidRPr="00C15EF1" w:rsidRDefault="0079704A" w:rsidP="0079704A">
      <w:pPr>
        <w:kinsoku w:val="0"/>
        <w:overflowPunct w:val="0"/>
        <w:spacing w:line="200" w:lineRule="exact"/>
        <w:rPr>
          <w:rFonts w:asciiTheme="minorHAnsi" w:hAnsiTheme="minorHAnsi" w:cstheme="minorHAnsi"/>
          <w:sz w:val="22"/>
          <w:szCs w:val="22"/>
        </w:rPr>
      </w:pPr>
    </w:p>
    <w:p w14:paraId="6D383FED" w14:textId="77777777" w:rsidR="0079704A" w:rsidRPr="00C15EF1" w:rsidRDefault="0079704A" w:rsidP="007C5AB6">
      <w:pPr>
        <w:pStyle w:val="BodyText"/>
      </w:pPr>
      <w:r w:rsidRPr="00C15EF1">
        <w:rPr>
          <w:spacing w:val="3"/>
        </w:rPr>
        <w:t>T</w:t>
      </w:r>
      <w:r w:rsidRPr="00C15EF1">
        <w:t>he</w:t>
      </w:r>
      <w:r w:rsidRPr="00C15EF1">
        <w:rPr>
          <w:spacing w:val="-7"/>
        </w:rPr>
        <w:t xml:space="preserve"> </w:t>
      </w:r>
      <w:r w:rsidRPr="00C15EF1">
        <w:t>de</w:t>
      </w:r>
      <w:r w:rsidRPr="00C15EF1">
        <w:rPr>
          <w:spacing w:val="1"/>
        </w:rPr>
        <w:t>c</w:t>
      </w:r>
      <w:r w:rsidRPr="00C15EF1">
        <w:t>i</w:t>
      </w:r>
      <w:r w:rsidRPr="00C15EF1">
        <w:rPr>
          <w:spacing w:val="1"/>
        </w:rPr>
        <w:t>s</w:t>
      </w:r>
      <w:r w:rsidRPr="00C15EF1">
        <w:t>i</w:t>
      </w:r>
      <w:r w:rsidRPr="00C15EF1">
        <w:rPr>
          <w:spacing w:val="1"/>
        </w:rPr>
        <w:t>o</w:t>
      </w:r>
      <w:r w:rsidRPr="00C15EF1">
        <w:t>n</w:t>
      </w:r>
      <w:r w:rsidRPr="00C15EF1">
        <w:rPr>
          <w:spacing w:val="-6"/>
        </w:rPr>
        <w:t xml:space="preserve"> </w:t>
      </w:r>
      <w:r w:rsidRPr="00C15EF1">
        <w:t>of</w:t>
      </w:r>
      <w:r w:rsidRPr="00C15EF1">
        <w:rPr>
          <w:spacing w:val="-4"/>
        </w:rPr>
        <w:t xml:space="preserve"> </w:t>
      </w:r>
      <w:r w:rsidRPr="00C15EF1">
        <w:t>an</w:t>
      </w:r>
      <w:r w:rsidRPr="00C15EF1">
        <w:rPr>
          <w:spacing w:val="-6"/>
        </w:rPr>
        <w:t xml:space="preserve"> </w:t>
      </w:r>
      <w:r w:rsidRPr="00C15EF1">
        <w:t>On</w:t>
      </w:r>
      <w:r w:rsidRPr="00C15EF1">
        <w:rPr>
          <w:spacing w:val="1"/>
        </w:rPr>
        <w:t>-</w:t>
      </w:r>
      <w:r w:rsidRPr="00C15EF1">
        <w:t>Ice</w:t>
      </w:r>
      <w:r w:rsidRPr="00C15EF1">
        <w:rPr>
          <w:spacing w:val="-5"/>
        </w:rPr>
        <w:t xml:space="preserve"> </w:t>
      </w:r>
      <w:r w:rsidRPr="00C15EF1">
        <w:t>Of</w:t>
      </w:r>
      <w:r w:rsidRPr="00C15EF1">
        <w:rPr>
          <w:spacing w:val="1"/>
        </w:rPr>
        <w:t>f</w:t>
      </w:r>
      <w:r w:rsidRPr="00C15EF1">
        <w:t>i</w:t>
      </w:r>
      <w:r w:rsidRPr="00C15EF1">
        <w:rPr>
          <w:spacing w:val="1"/>
        </w:rPr>
        <w:t>c</w:t>
      </w:r>
      <w:r w:rsidRPr="00C15EF1">
        <w:t>ial</w:t>
      </w:r>
      <w:r w:rsidRPr="00C15EF1">
        <w:rPr>
          <w:spacing w:val="-7"/>
        </w:rPr>
        <w:t xml:space="preserve"> </w:t>
      </w:r>
      <w:r w:rsidRPr="00C15EF1">
        <w:rPr>
          <w:spacing w:val="1"/>
        </w:rPr>
        <w:t>d</w:t>
      </w:r>
      <w:r w:rsidRPr="00C15EF1">
        <w:t>uri</w:t>
      </w:r>
      <w:r w:rsidRPr="00C15EF1">
        <w:rPr>
          <w:spacing w:val="1"/>
        </w:rPr>
        <w:t>n</w:t>
      </w:r>
      <w:r w:rsidRPr="00C15EF1">
        <w:t>g</w:t>
      </w:r>
      <w:r w:rsidRPr="00C15EF1">
        <w:rPr>
          <w:spacing w:val="-6"/>
        </w:rPr>
        <w:t xml:space="preserve"> </w:t>
      </w:r>
      <w:r w:rsidRPr="00C15EF1">
        <w:t>a</w:t>
      </w:r>
      <w:r w:rsidRPr="00C15EF1">
        <w:rPr>
          <w:spacing w:val="-5"/>
        </w:rPr>
        <w:t xml:space="preserve"> </w:t>
      </w:r>
      <w:r w:rsidRPr="00C15EF1">
        <w:t>ga</w:t>
      </w:r>
      <w:r w:rsidRPr="00C15EF1">
        <w:rPr>
          <w:spacing w:val="4"/>
        </w:rPr>
        <w:t>m</w:t>
      </w:r>
      <w:r w:rsidRPr="00C15EF1">
        <w:t>e</w:t>
      </w:r>
      <w:r w:rsidRPr="00C15EF1">
        <w:rPr>
          <w:spacing w:val="-6"/>
        </w:rPr>
        <w:t xml:space="preserve"> </w:t>
      </w:r>
      <w:r w:rsidRPr="00C15EF1">
        <w:t>can</w:t>
      </w:r>
      <w:r w:rsidRPr="00C15EF1">
        <w:rPr>
          <w:spacing w:val="1"/>
        </w:rPr>
        <w:t>n</w:t>
      </w:r>
      <w:r w:rsidRPr="00C15EF1">
        <w:t>ot</w:t>
      </w:r>
      <w:r w:rsidRPr="00C15EF1">
        <w:rPr>
          <w:spacing w:val="-7"/>
        </w:rPr>
        <w:t xml:space="preserve"> </w:t>
      </w:r>
      <w:r w:rsidRPr="00C15EF1">
        <w:t>be</w:t>
      </w:r>
      <w:r w:rsidRPr="00C15EF1">
        <w:rPr>
          <w:spacing w:val="-4"/>
        </w:rPr>
        <w:t xml:space="preserve"> </w:t>
      </w:r>
      <w:r w:rsidRPr="00C15EF1">
        <w:t>rever</w:t>
      </w:r>
      <w:r w:rsidRPr="00C15EF1">
        <w:rPr>
          <w:spacing w:val="1"/>
        </w:rPr>
        <w:t>s</w:t>
      </w:r>
      <w:r w:rsidRPr="00C15EF1">
        <w:t>ed</w:t>
      </w:r>
      <w:r w:rsidRPr="00C15EF1">
        <w:rPr>
          <w:spacing w:val="-6"/>
        </w:rPr>
        <w:t xml:space="preserve"> </w:t>
      </w:r>
      <w:r w:rsidRPr="00C15EF1">
        <w:t>(exa</w:t>
      </w:r>
      <w:r w:rsidRPr="00C15EF1">
        <w:rPr>
          <w:spacing w:val="4"/>
        </w:rPr>
        <w:t>m</w:t>
      </w:r>
      <w:r w:rsidRPr="00C15EF1">
        <w:t>p</w:t>
      </w:r>
      <w:r w:rsidRPr="00C15EF1">
        <w:rPr>
          <w:spacing w:val="-2"/>
        </w:rPr>
        <w:t>l</w:t>
      </w:r>
      <w:r w:rsidRPr="00C15EF1">
        <w:t>es</w:t>
      </w:r>
      <w:r w:rsidRPr="00C15EF1">
        <w:rPr>
          <w:spacing w:val="-5"/>
        </w:rPr>
        <w:t xml:space="preserve"> </w:t>
      </w:r>
      <w:r w:rsidRPr="00C15EF1">
        <w:rPr>
          <w:spacing w:val="1"/>
        </w:rPr>
        <w:t>a</w:t>
      </w:r>
      <w:r w:rsidRPr="00C15EF1">
        <w:t>re):</w:t>
      </w:r>
    </w:p>
    <w:p w14:paraId="21F96B6C" w14:textId="77777777" w:rsidR="0079704A" w:rsidRPr="00C15EF1" w:rsidRDefault="0079704A" w:rsidP="0079704A">
      <w:pPr>
        <w:kinsoku w:val="0"/>
        <w:overflowPunct w:val="0"/>
        <w:spacing w:before="11" w:line="220" w:lineRule="exact"/>
        <w:rPr>
          <w:rFonts w:asciiTheme="minorHAnsi" w:hAnsiTheme="minorHAnsi" w:cstheme="minorHAnsi"/>
          <w:sz w:val="22"/>
          <w:szCs w:val="22"/>
        </w:rPr>
      </w:pPr>
    </w:p>
    <w:p w14:paraId="789ADFAE" w14:textId="77777777" w:rsidR="0079704A" w:rsidRPr="00C15EF1" w:rsidRDefault="0079704A" w:rsidP="00EF6C8D">
      <w:pPr>
        <w:pStyle w:val="BodyText"/>
        <w:numPr>
          <w:ilvl w:val="0"/>
          <w:numId w:val="3"/>
        </w:numPr>
        <w:ind w:firstLine="141"/>
      </w:pPr>
      <w:r w:rsidRPr="00C15EF1">
        <w:t>An</w:t>
      </w:r>
      <w:r w:rsidRPr="00C15EF1">
        <w:rPr>
          <w:spacing w:val="-9"/>
        </w:rPr>
        <w:t xml:space="preserve"> </w:t>
      </w:r>
      <w:r w:rsidRPr="00C15EF1">
        <w:t>a</w:t>
      </w:r>
      <w:r w:rsidRPr="00C15EF1">
        <w:rPr>
          <w:spacing w:val="1"/>
        </w:rPr>
        <w:t>ss</w:t>
      </w:r>
      <w:r w:rsidRPr="00C15EF1">
        <w:t>es</w:t>
      </w:r>
      <w:r w:rsidRPr="00C15EF1">
        <w:rPr>
          <w:spacing w:val="1"/>
        </w:rPr>
        <w:t>s</w:t>
      </w:r>
      <w:r w:rsidRPr="00C15EF1">
        <w:t>ed</w:t>
      </w:r>
      <w:r w:rsidRPr="00C15EF1">
        <w:rPr>
          <w:spacing w:val="-7"/>
        </w:rPr>
        <w:t xml:space="preserve"> </w:t>
      </w:r>
      <w:r w:rsidRPr="00C15EF1">
        <w:rPr>
          <w:spacing w:val="1"/>
        </w:rPr>
        <w:t>v</w:t>
      </w:r>
      <w:r w:rsidRPr="00C15EF1">
        <w:t>iolation</w:t>
      </w:r>
      <w:r w:rsidRPr="00C15EF1">
        <w:rPr>
          <w:spacing w:val="-8"/>
        </w:rPr>
        <w:t xml:space="preserve"> </w:t>
      </w:r>
      <w:r w:rsidRPr="00C15EF1">
        <w:t>c</w:t>
      </w:r>
      <w:r w:rsidRPr="00C15EF1">
        <w:rPr>
          <w:spacing w:val="1"/>
        </w:rPr>
        <w:t>a</w:t>
      </w:r>
      <w:r w:rsidRPr="00C15EF1">
        <w:t>n</w:t>
      </w:r>
      <w:r w:rsidRPr="00C15EF1">
        <w:rPr>
          <w:spacing w:val="1"/>
        </w:rPr>
        <w:t>n</w:t>
      </w:r>
      <w:r w:rsidRPr="00C15EF1">
        <w:t>ot</w:t>
      </w:r>
      <w:r w:rsidRPr="00C15EF1">
        <w:rPr>
          <w:spacing w:val="-9"/>
        </w:rPr>
        <w:t xml:space="preserve"> </w:t>
      </w:r>
      <w:r w:rsidRPr="00C15EF1">
        <w:t>be</w:t>
      </w:r>
      <w:r w:rsidRPr="00C15EF1">
        <w:rPr>
          <w:spacing w:val="-6"/>
        </w:rPr>
        <w:t xml:space="preserve"> </w:t>
      </w:r>
      <w:r w:rsidRPr="00C15EF1">
        <w:rPr>
          <w:spacing w:val="1"/>
        </w:rPr>
        <w:t>o</w:t>
      </w:r>
      <w:r w:rsidRPr="00C15EF1">
        <w:rPr>
          <w:spacing w:val="-2"/>
        </w:rPr>
        <w:t>v</w:t>
      </w:r>
      <w:r w:rsidRPr="00C15EF1">
        <w:t>ertur</w:t>
      </w:r>
      <w:r w:rsidRPr="00C15EF1">
        <w:rPr>
          <w:spacing w:val="1"/>
        </w:rPr>
        <w:t>n</w:t>
      </w:r>
      <w:r w:rsidRPr="00C15EF1">
        <w:t>ed;</w:t>
      </w:r>
    </w:p>
    <w:p w14:paraId="6884010E" w14:textId="77777777" w:rsidR="0079704A" w:rsidRPr="00C15EF1" w:rsidRDefault="0079704A" w:rsidP="00EF6C8D">
      <w:pPr>
        <w:pStyle w:val="BodyText"/>
        <w:numPr>
          <w:ilvl w:val="0"/>
          <w:numId w:val="3"/>
        </w:numPr>
        <w:ind w:firstLine="141"/>
      </w:pPr>
      <w:r w:rsidRPr="00C15EF1">
        <w:t>An</w:t>
      </w:r>
      <w:r w:rsidRPr="00C15EF1">
        <w:rPr>
          <w:spacing w:val="-8"/>
        </w:rPr>
        <w:t xml:space="preserve"> </w:t>
      </w:r>
      <w:r w:rsidRPr="00C15EF1">
        <w:t>a</w:t>
      </w:r>
      <w:r w:rsidRPr="00C15EF1">
        <w:rPr>
          <w:spacing w:val="1"/>
        </w:rPr>
        <w:t>ss</w:t>
      </w:r>
      <w:r w:rsidRPr="00C15EF1">
        <w:t>es</w:t>
      </w:r>
      <w:r w:rsidRPr="00C15EF1">
        <w:rPr>
          <w:spacing w:val="1"/>
        </w:rPr>
        <w:t>s</w:t>
      </w:r>
      <w:r w:rsidRPr="00C15EF1">
        <w:t>ed</w:t>
      </w:r>
      <w:r w:rsidRPr="00C15EF1">
        <w:rPr>
          <w:spacing w:val="-8"/>
        </w:rPr>
        <w:t xml:space="preserve"> </w:t>
      </w:r>
      <w:r w:rsidRPr="00C15EF1">
        <w:t>pe</w:t>
      </w:r>
      <w:r w:rsidRPr="00C15EF1">
        <w:rPr>
          <w:spacing w:val="1"/>
        </w:rPr>
        <w:t>n</w:t>
      </w:r>
      <w:r w:rsidRPr="00C15EF1">
        <w:t>a</w:t>
      </w:r>
      <w:r w:rsidRPr="00C15EF1">
        <w:rPr>
          <w:spacing w:val="-2"/>
        </w:rPr>
        <w:t>l</w:t>
      </w:r>
      <w:r w:rsidRPr="00C15EF1">
        <w:rPr>
          <w:spacing w:val="4"/>
        </w:rPr>
        <w:t>t</w:t>
      </w:r>
      <w:r w:rsidRPr="00C15EF1">
        <w:t>y</w:t>
      </w:r>
      <w:r w:rsidRPr="00C15EF1">
        <w:rPr>
          <w:spacing w:val="-10"/>
        </w:rPr>
        <w:t xml:space="preserve"> </w:t>
      </w:r>
      <w:r w:rsidRPr="00C15EF1">
        <w:t>c</w:t>
      </w:r>
      <w:r w:rsidRPr="00C15EF1">
        <w:rPr>
          <w:spacing w:val="1"/>
        </w:rPr>
        <w:t>a</w:t>
      </w:r>
      <w:r w:rsidRPr="00C15EF1">
        <w:t>nn</w:t>
      </w:r>
      <w:r w:rsidRPr="00C15EF1">
        <w:rPr>
          <w:spacing w:val="1"/>
        </w:rPr>
        <w:t>o</w:t>
      </w:r>
      <w:r w:rsidRPr="00C15EF1">
        <w:t>t</w:t>
      </w:r>
      <w:r w:rsidRPr="00C15EF1">
        <w:rPr>
          <w:spacing w:val="-8"/>
        </w:rPr>
        <w:t xml:space="preserve"> </w:t>
      </w:r>
      <w:r w:rsidRPr="00C15EF1">
        <w:t>be</w:t>
      </w:r>
      <w:r w:rsidRPr="00C15EF1">
        <w:rPr>
          <w:spacing w:val="-4"/>
        </w:rPr>
        <w:t xml:space="preserve"> </w:t>
      </w:r>
      <w:r w:rsidRPr="00C15EF1">
        <w:t>eli</w:t>
      </w:r>
      <w:r w:rsidRPr="00C15EF1">
        <w:rPr>
          <w:spacing w:val="4"/>
        </w:rPr>
        <w:t>m</w:t>
      </w:r>
      <w:r w:rsidRPr="00C15EF1">
        <w:t>inated;</w:t>
      </w:r>
    </w:p>
    <w:p w14:paraId="2B297730" w14:textId="77777777" w:rsidR="0079704A" w:rsidRPr="00C15EF1" w:rsidRDefault="0079704A" w:rsidP="00EF6C8D">
      <w:pPr>
        <w:pStyle w:val="BodyText"/>
        <w:numPr>
          <w:ilvl w:val="0"/>
          <w:numId w:val="3"/>
        </w:numPr>
        <w:ind w:firstLine="141"/>
      </w:pPr>
      <w:r w:rsidRPr="00C15EF1">
        <w:t>A</w:t>
      </w:r>
      <w:r w:rsidRPr="00C15EF1">
        <w:rPr>
          <w:spacing w:val="-8"/>
        </w:rPr>
        <w:t xml:space="preserve"> </w:t>
      </w:r>
      <w:r w:rsidRPr="00C15EF1">
        <w:rPr>
          <w:spacing w:val="1"/>
        </w:rPr>
        <w:t>d</w:t>
      </w:r>
      <w:r w:rsidRPr="00C15EF1">
        <w:t>i</w:t>
      </w:r>
      <w:r w:rsidRPr="00C15EF1">
        <w:rPr>
          <w:spacing w:val="1"/>
        </w:rPr>
        <w:t>s</w:t>
      </w:r>
      <w:r w:rsidRPr="00C15EF1">
        <w:t>all</w:t>
      </w:r>
      <w:r w:rsidRPr="00C15EF1">
        <w:rPr>
          <w:spacing w:val="1"/>
        </w:rPr>
        <w:t>o</w:t>
      </w:r>
      <w:r w:rsidRPr="00C15EF1">
        <w:t>wed</w:t>
      </w:r>
      <w:r w:rsidRPr="00C15EF1">
        <w:rPr>
          <w:spacing w:val="-7"/>
        </w:rPr>
        <w:t xml:space="preserve"> </w:t>
      </w:r>
      <w:r w:rsidRPr="00C15EF1">
        <w:rPr>
          <w:spacing w:val="1"/>
        </w:rPr>
        <w:t>g</w:t>
      </w:r>
      <w:r w:rsidRPr="00C15EF1">
        <w:t>o</w:t>
      </w:r>
      <w:r w:rsidRPr="00C15EF1">
        <w:rPr>
          <w:spacing w:val="1"/>
        </w:rPr>
        <w:t>a</w:t>
      </w:r>
      <w:r w:rsidRPr="00C15EF1">
        <w:t>l</w:t>
      </w:r>
      <w:r w:rsidRPr="00C15EF1">
        <w:rPr>
          <w:spacing w:val="-7"/>
        </w:rPr>
        <w:t xml:space="preserve"> </w:t>
      </w:r>
      <w:r w:rsidRPr="00C15EF1">
        <w:t>can</w:t>
      </w:r>
      <w:r w:rsidRPr="00C15EF1">
        <w:rPr>
          <w:spacing w:val="1"/>
        </w:rPr>
        <w:t>n</w:t>
      </w:r>
      <w:r w:rsidRPr="00C15EF1">
        <w:t>ot</w:t>
      </w:r>
      <w:r w:rsidRPr="00C15EF1">
        <w:rPr>
          <w:spacing w:val="-7"/>
        </w:rPr>
        <w:t xml:space="preserve"> </w:t>
      </w:r>
      <w:r w:rsidRPr="00C15EF1">
        <w:rPr>
          <w:spacing w:val="1"/>
        </w:rPr>
        <w:t>b</w:t>
      </w:r>
      <w:r w:rsidRPr="00C15EF1">
        <w:t>e</w:t>
      </w:r>
      <w:r w:rsidRPr="00C15EF1">
        <w:rPr>
          <w:spacing w:val="-7"/>
        </w:rPr>
        <w:t xml:space="preserve"> </w:t>
      </w:r>
      <w:r w:rsidRPr="00C15EF1">
        <w:t>a</w:t>
      </w:r>
      <w:r w:rsidRPr="00C15EF1">
        <w:rPr>
          <w:spacing w:val="1"/>
        </w:rPr>
        <w:t>l</w:t>
      </w:r>
      <w:r w:rsidRPr="00C15EF1">
        <w:t>l</w:t>
      </w:r>
      <w:r w:rsidRPr="00C15EF1">
        <w:rPr>
          <w:spacing w:val="1"/>
        </w:rPr>
        <w:t>o</w:t>
      </w:r>
      <w:r w:rsidRPr="00C15EF1">
        <w:t>wed.</w:t>
      </w:r>
    </w:p>
    <w:p w14:paraId="70CE4500" w14:textId="77777777" w:rsidR="0079704A" w:rsidRPr="00C15EF1" w:rsidRDefault="0079704A" w:rsidP="00644165">
      <w:pPr>
        <w:kinsoku w:val="0"/>
        <w:overflowPunct w:val="0"/>
        <w:spacing w:before="11" w:line="220" w:lineRule="exact"/>
        <w:ind w:firstLine="141"/>
        <w:rPr>
          <w:rFonts w:asciiTheme="minorHAnsi" w:hAnsiTheme="minorHAnsi" w:cstheme="minorHAnsi"/>
          <w:sz w:val="22"/>
          <w:szCs w:val="22"/>
        </w:rPr>
      </w:pPr>
    </w:p>
    <w:p w14:paraId="343A05AA" w14:textId="77777777" w:rsidR="0079704A" w:rsidRPr="00C15EF1" w:rsidRDefault="0079704A" w:rsidP="0079704A">
      <w:pPr>
        <w:tabs>
          <w:tab w:val="left" w:pos="947"/>
        </w:tabs>
        <w:kinsoku w:val="0"/>
        <w:overflowPunct w:val="0"/>
        <w:spacing w:line="480" w:lineRule="auto"/>
        <w:ind w:left="215" w:right="959" w:firstLine="732"/>
        <w:rPr>
          <w:rFonts w:asciiTheme="minorHAnsi" w:hAnsiTheme="minorHAnsi" w:cstheme="minorHAnsi"/>
          <w:b/>
          <w:bCs/>
          <w:i/>
          <w:iCs/>
          <w:w w:val="99"/>
          <w:sz w:val="22"/>
          <w:szCs w:val="22"/>
        </w:rPr>
      </w:pPr>
      <w:r w:rsidRPr="00C15EF1">
        <w:rPr>
          <w:rFonts w:asciiTheme="minorHAnsi" w:hAnsiTheme="minorHAnsi" w:cstheme="minorHAnsi"/>
          <w:sz w:val="22"/>
          <w:szCs w:val="22"/>
        </w:rPr>
        <w:t>Dec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ex</w:t>
      </w:r>
      <w:r w:rsidRPr="00C15EF1">
        <w:rPr>
          <w:rFonts w:asciiTheme="minorHAnsi" w:hAnsiTheme="minorHAnsi" w:cstheme="minorHAnsi"/>
          <w:spacing w:val="1"/>
          <w:sz w:val="22"/>
          <w:szCs w:val="22"/>
        </w:rPr>
        <w:t>ec</w:t>
      </w:r>
      <w:r w:rsidRPr="00C15EF1">
        <w:rPr>
          <w:rFonts w:asciiTheme="minorHAnsi" w:hAnsiTheme="minorHAnsi" w:cstheme="minorHAnsi"/>
          <w:sz w:val="22"/>
          <w:szCs w:val="22"/>
        </w:rPr>
        <w:t>ut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bject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pro</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est,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eva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pro</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10"/>
          <w:sz w:val="22"/>
          <w:szCs w:val="22"/>
        </w:rPr>
        <w:t>s</w:t>
      </w:r>
      <w:r w:rsidRPr="00C15EF1">
        <w:rPr>
          <w:rFonts w:asciiTheme="minorHAnsi" w:hAnsiTheme="minorHAnsi" w:cstheme="minorHAnsi"/>
          <w:b/>
          <w:bCs/>
          <w:i/>
          <w:iCs/>
          <w:sz w:val="22"/>
          <w:szCs w:val="22"/>
        </w:rPr>
        <w:t>.</w:t>
      </w:r>
      <w:r w:rsidRPr="00C15EF1">
        <w:rPr>
          <w:rFonts w:asciiTheme="minorHAnsi" w:hAnsiTheme="minorHAnsi" w:cstheme="minorHAnsi"/>
          <w:b/>
          <w:bCs/>
          <w:i/>
          <w:iCs/>
          <w:w w:val="99"/>
          <w:sz w:val="22"/>
          <w:szCs w:val="22"/>
        </w:rPr>
        <w:t xml:space="preserve"> </w:t>
      </w:r>
    </w:p>
    <w:p w14:paraId="39929F69" w14:textId="77777777" w:rsidR="0079704A" w:rsidRPr="00C15EF1" w:rsidRDefault="0079704A" w:rsidP="00B53E00">
      <w:pPr>
        <w:pStyle w:val="Heading2"/>
        <w:numPr>
          <w:ilvl w:val="0"/>
          <w:numId w:val="53"/>
        </w:numPr>
        <w:rPr>
          <w:iCs/>
          <w:w w:val="99"/>
        </w:rPr>
      </w:pPr>
      <w:bookmarkStart w:id="407" w:name="_Toc458927537"/>
      <w:bookmarkStart w:id="408" w:name="_Toc80174000"/>
      <w:r w:rsidRPr="00C15EF1">
        <w:rPr>
          <w:spacing w:val="-1"/>
        </w:rPr>
        <w:t>Pr</w:t>
      </w:r>
      <w:r w:rsidRPr="00C15EF1">
        <w:t>ote</w:t>
      </w:r>
      <w:r w:rsidRPr="00C15EF1">
        <w:rPr>
          <w:spacing w:val="-1"/>
        </w:rPr>
        <w:t>s</w:t>
      </w:r>
      <w:r w:rsidRPr="00C15EF1">
        <w:t>t,</w:t>
      </w:r>
      <w:r w:rsidRPr="00C15EF1">
        <w:rPr>
          <w:spacing w:val="-11"/>
        </w:rPr>
        <w:t xml:space="preserve"> </w:t>
      </w:r>
      <w:r w:rsidRPr="00C15EF1">
        <w:rPr>
          <w:spacing w:val="2"/>
        </w:rPr>
        <w:t>G</w:t>
      </w:r>
      <w:r w:rsidRPr="00C15EF1">
        <w:rPr>
          <w:spacing w:val="-1"/>
        </w:rPr>
        <w:t>r</w:t>
      </w:r>
      <w:r w:rsidRPr="00C15EF1">
        <w:t>ie</w:t>
      </w:r>
      <w:r w:rsidRPr="00C15EF1">
        <w:rPr>
          <w:spacing w:val="1"/>
        </w:rPr>
        <w:t>v</w:t>
      </w:r>
      <w:r w:rsidRPr="00C15EF1">
        <w:t>an</w:t>
      </w:r>
      <w:r w:rsidRPr="00C15EF1">
        <w:rPr>
          <w:spacing w:val="2"/>
        </w:rPr>
        <w:t>c</w:t>
      </w:r>
      <w:r w:rsidRPr="00C15EF1">
        <w:t>e</w:t>
      </w:r>
      <w:r w:rsidRPr="00C15EF1">
        <w:rPr>
          <w:spacing w:val="-1"/>
        </w:rPr>
        <w:t>s</w:t>
      </w:r>
      <w:r w:rsidRPr="00C15EF1">
        <w:t>,</w:t>
      </w:r>
      <w:r w:rsidRPr="00C15EF1">
        <w:rPr>
          <w:spacing w:val="-9"/>
        </w:rPr>
        <w:t xml:space="preserve"> </w:t>
      </w:r>
      <w:r w:rsidRPr="00C15EF1">
        <w:t>and</w:t>
      </w:r>
      <w:r w:rsidRPr="00C15EF1">
        <w:rPr>
          <w:spacing w:val="-11"/>
        </w:rPr>
        <w:t xml:space="preserve"> </w:t>
      </w:r>
      <w:r w:rsidRPr="00C15EF1">
        <w:rPr>
          <w:spacing w:val="-6"/>
        </w:rPr>
        <w:t>A</w:t>
      </w:r>
      <w:r w:rsidRPr="00C15EF1">
        <w:rPr>
          <w:spacing w:val="3"/>
        </w:rPr>
        <w:t>p</w:t>
      </w:r>
      <w:r w:rsidRPr="00C15EF1">
        <w:t>p</w:t>
      </w:r>
      <w:r w:rsidRPr="00C15EF1">
        <w:rPr>
          <w:spacing w:val="1"/>
        </w:rPr>
        <w:t>e</w:t>
      </w:r>
      <w:r w:rsidRPr="00C15EF1">
        <w:t>als</w:t>
      </w:r>
      <w:r w:rsidRPr="00C15EF1">
        <w:rPr>
          <w:spacing w:val="-9"/>
        </w:rPr>
        <w:t xml:space="preserve"> </w:t>
      </w:r>
      <w:r w:rsidRPr="00C15EF1">
        <w:t>Committee</w:t>
      </w:r>
      <w:bookmarkEnd w:id="407"/>
      <w:bookmarkEnd w:id="408"/>
    </w:p>
    <w:p w14:paraId="48FA5C48" w14:textId="77777777" w:rsidR="0079704A" w:rsidRPr="00C15EF1" w:rsidRDefault="0079704A" w:rsidP="0079704A">
      <w:pPr>
        <w:pStyle w:val="HeadingB"/>
        <w:ind w:left="0" w:firstLine="0"/>
        <w:rPr>
          <w:rFonts w:asciiTheme="minorHAnsi" w:hAnsiTheme="minorHAnsi" w:cstheme="minorHAnsi"/>
          <w:sz w:val="22"/>
          <w:szCs w:val="22"/>
        </w:rPr>
      </w:pPr>
    </w:p>
    <w:p w14:paraId="47B30787" w14:textId="77777777" w:rsidR="0079704A" w:rsidRPr="00C15EF1" w:rsidRDefault="0079704A" w:rsidP="007C5AB6">
      <w:pPr>
        <w:pStyle w:val="BodyText"/>
      </w:pPr>
      <w:r w:rsidRPr="00C15EF1">
        <w:rPr>
          <w:spacing w:val="3"/>
        </w:rPr>
        <w:t>T</w:t>
      </w:r>
      <w:r w:rsidRPr="00C15EF1">
        <w:t>he</w:t>
      </w:r>
      <w:r w:rsidRPr="00C15EF1">
        <w:rPr>
          <w:spacing w:val="-7"/>
        </w:rPr>
        <w:t xml:space="preserve"> </w:t>
      </w:r>
      <w:r w:rsidRPr="00C15EF1">
        <w:t>c</w:t>
      </w:r>
      <w:r w:rsidRPr="00C15EF1">
        <w:rPr>
          <w:spacing w:val="-3"/>
        </w:rPr>
        <w:t>o</w:t>
      </w:r>
      <w:r w:rsidRPr="00C15EF1">
        <w:rPr>
          <w:spacing w:val="1"/>
        </w:rPr>
        <w:t>m</w:t>
      </w:r>
      <w:r w:rsidRPr="00C15EF1">
        <w:rPr>
          <w:spacing w:val="4"/>
        </w:rPr>
        <w:t>m</w:t>
      </w:r>
      <w:r w:rsidRPr="00C15EF1">
        <w:t>ittee</w:t>
      </w:r>
      <w:r w:rsidRPr="00C15EF1">
        <w:rPr>
          <w:spacing w:val="-7"/>
        </w:rPr>
        <w:t xml:space="preserve"> </w:t>
      </w:r>
      <w:r w:rsidRPr="00C15EF1">
        <w:t>sha</w:t>
      </w:r>
      <w:r w:rsidRPr="00C15EF1">
        <w:rPr>
          <w:spacing w:val="1"/>
        </w:rPr>
        <w:t>l</w:t>
      </w:r>
      <w:r w:rsidRPr="00C15EF1">
        <w:t>l</w:t>
      </w:r>
      <w:r w:rsidRPr="00C15EF1">
        <w:rPr>
          <w:spacing w:val="-8"/>
        </w:rPr>
        <w:t xml:space="preserve"> </w:t>
      </w:r>
      <w:r w:rsidRPr="00C15EF1">
        <w:rPr>
          <w:spacing w:val="1"/>
        </w:rPr>
        <w:t>b</w:t>
      </w:r>
      <w:r w:rsidRPr="00C15EF1">
        <w:t>e</w:t>
      </w:r>
      <w:r w:rsidRPr="00C15EF1">
        <w:rPr>
          <w:spacing w:val="-6"/>
        </w:rPr>
        <w:t xml:space="preserve"> </w:t>
      </w:r>
      <w:r w:rsidRPr="00C15EF1">
        <w:t>co</w:t>
      </w:r>
      <w:r w:rsidRPr="00C15EF1">
        <w:rPr>
          <w:spacing w:val="1"/>
        </w:rPr>
        <w:t>n</w:t>
      </w:r>
      <w:r w:rsidRPr="00C15EF1">
        <w:rPr>
          <w:spacing w:val="-2"/>
        </w:rPr>
        <w:t>v</w:t>
      </w:r>
      <w:r w:rsidRPr="00C15EF1">
        <w:t>e</w:t>
      </w:r>
      <w:r w:rsidRPr="00C15EF1">
        <w:rPr>
          <w:spacing w:val="1"/>
        </w:rPr>
        <w:t>n</w:t>
      </w:r>
      <w:r w:rsidRPr="00C15EF1">
        <w:t>ed</w:t>
      </w:r>
      <w:r w:rsidRPr="00C15EF1">
        <w:rPr>
          <w:spacing w:val="-7"/>
        </w:rPr>
        <w:t xml:space="preserve"> </w:t>
      </w:r>
      <w:r w:rsidRPr="00C15EF1">
        <w:rPr>
          <w:spacing w:val="1"/>
        </w:rPr>
        <w:t>f</w:t>
      </w:r>
      <w:r w:rsidRPr="00C15EF1">
        <w:t>or</w:t>
      </w:r>
      <w:r w:rsidRPr="00C15EF1">
        <w:rPr>
          <w:spacing w:val="-7"/>
        </w:rPr>
        <w:t xml:space="preserve"> </w:t>
      </w:r>
      <w:r w:rsidRPr="00C15EF1">
        <w:t>the</w:t>
      </w:r>
      <w:r w:rsidRPr="00C15EF1">
        <w:rPr>
          <w:spacing w:val="-5"/>
        </w:rPr>
        <w:t xml:space="preserve"> </w:t>
      </w:r>
      <w:r w:rsidRPr="00C15EF1">
        <w:t>pur</w:t>
      </w:r>
      <w:r w:rsidRPr="00C15EF1">
        <w:rPr>
          <w:spacing w:val="1"/>
        </w:rPr>
        <w:t>p</w:t>
      </w:r>
      <w:r w:rsidRPr="00C15EF1">
        <w:t>ose</w:t>
      </w:r>
      <w:r w:rsidRPr="00C15EF1">
        <w:rPr>
          <w:spacing w:val="-6"/>
        </w:rPr>
        <w:t xml:space="preserve"> </w:t>
      </w:r>
      <w:r w:rsidRPr="00C15EF1">
        <w:t>of a</w:t>
      </w:r>
      <w:r w:rsidRPr="00C15EF1">
        <w:rPr>
          <w:spacing w:val="1"/>
        </w:rPr>
        <w:t>d</w:t>
      </w:r>
      <w:r w:rsidRPr="00C15EF1">
        <w:t>dre</w:t>
      </w:r>
      <w:r w:rsidRPr="00C15EF1">
        <w:rPr>
          <w:spacing w:val="1"/>
        </w:rPr>
        <w:t>ss</w:t>
      </w:r>
      <w:r w:rsidRPr="00C15EF1">
        <w:t>ing</w:t>
      </w:r>
      <w:r w:rsidRPr="00C15EF1">
        <w:rPr>
          <w:spacing w:val="-6"/>
        </w:rPr>
        <w:t xml:space="preserve"> </w:t>
      </w:r>
      <w:r w:rsidRPr="00C15EF1">
        <w:t>a</w:t>
      </w:r>
      <w:r w:rsidRPr="00C15EF1">
        <w:rPr>
          <w:spacing w:val="-6"/>
        </w:rPr>
        <w:t xml:space="preserve"> </w:t>
      </w:r>
      <w:r w:rsidRPr="00C15EF1">
        <w:rPr>
          <w:spacing w:val="1"/>
        </w:rPr>
        <w:t>f</w:t>
      </w:r>
      <w:r w:rsidRPr="00C15EF1">
        <w:t>o</w:t>
      </w:r>
      <w:r w:rsidRPr="00C15EF1">
        <w:rPr>
          <w:spacing w:val="-2"/>
        </w:rPr>
        <w:t>r</w:t>
      </w:r>
      <w:r w:rsidRPr="00C15EF1">
        <w:rPr>
          <w:spacing w:val="4"/>
        </w:rPr>
        <w:t>m</w:t>
      </w:r>
      <w:r w:rsidRPr="00C15EF1">
        <w:t>a</w:t>
      </w:r>
      <w:r w:rsidRPr="00C15EF1">
        <w:rPr>
          <w:spacing w:val="-2"/>
        </w:rPr>
        <w:t>l</w:t>
      </w:r>
      <w:r w:rsidRPr="00C15EF1">
        <w:rPr>
          <w:spacing w:val="1"/>
        </w:rPr>
        <w:t>l</w:t>
      </w:r>
      <w:r w:rsidRPr="00C15EF1">
        <w:t>y</w:t>
      </w:r>
      <w:r w:rsidRPr="00C15EF1">
        <w:rPr>
          <w:spacing w:val="-10"/>
        </w:rPr>
        <w:t xml:space="preserve"> </w:t>
      </w:r>
      <w:r w:rsidRPr="00C15EF1">
        <w:rPr>
          <w:spacing w:val="3"/>
        </w:rPr>
        <w:t>s</w:t>
      </w:r>
      <w:r w:rsidRPr="00C15EF1">
        <w:t>ub</w:t>
      </w:r>
      <w:r w:rsidRPr="00C15EF1">
        <w:rPr>
          <w:spacing w:val="4"/>
        </w:rPr>
        <w:t>m</w:t>
      </w:r>
      <w:r w:rsidRPr="00C15EF1">
        <w:t>itted</w:t>
      </w:r>
      <w:r w:rsidRPr="00C15EF1">
        <w:rPr>
          <w:spacing w:val="-7"/>
        </w:rPr>
        <w:t xml:space="preserve"> </w:t>
      </w:r>
      <w:r w:rsidRPr="00C15EF1">
        <w:rPr>
          <w:spacing w:val="-2"/>
        </w:rPr>
        <w:t>P</w:t>
      </w:r>
      <w:r w:rsidRPr="00C15EF1">
        <w:rPr>
          <w:spacing w:val="3"/>
        </w:rPr>
        <w:t>r</w:t>
      </w:r>
      <w:r w:rsidRPr="00C15EF1">
        <w:t>ote</w:t>
      </w:r>
      <w:r w:rsidRPr="00C15EF1">
        <w:rPr>
          <w:spacing w:val="1"/>
        </w:rPr>
        <w:t>s</w:t>
      </w:r>
      <w:r w:rsidRPr="00C15EF1">
        <w:t>t,</w:t>
      </w:r>
      <w:r w:rsidRPr="00C15EF1">
        <w:rPr>
          <w:w w:val="99"/>
        </w:rPr>
        <w:t xml:space="preserve"> </w:t>
      </w:r>
      <w:r w:rsidRPr="00C15EF1">
        <w:t>Grie</w:t>
      </w:r>
      <w:r w:rsidRPr="00C15EF1">
        <w:rPr>
          <w:spacing w:val="-2"/>
        </w:rPr>
        <w:t>v</w:t>
      </w:r>
      <w:r w:rsidRPr="00C15EF1">
        <w:rPr>
          <w:spacing w:val="1"/>
        </w:rPr>
        <w:t>a</w:t>
      </w:r>
      <w:r w:rsidRPr="00C15EF1">
        <w:t>nce,</w:t>
      </w:r>
      <w:r w:rsidRPr="00C15EF1">
        <w:rPr>
          <w:spacing w:val="-10"/>
        </w:rPr>
        <w:t xml:space="preserve"> </w:t>
      </w:r>
      <w:r w:rsidRPr="00C15EF1">
        <w:t>or</w:t>
      </w:r>
      <w:r w:rsidRPr="00C15EF1">
        <w:rPr>
          <w:spacing w:val="-8"/>
        </w:rPr>
        <w:t xml:space="preserve"> </w:t>
      </w:r>
      <w:r w:rsidRPr="00C15EF1">
        <w:t>A</w:t>
      </w:r>
      <w:r w:rsidRPr="00C15EF1">
        <w:rPr>
          <w:spacing w:val="1"/>
        </w:rPr>
        <w:t>p</w:t>
      </w:r>
      <w:r w:rsidRPr="00C15EF1">
        <w:t>pe</w:t>
      </w:r>
      <w:r w:rsidRPr="00C15EF1">
        <w:rPr>
          <w:spacing w:val="1"/>
        </w:rPr>
        <w:t>a</w:t>
      </w:r>
      <w:r w:rsidRPr="00C15EF1">
        <w:t>l,</w:t>
      </w:r>
    </w:p>
    <w:p w14:paraId="3A34A9EC" w14:textId="77777777" w:rsidR="0079704A" w:rsidRPr="00C15EF1" w:rsidRDefault="0079704A" w:rsidP="0079704A">
      <w:pPr>
        <w:kinsoku w:val="0"/>
        <w:overflowPunct w:val="0"/>
        <w:spacing w:before="10" w:line="220" w:lineRule="exact"/>
        <w:rPr>
          <w:rFonts w:asciiTheme="minorHAnsi" w:hAnsiTheme="minorHAnsi" w:cstheme="minorHAnsi"/>
          <w:sz w:val="22"/>
          <w:szCs w:val="22"/>
        </w:rPr>
      </w:pPr>
    </w:p>
    <w:p w14:paraId="1167A172" w14:textId="77777777" w:rsidR="0079704A" w:rsidRPr="00C15EF1" w:rsidRDefault="0079704A" w:rsidP="007C5AB6">
      <w:pPr>
        <w:pStyle w:val="BodyText"/>
      </w:pPr>
      <w:r w:rsidRPr="00C15EF1">
        <w:rPr>
          <w:spacing w:val="3"/>
        </w:rPr>
        <w:t>T</w:t>
      </w:r>
      <w:r w:rsidRPr="00C15EF1">
        <w:t>he</w:t>
      </w:r>
      <w:r w:rsidRPr="00C15EF1">
        <w:rPr>
          <w:spacing w:val="-6"/>
        </w:rPr>
        <w:t xml:space="preserve"> </w:t>
      </w:r>
      <w:r w:rsidRPr="00C15EF1">
        <w:t>BGL</w:t>
      </w:r>
      <w:r w:rsidRPr="00C15EF1">
        <w:rPr>
          <w:spacing w:val="-6"/>
        </w:rPr>
        <w:t xml:space="preserve"> </w:t>
      </w:r>
      <w:r w:rsidRPr="00C15EF1">
        <w:t>Re</w:t>
      </w:r>
      <w:r w:rsidRPr="00C15EF1">
        <w:rPr>
          <w:spacing w:val="2"/>
        </w:rPr>
        <w:t>f</w:t>
      </w:r>
      <w:r w:rsidRPr="00C15EF1">
        <w:t>eree-In-</w:t>
      </w:r>
      <w:r w:rsidRPr="00C15EF1">
        <w:rPr>
          <w:spacing w:val="2"/>
        </w:rPr>
        <w:t>C</w:t>
      </w:r>
      <w:r w:rsidRPr="00C15EF1">
        <w:t>hief</w:t>
      </w:r>
      <w:r w:rsidRPr="00C15EF1">
        <w:rPr>
          <w:spacing w:val="-3"/>
        </w:rPr>
        <w:t xml:space="preserve"> </w:t>
      </w:r>
      <w:r w:rsidRPr="00C15EF1">
        <w:rPr>
          <w:spacing w:val="1"/>
        </w:rPr>
        <w:t>s</w:t>
      </w:r>
      <w:r w:rsidRPr="00C15EF1">
        <w:t>hall</w:t>
      </w:r>
      <w:r w:rsidRPr="00C15EF1">
        <w:rPr>
          <w:spacing w:val="-4"/>
        </w:rPr>
        <w:t xml:space="preserve"> </w:t>
      </w:r>
      <w:r w:rsidRPr="00C15EF1">
        <w:t>not</w:t>
      </w:r>
      <w:r w:rsidRPr="00C15EF1">
        <w:rPr>
          <w:spacing w:val="-4"/>
        </w:rPr>
        <w:t xml:space="preserve"> </w:t>
      </w:r>
      <w:r w:rsidRPr="00C15EF1">
        <w:t>be</w:t>
      </w:r>
      <w:r w:rsidRPr="00C15EF1">
        <w:rPr>
          <w:spacing w:val="-5"/>
        </w:rPr>
        <w:t xml:space="preserve"> </w:t>
      </w:r>
      <w:r w:rsidRPr="00C15EF1">
        <w:t>a</w:t>
      </w:r>
      <w:r w:rsidRPr="00C15EF1">
        <w:rPr>
          <w:spacing w:val="-5"/>
        </w:rPr>
        <w:t xml:space="preserve"> </w:t>
      </w:r>
      <w:r w:rsidRPr="00C15EF1">
        <w:rPr>
          <w:spacing w:val="3"/>
        </w:rPr>
        <w:t>m</w:t>
      </w:r>
      <w:r w:rsidRPr="00C15EF1">
        <w:rPr>
          <w:spacing w:val="-3"/>
        </w:rPr>
        <w:t>e</w:t>
      </w:r>
      <w:r w:rsidRPr="00C15EF1">
        <w:rPr>
          <w:spacing w:val="4"/>
        </w:rPr>
        <w:t>m</w:t>
      </w:r>
      <w:r w:rsidRPr="00C15EF1">
        <w:t>ber</w:t>
      </w:r>
      <w:r w:rsidRPr="00C15EF1">
        <w:rPr>
          <w:spacing w:val="-5"/>
        </w:rPr>
        <w:t xml:space="preserve"> </w:t>
      </w:r>
      <w:r w:rsidRPr="00C15EF1">
        <w:t>of</w:t>
      </w:r>
      <w:r w:rsidRPr="00C15EF1">
        <w:rPr>
          <w:spacing w:val="-4"/>
        </w:rPr>
        <w:t xml:space="preserve"> </w:t>
      </w:r>
      <w:r w:rsidRPr="00C15EF1">
        <w:t>this</w:t>
      </w:r>
      <w:r w:rsidRPr="00C15EF1">
        <w:rPr>
          <w:spacing w:val="-5"/>
        </w:rPr>
        <w:t xml:space="preserve"> </w:t>
      </w:r>
      <w:r w:rsidRPr="00C15EF1">
        <w:t>co</w:t>
      </w:r>
      <w:r w:rsidRPr="00C15EF1">
        <w:rPr>
          <w:spacing w:val="1"/>
        </w:rPr>
        <w:t>m</w:t>
      </w:r>
      <w:r w:rsidRPr="00C15EF1">
        <w:rPr>
          <w:spacing w:val="4"/>
        </w:rPr>
        <w:t>m</w:t>
      </w:r>
      <w:r w:rsidRPr="00C15EF1">
        <w:t>ittee</w:t>
      </w:r>
      <w:r w:rsidRPr="00C15EF1">
        <w:rPr>
          <w:spacing w:val="-5"/>
        </w:rPr>
        <w:t xml:space="preserve"> </w:t>
      </w:r>
      <w:r w:rsidRPr="00C15EF1">
        <w:rPr>
          <w:spacing w:val="-2"/>
        </w:rPr>
        <w:t>i</w:t>
      </w:r>
      <w:r w:rsidRPr="00C15EF1">
        <w:t>f</w:t>
      </w:r>
      <w:r w:rsidRPr="00C15EF1">
        <w:rPr>
          <w:spacing w:val="-4"/>
        </w:rPr>
        <w:t xml:space="preserve"> </w:t>
      </w:r>
      <w:r w:rsidRPr="00C15EF1">
        <w:t>th</w:t>
      </w:r>
      <w:r w:rsidRPr="00C15EF1">
        <w:rPr>
          <w:spacing w:val="1"/>
        </w:rPr>
        <w:t>e</w:t>
      </w:r>
      <w:r w:rsidRPr="00C15EF1">
        <w:t>y</w:t>
      </w:r>
      <w:r w:rsidRPr="00C15EF1">
        <w:rPr>
          <w:spacing w:val="-7"/>
        </w:rPr>
        <w:t xml:space="preserve"> </w:t>
      </w:r>
      <w:r w:rsidRPr="00C15EF1">
        <w:t>were</w:t>
      </w:r>
      <w:r w:rsidRPr="00C15EF1">
        <w:rPr>
          <w:spacing w:val="-3"/>
        </w:rPr>
        <w:t xml:space="preserve"> </w:t>
      </w:r>
      <w:r w:rsidRPr="00C15EF1">
        <w:rPr>
          <w:spacing w:val="1"/>
        </w:rPr>
        <w:t>a</w:t>
      </w:r>
      <w:r w:rsidRPr="00C15EF1">
        <w:t>n</w:t>
      </w:r>
      <w:r w:rsidRPr="00C15EF1">
        <w:rPr>
          <w:spacing w:val="-6"/>
        </w:rPr>
        <w:t xml:space="preserve"> </w:t>
      </w:r>
      <w:r w:rsidRPr="00C15EF1">
        <w:t>O</w:t>
      </w:r>
      <w:r w:rsidRPr="00C15EF1">
        <w:rPr>
          <w:spacing w:val="5"/>
        </w:rPr>
        <w:t>n</w:t>
      </w:r>
      <w:r w:rsidRPr="00C15EF1">
        <w:t>-Ice</w:t>
      </w:r>
      <w:r w:rsidRPr="00C15EF1">
        <w:rPr>
          <w:spacing w:val="-6"/>
        </w:rPr>
        <w:t xml:space="preserve"> </w:t>
      </w:r>
      <w:r w:rsidRPr="00C15EF1">
        <w:t>O</w:t>
      </w:r>
      <w:r w:rsidRPr="00C15EF1">
        <w:rPr>
          <w:spacing w:val="2"/>
        </w:rPr>
        <w:t>ff</w:t>
      </w:r>
      <w:r w:rsidRPr="00C15EF1">
        <w:t>i</w:t>
      </w:r>
      <w:r w:rsidRPr="00C15EF1">
        <w:rPr>
          <w:spacing w:val="1"/>
        </w:rPr>
        <w:t>c</w:t>
      </w:r>
      <w:r w:rsidRPr="00C15EF1">
        <w:t>ial</w:t>
      </w:r>
      <w:r w:rsidRPr="00C15EF1">
        <w:rPr>
          <w:spacing w:val="-6"/>
        </w:rPr>
        <w:t xml:space="preserve"> </w:t>
      </w:r>
      <w:r w:rsidRPr="00C15EF1">
        <w:rPr>
          <w:spacing w:val="1"/>
        </w:rPr>
        <w:t>f</w:t>
      </w:r>
      <w:r w:rsidRPr="00C15EF1">
        <w:t>or</w:t>
      </w:r>
      <w:r w:rsidRPr="00C15EF1">
        <w:rPr>
          <w:w w:val="99"/>
        </w:rPr>
        <w:t xml:space="preserve"> </w:t>
      </w:r>
      <w:r w:rsidRPr="00C15EF1">
        <w:t>the</w:t>
      </w:r>
      <w:r w:rsidRPr="00C15EF1">
        <w:rPr>
          <w:spacing w:val="-7"/>
        </w:rPr>
        <w:t xml:space="preserve"> </w:t>
      </w:r>
      <w:r w:rsidRPr="00C15EF1">
        <w:rPr>
          <w:spacing w:val="1"/>
        </w:rPr>
        <w:t>g</w:t>
      </w:r>
      <w:r w:rsidRPr="00C15EF1">
        <w:t>a</w:t>
      </w:r>
      <w:r w:rsidRPr="00C15EF1">
        <w:rPr>
          <w:spacing w:val="4"/>
        </w:rPr>
        <w:t>m</w:t>
      </w:r>
      <w:r w:rsidRPr="00C15EF1">
        <w:t>e</w:t>
      </w:r>
      <w:r w:rsidRPr="00C15EF1">
        <w:rPr>
          <w:spacing w:val="-7"/>
        </w:rPr>
        <w:t xml:space="preserve"> </w:t>
      </w:r>
      <w:r w:rsidRPr="00C15EF1">
        <w:rPr>
          <w:spacing w:val="-2"/>
        </w:rPr>
        <w:t>i</w:t>
      </w:r>
      <w:r w:rsidRPr="00C15EF1">
        <w:t>n</w:t>
      </w:r>
      <w:r w:rsidRPr="00C15EF1">
        <w:rPr>
          <w:spacing w:val="-7"/>
        </w:rPr>
        <w:t xml:space="preserve"> </w:t>
      </w:r>
      <w:r w:rsidRPr="00C15EF1">
        <w:t>q</w:t>
      </w:r>
      <w:r w:rsidRPr="00C15EF1">
        <w:rPr>
          <w:spacing w:val="1"/>
        </w:rPr>
        <w:t>u</w:t>
      </w:r>
      <w:r w:rsidRPr="00C15EF1">
        <w:t>est</w:t>
      </w:r>
      <w:r w:rsidRPr="00C15EF1">
        <w:rPr>
          <w:spacing w:val="-2"/>
        </w:rPr>
        <w:t>i</w:t>
      </w:r>
      <w:r w:rsidRPr="00C15EF1">
        <w:rPr>
          <w:spacing w:val="1"/>
        </w:rPr>
        <w:t>o</w:t>
      </w:r>
      <w:r w:rsidRPr="00C15EF1">
        <w:t>n.</w:t>
      </w:r>
    </w:p>
    <w:p w14:paraId="4FA95CAB" w14:textId="77777777" w:rsidR="0079704A" w:rsidRPr="00C15EF1" w:rsidRDefault="0079704A" w:rsidP="0079704A">
      <w:pPr>
        <w:kinsoku w:val="0"/>
        <w:overflowPunct w:val="0"/>
        <w:spacing w:before="8" w:line="220" w:lineRule="exact"/>
        <w:rPr>
          <w:rFonts w:asciiTheme="minorHAnsi" w:hAnsiTheme="minorHAnsi" w:cstheme="minorHAnsi"/>
          <w:sz w:val="22"/>
          <w:szCs w:val="22"/>
        </w:rPr>
      </w:pPr>
    </w:p>
    <w:p w14:paraId="2F54E630" w14:textId="77777777" w:rsidR="0079704A" w:rsidRPr="00C15EF1" w:rsidRDefault="0079704A" w:rsidP="007C5AB6">
      <w:pPr>
        <w:pStyle w:val="BodyText"/>
      </w:pPr>
      <w:r w:rsidRPr="00C15EF1">
        <w:t>Co</w:t>
      </w:r>
      <w:r w:rsidRPr="00C15EF1">
        <w:rPr>
          <w:spacing w:val="4"/>
        </w:rPr>
        <w:t>m</w:t>
      </w:r>
      <w:r w:rsidRPr="00C15EF1">
        <w:t>po</w:t>
      </w:r>
      <w:r w:rsidRPr="00C15EF1">
        <w:rPr>
          <w:spacing w:val="1"/>
        </w:rPr>
        <w:t>s</w:t>
      </w:r>
      <w:r w:rsidRPr="00C15EF1">
        <w:t>ition</w:t>
      </w:r>
      <w:r w:rsidRPr="00C15EF1">
        <w:rPr>
          <w:spacing w:val="-5"/>
        </w:rPr>
        <w:t xml:space="preserve"> </w:t>
      </w:r>
      <w:r w:rsidRPr="00C15EF1">
        <w:t>of</w:t>
      </w:r>
      <w:r w:rsidRPr="00C15EF1">
        <w:rPr>
          <w:spacing w:val="-4"/>
        </w:rPr>
        <w:t xml:space="preserve"> </w:t>
      </w:r>
      <w:r w:rsidRPr="00C15EF1">
        <w:t>the</w:t>
      </w:r>
      <w:r w:rsidRPr="00C15EF1">
        <w:rPr>
          <w:spacing w:val="-6"/>
        </w:rPr>
        <w:t xml:space="preserve"> </w:t>
      </w:r>
      <w:r w:rsidRPr="00C15EF1">
        <w:t>co</w:t>
      </w:r>
      <w:r w:rsidRPr="00C15EF1">
        <w:rPr>
          <w:spacing w:val="1"/>
        </w:rPr>
        <w:t>m</w:t>
      </w:r>
      <w:r w:rsidRPr="00C15EF1">
        <w:rPr>
          <w:spacing w:val="4"/>
        </w:rPr>
        <w:t>m</w:t>
      </w:r>
      <w:r w:rsidRPr="00C15EF1">
        <w:t>ittee</w:t>
      </w:r>
      <w:r w:rsidRPr="00C15EF1">
        <w:rPr>
          <w:spacing w:val="-6"/>
        </w:rPr>
        <w:t xml:space="preserve"> </w:t>
      </w:r>
      <w:r w:rsidRPr="00C15EF1">
        <w:t>sh</w:t>
      </w:r>
      <w:r w:rsidRPr="00C15EF1">
        <w:rPr>
          <w:spacing w:val="1"/>
        </w:rPr>
        <w:t>a</w:t>
      </w:r>
      <w:r w:rsidRPr="00C15EF1">
        <w:t>ll</w:t>
      </w:r>
      <w:r w:rsidRPr="00C15EF1">
        <w:rPr>
          <w:spacing w:val="-5"/>
        </w:rPr>
        <w:t xml:space="preserve"> </w:t>
      </w:r>
      <w:r w:rsidRPr="00C15EF1">
        <w:t>not</w:t>
      </w:r>
      <w:r w:rsidRPr="00C15EF1">
        <w:rPr>
          <w:spacing w:val="-4"/>
        </w:rPr>
        <w:t xml:space="preserve"> </w:t>
      </w:r>
      <w:r w:rsidRPr="00C15EF1">
        <w:t>inc</w:t>
      </w:r>
      <w:r w:rsidRPr="00C15EF1">
        <w:rPr>
          <w:spacing w:val="1"/>
        </w:rPr>
        <w:t>l</w:t>
      </w:r>
      <w:r w:rsidRPr="00C15EF1">
        <w:t>u</w:t>
      </w:r>
      <w:r w:rsidRPr="00C15EF1">
        <w:rPr>
          <w:spacing w:val="1"/>
        </w:rPr>
        <w:t>d</w:t>
      </w:r>
      <w:r w:rsidRPr="00C15EF1">
        <w:t>e</w:t>
      </w:r>
      <w:r w:rsidRPr="00C15EF1">
        <w:rPr>
          <w:spacing w:val="-5"/>
        </w:rPr>
        <w:t xml:space="preserve"> </w:t>
      </w:r>
      <w:r w:rsidRPr="00C15EF1">
        <w:t>a</w:t>
      </w:r>
      <w:r w:rsidRPr="00C15EF1">
        <w:rPr>
          <w:spacing w:val="4"/>
        </w:rPr>
        <w:t>n</w:t>
      </w:r>
      <w:r w:rsidRPr="00C15EF1">
        <w:t>y</w:t>
      </w:r>
      <w:r w:rsidRPr="00C15EF1">
        <w:rPr>
          <w:spacing w:val="-9"/>
        </w:rPr>
        <w:t xml:space="preserve"> </w:t>
      </w:r>
      <w:r w:rsidRPr="00C15EF1">
        <w:rPr>
          <w:spacing w:val="4"/>
        </w:rPr>
        <w:t>m</w:t>
      </w:r>
      <w:r w:rsidRPr="00C15EF1">
        <w:t>e</w:t>
      </w:r>
      <w:r w:rsidRPr="00C15EF1">
        <w:rPr>
          <w:spacing w:val="4"/>
        </w:rPr>
        <w:t>m</w:t>
      </w:r>
      <w:r w:rsidRPr="00C15EF1">
        <w:t>ber</w:t>
      </w:r>
      <w:r w:rsidRPr="00C15EF1">
        <w:rPr>
          <w:spacing w:val="-5"/>
        </w:rPr>
        <w:t xml:space="preserve"> </w:t>
      </w:r>
      <w:r w:rsidRPr="00C15EF1">
        <w:t>that</w:t>
      </w:r>
      <w:r w:rsidRPr="00C15EF1">
        <w:rPr>
          <w:spacing w:val="-6"/>
        </w:rPr>
        <w:t xml:space="preserve"> </w:t>
      </w:r>
      <w:r w:rsidRPr="00C15EF1">
        <w:rPr>
          <w:spacing w:val="1"/>
        </w:rPr>
        <w:t>c</w:t>
      </w:r>
      <w:r w:rsidRPr="00C15EF1">
        <w:t>ould</w:t>
      </w:r>
      <w:r w:rsidRPr="00C15EF1">
        <w:rPr>
          <w:spacing w:val="-4"/>
        </w:rPr>
        <w:t xml:space="preserve"> </w:t>
      </w:r>
      <w:r w:rsidRPr="00C15EF1">
        <w:t>be</w:t>
      </w:r>
      <w:r w:rsidRPr="00C15EF1">
        <w:rPr>
          <w:spacing w:val="-4"/>
        </w:rPr>
        <w:t xml:space="preserve"> </w:t>
      </w:r>
      <w:r w:rsidRPr="00C15EF1">
        <w:t>per</w:t>
      </w:r>
      <w:r w:rsidRPr="00C15EF1">
        <w:rPr>
          <w:spacing w:val="1"/>
        </w:rPr>
        <w:t>c</w:t>
      </w:r>
      <w:r w:rsidRPr="00C15EF1">
        <w:t>ei</w:t>
      </w:r>
      <w:r w:rsidRPr="00C15EF1">
        <w:rPr>
          <w:spacing w:val="1"/>
        </w:rPr>
        <w:t>v</w:t>
      </w:r>
      <w:r w:rsidRPr="00C15EF1">
        <w:t>ed</w:t>
      </w:r>
      <w:r w:rsidRPr="00C15EF1">
        <w:rPr>
          <w:spacing w:val="-6"/>
        </w:rPr>
        <w:t xml:space="preserve"> </w:t>
      </w:r>
      <w:r w:rsidRPr="00C15EF1">
        <w:t>as</w:t>
      </w:r>
      <w:r w:rsidRPr="00C15EF1">
        <w:rPr>
          <w:spacing w:val="-5"/>
        </w:rPr>
        <w:t xml:space="preserve"> </w:t>
      </w:r>
      <w:r w:rsidRPr="00C15EF1">
        <w:rPr>
          <w:spacing w:val="1"/>
        </w:rPr>
        <w:t>b</w:t>
      </w:r>
      <w:r w:rsidRPr="00C15EF1">
        <w:t>eing</w:t>
      </w:r>
      <w:r w:rsidRPr="00C15EF1">
        <w:rPr>
          <w:spacing w:val="-5"/>
        </w:rPr>
        <w:t xml:space="preserve"> </w:t>
      </w:r>
      <w:r w:rsidRPr="00C15EF1">
        <w:t>in</w:t>
      </w:r>
      <w:r w:rsidRPr="00C15EF1">
        <w:rPr>
          <w:spacing w:val="-6"/>
        </w:rPr>
        <w:t xml:space="preserve"> </w:t>
      </w:r>
      <w:r w:rsidRPr="00C15EF1">
        <w:t>a</w:t>
      </w:r>
      <w:r w:rsidRPr="00C15EF1">
        <w:rPr>
          <w:w w:val="99"/>
        </w:rPr>
        <w:t xml:space="preserve"> </w:t>
      </w:r>
      <w:r w:rsidRPr="00C15EF1">
        <w:t>po</w:t>
      </w:r>
      <w:r w:rsidRPr="00C15EF1">
        <w:rPr>
          <w:spacing w:val="1"/>
        </w:rPr>
        <w:t>s</w:t>
      </w:r>
      <w:r w:rsidRPr="00C15EF1">
        <w:t>i</w:t>
      </w:r>
      <w:r w:rsidRPr="00C15EF1">
        <w:rPr>
          <w:spacing w:val="2"/>
        </w:rPr>
        <w:t>t</w:t>
      </w:r>
      <w:r w:rsidRPr="00C15EF1">
        <w:t>ion</w:t>
      </w:r>
      <w:r w:rsidRPr="00C15EF1">
        <w:rPr>
          <w:spacing w:val="-8"/>
        </w:rPr>
        <w:t xml:space="preserve"> </w:t>
      </w:r>
      <w:r w:rsidRPr="00C15EF1">
        <w:t>of</w:t>
      </w:r>
      <w:r w:rsidRPr="00C15EF1">
        <w:rPr>
          <w:spacing w:val="-7"/>
        </w:rPr>
        <w:t xml:space="preserve"> </w:t>
      </w:r>
      <w:r w:rsidRPr="00C15EF1">
        <w:t>con</w:t>
      </w:r>
      <w:r w:rsidRPr="00C15EF1">
        <w:rPr>
          <w:spacing w:val="2"/>
        </w:rPr>
        <w:t>f</w:t>
      </w:r>
      <w:r w:rsidRPr="00C15EF1">
        <w:t>li</w:t>
      </w:r>
      <w:r w:rsidRPr="00C15EF1">
        <w:rPr>
          <w:spacing w:val="1"/>
        </w:rPr>
        <w:t>c</w:t>
      </w:r>
      <w:r w:rsidRPr="00C15EF1">
        <w:t>t.</w:t>
      </w:r>
    </w:p>
    <w:p w14:paraId="670F7FA6" w14:textId="77777777" w:rsidR="0079704A" w:rsidRPr="00C15EF1" w:rsidRDefault="0079704A" w:rsidP="0079704A">
      <w:pPr>
        <w:kinsoku w:val="0"/>
        <w:overflowPunct w:val="0"/>
        <w:spacing w:line="200" w:lineRule="exact"/>
        <w:rPr>
          <w:rFonts w:asciiTheme="minorHAnsi" w:hAnsiTheme="minorHAnsi" w:cstheme="minorHAnsi"/>
          <w:sz w:val="22"/>
          <w:szCs w:val="22"/>
        </w:rPr>
      </w:pPr>
    </w:p>
    <w:p w14:paraId="3224DA04" w14:textId="77777777" w:rsidR="0079704A" w:rsidRPr="00C15EF1" w:rsidRDefault="0079704A" w:rsidP="00B53E00">
      <w:pPr>
        <w:pStyle w:val="Heading2"/>
        <w:numPr>
          <w:ilvl w:val="0"/>
          <w:numId w:val="53"/>
        </w:numPr>
      </w:pPr>
      <w:bookmarkStart w:id="409" w:name="_Toc458927538"/>
      <w:bookmarkStart w:id="410" w:name="_Toc80174001"/>
      <w:r w:rsidRPr="00C15EF1">
        <w:rPr>
          <w:spacing w:val="-1"/>
        </w:rPr>
        <w:t>S</w:t>
      </w:r>
      <w:r w:rsidRPr="00C15EF1">
        <w:t>ubmis</w:t>
      </w:r>
      <w:r w:rsidRPr="00C15EF1">
        <w:rPr>
          <w:spacing w:val="1"/>
        </w:rPr>
        <w:t>s</w:t>
      </w:r>
      <w:r w:rsidRPr="00C15EF1">
        <w:t>ion</w:t>
      </w:r>
      <w:bookmarkEnd w:id="409"/>
      <w:bookmarkEnd w:id="410"/>
    </w:p>
    <w:p w14:paraId="4ACC8CA4" w14:textId="77777777" w:rsidR="0079704A" w:rsidRPr="00C15EF1" w:rsidRDefault="0079704A" w:rsidP="0079704A">
      <w:pPr>
        <w:kinsoku w:val="0"/>
        <w:overflowPunct w:val="0"/>
        <w:spacing w:before="7" w:line="150" w:lineRule="exact"/>
        <w:rPr>
          <w:rFonts w:asciiTheme="minorHAnsi" w:hAnsiTheme="minorHAnsi" w:cstheme="minorHAnsi"/>
          <w:sz w:val="22"/>
          <w:szCs w:val="22"/>
        </w:rPr>
      </w:pPr>
    </w:p>
    <w:p w14:paraId="243C4A78" w14:textId="77777777" w:rsidR="0079704A" w:rsidRPr="00C15EF1" w:rsidRDefault="0079704A" w:rsidP="007C5AB6">
      <w:pPr>
        <w:pStyle w:val="BodyText"/>
      </w:pPr>
      <w:r w:rsidRPr="00C15EF1">
        <w:t>Prote</w:t>
      </w:r>
      <w:r w:rsidRPr="00C15EF1">
        <w:rPr>
          <w:spacing w:val="1"/>
        </w:rPr>
        <w:t>s</w:t>
      </w:r>
      <w:r w:rsidRPr="00C15EF1">
        <w:t>ts,</w:t>
      </w:r>
      <w:r w:rsidRPr="00C15EF1">
        <w:rPr>
          <w:spacing w:val="-6"/>
        </w:rPr>
        <w:t xml:space="preserve"> </w:t>
      </w:r>
      <w:r w:rsidRPr="00C15EF1">
        <w:t>Gri</w:t>
      </w:r>
      <w:r w:rsidRPr="00C15EF1">
        <w:rPr>
          <w:spacing w:val="1"/>
        </w:rPr>
        <w:t>e</w:t>
      </w:r>
      <w:r w:rsidRPr="00C15EF1">
        <w:rPr>
          <w:spacing w:val="-2"/>
        </w:rPr>
        <w:t>v</w:t>
      </w:r>
      <w:r w:rsidRPr="00C15EF1">
        <w:rPr>
          <w:spacing w:val="1"/>
        </w:rPr>
        <w:t>a</w:t>
      </w:r>
      <w:r w:rsidRPr="00C15EF1">
        <w:t>nces,</w:t>
      </w:r>
      <w:r w:rsidRPr="00C15EF1">
        <w:rPr>
          <w:spacing w:val="-6"/>
        </w:rPr>
        <w:t xml:space="preserve"> </w:t>
      </w:r>
      <w:r w:rsidRPr="00C15EF1">
        <w:rPr>
          <w:spacing w:val="1"/>
        </w:rPr>
        <w:t>a</w:t>
      </w:r>
      <w:r w:rsidRPr="00C15EF1">
        <w:t>nd</w:t>
      </w:r>
      <w:r w:rsidRPr="00C15EF1">
        <w:rPr>
          <w:spacing w:val="-5"/>
        </w:rPr>
        <w:t xml:space="preserve"> </w:t>
      </w:r>
      <w:r w:rsidRPr="00C15EF1">
        <w:t>Ap</w:t>
      </w:r>
      <w:r w:rsidRPr="00C15EF1">
        <w:rPr>
          <w:spacing w:val="1"/>
        </w:rPr>
        <w:t>p</w:t>
      </w:r>
      <w:r w:rsidRPr="00C15EF1">
        <w:t>e</w:t>
      </w:r>
      <w:r w:rsidRPr="00C15EF1">
        <w:rPr>
          <w:spacing w:val="1"/>
        </w:rPr>
        <w:t>a</w:t>
      </w:r>
      <w:r w:rsidRPr="00C15EF1">
        <w:t xml:space="preserve">ls </w:t>
      </w:r>
      <w:r w:rsidRPr="00C15EF1">
        <w:rPr>
          <w:spacing w:val="1"/>
        </w:rPr>
        <w:t>s</w:t>
      </w:r>
      <w:r w:rsidRPr="00C15EF1">
        <w:t>ha</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6"/>
        </w:rPr>
        <w:t xml:space="preserve"> </w:t>
      </w:r>
      <w:r w:rsidRPr="00C15EF1">
        <w:t>in</w:t>
      </w:r>
      <w:r w:rsidRPr="00C15EF1">
        <w:rPr>
          <w:spacing w:val="-3"/>
        </w:rPr>
        <w:t xml:space="preserve"> w</w:t>
      </w:r>
      <w:r w:rsidRPr="00C15EF1">
        <w:t>ri</w:t>
      </w:r>
      <w:r w:rsidRPr="00C15EF1">
        <w:rPr>
          <w:spacing w:val="2"/>
        </w:rPr>
        <w:t>t</w:t>
      </w:r>
      <w:r w:rsidRPr="00C15EF1">
        <w:t>i</w:t>
      </w:r>
      <w:r w:rsidRPr="00C15EF1">
        <w:rPr>
          <w:spacing w:val="1"/>
        </w:rPr>
        <w:t>n</w:t>
      </w:r>
      <w:r w:rsidRPr="00C15EF1">
        <w:t>g</w:t>
      </w:r>
      <w:r w:rsidRPr="00C15EF1">
        <w:rPr>
          <w:spacing w:val="-4"/>
        </w:rPr>
        <w:t xml:space="preserve"> </w:t>
      </w:r>
      <w:r w:rsidRPr="00C15EF1">
        <w:t>on</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rPr>
          <w:spacing w:val="1"/>
        </w:rPr>
        <w:t>f</w:t>
      </w:r>
      <w:r w:rsidRPr="00C15EF1">
        <w:t xml:space="preserve">orm </w:t>
      </w:r>
      <w:r w:rsidRPr="00C15EF1">
        <w:rPr>
          <w:spacing w:val="-2"/>
        </w:rPr>
        <w:t>i</w:t>
      </w:r>
      <w:r w:rsidRPr="00C15EF1">
        <w:t>ncluded</w:t>
      </w:r>
      <w:r w:rsidRPr="00C15EF1">
        <w:rPr>
          <w:spacing w:val="-5"/>
        </w:rPr>
        <w:t xml:space="preserve"> </w:t>
      </w:r>
      <w:r w:rsidRPr="00C15EF1">
        <w:t>in</w:t>
      </w:r>
      <w:r w:rsidRPr="00C15EF1">
        <w:rPr>
          <w:spacing w:val="-4"/>
        </w:rPr>
        <w:t xml:space="preserve"> </w:t>
      </w:r>
      <w:r w:rsidRPr="00C15EF1">
        <w:t>A</w:t>
      </w:r>
      <w:r w:rsidRPr="00C15EF1">
        <w:rPr>
          <w:spacing w:val="1"/>
        </w:rPr>
        <w:t>pp</w:t>
      </w:r>
      <w:r w:rsidRPr="00C15EF1">
        <w:t>en</w:t>
      </w:r>
      <w:r w:rsidRPr="00C15EF1">
        <w:rPr>
          <w:spacing w:val="1"/>
        </w:rPr>
        <w:t>d</w:t>
      </w:r>
      <w:r w:rsidRPr="00C15EF1">
        <w:t>ix</w:t>
      </w:r>
      <w:r w:rsidRPr="00C15EF1">
        <w:rPr>
          <w:spacing w:val="-5"/>
        </w:rPr>
        <w:t xml:space="preserve"> </w:t>
      </w:r>
      <w:r w:rsidRPr="00C15EF1">
        <w:t>A.</w:t>
      </w:r>
      <w:r w:rsidRPr="00C15EF1">
        <w:rPr>
          <w:spacing w:val="-6"/>
        </w:rPr>
        <w:t xml:space="preserve"> </w:t>
      </w:r>
      <w:r w:rsidRPr="00C15EF1">
        <w:rPr>
          <w:spacing w:val="2"/>
        </w:rPr>
        <w:t>T</w:t>
      </w:r>
      <w:r w:rsidRPr="00C15EF1">
        <w:t>he</w:t>
      </w:r>
      <w:r w:rsidRPr="00C15EF1">
        <w:rPr>
          <w:spacing w:val="-5"/>
        </w:rPr>
        <w:t xml:space="preserve"> </w:t>
      </w:r>
      <w:r w:rsidRPr="00C15EF1">
        <w:rPr>
          <w:spacing w:val="1"/>
        </w:rPr>
        <w:t>f</w:t>
      </w:r>
      <w:r w:rsidRPr="00C15EF1">
        <w:t>orm</w:t>
      </w:r>
      <w:r w:rsidRPr="00C15EF1">
        <w:rPr>
          <w:spacing w:val="-4"/>
        </w:rPr>
        <w:t xml:space="preserve"> </w:t>
      </w:r>
      <w:r w:rsidRPr="00C15EF1">
        <w:rPr>
          <w:spacing w:val="4"/>
        </w:rPr>
        <w:t>m</w:t>
      </w:r>
      <w:r w:rsidRPr="00C15EF1">
        <w:rPr>
          <w:spacing w:val="-3"/>
        </w:rPr>
        <w:t>u</w:t>
      </w:r>
      <w:r w:rsidRPr="00C15EF1">
        <w:rPr>
          <w:spacing w:val="1"/>
        </w:rPr>
        <w:t>s</w:t>
      </w:r>
      <w:r w:rsidRPr="00C15EF1">
        <w:t>t</w:t>
      </w:r>
      <w:r w:rsidRPr="00C15EF1">
        <w:rPr>
          <w:w w:val="99"/>
        </w:rPr>
        <w:t xml:space="preserve"> </w:t>
      </w:r>
      <w:r w:rsidRPr="00C15EF1">
        <w:t>be</w:t>
      </w:r>
      <w:r w:rsidRPr="00C15EF1">
        <w:rPr>
          <w:spacing w:val="-6"/>
        </w:rPr>
        <w:t xml:space="preserve"> </w:t>
      </w:r>
      <w:r w:rsidRPr="00C15EF1">
        <w:t>si</w:t>
      </w:r>
      <w:r w:rsidRPr="00C15EF1">
        <w:rPr>
          <w:spacing w:val="1"/>
        </w:rPr>
        <w:t>g</w:t>
      </w:r>
      <w:r w:rsidRPr="00C15EF1">
        <w:t>ned</w:t>
      </w:r>
      <w:r w:rsidRPr="00C15EF1">
        <w:rPr>
          <w:spacing w:val="-4"/>
        </w:rPr>
        <w:t xml:space="preserve"> </w:t>
      </w:r>
      <w:r w:rsidRPr="00C15EF1">
        <w:rPr>
          <w:spacing w:val="4"/>
        </w:rPr>
        <w:t>b</w:t>
      </w:r>
      <w:r w:rsidRPr="00C15EF1">
        <w:t>y</w:t>
      </w:r>
      <w:r w:rsidRPr="00C15EF1">
        <w:rPr>
          <w:spacing w:val="-9"/>
        </w:rPr>
        <w:t xml:space="preserve"> </w:t>
      </w:r>
      <w:r w:rsidRPr="00C15EF1">
        <w:t>t</w:t>
      </w:r>
      <w:r w:rsidRPr="00C15EF1">
        <w:rPr>
          <w:spacing w:val="1"/>
        </w:rPr>
        <w:t>h</w:t>
      </w:r>
      <w:r w:rsidRPr="00C15EF1">
        <w:t>e</w:t>
      </w:r>
      <w:r w:rsidRPr="00C15EF1">
        <w:rPr>
          <w:spacing w:val="-5"/>
        </w:rPr>
        <w:t xml:space="preserve"> </w:t>
      </w:r>
      <w:r w:rsidRPr="00C15EF1">
        <w:t>A</w:t>
      </w:r>
      <w:r w:rsidRPr="00C15EF1">
        <w:rPr>
          <w:spacing w:val="1"/>
        </w:rPr>
        <w:t>ss</w:t>
      </w:r>
      <w:r w:rsidRPr="00C15EF1">
        <w:t>oc</w:t>
      </w:r>
      <w:r w:rsidRPr="00C15EF1">
        <w:rPr>
          <w:spacing w:val="1"/>
        </w:rPr>
        <w:t>i</w:t>
      </w:r>
      <w:r w:rsidRPr="00C15EF1">
        <w:t>ati</w:t>
      </w:r>
      <w:r w:rsidRPr="00C15EF1">
        <w:rPr>
          <w:spacing w:val="1"/>
        </w:rPr>
        <w:t>o</w:t>
      </w:r>
      <w:r w:rsidRPr="00C15EF1">
        <w:t>n</w:t>
      </w:r>
      <w:r w:rsidRPr="00C15EF1">
        <w:rPr>
          <w:spacing w:val="-2"/>
        </w:rPr>
        <w:t>’</w:t>
      </w:r>
      <w:r w:rsidRPr="00C15EF1">
        <w:t>s</w:t>
      </w:r>
      <w:r w:rsidRPr="00C15EF1">
        <w:rPr>
          <w:spacing w:val="-3"/>
        </w:rPr>
        <w:t xml:space="preserve"> </w:t>
      </w:r>
      <w:r w:rsidRPr="00C15EF1">
        <w:t>Pre</w:t>
      </w:r>
      <w:r w:rsidRPr="00C15EF1">
        <w:rPr>
          <w:spacing w:val="3"/>
        </w:rPr>
        <w:t>s</w:t>
      </w:r>
      <w:r w:rsidRPr="00C15EF1">
        <w:t>id</w:t>
      </w:r>
      <w:r w:rsidRPr="00C15EF1">
        <w:rPr>
          <w:spacing w:val="1"/>
        </w:rPr>
        <w:t>e</w:t>
      </w:r>
      <w:r w:rsidRPr="00C15EF1">
        <w:t>nt</w:t>
      </w:r>
      <w:r w:rsidRPr="00C15EF1">
        <w:rPr>
          <w:spacing w:val="-5"/>
        </w:rPr>
        <w:t xml:space="preserve"> </w:t>
      </w:r>
      <w:r w:rsidRPr="00C15EF1">
        <w:rPr>
          <w:spacing w:val="1"/>
        </w:rPr>
        <w:t>a</w:t>
      </w:r>
      <w:r w:rsidRPr="00C15EF1">
        <w:t>nd</w:t>
      </w:r>
      <w:r w:rsidRPr="00C15EF1">
        <w:rPr>
          <w:spacing w:val="-6"/>
        </w:rPr>
        <w:t xml:space="preserve"> </w:t>
      </w:r>
      <w:r w:rsidRPr="00C15EF1">
        <w:rPr>
          <w:spacing w:val="1"/>
        </w:rPr>
        <w:t>d</w:t>
      </w:r>
      <w:r w:rsidRPr="00C15EF1">
        <w:t>el</w:t>
      </w:r>
      <w:r w:rsidRPr="00C15EF1">
        <w:rPr>
          <w:spacing w:val="1"/>
        </w:rPr>
        <w:t>i</w:t>
      </w:r>
      <w:r w:rsidRPr="00C15EF1">
        <w:rPr>
          <w:spacing w:val="-2"/>
        </w:rPr>
        <w:t>v</w:t>
      </w:r>
      <w:r w:rsidRPr="00C15EF1">
        <w:t>ered</w:t>
      </w:r>
      <w:r w:rsidRPr="00C15EF1">
        <w:rPr>
          <w:spacing w:val="-4"/>
        </w:rPr>
        <w:t xml:space="preserve"> </w:t>
      </w:r>
      <w:r w:rsidRPr="00C15EF1">
        <w:t>to</w:t>
      </w:r>
      <w:r w:rsidRPr="00C15EF1">
        <w:rPr>
          <w:spacing w:val="-6"/>
        </w:rPr>
        <w:t xml:space="preserve"> </w:t>
      </w:r>
      <w:r w:rsidRPr="00C15EF1">
        <w:t>t</w:t>
      </w:r>
      <w:r w:rsidRPr="00C15EF1">
        <w:rPr>
          <w:spacing w:val="1"/>
        </w:rPr>
        <w:t>h</w:t>
      </w:r>
      <w:r w:rsidRPr="00C15EF1">
        <w:t>e</w:t>
      </w:r>
      <w:r w:rsidRPr="00C15EF1">
        <w:rPr>
          <w:spacing w:val="-3"/>
        </w:rPr>
        <w:t xml:space="preserve"> </w:t>
      </w:r>
      <w:r w:rsidRPr="00C15EF1">
        <w:t>B</w:t>
      </w:r>
      <w:r w:rsidRPr="00C15EF1">
        <w:rPr>
          <w:spacing w:val="3"/>
        </w:rPr>
        <w:t>G</w:t>
      </w:r>
      <w:r w:rsidRPr="00C15EF1">
        <w:t>L</w:t>
      </w:r>
      <w:r w:rsidRPr="00C15EF1">
        <w:rPr>
          <w:spacing w:val="-6"/>
        </w:rPr>
        <w:t xml:space="preserve"> </w:t>
      </w:r>
      <w:r w:rsidRPr="00C15EF1">
        <w:rPr>
          <w:spacing w:val="1"/>
        </w:rPr>
        <w:t>V</w:t>
      </w:r>
      <w:r w:rsidRPr="00C15EF1">
        <w:t>i</w:t>
      </w:r>
      <w:r w:rsidRPr="00C15EF1">
        <w:rPr>
          <w:spacing w:val="1"/>
        </w:rPr>
        <w:t>c</w:t>
      </w:r>
      <w:r w:rsidRPr="00C15EF1">
        <w:t>e</w:t>
      </w:r>
      <w:r w:rsidRPr="00C15EF1">
        <w:rPr>
          <w:spacing w:val="-4"/>
        </w:rPr>
        <w:t xml:space="preserve"> </w:t>
      </w:r>
      <w:r w:rsidRPr="00C15EF1">
        <w:t>Presi</w:t>
      </w:r>
      <w:r w:rsidRPr="00C15EF1">
        <w:rPr>
          <w:spacing w:val="1"/>
        </w:rPr>
        <w:t>d</w:t>
      </w:r>
      <w:r w:rsidRPr="00C15EF1">
        <w:t>ent</w:t>
      </w:r>
      <w:r w:rsidRPr="00C15EF1">
        <w:rPr>
          <w:spacing w:val="-2"/>
        </w:rPr>
        <w:t xml:space="preserve"> </w:t>
      </w:r>
      <w:r w:rsidRPr="00C15EF1">
        <w:t>wit</w:t>
      </w:r>
      <w:r w:rsidRPr="00C15EF1">
        <w:rPr>
          <w:spacing w:val="1"/>
        </w:rPr>
        <w:t>h</w:t>
      </w:r>
      <w:r w:rsidRPr="00C15EF1">
        <w:t>in:</w:t>
      </w:r>
    </w:p>
    <w:p w14:paraId="38019DBC" w14:textId="77777777" w:rsidR="0079704A" w:rsidRPr="00C15EF1" w:rsidRDefault="0079704A" w:rsidP="00644165">
      <w:pPr>
        <w:pStyle w:val="Bullets"/>
      </w:pPr>
      <w:r w:rsidRPr="00C15EF1">
        <w:rPr>
          <w:b/>
        </w:rPr>
        <w:t xml:space="preserve">24 hours </w:t>
      </w:r>
      <w:r w:rsidRPr="00C15EF1">
        <w:t xml:space="preserve">for protests involving repooling decisions, </w:t>
      </w:r>
      <w:r w:rsidRPr="00C15EF1">
        <w:rPr>
          <w:u w:val="single"/>
        </w:rPr>
        <w:t>when prior notice was given to teams by the BGL executive</w:t>
      </w:r>
      <w:r w:rsidRPr="00C15EF1">
        <w:t>, or:</w:t>
      </w:r>
    </w:p>
    <w:p w14:paraId="310CFB5B" w14:textId="77777777" w:rsidR="0079704A" w:rsidRPr="00C15EF1" w:rsidRDefault="0079704A" w:rsidP="00644165">
      <w:pPr>
        <w:pStyle w:val="Bullets"/>
        <w:rPr>
          <w:spacing w:val="46"/>
        </w:rPr>
      </w:pPr>
      <w:r w:rsidRPr="00C15EF1">
        <w:rPr>
          <w:b/>
          <w:bCs/>
        </w:rPr>
        <w:t>48</w:t>
      </w:r>
      <w:r w:rsidRPr="00C15EF1">
        <w:rPr>
          <w:b/>
          <w:bCs/>
          <w:spacing w:val="-5"/>
        </w:rPr>
        <w:t xml:space="preserve"> </w:t>
      </w:r>
      <w:r w:rsidRPr="00C15EF1">
        <w:rPr>
          <w:b/>
          <w:bCs/>
        </w:rPr>
        <w:t>h</w:t>
      </w:r>
      <w:r w:rsidRPr="00C15EF1">
        <w:rPr>
          <w:b/>
          <w:bCs/>
          <w:spacing w:val="1"/>
        </w:rPr>
        <w:t>o</w:t>
      </w:r>
      <w:r w:rsidRPr="00C15EF1">
        <w:rPr>
          <w:b/>
          <w:bCs/>
        </w:rPr>
        <w:t>u</w:t>
      </w:r>
      <w:r w:rsidRPr="00C15EF1">
        <w:rPr>
          <w:b/>
          <w:bCs/>
          <w:spacing w:val="1"/>
        </w:rPr>
        <w:t>r</w:t>
      </w:r>
      <w:r w:rsidRPr="00C15EF1">
        <w:rPr>
          <w:b/>
          <w:bCs/>
        </w:rPr>
        <w:t xml:space="preserve">s </w:t>
      </w:r>
      <w:r w:rsidRPr="00C15EF1">
        <w:rPr>
          <w:bCs/>
        </w:rPr>
        <w:t>for all other instances</w:t>
      </w:r>
      <w:r w:rsidRPr="00C15EF1">
        <w:t xml:space="preserve"> </w:t>
      </w:r>
      <w:r w:rsidRPr="00C15EF1">
        <w:rPr>
          <w:spacing w:val="-7"/>
        </w:rPr>
        <w:t>giving</w:t>
      </w:r>
      <w:r w:rsidRPr="00C15EF1">
        <w:t xml:space="preserve"> ri</w:t>
      </w:r>
      <w:r w:rsidRPr="00C15EF1">
        <w:rPr>
          <w:spacing w:val="1"/>
        </w:rPr>
        <w:t>s</w:t>
      </w:r>
      <w:r w:rsidRPr="00C15EF1">
        <w:t>e</w:t>
      </w:r>
      <w:r w:rsidRPr="00C15EF1">
        <w:rPr>
          <w:spacing w:val="-4"/>
        </w:rPr>
        <w:t xml:space="preserve"> </w:t>
      </w:r>
      <w:r w:rsidRPr="00C15EF1">
        <w:t xml:space="preserve">to </w:t>
      </w:r>
      <w:r w:rsidRPr="00C15EF1">
        <w:rPr>
          <w:spacing w:val="2"/>
        </w:rPr>
        <w:t>t</w:t>
      </w:r>
      <w:r w:rsidRPr="00C15EF1">
        <w:t>he</w:t>
      </w:r>
      <w:r w:rsidRPr="00C15EF1">
        <w:rPr>
          <w:spacing w:val="-5"/>
        </w:rPr>
        <w:t xml:space="preserve"> </w:t>
      </w:r>
      <w:r w:rsidRPr="00C15EF1">
        <w:t xml:space="preserve">protest, </w:t>
      </w:r>
      <w:r w:rsidRPr="00C15EF1">
        <w:rPr>
          <w:spacing w:val="2"/>
        </w:rPr>
        <w:t>g</w:t>
      </w:r>
      <w:r w:rsidRPr="00C15EF1">
        <w:t>ri</w:t>
      </w:r>
      <w:r w:rsidRPr="00C15EF1">
        <w:rPr>
          <w:spacing w:val="1"/>
        </w:rPr>
        <w:t>e</w:t>
      </w:r>
      <w:r w:rsidRPr="00C15EF1">
        <w:rPr>
          <w:spacing w:val="-2"/>
        </w:rPr>
        <w:t>v</w:t>
      </w:r>
      <w:r w:rsidRPr="00C15EF1">
        <w:t>an</w:t>
      </w:r>
      <w:r w:rsidRPr="00C15EF1">
        <w:rPr>
          <w:spacing w:val="1"/>
        </w:rPr>
        <w:t>ce</w:t>
      </w:r>
      <w:r w:rsidRPr="00C15EF1">
        <w:t>,</w:t>
      </w:r>
      <w:r w:rsidRPr="00C15EF1">
        <w:rPr>
          <w:spacing w:val="-7"/>
        </w:rPr>
        <w:t xml:space="preserve"> </w:t>
      </w:r>
      <w:r w:rsidRPr="00C15EF1">
        <w:t>or</w:t>
      </w:r>
      <w:r w:rsidRPr="00C15EF1">
        <w:rPr>
          <w:spacing w:val="-5"/>
        </w:rPr>
        <w:t xml:space="preserve"> </w:t>
      </w:r>
      <w:r w:rsidRPr="00C15EF1">
        <w:rPr>
          <w:spacing w:val="1"/>
        </w:rPr>
        <w:t>a</w:t>
      </w:r>
      <w:r w:rsidRPr="00C15EF1">
        <w:t>pp</w:t>
      </w:r>
      <w:r w:rsidRPr="00C15EF1">
        <w:rPr>
          <w:spacing w:val="1"/>
        </w:rPr>
        <w:t>e</w:t>
      </w:r>
      <w:r w:rsidRPr="00C15EF1">
        <w:t>a</w:t>
      </w:r>
      <w:r w:rsidRPr="00C15EF1">
        <w:rPr>
          <w:spacing w:val="-2"/>
        </w:rPr>
        <w:t>l</w:t>
      </w:r>
      <w:r w:rsidRPr="00C15EF1">
        <w:t>.</w:t>
      </w:r>
      <w:r w:rsidRPr="00C15EF1">
        <w:rPr>
          <w:spacing w:val="46"/>
        </w:rPr>
        <w:t xml:space="preserve"> </w:t>
      </w:r>
    </w:p>
    <w:p w14:paraId="5A13A587" w14:textId="77777777" w:rsidR="0079704A" w:rsidRPr="00C15EF1" w:rsidRDefault="0079704A" w:rsidP="007C5AB6">
      <w:pPr>
        <w:pStyle w:val="BodyText"/>
      </w:pPr>
      <w:r w:rsidRPr="00C15EF1">
        <w:t xml:space="preserve">A </w:t>
      </w:r>
      <w:r w:rsidRPr="00C15EF1">
        <w:rPr>
          <w:spacing w:val="1"/>
        </w:rPr>
        <w:t>n</w:t>
      </w:r>
      <w:r w:rsidRPr="00C15EF1">
        <w:t>o</w:t>
      </w:r>
      <w:r w:rsidRPr="00C15EF1">
        <w:rPr>
          <w:spacing w:val="2"/>
        </w:rPr>
        <w:t>n</w:t>
      </w:r>
      <w:r w:rsidRPr="00C15EF1">
        <w:t>-re</w:t>
      </w:r>
      <w:r w:rsidRPr="00C15EF1">
        <w:rPr>
          <w:spacing w:val="1"/>
        </w:rPr>
        <w:t>f</w:t>
      </w:r>
      <w:r w:rsidRPr="00C15EF1">
        <w:t>un</w:t>
      </w:r>
      <w:r w:rsidRPr="00C15EF1">
        <w:rPr>
          <w:spacing w:val="1"/>
        </w:rPr>
        <w:t>d</w:t>
      </w:r>
      <w:r w:rsidRPr="00C15EF1">
        <w:t>ab</w:t>
      </w:r>
      <w:r w:rsidRPr="00C15EF1">
        <w:rPr>
          <w:spacing w:val="1"/>
        </w:rPr>
        <w:t>l</w:t>
      </w:r>
      <w:r w:rsidRPr="00C15EF1">
        <w:t>e payment</w:t>
      </w:r>
      <w:r w:rsidR="00F21301" w:rsidRPr="00C15EF1">
        <w:t xml:space="preserve"> of $200</w:t>
      </w:r>
      <w:r w:rsidRPr="00C15EF1">
        <w:t xml:space="preserve"> to the BGL Treasurer must be received for the protest, grievance or appeal to be heard </w:t>
      </w:r>
      <w:r w:rsidRPr="00C15EF1">
        <w:rPr>
          <w:spacing w:val="1"/>
        </w:rPr>
        <w:t>i</w:t>
      </w:r>
      <w:r w:rsidRPr="00C15EF1">
        <w:t>n t</w:t>
      </w:r>
      <w:r w:rsidRPr="00C15EF1">
        <w:rPr>
          <w:spacing w:val="1"/>
        </w:rPr>
        <w:t>h</w:t>
      </w:r>
      <w:r w:rsidRPr="00C15EF1">
        <w:t>e a</w:t>
      </w:r>
      <w:r w:rsidRPr="00C15EF1">
        <w:rPr>
          <w:spacing w:val="4"/>
        </w:rPr>
        <w:t>m</w:t>
      </w:r>
      <w:r w:rsidRPr="00C15EF1">
        <w:t>ount</w:t>
      </w:r>
      <w:r w:rsidRPr="00C15EF1">
        <w:rPr>
          <w:w w:val="99"/>
        </w:rPr>
        <w:t xml:space="preserve"> </w:t>
      </w:r>
      <w:r w:rsidRPr="00C15EF1">
        <w:rPr>
          <w:spacing w:val="1"/>
        </w:rPr>
        <w:t>s</w:t>
      </w:r>
      <w:r w:rsidRPr="00C15EF1">
        <w:t>pe</w:t>
      </w:r>
      <w:r w:rsidRPr="00C15EF1">
        <w:rPr>
          <w:spacing w:val="1"/>
        </w:rPr>
        <w:t>c</w:t>
      </w:r>
      <w:r w:rsidRPr="00C15EF1">
        <w:t>i</w:t>
      </w:r>
      <w:r w:rsidRPr="00C15EF1">
        <w:rPr>
          <w:spacing w:val="2"/>
        </w:rPr>
        <w:t>f</w:t>
      </w:r>
      <w:r w:rsidRPr="00C15EF1">
        <w:t>ied in</w:t>
      </w:r>
      <w:r w:rsidRPr="00C15EF1">
        <w:rPr>
          <w:spacing w:val="-5"/>
        </w:rPr>
        <w:t xml:space="preserve"> </w:t>
      </w:r>
      <w:r w:rsidRPr="00C15EF1">
        <w:t>Ap</w:t>
      </w:r>
      <w:r w:rsidRPr="00C15EF1">
        <w:rPr>
          <w:spacing w:val="1"/>
        </w:rPr>
        <w:t>p</w:t>
      </w:r>
      <w:r w:rsidRPr="00C15EF1">
        <w:t>en</w:t>
      </w:r>
      <w:r w:rsidRPr="00C15EF1">
        <w:rPr>
          <w:spacing w:val="1"/>
        </w:rPr>
        <w:t>d</w:t>
      </w:r>
      <w:r w:rsidRPr="00C15EF1">
        <w:t xml:space="preserve">ix B.  </w:t>
      </w:r>
    </w:p>
    <w:p w14:paraId="3EC21338" w14:textId="77777777" w:rsidR="0079704A" w:rsidRPr="00C15EF1" w:rsidRDefault="0079704A" w:rsidP="0079704A">
      <w:pPr>
        <w:kinsoku w:val="0"/>
        <w:overflowPunct w:val="0"/>
        <w:spacing w:before="11" w:line="220" w:lineRule="exact"/>
        <w:rPr>
          <w:rFonts w:asciiTheme="minorHAnsi" w:hAnsiTheme="minorHAnsi" w:cstheme="minorHAnsi"/>
          <w:sz w:val="22"/>
          <w:szCs w:val="22"/>
        </w:rPr>
      </w:pPr>
    </w:p>
    <w:p w14:paraId="366829C1" w14:textId="35CAB9F1" w:rsidR="0079704A" w:rsidRDefault="0079704A" w:rsidP="007C5AB6">
      <w:pPr>
        <w:pStyle w:val="BodyText"/>
        <w:rPr>
          <w:w w:val="99"/>
        </w:rPr>
      </w:pPr>
      <w:r w:rsidRPr="00C15EF1">
        <w:t>If</w:t>
      </w:r>
      <w:r w:rsidRPr="00C15EF1">
        <w:rPr>
          <w:spacing w:val="-4"/>
        </w:rPr>
        <w:t xml:space="preserve"> </w:t>
      </w:r>
      <w:r w:rsidRPr="00C15EF1">
        <w:t>the</w:t>
      </w:r>
      <w:r w:rsidRPr="00C15EF1">
        <w:rPr>
          <w:spacing w:val="-6"/>
        </w:rPr>
        <w:t xml:space="preserve"> </w:t>
      </w:r>
      <w:r w:rsidRPr="00C15EF1">
        <w:rPr>
          <w:spacing w:val="-2"/>
        </w:rPr>
        <w:t>P</w:t>
      </w:r>
      <w:r w:rsidRPr="00C15EF1">
        <w:t>ro</w:t>
      </w:r>
      <w:r w:rsidRPr="00C15EF1">
        <w:rPr>
          <w:spacing w:val="1"/>
        </w:rPr>
        <w:t>t</w:t>
      </w:r>
      <w:r w:rsidRPr="00C15EF1">
        <w:t>est,</w:t>
      </w:r>
      <w:r w:rsidRPr="00C15EF1">
        <w:rPr>
          <w:spacing w:val="-6"/>
        </w:rPr>
        <w:t xml:space="preserve"> </w:t>
      </w:r>
      <w:r w:rsidRPr="00C15EF1">
        <w:t>G</w:t>
      </w:r>
      <w:r w:rsidRPr="00C15EF1">
        <w:rPr>
          <w:spacing w:val="1"/>
        </w:rPr>
        <w:t>r</w:t>
      </w:r>
      <w:r w:rsidRPr="00C15EF1">
        <w:t>i</w:t>
      </w:r>
      <w:r w:rsidRPr="00C15EF1">
        <w:rPr>
          <w:spacing w:val="1"/>
        </w:rPr>
        <w:t>e</w:t>
      </w:r>
      <w:r w:rsidRPr="00C15EF1">
        <w:rPr>
          <w:spacing w:val="-2"/>
        </w:rPr>
        <w:t>v</w:t>
      </w:r>
      <w:r w:rsidRPr="00C15EF1">
        <w:rPr>
          <w:spacing w:val="1"/>
        </w:rPr>
        <w:t>a</w:t>
      </w:r>
      <w:r w:rsidRPr="00C15EF1">
        <w:t>nce,</w:t>
      </w:r>
      <w:r w:rsidRPr="00C15EF1">
        <w:rPr>
          <w:spacing w:val="-6"/>
        </w:rPr>
        <w:t xml:space="preserve"> </w:t>
      </w:r>
      <w:r w:rsidRPr="00C15EF1">
        <w:t>or</w:t>
      </w:r>
      <w:r w:rsidRPr="00C15EF1">
        <w:rPr>
          <w:spacing w:val="-3"/>
        </w:rPr>
        <w:t xml:space="preserve"> </w:t>
      </w:r>
      <w:r w:rsidRPr="00C15EF1">
        <w:t>Ap</w:t>
      </w:r>
      <w:r w:rsidRPr="00C15EF1">
        <w:rPr>
          <w:spacing w:val="1"/>
        </w:rPr>
        <w:t>p</w:t>
      </w:r>
      <w:r w:rsidRPr="00C15EF1">
        <w:t>e</w:t>
      </w:r>
      <w:r w:rsidRPr="00C15EF1">
        <w:rPr>
          <w:spacing w:val="1"/>
        </w:rPr>
        <w:t>a</w:t>
      </w:r>
      <w:r w:rsidRPr="00C15EF1">
        <w:t>l</w:t>
      </w:r>
      <w:r w:rsidRPr="00C15EF1">
        <w:rPr>
          <w:spacing w:val="-6"/>
        </w:rPr>
        <w:t xml:space="preserve"> </w:t>
      </w:r>
      <w:r w:rsidRPr="00C15EF1">
        <w:rPr>
          <w:spacing w:val="-2"/>
        </w:rPr>
        <w:t>i</w:t>
      </w:r>
      <w:r w:rsidRPr="00C15EF1">
        <w:t>s</w:t>
      </w:r>
      <w:r w:rsidRPr="00C15EF1">
        <w:rPr>
          <w:spacing w:val="-5"/>
        </w:rPr>
        <w:t xml:space="preserve"> </w:t>
      </w:r>
      <w:r w:rsidRPr="00C15EF1">
        <w:rPr>
          <w:spacing w:val="1"/>
        </w:rPr>
        <w:t>u</w:t>
      </w:r>
      <w:r w:rsidRPr="00C15EF1">
        <w:t>p</w:t>
      </w:r>
      <w:r w:rsidRPr="00C15EF1">
        <w:rPr>
          <w:spacing w:val="1"/>
        </w:rPr>
        <w:t>h</w:t>
      </w:r>
      <w:r w:rsidRPr="00C15EF1">
        <w:t>e</w:t>
      </w:r>
      <w:r w:rsidRPr="00C15EF1">
        <w:rPr>
          <w:spacing w:val="-2"/>
        </w:rPr>
        <w:t>l</w:t>
      </w:r>
      <w:r w:rsidRPr="00C15EF1">
        <w:t>d</w:t>
      </w:r>
      <w:r w:rsidRPr="00C15EF1">
        <w:rPr>
          <w:spacing w:val="-4"/>
        </w:rPr>
        <w:t xml:space="preserve"> </w:t>
      </w:r>
      <w:r w:rsidRPr="00C15EF1">
        <w:t>th</w:t>
      </w:r>
      <w:r w:rsidRPr="00C15EF1">
        <w:rPr>
          <w:spacing w:val="1"/>
        </w:rPr>
        <w:t>e</w:t>
      </w:r>
      <w:r w:rsidRPr="00C15EF1">
        <w:t>n</w:t>
      </w:r>
      <w:r w:rsidRPr="00C15EF1">
        <w:rPr>
          <w:spacing w:val="-6"/>
        </w:rPr>
        <w:t xml:space="preserve"> </w:t>
      </w:r>
      <w:r w:rsidRPr="00C15EF1">
        <w:t>the payment</w:t>
      </w:r>
      <w:r w:rsidRPr="00C15EF1">
        <w:rPr>
          <w:spacing w:val="-2"/>
        </w:rPr>
        <w:t xml:space="preserve"> </w:t>
      </w:r>
      <w:r w:rsidRPr="00C15EF1">
        <w:rPr>
          <w:spacing w:val="-3"/>
        </w:rPr>
        <w:t>w</w:t>
      </w:r>
      <w:r w:rsidRPr="00C15EF1">
        <w:rPr>
          <w:spacing w:val="1"/>
        </w:rPr>
        <w:t>i</w:t>
      </w:r>
      <w:r w:rsidRPr="00C15EF1">
        <w:t>ll</w:t>
      </w:r>
      <w:r w:rsidRPr="00C15EF1">
        <w:rPr>
          <w:spacing w:val="-5"/>
        </w:rPr>
        <w:t xml:space="preserve"> </w:t>
      </w:r>
      <w:r w:rsidRPr="00C15EF1">
        <w:t>be</w:t>
      </w:r>
      <w:r w:rsidRPr="00C15EF1">
        <w:rPr>
          <w:spacing w:val="-6"/>
        </w:rPr>
        <w:t xml:space="preserve"> </w:t>
      </w:r>
      <w:r w:rsidRPr="00C15EF1">
        <w:t>re</w:t>
      </w:r>
      <w:r w:rsidRPr="00C15EF1">
        <w:rPr>
          <w:spacing w:val="1"/>
        </w:rPr>
        <w:t>f</w:t>
      </w:r>
      <w:r w:rsidRPr="00C15EF1">
        <w:t>u</w:t>
      </w:r>
      <w:r w:rsidRPr="00C15EF1">
        <w:rPr>
          <w:spacing w:val="1"/>
        </w:rPr>
        <w:t>n</w:t>
      </w:r>
      <w:r w:rsidRPr="00C15EF1">
        <w:t>ded.</w:t>
      </w:r>
      <w:r w:rsidRPr="00C15EF1">
        <w:rPr>
          <w:w w:val="99"/>
        </w:rPr>
        <w:t xml:space="preserve"> </w:t>
      </w:r>
    </w:p>
    <w:p w14:paraId="3D4C1431" w14:textId="77777777" w:rsidR="004B01F8" w:rsidRPr="00C15EF1" w:rsidRDefault="004B01F8" w:rsidP="007C5AB6">
      <w:pPr>
        <w:pStyle w:val="BodyText"/>
        <w:rPr>
          <w:w w:val="99"/>
        </w:rPr>
      </w:pPr>
    </w:p>
    <w:p w14:paraId="5516A5DB" w14:textId="13E7045B" w:rsidR="0079704A" w:rsidRDefault="0079704A" w:rsidP="00B53E00">
      <w:pPr>
        <w:pStyle w:val="Heading2"/>
        <w:numPr>
          <w:ilvl w:val="0"/>
          <w:numId w:val="53"/>
        </w:numPr>
      </w:pPr>
      <w:bookmarkStart w:id="411" w:name="_Toc458927539"/>
      <w:bookmarkStart w:id="412" w:name="_Toc80174002"/>
      <w:r w:rsidRPr="00C15EF1">
        <w:t>Rulings</w:t>
      </w:r>
      <w:bookmarkEnd w:id="411"/>
      <w:bookmarkEnd w:id="412"/>
    </w:p>
    <w:p w14:paraId="209EC391" w14:textId="77777777" w:rsidR="001455E7" w:rsidRPr="001455E7" w:rsidRDefault="001455E7" w:rsidP="001455E7"/>
    <w:p w14:paraId="662EC9E3" w14:textId="77777777" w:rsidR="0079704A" w:rsidRPr="00C15EF1" w:rsidRDefault="0079704A" w:rsidP="007C5AB6">
      <w:pPr>
        <w:pStyle w:val="BodyText"/>
      </w:pPr>
      <w:r w:rsidRPr="00C15EF1">
        <w:rPr>
          <w:spacing w:val="3"/>
        </w:rPr>
        <w:t>T</w:t>
      </w:r>
      <w:r w:rsidRPr="00C15EF1">
        <w:t>he</w:t>
      </w:r>
      <w:r w:rsidRPr="00C15EF1">
        <w:rPr>
          <w:spacing w:val="-7"/>
        </w:rPr>
        <w:t xml:space="preserve"> </w:t>
      </w:r>
      <w:r w:rsidRPr="00C15EF1">
        <w:t>Prote</w:t>
      </w:r>
      <w:r w:rsidRPr="00C15EF1">
        <w:rPr>
          <w:spacing w:val="1"/>
        </w:rPr>
        <w:t>s</w:t>
      </w:r>
      <w:r w:rsidRPr="00C15EF1">
        <w:t>ts,</w:t>
      </w:r>
      <w:r w:rsidRPr="00C15EF1">
        <w:rPr>
          <w:spacing w:val="-7"/>
        </w:rPr>
        <w:t xml:space="preserve"> </w:t>
      </w:r>
      <w:r w:rsidRPr="00C15EF1">
        <w:t>Gri</w:t>
      </w:r>
      <w:r w:rsidRPr="00C15EF1">
        <w:rPr>
          <w:spacing w:val="1"/>
        </w:rPr>
        <w:t>e</w:t>
      </w:r>
      <w:r w:rsidRPr="00C15EF1">
        <w:rPr>
          <w:spacing w:val="-2"/>
        </w:rPr>
        <w:t>v</w:t>
      </w:r>
      <w:r w:rsidRPr="00C15EF1">
        <w:rPr>
          <w:spacing w:val="1"/>
        </w:rPr>
        <w:t>a</w:t>
      </w:r>
      <w:r w:rsidRPr="00C15EF1">
        <w:t>nces,</w:t>
      </w:r>
      <w:r w:rsidRPr="00C15EF1">
        <w:rPr>
          <w:spacing w:val="-4"/>
        </w:rPr>
        <w:t xml:space="preserve"> </w:t>
      </w:r>
      <w:r w:rsidRPr="00C15EF1">
        <w:t>and</w:t>
      </w:r>
      <w:r w:rsidRPr="00C15EF1">
        <w:rPr>
          <w:spacing w:val="-5"/>
        </w:rPr>
        <w:t xml:space="preserve"> </w:t>
      </w:r>
      <w:r w:rsidRPr="00C15EF1">
        <w:t>Ap</w:t>
      </w:r>
      <w:r w:rsidRPr="00C15EF1">
        <w:rPr>
          <w:spacing w:val="1"/>
        </w:rPr>
        <w:t>p</w:t>
      </w:r>
      <w:r w:rsidRPr="00C15EF1">
        <w:t>e</w:t>
      </w:r>
      <w:r w:rsidRPr="00C15EF1">
        <w:rPr>
          <w:spacing w:val="1"/>
        </w:rPr>
        <w:t>a</w:t>
      </w:r>
      <w:r w:rsidRPr="00C15EF1">
        <w:t>ls</w:t>
      </w:r>
      <w:r w:rsidRPr="00C15EF1">
        <w:rPr>
          <w:spacing w:val="-2"/>
        </w:rPr>
        <w:t xml:space="preserve"> </w:t>
      </w:r>
      <w:r w:rsidRPr="00C15EF1">
        <w:t>Co</w:t>
      </w:r>
      <w:r w:rsidRPr="00C15EF1">
        <w:rPr>
          <w:spacing w:val="1"/>
        </w:rPr>
        <w:t>m</w:t>
      </w:r>
      <w:r w:rsidRPr="00C15EF1">
        <w:rPr>
          <w:spacing w:val="4"/>
        </w:rPr>
        <w:t>m</w:t>
      </w:r>
      <w:r w:rsidRPr="00C15EF1">
        <w:t>ittee</w:t>
      </w:r>
      <w:r w:rsidRPr="00C15EF1">
        <w:rPr>
          <w:spacing w:val="-7"/>
        </w:rPr>
        <w:t xml:space="preserve"> </w:t>
      </w:r>
      <w:r w:rsidRPr="00C15EF1">
        <w:rPr>
          <w:spacing w:val="1"/>
        </w:rPr>
        <w:t>ma</w:t>
      </w:r>
      <w:r w:rsidRPr="00C15EF1">
        <w:t>y</w:t>
      </w:r>
      <w:r w:rsidRPr="00C15EF1">
        <w:rPr>
          <w:spacing w:val="-9"/>
        </w:rPr>
        <w:t xml:space="preserve"> </w:t>
      </w:r>
      <w:r w:rsidRPr="00C15EF1">
        <w:rPr>
          <w:spacing w:val="1"/>
        </w:rPr>
        <w:t>t</w:t>
      </w:r>
      <w:r w:rsidRPr="00C15EF1">
        <w:t>a</w:t>
      </w:r>
      <w:r w:rsidRPr="00C15EF1">
        <w:rPr>
          <w:spacing w:val="3"/>
        </w:rPr>
        <w:t>k</w:t>
      </w:r>
      <w:r w:rsidRPr="00C15EF1">
        <w:t>e</w:t>
      </w:r>
      <w:r w:rsidRPr="00C15EF1">
        <w:rPr>
          <w:spacing w:val="-7"/>
        </w:rPr>
        <w:t xml:space="preserve"> </w:t>
      </w:r>
      <w:r w:rsidRPr="00C15EF1">
        <w:rPr>
          <w:spacing w:val="-2"/>
        </w:rPr>
        <w:t>i</w:t>
      </w:r>
      <w:r w:rsidRPr="00C15EF1">
        <w:t>nto</w:t>
      </w:r>
      <w:r w:rsidRPr="00C15EF1">
        <w:rPr>
          <w:spacing w:val="-5"/>
        </w:rPr>
        <w:t xml:space="preserve"> </w:t>
      </w:r>
      <w:r w:rsidRPr="00C15EF1">
        <w:t>ac</w:t>
      </w:r>
      <w:r w:rsidRPr="00C15EF1">
        <w:rPr>
          <w:spacing w:val="1"/>
        </w:rPr>
        <w:t>c</w:t>
      </w:r>
      <w:r w:rsidRPr="00C15EF1">
        <w:t>ount</w:t>
      </w:r>
      <w:r w:rsidRPr="00C15EF1">
        <w:rPr>
          <w:spacing w:val="-5"/>
        </w:rPr>
        <w:t xml:space="preserve"> </w:t>
      </w:r>
      <w:r w:rsidRPr="00C15EF1">
        <w:t>a</w:t>
      </w:r>
      <w:r w:rsidRPr="00C15EF1">
        <w:rPr>
          <w:spacing w:val="-5"/>
        </w:rPr>
        <w:t xml:space="preserve"> </w:t>
      </w:r>
      <w:r w:rsidRPr="00C15EF1">
        <w:t>Pl</w:t>
      </w:r>
      <w:r w:rsidRPr="00C15EF1">
        <w:rPr>
          <w:spacing w:val="4"/>
        </w:rPr>
        <w:t>a</w:t>
      </w:r>
      <w:r w:rsidRPr="00C15EF1">
        <w:rPr>
          <w:spacing w:val="-2"/>
        </w:rPr>
        <w:t>y</w:t>
      </w:r>
      <w:r w:rsidRPr="00C15EF1">
        <w:t>er's</w:t>
      </w:r>
      <w:r w:rsidRPr="00C15EF1">
        <w:rPr>
          <w:spacing w:val="-6"/>
        </w:rPr>
        <w:t xml:space="preserve"> </w:t>
      </w:r>
      <w:r w:rsidRPr="00C15EF1">
        <w:t>or</w:t>
      </w:r>
      <w:r w:rsidRPr="00C15EF1">
        <w:rPr>
          <w:spacing w:val="-6"/>
        </w:rPr>
        <w:t xml:space="preserve"> </w:t>
      </w:r>
      <w:r w:rsidRPr="00C15EF1">
        <w:rPr>
          <w:spacing w:val="3"/>
        </w:rPr>
        <w:t>T</w:t>
      </w:r>
      <w:r w:rsidRPr="00C15EF1">
        <w:t>e</w:t>
      </w:r>
      <w:r w:rsidRPr="00C15EF1">
        <w:rPr>
          <w:spacing w:val="-5"/>
        </w:rPr>
        <w:t>a</w:t>
      </w:r>
      <w:r w:rsidRPr="00C15EF1">
        <w:t>m</w:t>
      </w:r>
      <w:r w:rsidRPr="00C15EF1">
        <w:rPr>
          <w:spacing w:val="-3"/>
        </w:rPr>
        <w:t xml:space="preserve"> </w:t>
      </w:r>
      <w:r w:rsidRPr="00C15EF1">
        <w:t>Sta</w:t>
      </w:r>
      <w:r w:rsidRPr="00C15EF1">
        <w:rPr>
          <w:spacing w:val="1"/>
        </w:rPr>
        <w:t>f</w:t>
      </w:r>
      <w:r w:rsidRPr="00C15EF1">
        <w:rPr>
          <w:spacing w:val="2"/>
        </w:rPr>
        <w:t>f</w:t>
      </w:r>
      <w:r w:rsidRPr="00C15EF1">
        <w:rPr>
          <w:spacing w:val="-2"/>
        </w:rPr>
        <w:t>'</w:t>
      </w:r>
      <w:r w:rsidRPr="00C15EF1">
        <w:t>s</w:t>
      </w:r>
    </w:p>
    <w:p w14:paraId="2C03E494" w14:textId="77777777" w:rsidR="0079704A" w:rsidRPr="00C15EF1" w:rsidRDefault="0079704A" w:rsidP="007C5AB6">
      <w:pPr>
        <w:pStyle w:val="BodyText"/>
      </w:pPr>
      <w:r w:rsidRPr="00C15EF1">
        <w:t>prior</w:t>
      </w:r>
      <w:r w:rsidRPr="00C15EF1">
        <w:rPr>
          <w:spacing w:val="-6"/>
        </w:rPr>
        <w:t xml:space="preserve"> </w:t>
      </w:r>
      <w:r w:rsidRPr="00C15EF1">
        <w:rPr>
          <w:spacing w:val="1"/>
        </w:rPr>
        <w:t>d</w:t>
      </w:r>
      <w:r w:rsidRPr="00C15EF1">
        <w:t>i</w:t>
      </w:r>
      <w:r w:rsidRPr="00C15EF1">
        <w:rPr>
          <w:spacing w:val="1"/>
        </w:rPr>
        <w:t>sc</w:t>
      </w:r>
      <w:r w:rsidRPr="00C15EF1">
        <w:t>ipli</w:t>
      </w:r>
      <w:r w:rsidRPr="00C15EF1">
        <w:rPr>
          <w:spacing w:val="1"/>
        </w:rPr>
        <w:t>n</w:t>
      </w:r>
      <w:r w:rsidRPr="00C15EF1">
        <w:t>a</w:t>
      </w:r>
      <w:r w:rsidRPr="00C15EF1">
        <w:rPr>
          <w:spacing w:val="2"/>
        </w:rPr>
        <w:t>r</w:t>
      </w:r>
      <w:r w:rsidRPr="00C15EF1">
        <w:t>y</w:t>
      </w:r>
      <w:r w:rsidRPr="00C15EF1">
        <w:rPr>
          <w:spacing w:val="-9"/>
        </w:rPr>
        <w:t xml:space="preserve"> </w:t>
      </w:r>
      <w:r w:rsidRPr="00C15EF1">
        <w:t>record</w:t>
      </w:r>
      <w:r w:rsidRPr="00C15EF1">
        <w:rPr>
          <w:spacing w:val="-3"/>
        </w:rPr>
        <w:t xml:space="preserve"> </w:t>
      </w:r>
      <w:r w:rsidRPr="00C15EF1">
        <w:rPr>
          <w:spacing w:val="-2"/>
        </w:rPr>
        <w:t>i</w:t>
      </w:r>
      <w:r w:rsidRPr="00C15EF1">
        <w:t>n</w:t>
      </w:r>
      <w:r w:rsidRPr="00C15EF1">
        <w:rPr>
          <w:spacing w:val="-5"/>
        </w:rPr>
        <w:t xml:space="preserve"> </w:t>
      </w:r>
      <w:r w:rsidRPr="00C15EF1">
        <w:rPr>
          <w:spacing w:val="1"/>
        </w:rPr>
        <w:t>d</w:t>
      </w:r>
      <w:r w:rsidRPr="00C15EF1">
        <w:t>eter</w:t>
      </w:r>
      <w:r w:rsidRPr="00C15EF1">
        <w:rPr>
          <w:spacing w:val="4"/>
        </w:rPr>
        <w:t>m</w:t>
      </w:r>
      <w:r w:rsidRPr="00C15EF1">
        <w:t>in</w:t>
      </w:r>
      <w:r w:rsidRPr="00C15EF1">
        <w:rPr>
          <w:spacing w:val="-2"/>
        </w:rPr>
        <w:t>i</w:t>
      </w:r>
      <w:r w:rsidRPr="00C15EF1">
        <w:t>ng</w:t>
      </w:r>
      <w:r w:rsidRPr="00C15EF1">
        <w:rPr>
          <w:spacing w:val="-5"/>
        </w:rPr>
        <w:t xml:space="preserve"> </w:t>
      </w:r>
      <w:r w:rsidRPr="00C15EF1">
        <w:t>its</w:t>
      </w:r>
      <w:r w:rsidRPr="00C15EF1">
        <w:rPr>
          <w:spacing w:val="-6"/>
        </w:rPr>
        <w:t xml:space="preserve"> </w:t>
      </w:r>
      <w:r w:rsidRPr="00C15EF1">
        <w:t>ruli</w:t>
      </w:r>
      <w:r w:rsidRPr="00C15EF1">
        <w:rPr>
          <w:spacing w:val="1"/>
        </w:rPr>
        <w:t>n</w:t>
      </w:r>
      <w:r w:rsidRPr="00C15EF1">
        <w:t>g.</w:t>
      </w:r>
      <w:r w:rsidRPr="00C15EF1">
        <w:rPr>
          <w:spacing w:val="45"/>
        </w:rPr>
        <w:t xml:space="preserve"> </w:t>
      </w:r>
      <w:r w:rsidRPr="00C15EF1">
        <w:t>A</w:t>
      </w:r>
      <w:r w:rsidRPr="00C15EF1">
        <w:rPr>
          <w:spacing w:val="1"/>
        </w:rPr>
        <w:t>l</w:t>
      </w:r>
      <w:r w:rsidRPr="00C15EF1">
        <w:t>l</w:t>
      </w:r>
      <w:r w:rsidRPr="00C15EF1">
        <w:rPr>
          <w:spacing w:val="-7"/>
        </w:rPr>
        <w:t xml:space="preserve"> </w:t>
      </w:r>
      <w:r w:rsidRPr="00C15EF1">
        <w:t>rul</w:t>
      </w:r>
      <w:r w:rsidRPr="00C15EF1">
        <w:rPr>
          <w:spacing w:val="1"/>
        </w:rPr>
        <w:t>i</w:t>
      </w:r>
      <w:r w:rsidRPr="00C15EF1">
        <w:t>ngs</w:t>
      </w:r>
      <w:r w:rsidRPr="00C15EF1">
        <w:rPr>
          <w:spacing w:val="-6"/>
        </w:rPr>
        <w:t xml:space="preserve"> </w:t>
      </w:r>
      <w:r w:rsidRPr="00C15EF1">
        <w:t>of</w:t>
      </w:r>
      <w:r w:rsidRPr="00C15EF1">
        <w:rPr>
          <w:spacing w:val="-4"/>
        </w:rPr>
        <w:t xml:space="preserve"> </w:t>
      </w:r>
      <w:r w:rsidRPr="00C15EF1">
        <w:t>the</w:t>
      </w:r>
      <w:r w:rsidRPr="00C15EF1">
        <w:rPr>
          <w:spacing w:val="-4"/>
        </w:rPr>
        <w:t xml:space="preserve"> </w:t>
      </w:r>
      <w:r w:rsidRPr="00C15EF1">
        <w:t>Prote</w:t>
      </w:r>
      <w:r w:rsidRPr="00C15EF1">
        <w:rPr>
          <w:spacing w:val="1"/>
        </w:rPr>
        <w:t>s</w:t>
      </w:r>
      <w:r w:rsidRPr="00C15EF1">
        <w:t>ts,</w:t>
      </w:r>
      <w:r w:rsidRPr="00C15EF1">
        <w:rPr>
          <w:spacing w:val="-7"/>
        </w:rPr>
        <w:t xml:space="preserve"> </w:t>
      </w:r>
      <w:r w:rsidRPr="00C15EF1">
        <w:t>Gr</w:t>
      </w:r>
      <w:r w:rsidRPr="00C15EF1">
        <w:rPr>
          <w:spacing w:val="1"/>
        </w:rPr>
        <w:t>i</w:t>
      </w:r>
      <w:r w:rsidRPr="00C15EF1">
        <w:t>ev</w:t>
      </w:r>
      <w:r w:rsidRPr="00C15EF1">
        <w:rPr>
          <w:spacing w:val="1"/>
        </w:rPr>
        <w:t>a</w:t>
      </w:r>
      <w:r w:rsidRPr="00C15EF1">
        <w:t>nces,</w:t>
      </w:r>
      <w:r w:rsidRPr="00C15EF1">
        <w:rPr>
          <w:spacing w:val="-6"/>
        </w:rPr>
        <w:t xml:space="preserve"> </w:t>
      </w:r>
      <w:r w:rsidRPr="00C15EF1">
        <w:t>and</w:t>
      </w:r>
      <w:r w:rsidRPr="00C15EF1">
        <w:rPr>
          <w:spacing w:val="-5"/>
        </w:rPr>
        <w:t xml:space="preserve"> </w:t>
      </w:r>
      <w:r w:rsidRPr="00C15EF1">
        <w:t>A</w:t>
      </w:r>
      <w:r w:rsidRPr="00C15EF1">
        <w:rPr>
          <w:spacing w:val="1"/>
        </w:rPr>
        <w:t>p</w:t>
      </w:r>
      <w:r w:rsidRPr="00C15EF1">
        <w:t>p</w:t>
      </w:r>
      <w:r w:rsidRPr="00C15EF1">
        <w:rPr>
          <w:spacing w:val="1"/>
        </w:rPr>
        <w:t>e</w:t>
      </w:r>
      <w:r w:rsidRPr="00C15EF1">
        <w:t>a</w:t>
      </w:r>
      <w:r w:rsidRPr="00C15EF1">
        <w:rPr>
          <w:spacing w:val="-2"/>
        </w:rPr>
        <w:t>l</w:t>
      </w:r>
      <w:r w:rsidRPr="00C15EF1">
        <w:t>s</w:t>
      </w:r>
      <w:r w:rsidRPr="00C15EF1">
        <w:rPr>
          <w:w w:val="99"/>
        </w:rPr>
        <w:t xml:space="preserve"> </w:t>
      </w:r>
      <w:r w:rsidRPr="00C15EF1">
        <w:t>Co</w:t>
      </w:r>
      <w:r w:rsidRPr="00C15EF1">
        <w:rPr>
          <w:spacing w:val="1"/>
        </w:rPr>
        <w:t>m</w:t>
      </w:r>
      <w:r w:rsidRPr="00C15EF1">
        <w:rPr>
          <w:spacing w:val="4"/>
        </w:rPr>
        <w:t>m</w:t>
      </w:r>
      <w:r w:rsidRPr="00C15EF1">
        <w:t>ittee</w:t>
      </w:r>
      <w:r w:rsidRPr="00C15EF1">
        <w:rPr>
          <w:spacing w:val="-9"/>
        </w:rPr>
        <w:t xml:space="preserve"> </w:t>
      </w:r>
      <w:r w:rsidRPr="00C15EF1">
        <w:t>shall</w:t>
      </w:r>
      <w:r w:rsidRPr="00C15EF1">
        <w:rPr>
          <w:spacing w:val="-8"/>
        </w:rPr>
        <w:t xml:space="preserve"> </w:t>
      </w:r>
      <w:r w:rsidRPr="00C15EF1">
        <w:t>be</w:t>
      </w:r>
      <w:r w:rsidRPr="00C15EF1">
        <w:rPr>
          <w:spacing w:val="-7"/>
        </w:rPr>
        <w:t xml:space="preserve"> </w:t>
      </w:r>
      <w:r w:rsidRPr="00C15EF1">
        <w:t>bin</w:t>
      </w:r>
      <w:r w:rsidRPr="00C15EF1">
        <w:rPr>
          <w:spacing w:val="1"/>
        </w:rPr>
        <w:t>d</w:t>
      </w:r>
      <w:r w:rsidRPr="00C15EF1">
        <w:t>in</w:t>
      </w:r>
      <w:r w:rsidRPr="00C15EF1">
        <w:rPr>
          <w:spacing w:val="1"/>
        </w:rPr>
        <w:t>g</w:t>
      </w:r>
      <w:r w:rsidRPr="00C15EF1">
        <w:t>.</w:t>
      </w:r>
    </w:p>
    <w:p w14:paraId="2C64D6D0" w14:textId="77777777" w:rsidR="0079704A" w:rsidRPr="00C15EF1" w:rsidRDefault="0079704A" w:rsidP="0079704A">
      <w:pPr>
        <w:kinsoku w:val="0"/>
        <w:overflowPunct w:val="0"/>
        <w:spacing w:before="2" w:line="180" w:lineRule="exact"/>
        <w:rPr>
          <w:rFonts w:asciiTheme="minorHAnsi" w:hAnsiTheme="minorHAnsi" w:cstheme="minorHAnsi"/>
          <w:sz w:val="22"/>
          <w:szCs w:val="22"/>
        </w:rPr>
      </w:pPr>
    </w:p>
    <w:p w14:paraId="3391A342" w14:textId="77777777" w:rsidR="0079704A" w:rsidRPr="00C15EF1" w:rsidRDefault="0079704A" w:rsidP="007C5AB6">
      <w:pPr>
        <w:pStyle w:val="BodyText"/>
      </w:pPr>
      <w:r w:rsidRPr="00C15EF1">
        <w:t>Sh</w:t>
      </w:r>
      <w:r w:rsidRPr="00C15EF1">
        <w:rPr>
          <w:spacing w:val="1"/>
        </w:rPr>
        <w:t>o</w:t>
      </w:r>
      <w:r w:rsidRPr="00C15EF1">
        <w:t>uld</w:t>
      </w:r>
      <w:r w:rsidRPr="00C15EF1">
        <w:rPr>
          <w:spacing w:val="-8"/>
        </w:rPr>
        <w:t xml:space="preserve"> </w:t>
      </w:r>
      <w:r w:rsidRPr="00C15EF1">
        <w:t>t</w:t>
      </w:r>
      <w:r w:rsidRPr="00C15EF1">
        <w:rPr>
          <w:spacing w:val="1"/>
        </w:rPr>
        <w:t>h</w:t>
      </w:r>
      <w:r w:rsidRPr="00C15EF1">
        <w:t>e</w:t>
      </w:r>
      <w:r w:rsidRPr="00C15EF1">
        <w:rPr>
          <w:spacing w:val="-7"/>
        </w:rPr>
        <w:t xml:space="preserve"> </w:t>
      </w:r>
      <w:r w:rsidRPr="00C15EF1">
        <w:rPr>
          <w:spacing w:val="-2"/>
        </w:rPr>
        <w:t>P</w:t>
      </w:r>
      <w:r w:rsidRPr="00C15EF1">
        <w:t>r</w:t>
      </w:r>
      <w:r w:rsidRPr="00C15EF1">
        <w:rPr>
          <w:spacing w:val="1"/>
        </w:rPr>
        <w:t>o</w:t>
      </w:r>
      <w:r w:rsidRPr="00C15EF1">
        <w:t>tes</w:t>
      </w:r>
      <w:r w:rsidRPr="00C15EF1">
        <w:rPr>
          <w:spacing w:val="1"/>
        </w:rPr>
        <w:t>ts</w:t>
      </w:r>
      <w:r w:rsidRPr="00C15EF1">
        <w:t>,</w:t>
      </w:r>
      <w:r w:rsidRPr="00C15EF1">
        <w:rPr>
          <w:spacing w:val="-7"/>
        </w:rPr>
        <w:t xml:space="preserve"> </w:t>
      </w:r>
      <w:r w:rsidRPr="00C15EF1">
        <w:t>Gri</w:t>
      </w:r>
      <w:r w:rsidRPr="00C15EF1">
        <w:rPr>
          <w:spacing w:val="1"/>
        </w:rPr>
        <w:t>e</w:t>
      </w:r>
      <w:r w:rsidRPr="00C15EF1">
        <w:rPr>
          <w:spacing w:val="-2"/>
        </w:rPr>
        <w:t>v</w:t>
      </w:r>
      <w:r w:rsidRPr="00C15EF1">
        <w:rPr>
          <w:spacing w:val="1"/>
        </w:rPr>
        <w:t>a</w:t>
      </w:r>
      <w:r w:rsidRPr="00C15EF1">
        <w:t>nc</w:t>
      </w:r>
      <w:r w:rsidRPr="00C15EF1">
        <w:rPr>
          <w:spacing w:val="1"/>
        </w:rPr>
        <w:t>es</w:t>
      </w:r>
      <w:r w:rsidRPr="00C15EF1">
        <w:t>,</w:t>
      </w:r>
      <w:r w:rsidRPr="00C15EF1">
        <w:rPr>
          <w:spacing w:val="-7"/>
        </w:rPr>
        <w:t xml:space="preserve"> </w:t>
      </w:r>
      <w:r w:rsidRPr="00C15EF1">
        <w:t>and</w:t>
      </w:r>
      <w:r w:rsidRPr="00C15EF1">
        <w:rPr>
          <w:spacing w:val="-6"/>
        </w:rPr>
        <w:t xml:space="preserve"> </w:t>
      </w:r>
      <w:r w:rsidRPr="00C15EF1">
        <w:t>A</w:t>
      </w:r>
      <w:r w:rsidRPr="00C15EF1">
        <w:rPr>
          <w:spacing w:val="1"/>
        </w:rPr>
        <w:t>p</w:t>
      </w:r>
      <w:r w:rsidRPr="00C15EF1">
        <w:t>p</w:t>
      </w:r>
      <w:r w:rsidRPr="00C15EF1">
        <w:rPr>
          <w:spacing w:val="1"/>
        </w:rPr>
        <w:t>e</w:t>
      </w:r>
      <w:r w:rsidRPr="00C15EF1">
        <w:t>als</w:t>
      </w:r>
      <w:r w:rsidRPr="00C15EF1">
        <w:rPr>
          <w:spacing w:val="-6"/>
        </w:rPr>
        <w:t xml:space="preserve"> </w:t>
      </w:r>
      <w:r w:rsidRPr="00C15EF1">
        <w:t>Co</w:t>
      </w:r>
      <w:r w:rsidRPr="00C15EF1">
        <w:rPr>
          <w:spacing w:val="1"/>
        </w:rPr>
        <w:t>m</w:t>
      </w:r>
      <w:r w:rsidRPr="00C15EF1">
        <w:rPr>
          <w:spacing w:val="4"/>
        </w:rPr>
        <w:t>m</w:t>
      </w:r>
      <w:r w:rsidRPr="00C15EF1">
        <w:t>ittee</w:t>
      </w:r>
      <w:r w:rsidRPr="00C15EF1">
        <w:rPr>
          <w:spacing w:val="-8"/>
        </w:rPr>
        <w:t xml:space="preserve"> </w:t>
      </w:r>
      <w:r w:rsidRPr="00C15EF1">
        <w:rPr>
          <w:spacing w:val="1"/>
        </w:rPr>
        <w:t>d</w:t>
      </w:r>
      <w:r w:rsidRPr="00C15EF1">
        <w:t>eem</w:t>
      </w:r>
      <w:r w:rsidRPr="00C15EF1">
        <w:rPr>
          <w:spacing w:val="-3"/>
        </w:rPr>
        <w:t xml:space="preserve"> </w:t>
      </w:r>
      <w:r w:rsidRPr="00C15EF1">
        <w:rPr>
          <w:spacing w:val="1"/>
        </w:rPr>
        <w:t>t</w:t>
      </w:r>
      <w:r w:rsidRPr="00C15EF1">
        <w:t>hat</w:t>
      </w:r>
      <w:r w:rsidRPr="00C15EF1">
        <w:rPr>
          <w:spacing w:val="-8"/>
        </w:rPr>
        <w:t xml:space="preserve"> </w:t>
      </w:r>
      <w:r w:rsidRPr="00C15EF1">
        <w:rPr>
          <w:spacing w:val="1"/>
        </w:rPr>
        <w:t>d</w:t>
      </w:r>
      <w:r w:rsidRPr="00C15EF1">
        <w:t>i</w:t>
      </w:r>
      <w:r w:rsidRPr="00C15EF1">
        <w:rPr>
          <w:spacing w:val="1"/>
        </w:rPr>
        <w:t>sc</w:t>
      </w:r>
      <w:r w:rsidRPr="00C15EF1">
        <w:t>ipline</w:t>
      </w:r>
      <w:r w:rsidRPr="00C15EF1">
        <w:rPr>
          <w:spacing w:val="-5"/>
        </w:rPr>
        <w:t xml:space="preserve"> </w:t>
      </w:r>
      <w:r w:rsidRPr="00C15EF1">
        <w:rPr>
          <w:spacing w:val="4"/>
        </w:rPr>
        <w:t>m</w:t>
      </w:r>
      <w:r w:rsidRPr="00C15EF1">
        <w:rPr>
          <w:spacing w:val="-3"/>
        </w:rPr>
        <w:t>a</w:t>
      </w:r>
      <w:r w:rsidRPr="00C15EF1">
        <w:t>y</w:t>
      </w:r>
      <w:r w:rsidRPr="00C15EF1">
        <w:rPr>
          <w:spacing w:val="-8"/>
        </w:rPr>
        <w:t xml:space="preserve"> </w:t>
      </w:r>
      <w:r w:rsidRPr="00C15EF1">
        <w:rPr>
          <w:spacing w:val="1"/>
        </w:rPr>
        <w:t>b</w:t>
      </w:r>
      <w:r w:rsidRPr="00C15EF1">
        <w:t>e</w:t>
      </w:r>
      <w:r w:rsidRPr="00C15EF1">
        <w:rPr>
          <w:spacing w:val="-6"/>
        </w:rPr>
        <w:t xml:space="preserve"> </w:t>
      </w:r>
      <w:r w:rsidRPr="00C15EF1">
        <w:rPr>
          <w:spacing w:val="-3"/>
        </w:rPr>
        <w:t>w</w:t>
      </w:r>
      <w:r w:rsidRPr="00C15EF1">
        <w:t>ar</w:t>
      </w:r>
      <w:r w:rsidRPr="00C15EF1">
        <w:rPr>
          <w:spacing w:val="1"/>
        </w:rPr>
        <w:t>r</w:t>
      </w:r>
      <w:r w:rsidRPr="00C15EF1">
        <w:t>a</w:t>
      </w:r>
      <w:r w:rsidRPr="00C15EF1">
        <w:rPr>
          <w:spacing w:val="1"/>
        </w:rPr>
        <w:t>n</w:t>
      </w:r>
      <w:r w:rsidRPr="00C15EF1">
        <w:t>ted,</w:t>
      </w:r>
      <w:r w:rsidRPr="00C15EF1">
        <w:rPr>
          <w:spacing w:val="-5"/>
        </w:rPr>
        <w:t xml:space="preserve"> </w:t>
      </w:r>
      <w:r w:rsidRPr="00C15EF1">
        <w:t>the</w:t>
      </w:r>
      <w:r w:rsidRPr="00C15EF1">
        <w:rPr>
          <w:w w:val="99"/>
        </w:rPr>
        <w:t xml:space="preserve"> </w:t>
      </w:r>
      <w:r w:rsidRPr="00C15EF1">
        <w:rPr>
          <w:spacing w:val="1"/>
        </w:rPr>
        <w:t>c</w:t>
      </w:r>
      <w:r w:rsidRPr="00C15EF1">
        <w:rPr>
          <w:spacing w:val="-3"/>
        </w:rPr>
        <w:t>o</w:t>
      </w:r>
      <w:r w:rsidRPr="00C15EF1">
        <w:rPr>
          <w:spacing w:val="1"/>
        </w:rPr>
        <w:t>m</w:t>
      </w:r>
      <w:r w:rsidRPr="00C15EF1">
        <w:rPr>
          <w:spacing w:val="4"/>
        </w:rPr>
        <w:t>m</w:t>
      </w:r>
      <w:r w:rsidRPr="00C15EF1">
        <w:t>ittee</w:t>
      </w:r>
      <w:r w:rsidRPr="00C15EF1">
        <w:rPr>
          <w:spacing w:val="-7"/>
        </w:rPr>
        <w:t xml:space="preserve"> </w:t>
      </w:r>
      <w:r w:rsidRPr="00C15EF1">
        <w:t>sha</w:t>
      </w:r>
      <w:r w:rsidRPr="00C15EF1">
        <w:rPr>
          <w:spacing w:val="1"/>
        </w:rPr>
        <w:t>l</w:t>
      </w:r>
      <w:r w:rsidRPr="00C15EF1">
        <w:t>l</w:t>
      </w:r>
      <w:r w:rsidRPr="00C15EF1">
        <w:rPr>
          <w:spacing w:val="-7"/>
        </w:rPr>
        <w:t xml:space="preserve"> </w:t>
      </w:r>
      <w:r w:rsidRPr="00C15EF1">
        <w:t>re</w:t>
      </w:r>
      <w:r w:rsidRPr="00C15EF1">
        <w:rPr>
          <w:spacing w:val="1"/>
        </w:rPr>
        <w:t>f</w:t>
      </w:r>
      <w:r w:rsidRPr="00C15EF1">
        <w:t>er</w:t>
      </w:r>
      <w:r w:rsidRPr="00C15EF1">
        <w:rPr>
          <w:spacing w:val="-6"/>
        </w:rPr>
        <w:t xml:space="preserve"> </w:t>
      </w:r>
      <w:r w:rsidRPr="00C15EF1">
        <w:t>the</w:t>
      </w:r>
      <w:r w:rsidRPr="00C15EF1">
        <w:rPr>
          <w:spacing w:val="-5"/>
        </w:rPr>
        <w:t xml:space="preserve"> </w:t>
      </w:r>
      <w:r w:rsidRPr="00C15EF1">
        <w:rPr>
          <w:spacing w:val="1"/>
        </w:rPr>
        <w:t>m</w:t>
      </w:r>
      <w:r w:rsidRPr="00C15EF1">
        <w:t>atter</w:t>
      </w:r>
      <w:r w:rsidRPr="00C15EF1">
        <w:rPr>
          <w:spacing w:val="-6"/>
        </w:rPr>
        <w:t xml:space="preserve"> </w:t>
      </w:r>
      <w:r w:rsidRPr="00C15EF1">
        <w:t>to</w:t>
      </w:r>
      <w:r w:rsidRPr="00C15EF1">
        <w:rPr>
          <w:spacing w:val="-4"/>
        </w:rPr>
        <w:t xml:space="preserve"> </w:t>
      </w:r>
      <w:r w:rsidRPr="00C15EF1">
        <w:t>the</w:t>
      </w:r>
      <w:r w:rsidRPr="00C15EF1">
        <w:rPr>
          <w:spacing w:val="-5"/>
        </w:rPr>
        <w:t xml:space="preserve"> </w:t>
      </w:r>
      <w:r w:rsidRPr="00C15EF1">
        <w:t>BGL</w:t>
      </w:r>
      <w:r w:rsidRPr="00C15EF1">
        <w:rPr>
          <w:spacing w:val="-4"/>
        </w:rPr>
        <w:t xml:space="preserve"> </w:t>
      </w:r>
      <w:r w:rsidRPr="00C15EF1">
        <w:t>Di</w:t>
      </w:r>
      <w:r w:rsidRPr="00C15EF1">
        <w:rPr>
          <w:spacing w:val="1"/>
        </w:rPr>
        <w:t>sc</w:t>
      </w:r>
      <w:r w:rsidRPr="00C15EF1">
        <w:t>i</w:t>
      </w:r>
      <w:r w:rsidRPr="00C15EF1">
        <w:rPr>
          <w:spacing w:val="1"/>
        </w:rPr>
        <w:t>p</w:t>
      </w:r>
      <w:r w:rsidRPr="00C15EF1">
        <w:t>l</w:t>
      </w:r>
      <w:r w:rsidRPr="00C15EF1">
        <w:rPr>
          <w:spacing w:val="1"/>
        </w:rPr>
        <w:t>i</w:t>
      </w:r>
      <w:r w:rsidRPr="00C15EF1">
        <w:t>ne Co</w:t>
      </w:r>
      <w:r w:rsidRPr="00C15EF1">
        <w:rPr>
          <w:spacing w:val="1"/>
        </w:rPr>
        <w:t>m</w:t>
      </w:r>
      <w:r w:rsidRPr="00C15EF1">
        <w:rPr>
          <w:spacing w:val="4"/>
        </w:rPr>
        <w:t>m</w:t>
      </w:r>
      <w:r w:rsidRPr="00C15EF1">
        <w:t>ittee</w:t>
      </w:r>
      <w:r w:rsidRPr="00C15EF1">
        <w:rPr>
          <w:spacing w:val="-6"/>
        </w:rPr>
        <w:t xml:space="preserve"> </w:t>
      </w:r>
      <w:r w:rsidRPr="00C15EF1">
        <w:t>to</w:t>
      </w:r>
      <w:r w:rsidRPr="00C15EF1">
        <w:rPr>
          <w:spacing w:val="-7"/>
        </w:rPr>
        <w:t xml:space="preserve"> </w:t>
      </w:r>
      <w:r w:rsidRPr="00C15EF1">
        <w:t>as</w:t>
      </w:r>
      <w:r w:rsidRPr="00C15EF1">
        <w:rPr>
          <w:spacing w:val="1"/>
        </w:rPr>
        <w:t>s</w:t>
      </w:r>
      <w:r w:rsidRPr="00C15EF1">
        <w:t>ess</w:t>
      </w:r>
      <w:r w:rsidRPr="00C15EF1">
        <w:rPr>
          <w:spacing w:val="-5"/>
        </w:rPr>
        <w:t xml:space="preserve"> </w:t>
      </w:r>
      <w:r w:rsidRPr="00C15EF1">
        <w:t>d</w:t>
      </w:r>
      <w:r w:rsidRPr="00C15EF1">
        <w:rPr>
          <w:spacing w:val="-2"/>
        </w:rPr>
        <w:t>i</w:t>
      </w:r>
      <w:r w:rsidRPr="00C15EF1">
        <w:rPr>
          <w:spacing w:val="1"/>
        </w:rPr>
        <w:t>sc</w:t>
      </w:r>
      <w:r w:rsidRPr="00C15EF1">
        <w:t>i</w:t>
      </w:r>
      <w:r w:rsidRPr="00C15EF1">
        <w:rPr>
          <w:spacing w:val="1"/>
        </w:rPr>
        <w:t>p</w:t>
      </w:r>
      <w:r w:rsidRPr="00C15EF1">
        <w:t>li</w:t>
      </w:r>
      <w:r w:rsidRPr="00C15EF1">
        <w:rPr>
          <w:spacing w:val="1"/>
        </w:rPr>
        <w:t>n</w:t>
      </w:r>
      <w:r w:rsidRPr="00C15EF1">
        <w:t>a</w:t>
      </w:r>
      <w:r w:rsidRPr="00C15EF1">
        <w:rPr>
          <w:spacing w:val="2"/>
        </w:rPr>
        <w:t>r</w:t>
      </w:r>
      <w:r w:rsidRPr="00C15EF1">
        <w:t>y</w:t>
      </w:r>
      <w:r w:rsidRPr="00C15EF1">
        <w:rPr>
          <w:spacing w:val="-7"/>
        </w:rPr>
        <w:t xml:space="preserve"> </w:t>
      </w:r>
      <w:r w:rsidRPr="00C15EF1">
        <w:t>act</w:t>
      </w:r>
      <w:r w:rsidRPr="00C15EF1">
        <w:rPr>
          <w:spacing w:val="-2"/>
        </w:rPr>
        <w:t>i</w:t>
      </w:r>
      <w:r w:rsidRPr="00C15EF1">
        <w:rPr>
          <w:spacing w:val="1"/>
        </w:rPr>
        <w:t>o</w:t>
      </w:r>
      <w:r w:rsidRPr="00C15EF1">
        <w:rPr>
          <w:spacing w:val="2"/>
        </w:rPr>
        <w:t>n</w:t>
      </w:r>
      <w:r w:rsidRPr="00C15EF1">
        <w:t>.</w:t>
      </w:r>
      <w:r w:rsidRPr="00C15EF1">
        <w:rPr>
          <w:spacing w:val="44"/>
        </w:rPr>
        <w:t xml:space="preserve"> </w:t>
      </w:r>
      <w:r w:rsidRPr="00C15EF1">
        <w:t>O</w:t>
      </w:r>
      <w:r w:rsidRPr="00C15EF1">
        <w:rPr>
          <w:spacing w:val="2"/>
        </w:rPr>
        <w:t>n</w:t>
      </w:r>
      <w:r w:rsidRPr="00C15EF1">
        <w:rPr>
          <w:spacing w:val="3"/>
        </w:rPr>
        <w:t>l</w:t>
      </w:r>
      <w:r w:rsidRPr="00C15EF1">
        <w:t>y</w:t>
      </w:r>
      <w:r w:rsidRPr="00C15EF1">
        <w:rPr>
          <w:w w:val="99"/>
        </w:rPr>
        <w:t xml:space="preserve"> </w:t>
      </w:r>
      <w:r w:rsidRPr="00C15EF1">
        <w:rPr>
          <w:spacing w:val="4"/>
        </w:rPr>
        <w:t>m</w:t>
      </w:r>
      <w:r w:rsidRPr="00C15EF1">
        <w:t>atters</w:t>
      </w:r>
      <w:r w:rsidRPr="00C15EF1">
        <w:rPr>
          <w:spacing w:val="-5"/>
        </w:rPr>
        <w:t xml:space="preserve"> </w:t>
      </w:r>
      <w:r w:rsidRPr="00C15EF1">
        <w:t>re</w:t>
      </w:r>
      <w:r w:rsidRPr="00C15EF1">
        <w:rPr>
          <w:spacing w:val="-2"/>
        </w:rPr>
        <w:t>l</w:t>
      </w:r>
      <w:r w:rsidRPr="00C15EF1">
        <w:t>at</w:t>
      </w:r>
      <w:r w:rsidRPr="00C15EF1">
        <w:rPr>
          <w:spacing w:val="-2"/>
        </w:rPr>
        <w:t>i</w:t>
      </w:r>
      <w:r w:rsidRPr="00C15EF1">
        <w:t>ng</w:t>
      </w:r>
      <w:r w:rsidRPr="00C15EF1">
        <w:rPr>
          <w:spacing w:val="-6"/>
        </w:rPr>
        <w:t xml:space="preserve"> </w:t>
      </w:r>
      <w:r w:rsidRPr="00C15EF1">
        <w:t>to</w:t>
      </w:r>
      <w:r w:rsidRPr="00C15EF1">
        <w:rPr>
          <w:spacing w:val="-6"/>
        </w:rPr>
        <w:t xml:space="preserve"> </w:t>
      </w:r>
      <w:r w:rsidRPr="00C15EF1">
        <w:rPr>
          <w:spacing w:val="2"/>
        </w:rPr>
        <w:t>t</w:t>
      </w:r>
      <w:r w:rsidRPr="00C15EF1">
        <w:t>he</w:t>
      </w:r>
      <w:r w:rsidRPr="00C15EF1">
        <w:rPr>
          <w:spacing w:val="-6"/>
        </w:rPr>
        <w:t xml:space="preserve"> </w:t>
      </w:r>
      <w:r w:rsidRPr="00C15EF1">
        <w:t>d</w:t>
      </w:r>
      <w:r w:rsidRPr="00C15EF1">
        <w:rPr>
          <w:spacing w:val="-2"/>
        </w:rPr>
        <w:t>i</w:t>
      </w:r>
      <w:r w:rsidRPr="00C15EF1">
        <w:rPr>
          <w:spacing w:val="1"/>
        </w:rPr>
        <w:t>sci</w:t>
      </w:r>
      <w:r w:rsidRPr="00C15EF1">
        <w:t>p</w:t>
      </w:r>
      <w:r w:rsidRPr="00C15EF1">
        <w:rPr>
          <w:spacing w:val="-2"/>
        </w:rPr>
        <w:t>l</w:t>
      </w:r>
      <w:r w:rsidRPr="00C15EF1">
        <w:rPr>
          <w:spacing w:val="1"/>
        </w:rPr>
        <w:t>i</w:t>
      </w:r>
      <w:r w:rsidRPr="00C15EF1">
        <w:t>ne</w:t>
      </w:r>
      <w:r w:rsidRPr="00C15EF1">
        <w:rPr>
          <w:spacing w:val="-2"/>
        </w:rPr>
        <w:t xml:space="preserve"> </w:t>
      </w:r>
      <w:r w:rsidRPr="00C15EF1">
        <w:t>act</w:t>
      </w:r>
      <w:r w:rsidRPr="00C15EF1">
        <w:rPr>
          <w:spacing w:val="-2"/>
        </w:rPr>
        <w:t>i</w:t>
      </w:r>
      <w:r w:rsidRPr="00C15EF1">
        <w:rPr>
          <w:spacing w:val="1"/>
        </w:rPr>
        <w:t>o</w:t>
      </w:r>
      <w:r w:rsidRPr="00C15EF1">
        <w:t>n</w:t>
      </w:r>
      <w:r w:rsidRPr="00C15EF1">
        <w:rPr>
          <w:spacing w:val="-7"/>
        </w:rPr>
        <w:t xml:space="preserve"> </w:t>
      </w:r>
      <w:r w:rsidRPr="00C15EF1">
        <w:rPr>
          <w:spacing w:val="3"/>
        </w:rPr>
        <w:t>m</w:t>
      </w:r>
      <w:r w:rsidRPr="00C15EF1">
        <w:rPr>
          <w:spacing w:val="1"/>
        </w:rPr>
        <w:t>a</w:t>
      </w:r>
      <w:r w:rsidRPr="00C15EF1">
        <w:t>y</w:t>
      </w:r>
      <w:r w:rsidRPr="00C15EF1">
        <w:rPr>
          <w:spacing w:val="-10"/>
        </w:rPr>
        <w:t xml:space="preserve"> </w:t>
      </w:r>
      <w:r w:rsidRPr="00C15EF1">
        <w:t>be</w:t>
      </w:r>
      <w:r w:rsidRPr="00C15EF1">
        <w:rPr>
          <w:spacing w:val="-5"/>
        </w:rPr>
        <w:t xml:space="preserve"> </w:t>
      </w:r>
      <w:r w:rsidRPr="00C15EF1">
        <w:t>ap</w:t>
      </w:r>
      <w:r w:rsidRPr="00C15EF1">
        <w:rPr>
          <w:spacing w:val="1"/>
        </w:rPr>
        <w:t>p</w:t>
      </w:r>
      <w:r w:rsidRPr="00C15EF1">
        <w:t>ea</w:t>
      </w:r>
      <w:r w:rsidRPr="00C15EF1">
        <w:rPr>
          <w:spacing w:val="1"/>
        </w:rPr>
        <w:t>l</w:t>
      </w:r>
      <w:r w:rsidRPr="00C15EF1">
        <w:t>ed</w:t>
      </w:r>
      <w:r w:rsidRPr="00C15EF1">
        <w:rPr>
          <w:spacing w:val="-7"/>
        </w:rPr>
        <w:t xml:space="preserve"> </w:t>
      </w:r>
      <w:r w:rsidRPr="00C15EF1">
        <w:t>to</w:t>
      </w:r>
      <w:r w:rsidRPr="00C15EF1">
        <w:rPr>
          <w:spacing w:val="-5"/>
        </w:rPr>
        <w:t xml:space="preserve"> </w:t>
      </w:r>
      <w:r w:rsidRPr="00C15EF1">
        <w:t>the</w:t>
      </w:r>
      <w:r w:rsidRPr="00C15EF1">
        <w:rPr>
          <w:spacing w:val="-2"/>
        </w:rPr>
        <w:t xml:space="preserve"> </w:t>
      </w:r>
      <w:r w:rsidRPr="00C15EF1">
        <w:t>Pro</w:t>
      </w:r>
      <w:r w:rsidRPr="00C15EF1">
        <w:rPr>
          <w:spacing w:val="1"/>
        </w:rPr>
        <w:t>t</w:t>
      </w:r>
      <w:r w:rsidRPr="00C15EF1">
        <w:t>est</w:t>
      </w:r>
      <w:r w:rsidRPr="00C15EF1">
        <w:rPr>
          <w:spacing w:val="1"/>
        </w:rPr>
        <w:t>s</w:t>
      </w:r>
      <w:r w:rsidRPr="00C15EF1">
        <w:t>,</w:t>
      </w:r>
      <w:r w:rsidRPr="00C15EF1">
        <w:rPr>
          <w:spacing w:val="-6"/>
        </w:rPr>
        <w:t xml:space="preserve"> </w:t>
      </w:r>
      <w:r w:rsidRPr="00C15EF1">
        <w:t>Gri</w:t>
      </w:r>
      <w:r w:rsidRPr="00C15EF1">
        <w:rPr>
          <w:spacing w:val="1"/>
        </w:rPr>
        <w:t>e</w:t>
      </w:r>
      <w:r w:rsidRPr="00C15EF1">
        <w:rPr>
          <w:spacing w:val="-2"/>
        </w:rPr>
        <w:t>v</w:t>
      </w:r>
      <w:r w:rsidRPr="00C15EF1">
        <w:t>a</w:t>
      </w:r>
      <w:r w:rsidRPr="00C15EF1">
        <w:rPr>
          <w:spacing w:val="1"/>
        </w:rPr>
        <w:t>nces</w:t>
      </w:r>
      <w:r w:rsidRPr="00C15EF1">
        <w:t>,</w:t>
      </w:r>
      <w:r w:rsidRPr="00C15EF1">
        <w:rPr>
          <w:spacing w:val="-7"/>
        </w:rPr>
        <w:t xml:space="preserve"> </w:t>
      </w:r>
      <w:r w:rsidRPr="00C15EF1">
        <w:t>and</w:t>
      </w:r>
      <w:r w:rsidRPr="00C15EF1">
        <w:rPr>
          <w:spacing w:val="-6"/>
        </w:rPr>
        <w:t xml:space="preserve"> </w:t>
      </w:r>
      <w:r w:rsidRPr="00C15EF1">
        <w:t>Ap</w:t>
      </w:r>
      <w:r w:rsidRPr="00C15EF1">
        <w:rPr>
          <w:spacing w:val="1"/>
        </w:rPr>
        <w:t>p</w:t>
      </w:r>
      <w:r w:rsidRPr="00C15EF1">
        <w:t>e</w:t>
      </w:r>
      <w:r w:rsidRPr="00C15EF1">
        <w:rPr>
          <w:spacing w:val="1"/>
        </w:rPr>
        <w:t>a</w:t>
      </w:r>
      <w:r w:rsidRPr="00C15EF1">
        <w:t>ls</w:t>
      </w:r>
      <w:r w:rsidRPr="00C15EF1">
        <w:rPr>
          <w:w w:val="99"/>
        </w:rPr>
        <w:t xml:space="preserve"> </w:t>
      </w:r>
      <w:r w:rsidRPr="00C15EF1">
        <w:t>Co</w:t>
      </w:r>
      <w:r w:rsidRPr="00C15EF1">
        <w:rPr>
          <w:spacing w:val="1"/>
        </w:rPr>
        <w:t>m</w:t>
      </w:r>
      <w:r w:rsidRPr="00C15EF1">
        <w:rPr>
          <w:spacing w:val="4"/>
        </w:rPr>
        <w:t>m</w:t>
      </w:r>
      <w:r w:rsidRPr="00C15EF1">
        <w:t>ittee</w:t>
      </w:r>
      <w:r w:rsidRPr="00C15EF1">
        <w:rPr>
          <w:spacing w:val="-9"/>
        </w:rPr>
        <w:t xml:space="preserve"> </w:t>
      </w:r>
      <w:r w:rsidRPr="00C15EF1">
        <w:t>to</w:t>
      </w:r>
      <w:r w:rsidRPr="00C15EF1">
        <w:rPr>
          <w:spacing w:val="-8"/>
        </w:rPr>
        <w:t xml:space="preserve"> </w:t>
      </w:r>
      <w:r w:rsidRPr="00C15EF1">
        <w:t>re</w:t>
      </w:r>
      <w:r w:rsidRPr="00C15EF1">
        <w:rPr>
          <w:spacing w:val="1"/>
        </w:rPr>
        <w:t>n</w:t>
      </w:r>
      <w:r w:rsidRPr="00C15EF1">
        <w:t>der</w:t>
      </w:r>
      <w:r w:rsidRPr="00C15EF1">
        <w:rPr>
          <w:spacing w:val="-7"/>
        </w:rPr>
        <w:t xml:space="preserve"> </w:t>
      </w:r>
      <w:r w:rsidRPr="00C15EF1">
        <w:rPr>
          <w:spacing w:val="1"/>
        </w:rPr>
        <w:t>f</w:t>
      </w:r>
      <w:r w:rsidRPr="00C15EF1">
        <w:t>in</w:t>
      </w:r>
      <w:r w:rsidRPr="00C15EF1">
        <w:rPr>
          <w:spacing w:val="1"/>
        </w:rPr>
        <w:t>a</w:t>
      </w:r>
      <w:r w:rsidRPr="00C15EF1">
        <w:t>l</w:t>
      </w:r>
      <w:r w:rsidRPr="00C15EF1">
        <w:rPr>
          <w:spacing w:val="-9"/>
        </w:rPr>
        <w:t xml:space="preserve"> </w:t>
      </w:r>
      <w:r w:rsidRPr="00C15EF1">
        <w:rPr>
          <w:spacing w:val="1"/>
        </w:rPr>
        <w:t>d</w:t>
      </w:r>
      <w:r w:rsidRPr="00C15EF1">
        <w:t>eci</w:t>
      </w:r>
      <w:r w:rsidRPr="00C15EF1">
        <w:rPr>
          <w:spacing w:val="1"/>
        </w:rPr>
        <w:t>s</w:t>
      </w:r>
      <w:r w:rsidRPr="00C15EF1">
        <w:t>io</w:t>
      </w:r>
      <w:r w:rsidRPr="00C15EF1">
        <w:rPr>
          <w:spacing w:val="1"/>
        </w:rPr>
        <w:t>n</w:t>
      </w:r>
      <w:r w:rsidRPr="00C15EF1">
        <w:t>.</w:t>
      </w:r>
    </w:p>
    <w:p w14:paraId="7530EF91" w14:textId="77777777" w:rsidR="001F0E27" w:rsidRPr="00BF6CA9" w:rsidRDefault="001F0E27" w:rsidP="001455E7">
      <w:pPr>
        <w:pStyle w:val="Heading1"/>
        <w:numPr>
          <w:ilvl w:val="0"/>
          <w:numId w:val="0"/>
        </w:numPr>
        <w:ind w:left="810"/>
        <w:rPr>
          <w:sz w:val="22"/>
          <w:szCs w:val="22"/>
        </w:rPr>
      </w:pPr>
    </w:p>
    <w:p w14:paraId="1BB57F17" w14:textId="77777777" w:rsidR="003C5DF4" w:rsidRPr="00C15EF1" w:rsidRDefault="003C5DF4" w:rsidP="00E90DE4">
      <w:pPr>
        <w:pStyle w:val="Heading1"/>
      </w:pPr>
      <w:bookmarkStart w:id="413" w:name="_Toc458927540"/>
      <w:bookmarkStart w:id="414" w:name="_Toc80174003"/>
      <w:r w:rsidRPr="00C15EF1">
        <w:t>DISCIPLINARY POLICY</w:t>
      </w:r>
      <w:bookmarkEnd w:id="413"/>
      <w:bookmarkEnd w:id="414"/>
    </w:p>
    <w:p w14:paraId="1CD94E4E" w14:textId="77777777" w:rsidR="00542239" w:rsidRPr="00BF6CA9" w:rsidRDefault="00542239" w:rsidP="001455E7">
      <w:pPr>
        <w:pStyle w:val="Heading1"/>
        <w:numPr>
          <w:ilvl w:val="0"/>
          <w:numId w:val="0"/>
        </w:numPr>
        <w:ind w:left="810"/>
        <w:rPr>
          <w:sz w:val="22"/>
          <w:szCs w:val="22"/>
        </w:rPr>
      </w:pPr>
    </w:p>
    <w:p w14:paraId="579DBB9C" w14:textId="77777777" w:rsidR="00542239" w:rsidRPr="00C15EF1" w:rsidRDefault="00542239" w:rsidP="00B53E00">
      <w:pPr>
        <w:pStyle w:val="Heading2"/>
        <w:numPr>
          <w:ilvl w:val="0"/>
          <w:numId w:val="72"/>
        </w:numPr>
      </w:pPr>
      <w:bookmarkStart w:id="415" w:name="_Toc458927541"/>
      <w:bookmarkStart w:id="416" w:name="_Toc80174004"/>
      <w:r w:rsidRPr="00C15EF1">
        <w:t>O</w:t>
      </w:r>
      <w:r w:rsidRPr="001455E7">
        <w:rPr>
          <w:spacing w:val="1"/>
        </w:rPr>
        <w:t>v</w:t>
      </w:r>
      <w:r w:rsidRPr="00C15EF1">
        <w:t>e</w:t>
      </w:r>
      <w:r w:rsidRPr="001455E7">
        <w:rPr>
          <w:spacing w:val="-1"/>
        </w:rPr>
        <w:t>r</w:t>
      </w:r>
      <w:r w:rsidRPr="001455E7">
        <w:rPr>
          <w:spacing w:val="1"/>
        </w:rPr>
        <w:t>v</w:t>
      </w:r>
      <w:r w:rsidRPr="00C15EF1">
        <w:t>iew</w:t>
      </w:r>
      <w:bookmarkEnd w:id="415"/>
      <w:bookmarkEnd w:id="416"/>
    </w:p>
    <w:p w14:paraId="59332F21" w14:textId="77777777" w:rsidR="00542239" w:rsidRPr="00C15EF1" w:rsidRDefault="00542239" w:rsidP="00542239">
      <w:pPr>
        <w:kinsoku w:val="0"/>
        <w:overflowPunct w:val="0"/>
        <w:spacing w:before="7" w:line="150" w:lineRule="exact"/>
        <w:rPr>
          <w:rFonts w:asciiTheme="minorHAnsi" w:hAnsiTheme="minorHAnsi" w:cstheme="minorHAnsi"/>
          <w:sz w:val="22"/>
          <w:szCs w:val="22"/>
        </w:rPr>
      </w:pPr>
    </w:p>
    <w:p w14:paraId="1E94BABF" w14:textId="77777777" w:rsidR="00A22413" w:rsidRPr="00C15EF1" w:rsidRDefault="00542239" w:rsidP="00A22413">
      <w:pPr>
        <w:ind w:left="720"/>
        <w:rPr>
          <w:rFonts w:asciiTheme="minorHAnsi" w:eastAsia="Calibri" w:hAnsiTheme="minorHAnsi" w:cstheme="minorHAnsi"/>
          <w:sz w:val="22"/>
          <w:szCs w:val="22"/>
          <w:lang w:eastAsia="en-US"/>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li</w:t>
      </w:r>
      <w:r w:rsidRPr="00C15EF1">
        <w:rPr>
          <w:rFonts w:asciiTheme="minorHAnsi" w:hAnsiTheme="minorHAnsi" w:cstheme="minorHAnsi"/>
          <w:spacing w:val="1"/>
          <w:sz w:val="22"/>
          <w:szCs w:val="22"/>
        </w:rPr>
        <w:t>ci</w:t>
      </w:r>
      <w:r w:rsidRPr="00C15EF1">
        <w:rPr>
          <w:rFonts w:asciiTheme="minorHAnsi" w:hAnsiTheme="minorHAnsi" w:cstheme="minorHAnsi"/>
          <w:sz w:val="22"/>
          <w:szCs w:val="22"/>
        </w:rPr>
        <w:t>es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ure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ni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li</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en</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er</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w:t>
      </w:r>
      <w:r w:rsidR="00DD2C30" w:rsidRPr="00C15EF1">
        <w:rPr>
          <w:rFonts w:asciiTheme="minorHAnsi" w:hAnsiTheme="minorHAnsi" w:cstheme="minorHAnsi"/>
          <w:sz w:val="22"/>
          <w:szCs w:val="22"/>
        </w:rPr>
        <w:t xml:space="preserve"> </w:t>
      </w:r>
      <w:r w:rsidR="002A0B33" w:rsidRPr="00C15EF1">
        <w:rPr>
          <w:rFonts w:asciiTheme="minorHAnsi" w:eastAsia="Calibri" w:hAnsiTheme="minorHAnsi" w:cstheme="minorHAnsi"/>
          <w:sz w:val="22"/>
          <w:szCs w:val="22"/>
          <w:lang w:eastAsia="en-US"/>
        </w:rPr>
        <w:t xml:space="preserve">This process allows all parties an opportunity to assess the circumstances which led to the incident and to consider alternate reactions and actions. </w:t>
      </w:r>
      <w:bookmarkStart w:id="417" w:name="_Toc458927542"/>
      <w:r w:rsidR="00A22413" w:rsidRPr="00C15EF1">
        <w:rPr>
          <w:rFonts w:asciiTheme="minorHAnsi" w:eastAsia="Calibri" w:hAnsiTheme="minorHAnsi" w:cstheme="minorHAnsi"/>
          <w:sz w:val="22"/>
          <w:szCs w:val="22"/>
          <w:lang w:eastAsia="en-US"/>
        </w:rPr>
        <w:t xml:space="preserve"> </w:t>
      </w:r>
    </w:p>
    <w:p w14:paraId="35FB2FD7" w14:textId="77777777" w:rsidR="00A22413" w:rsidRPr="00C15EF1" w:rsidRDefault="00A22413" w:rsidP="00A22413">
      <w:pPr>
        <w:ind w:left="720"/>
        <w:rPr>
          <w:rFonts w:asciiTheme="minorHAnsi" w:hAnsiTheme="minorHAnsi" w:cstheme="minorHAnsi"/>
          <w:sz w:val="22"/>
          <w:szCs w:val="22"/>
        </w:rPr>
      </w:pPr>
    </w:p>
    <w:p w14:paraId="7B03E187" w14:textId="7C0E994A" w:rsidR="00542239" w:rsidRPr="00C15EF1" w:rsidRDefault="00542239" w:rsidP="00B53E00">
      <w:pPr>
        <w:pStyle w:val="Heading2"/>
        <w:numPr>
          <w:ilvl w:val="0"/>
          <w:numId w:val="54"/>
        </w:numPr>
        <w:rPr>
          <w:rFonts w:eastAsia="Calibri"/>
          <w:lang w:eastAsia="en-US"/>
        </w:rPr>
      </w:pPr>
      <w:bookmarkStart w:id="418" w:name="_Toc80174005"/>
      <w:r w:rsidRPr="00C15EF1">
        <w:t>Dis</w:t>
      </w:r>
      <w:r w:rsidRPr="00C15EF1">
        <w:rPr>
          <w:spacing w:val="-1"/>
        </w:rPr>
        <w:t>c</w:t>
      </w:r>
      <w:r w:rsidRPr="00C15EF1">
        <w:t>ipli</w:t>
      </w:r>
      <w:r w:rsidRPr="00C15EF1">
        <w:rPr>
          <w:spacing w:val="3"/>
        </w:rPr>
        <w:t>n</w:t>
      </w:r>
      <w:r w:rsidRPr="00C15EF1">
        <w:t>e</w:t>
      </w:r>
      <w:r w:rsidRPr="00C15EF1">
        <w:rPr>
          <w:spacing w:val="-21"/>
        </w:rPr>
        <w:t xml:space="preserve"> </w:t>
      </w:r>
      <w:r w:rsidRPr="00C15EF1">
        <w:t>Commi</w:t>
      </w:r>
      <w:r w:rsidRPr="00C15EF1">
        <w:rPr>
          <w:spacing w:val="1"/>
        </w:rPr>
        <w:t>t</w:t>
      </w:r>
      <w:r w:rsidRPr="00C15EF1">
        <w:t>tee</w:t>
      </w:r>
      <w:bookmarkEnd w:id="417"/>
      <w:bookmarkEnd w:id="418"/>
    </w:p>
    <w:p w14:paraId="5EEFE25D" w14:textId="77777777" w:rsidR="00542239" w:rsidRPr="00C15EF1" w:rsidRDefault="00542239" w:rsidP="00542239">
      <w:pPr>
        <w:pStyle w:val="HeadingB"/>
        <w:ind w:left="0" w:firstLine="0"/>
        <w:rPr>
          <w:rFonts w:asciiTheme="minorHAnsi" w:hAnsiTheme="minorHAnsi" w:cstheme="minorHAnsi"/>
          <w:sz w:val="22"/>
          <w:szCs w:val="22"/>
        </w:rPr>
      </w:pPr>
    </w:p>
    <w:p w14:paraId="33CC0066" w14:textId="77777777" w:rsidR="00542239" w:rsidRPr="00C15EF1" w:rsidRDefault="00542239" w:rsidP="007C5AB6">
      <w:pPr>
        <w:pStyle w:val="BodyText"/>
      </w:pPr>
      <w:r w:rsidRPr="00C15EF1">
        <w:rPr>
          <w:spacing w:val="3"/>
        </w:rPr>
        <w:t>T</w:t>
      </w:r>
      <w:r w:rsidRPr="00C15EF1">
        <w:t>he</w:t>
      </w:r>
      <w:r w:rsidRPr="00C15EF1">
        <w:rPr>
          <w:spacing w:val="-8"/>
        </w:rPr>
        <w:t xml:space="preserve"> </w:t>
      </w:r>
      <w:r w:rsidRPr="00C15EF1">
        <w:t>c</w:t>
      </w:r>
      <w:r w:rsidRPr="00C15EF1">
        <w:rPr>
          <w:spacing w:val="-3"/>
        </w:rPr>
        <w:t>o</w:t>
      </w:r>
      <w:r w:rsidRPr="00C15EF1">
        <w:rPr>
          <w:spacing w:val="1"/>
        </w:rPr>
        <w:t>m</w:t>
      </w:r>
      <w:r w:rsidRPr="00C15EF1">
        <w:rPr>
          <w:spacing w:val="4"/>
        </w:rPr>
        <w:t>m</w:t>
      </w:r>
      <w:r w:rsidRPr="00C15EF1">
        <w:t>ittee</w:t>
      </w:r>
      <w:r w:rsidRPr="00C15EF1">
        <w:rPr>
          <w:spacing w:val="-7"/>
        </w:rPr>
        <w:t xml:space="preserve"> </w:t>
      </w:r>
      <w:r w:rsidRPr="00C15EF1">
        <w:t>sha</w:t>
      </w:r>
      <w:r w:rsidRPr="00C15EF1">
        <w:rPr>
          <w:spacing w:val="1"/>
        </w:rPr>
        <w:t>l</w:t>
      </w:r>
      <w:r w:rsidRPr="00C15EF1">
        <w:t>l</w:t>
      </w:r>
      <w:r w:rsidRPr="00C15EF1">
        <w:rPr>
          <w:spacing w:val="-8"/>
        </w:rPr>
        <w:t xml:space="preserve"> </w:t>
      </w:r>
      <w:r w:rsidRPr="00C15EF1">
        <w:rPr>
          <w:spacing w:val="1"/>
        </w:rPr>
        <w:t>b</w:t>
      </w:r>
      <w:r w:rsidRPr="00C15EF1">
        <w:t>e</w:t>
      </w:r>
      <w:r w:rsidRPr="00C15EF1">
        <w:rPr>
          <w:spacing w:val="-7"/>
        </w:rPr>
        <w:t xml:space="preserve"> </w:t>
      </w:r>
      <w:r w:rsidRPr="00C15EF1">
        <w:t>co</w:t>
      </w:r>
      <w:r w:rsidRPr="00C15EF1">
        <w:rPr>
          <w:spacing w:val="1"/>
        </w:rPr>
        <w:t>n</w:t>
      </w:r>
      <w:r w:rsidRPr="00C15EF1">
        <w:rPr>
          <w:spacing w:val="-2"/>
        </w:rPr>
        <w:t>v</w:t>
      </w:r>
      <w:r w:rsidRPr="00C15EF1">
        <w:t>e</w:t>
      </w:r>
      <w:r w:rsidRPr="00C15EF1">
        <w:rPr>
          <w:spacing w:val="1"/>
        </w:rPr>
        <w:t>n</w:t>
      </w:r>
      <w:r w:rsidRPr="00C15EF1">
        <w:t>ed</w:t>
      </w:r>
      <w:r w:rsidRPr="00C15EF1">
        <w:rPr>
          <w:spacing w:val="-7"/>
        </w:rPr>
        <w:t xml:space="preserve"> </w:t>
      </w:r>
      <w:r w:rsidRPr="00C15EF1">
        <w:rPr>
          <w:spacing w:val="1"/>
        </w:rPr>
        <w:t>f</w:t>
      </w:r>
      <w:r w:rsidRPr="00C15EF1">
        <w:t>or</w:t>
      </w:r>
      <w:r w:rsidRPr="00C15EF1">
        <w:rPr>
          <w:spacing w:val="-8"/>
        </w:rPr>
        <w:t xml:space="preserve"> </w:t>
      </w:r>
      <w:r w:rsidRPr="00C15EF1">
        <w:t>the pur</w:t>
      </w:r>
      <w:r w:rsidRPr="00C15EF1">
        <w:rPr>
          <w:spacing w:val="1"/>
        </w:rPr>
        <w:t>p</w:t>
      </w:r>
      <w:r w:rsidRPr="00C15EF1">
        <w:t>ose</w:t>
      </w:r>
      <w:r w:rsidRPr="00C15EF1">
        <w:rPr>
          <w:spacing w:val="-8"/>
        </w:rPr>
        <w:t xml:space="preserve"> </w:t>
      </w:r>
      <w:r w:rsidRPr="00C15EF1">
        <w:t>of</w:t>
      </w:r>
      <w:r w:rsidRPr="00C15EF1">
        <w:rPr>
          <w:spacing w:val="-5"/>
        </w:rPr>
        <w:t xml:space="preserve"> </w:t>
      </w:r>
      <w:r w:rsidRPr="00C15EF1">
        <w:t>d</w:t>
      </w:r>
      <w:r w:rsidRPr="00C15EF1">
        <w:rPr>
          <w:spacing w:val="1"/>
        </w:rPr>
        <w:t>e</w:t>
      </w:r>
      <w:r w:rsidRPr="00C15EF1">
        <w:t>ter</w:t>
      </w:r>
      <w:r w:rsidRPr="00C15EF1">
        <w:rPr>
          <w:spacing w:val="4"/>
        </w:rPr>
        <w:t>m</w:t>
      </w:r>
      <w:r w:rsidRPr="00C15EF1">
        <w:t>in</w:t>
      </w:r>
      <w:r w:rsidRPr="00C15EF1">
        <w:rPr>
          <w:spacing w:val="-2"/>
        </w:rPr>
        <w:t>i</w:t>
      </w:r>
      <w:r w:rsidRPr="00C15EF1">
        <w:t>ng</w:t>
      </w:r>
      <w:r w:rsidRPr="00C15EF1">
        <w:rPr>
          <w:spacing w:val="-7"/>
        </w:rPr>
        <w:t xml:space="preserve"> </w:t>
      </w:r>
      <w:r w:rsidRPr="00C15EF1">
        <w:rPr>
          <w:spacing w:val="1"/>
        </w:rPr>
        <w:t>d</w:t>
      </w:r>
      <w:r w:rsidRPr="00C15EF1">
        <w:t>i</w:t>
      </w:r>
      <w:r w:rsidRPr="00C15EF1">
        <w:rPr>
          <w:spacing w:val="1"/>
        </w:rPr>
        <w:t>sc</w:t>
      </w:r>
      <w:r w:rsidRPr="00C15EF1">
        <w:t>ipli</w:t>
      </w:r>
      <w:r w:rsidRPr="00C15EF1">
        <w:rPr>
          <w:spacing w:val="1"/>
        </w:rPr>
        <w:t>n</w:t>
      </w:r>
      <w:r w:rsidRPr="00C15EF1">
        <w:t>a</w:t>
      </w:r>
      <w:r w:rsidRPr="00C15EF1">
        <w:rPr>
          <w:spacing w:val="2"/>
        </w:rPr>
        <w:t>r</w:t>
      </w:r>
      <w:r w:rsidRPr="00C15EF1">
        <w:t>y</w:t>
      </w:r>
      <w:r w:rsidRPr="00C15EF1">
        <w:rPr>
          <w:spacing w:val="-8"/>
        </w:rPr>
        <w:t xml:space="preserve"> </w:t>
      </w:r>
      <w:r w:rsidRPr="00C15EF1">
        <w:t>act</w:t>
      </w:r>
      <w:r w:rsidRPr="00C15EF1">
        <w:rPr>
          <w:spacing w:val="-2"/>
        </w:rPr>
        <w:t>i</w:t>
      </w:r>
      <w:r w:rsidRPr="00C15EF1">
        <w:rPr>
          <w:spacing w:val="1"/>
        </w:rPr>
        <w:t>o</w:t>
      </w:r>
      <w:r w:rsidRPr="00C15EF1">
        <w:t>ns where Ringette Alberta has not applied sanctions or in such circumstances where additional sanctions are appropriate.</w:t>
      </w:r>
    </w:p>
    <w:p w14:paraId="34381123" w14:textId="77777777" w:rsidR="00542239" w:rsidRPr="00C15EF1" w:rsidRDefault="00542239" w:rsidP="00542239">
      <w:pPr>
        <w:kinsoku w:val="0"/>
        <w:overflowPunct w:val="0"/>
        <w:spacing w:before="11" w:line="220" w:lineRule="exact"/>
        <w:rPr>
          <w:rFonts w:asciiTheme="minorHAnsi" w:hAnsiTheme="minorHAnsi" w:cstheme="minorHAnsi"/>
          <w:sz w:val="22"/>
          <w:szCs w:val="22"/>
        </w:rPr>
      </w:pPr>
    </w:p>
    <w:p w14:paraId="65F63B83" w14:textId="77777777" w:rsidR="00542239" w:rsidRPr="00C15EF1" w:rsidRDefault="00542239" w:rsidP="007C5AB6">
      <w:pPr>
        <w:pStyle w:val="BodyText"/>
      </w:pPr>
      <w:r w:rsidRPr="00C15EF1">
        <w:rPr>
          <w:spacing w:val="3"/>
        </w:rPr>
        <w:t>T</w:t>
      </w:r>
      <w:r w:rsidRPr="00C15EF1">
        <w:t>he</w:t>
      </w:r>
      <w:r w:rsidRPr="00C15EF1">
        <w:rPr>
          <w:spacing w:val="-6"/>
        </w:rPr>
        <w:t xml:space="preserve"> </w:t>
      </w:r>
      <w:r w:rsidRPr="00C15EF1">
        <w:t>BGL</w:t>
      </w:r>
      <w:r w:rsidRPr="00C15EF1">
        <w:rPr>
          <w:spacing w:val="-6"/>
        </w:rPr>
        <w:t xml:space="preserve"> </w:t>
      </w:r>
      <w:r w:rsidRPr="00C15EF1">
        <w:t>Re</w:t>
      </w:r>
      <w:r w:rsidRPr="00C15EF1">
        <w:rPr>
          <w:spacing w:val="2"/>
        </w:rPr>
        <w:t>f</w:t>
      </w:r>
      <w:r w:rsidRPr="00C15EF1">
        <w:t>eree-In</w:t>
      </w:r>
      <w:r w:rsidRPr="00C15EF1">
        <w:rPr>
          <w:spacing w:val="1"/>
        </w:rPr>
        <w:t>-</w:t>
      </w:r>
      <w:r w:rsidRPr="00C15EF1">
        <w:rPr>
          <w:spacing w:val="2"/>
        </w:rPr>
        <w:t>C</w:t>
      </w:r>
      <w:r w:rsidRPr="00C15EF1">
        <w:t>hief</w:t>
      </w:r>
      <w:r w:rsidRPr="00C15EF1">
        <w:rPr>
          <w:spacing w:val="-4"/>
        </w:rPr>
        <w:t xml:space="preserve"> </w:t>
      </w:r>
      <w:r w:rsidRPr="00C15EF1">
        <w:rPr>
          <w:spacing w:val="1"/>
        </w:rPr>
        <w:t>s</w:t>
      </w:r>
      <w:r w:rsidRPr="00C15EF1">
        <w:t>hall</w:t>
      </w:r>
      <w:r w:rsidRPr="00C15EF1">
        <w:rPr>
          <w:spacing w:val="-4"/>
        </w:rPr>
        <w:t xml:space="preserve"> </w:t>
      </w:r>
      <w:r w:rsidRPr="00C15EF1">
        <w:t>not</w:t>
      </w:r>
      <w:r w:rsidRPr="00C15EF1">
        <w:rPr>
          <w:spacing w:val="-4"/>
        </w:rPr>
        <w:t xml:space="preserve"> </w:t>
      </w:r>
      <w:r w:rsidRPr="00C15EF1">
        <w:t>be</w:t>
      </w:r>
      <w:r w:rsidRPr="00C15EF1">
        <w:rPr>
          <w:spacing w:val="-5"/>
        </w:rPr>
        <w:t xml:space="preserve"> </w:t>
      </w:r>
      <w:r w:rsidRPr="00C15EF1">
        <w:t>a</w:t>
      </w:r>
      <w:r w:rsidRPr="00C15EF1">
        <w:rPr>
          <w:spacing w:val="-5"/>
        </w:rPr>
        <w:t xml:space="preserve"> </w:t>
      </w:r>
      <w:r w:rsidRPr="00C15EF1">
        <w:rPr>
          <w:spacing w:val="3"/>
        </w:rPr>
        <w:t>m</w:t>
      </w:r>
      <w:r w:rsidRPr="00C15EF1">
        <w:rPr>
          <w:spacing w:val="-3"/>
        </w:rPr>
        <w:t>e</w:t>
      </w:r>
      <w:r w:rsidRPr="00C15EF1">
        <w:rPr>
          <w:spacing w:val="4"/>
        </w:rPr>
        <w:t>m</w:t>
      </w:r>
      <w:r w:rsidRPr="00C15EF1">
        <w:t>ber</w:t>
      </w:r>
      <w:r w:rsidRPr="00C15EF1">
        <w:rPr>
          <w:spacing w:val="-5"/>
        </w:rPr>
        <w:t xml:space="preserve"> </w:t>
      </w:r>
      <w:r w:rsidRPr="00C15EF1">
        <w:t>of</w:t>
      </w:r>
      <w:r w:rsidRPr="00C15EF1">
        <w:rPr>
          <w:spacing w:val="-4"/>
        </w:rPr>
        <w:t xml:space="preserve"> </w:t>
      </w:r>
      <w:r w:rsidRPr="00C15EF1">
        <w:t>this</w:t>
      </w:r>
      <w:r w:rsidRPr="00C15EF1">
        <w:rPr>
          <w:spacing w:val="-5"/>
        </w:rPr>
        <w:t xml:space="preserve"> </w:t>
      </w:r>
      <w:r w:rsidRPr="00C15EF1">
        <w:t>co</w:t>
      </w:r>
      <w:r w:rsidRPr="00C15EF1">
        <w:rPr>
          <w:spacing w:val="1"/>
        </w:rPr>
        <w:t>m</w:t>
      </w:r>
      <w:r w:rsidRPr="00C15EF1">
        <w:rPr>
          <w:spacing w:val="4"/>
        </w:rPr>
        <w:t>m</w:t>
      </w:r>
      <w:r w:rsidRPr="00C15EF1">
        <w:t>ittee</w:t>
      </w:r>
      <w:r w:rsidRPr="00C15EF1">
        <w:rPr>
          <w:spacing w:val="-5"/>
        </w:rPr>
        <w:t xml:space="preserve"> </w:t>
      </w:r>
      <w:r w:rsidRPr="00C15EF1">
        <w:rPr>
          <w:spacing w:val="-2"/>
        </w:rPr>
        <w:t>i</w:t>
      </w:r>
      <w:r w:rsidRPr="00C15EF1">
        <w:t>f</w:t>
      </w:r>
      <w:r w:rsidRPr="00C15EF1">
        <w:rPr>
          <w:spacing w:val="-4"/>
        </w:rPr>
        <w:t xml:space="preserve"> </w:t>
      </w:r>
      <w:r w:rsidRPr="00C15EF1">
        <w:t>th</w:t>
      </w:r>
      <w:r w:rsidRPr="00C15EF1">
        <w:rPr>
          <w:spacing w:val="1"/>
        </w:rPr>
        <w:t>e</w:t>
      </w:r>
      <w:r w:rsidRPr="00C15EF1">
        <w:t>y</w:t>
      </w:r>
      <w:r w:rsidRPr="00C15EF1">
        <w:rPr>
          <w:spacing w:val="-6"/>
        </w:rPr>
        <w:t xml:space="preserve"> </w:t>
      </w:r>
      <w:r w:rsidRPr="00C15EF1">
        <w:t>were</w:t>
      </w:r>
      <w:r w:rsidRPr="00C15EF1">
        <w:rPr>
          <w:spacing w:val="-4"/>
        </w:rPr>
        <w:t xml:space="preserve"> </w:t>
      </w:r>
      <w:r w:rsidRPr="00C15EF1">
        <w:rPr>
          <w:spacing w:val="1"/>
        </w:rPr>
        <w:t>a</w:t>
      </w:r>
      <w:r w:rsidRPr="00C15EF1">
        <w:t>n</w:t>
      </w:r>
      <w:r w:rsidRPr="00C15EF1">
        <w:rPr>
          <w:spacing w:val="-6"/>
        </w:rPr>
        <w:t xml:space="preserve"> </w:t>
      </w:r>
      <w:r w:rsidRPr="00C15EF1">
        <w:t>O</w:t>
      </w:r>
      <w:r w:rsidRPr="00C15EF1">
        <w:rPr>
          <w:spacing w:val="5"/>
        </w:rPr>
        <w:t>n</w:t>
      </w:r>
      <w:r w:rsidRPr="00C15EF1">
        <w:t>-Ice</w:t>
      </w:r>
      <w:r w:rsidRPr="00C15EF1">
        <w:rPr>
          <w:spacing w:val="-6"/>
        </w:rPr>
        <w:t xml:space="preserve"> </w:t>
      </w:r>
      <w:r w:rsidRPr="00C15EF1">
        <w:t>O</w:t>
      </w:r>
      <w:r w:rsidRPr="00C15EF1">
        <w:rPr>
          <w:spacing w:val="2"/>
        </w:rPr>
        <w:t>ff</w:t>
      </w:r>
      <w:r w:rsidRPr="00C15EF1">
        <w:t>i</w:t>
      </w:r>
      <w:r w:rsidRPr="00C15EF1">
        <w:rPr>
          <w:spacing w:val="1"/>
        </w:rPr>
        <w:t>c</w:t>
      </w:r>
      <w:r w:rsidRPr="00C15EF1">
        <w:t>ial</w:t>
      </w:r>
      <w:r w:rsidRPr="00C15EF1">
        <w:rPr>
          <w:spacing w:val="-6"/>
        </w:rPr>
        <w:t xml:space="preserve"> </w:t>
      </w:r>
      <w:r w:rsidRPr="00C15EF1">
        <w:rPr>
          <w:spacing w:val="1"/>
        </w:rPr>
        <w:t>f</w:t>
      </w:r>
      <w:r w:rsidRPr="00C15EF1">
        <w:t>or</w:t>
      </w:r>
      <w:r w:rsidRPr="00C15EF1">
        <w:rPr>
          <w:w w:val="99"/>
        </w:rPr>
        <w:t xml:space="preserve"> </w:t>
      </w:r>
      <w:r w:rsidRPr="00C15EF1">
        <w:t>the</w:t>
      </w:r>
      <w:r w:rsidRPr="00C15EF1">
        <w:rPr>
          <w:spacing w:val="-7"/>
        </w:rPr>
        <w:t xml:space="preserve"> </w:t>
      </w:r>
      <w:r w:rsidRPr="00C15EF1">
        <w:rPr>
          <w:spacing w:val="1"/>
        </w:rPr>
        <w:t>g</w:t>
      </w:r>
      <w:r w:rsidRPr="00C15EF1">
        <w:t>a</w:t>
      </w:r>
      <w:r w:rsidRPr="00C15EF1">
        <w:rPr>
          <w:spacing w:val="4"/>
        </w:rPr>
        <w:t>m</w:t>
      </w:r>
      <w:r w:rsidRPr="00C15EF1">
        <w:t>e</w:t>
      </w:r>
      <w:r w:rsidRPr="00C15EF1">
        <w:rPr>
          <w:spacing w:val="-7"/>
        </w:rPr>
        <w:t xml:space="preserve"> </w:t>
      </w:r>
      <w:r w:rsidRPr="00C15EF1">
        <w:rPr>
          <w:spacing w:val="-2"/>
        </w:rPr>
        <w:t>i</w:t>
      </w:r>
      <w:r w:rsidRPr="00C15EF1">
        <w:t>n</w:t>
      </w:r>
      <w:r w:rsidRPr="00C15EF1">
        <w:rPr>
          <w:spacing w:val="-7"/>
        </w:rPr>
        <w:t xml:space="preserve"> </w:t>
      </w:r>
      <w:r w:rsidRPr="00C15EF1">
        <w:t>q</w:t>
      </w:r>
      <w:r w:rsidRPr="00C15EF1">
        <w:rPr>
          <w:spacing w:val="1"/>
        </w:rPr>
        <w:t>u</w:t>
      </w:r>
      <w:r w:rsidRPr="00C15EF1">
        <w:t>est</w:t>
      </w:r>
      <w:r w:rsidRPr="00C15EF1">
        <w:rPr>
          <w:spacing w:val="-2"/>
        </w:rPr>
        <w:t>i</w:t>
      </w:r>
      <w:r w:rsidRPr="00C15EF1">
        <w:rPr>
          <w:spacing w:val="1"/>
        </w:rPr>
        <w:t>o</w:t>
      </w:r>
      <w:r w:rsidRPr="00C15EF1">
        <w:t>n.</w:t>
      </w:r>
    </w:p>
    <w:p w14:paraId="3255FB97" w14:textId="77777777" w:rsidR="00542239" w:rsidRPr="00C15EF1" w:rsidRDefault="00542239" w:rsidP="00542239">
      <w:pPr>
        <w:kinsoku w:val="0"/>
        <w:overflowPunct w:val="0"/>
        <w:spacing w:before="8" w:line="220" w:lineRule="exact"/>
        <w:rPr>
          <w:rFonts w:asciiTheme="minorHAnsi" w:hAnsiTheme="minorHAnsi" w:cstheme="minorHAnsi"/>
          <w:sz w:val="22"/>
          <w:szCs w:val="22"/>
        </w:rPr>
      </w:pPr>
    </w:p>
    <w:p w14:paraId="27A19205" w14:textId="2C88D2BE" w:rsidR="00542239" w:rsidRPr="00C15EF1" w:rsidRDefault="00542239" w:rsidP="007C5AB6">
      <w:pPr>
        <w:pStyle w:val="BodyText"/>
      </w:pPr>
      <w:r w:rsidRPr="00C15EF1">
        <w:t>Co</w:t>
      </w:r>
      <w:r w:rsidRPr="00C15EF1">
        <w:rPr>
          <w:spacing w:val="4"/>
        </w:rPr>
        <w:t>m</w:t>
      </w:r>
      <w:r w:rsidRPr="00C15EF1">
        <w:t>po</w:t>
      </w:r>
      <w:r w:rsidRPr="00C15EF1">
        <w:rPr>
          <w:spacing w:val="1"/>
        </w:rPr>
        <w:t>s</w:t>
      </w:r>
      <w:r w:rsidRPr="00C15EF1">
        <w:t>it</w:t>
      </w:r>
      <w:r w:rsidRPr="00C15EF1">
        <w:rPr>
          <w:spacing w:val="-2"/>
        </w:rPr>
        <w:t>i</w:t>
      </w:r>
      <w:r w:rsidRPr="00C15EF1">
        <w:t>on</w:t>
      </w:r>
      <w:r w:rsidRPr="00C15EF1">
        <w:rPr>
          <w:spacing w:val="-5"/>
        </w:rPr>
        <w:t xml:space="preserve"> </w:t>
      </w:r>
      <w:r w:rsidRPr="00C15EF1">
        <w:t>of</w:t>
      </w:r>
      <w:r w:rsidRPr="00C15EF1">
        <w:rPr>
          <w:spacing w:val="-4"/>
        </w:rPr>
        <w:t xml:space="preserve"> </w:t>
      </w:r>
      <w:r w:rsidRPr="00C15EF1">
        <w:t>the</w:t>
      </w:r>
      <w:r w:rsidRPr="00C15EF1">
        <w:rPr>
          <w:spacing w:val="-6"/>
        </w:rPr>
        <w:t xml:space="preserve"> </w:t>
      </w:r>
      <w:r w:rsidRPr="00C15EF1">
        <w:t>co</w:t>
      </w:r>
      <w:r w:rsidRPr="00C15EF1">
        <w:rPr>
          <w:spacing w:val="1"/>
        </w:rPr>
        <w:t>m</w:t>
      </w:r>
      <w:r w:rsidRPr="00C15EF1">
        <w:rPr>
          <w:spacing w:val="4"/>
        </w:rPr>
        <w:t>m</w:t>
      </w:r>
      <w:r w:rsidRPr="00C15EF1">
        <w:t>it</w:t>
      </w:r>
      <w:r w:rsidRPr="00C15EF1">
        <w:rPr>
          <w:spacing w:val="1"/>
        </w:rPr>
        <w:t>t</w:t>
      </w:r>
      <w:r w:rsidRPr="00C15EF1">
        <w:t>ee</w:t>
      </w:r>
      <w:r w:rsidRPr="00C15EF1">
        <w:rPr>
          <w:spacing w:val="-6"/>
        </w:rPr>
        <w:t xml:space="preserve"> </w:t>
      </w:r>
      <w:r w:rsidRPr="00C15EF1">
        <w:t>sh</w:t>
      </w:r>
      <w:r w:rsidRPr="00C15EF1">
        <w:rPr>
          <w:spacing w:val="1"/>
        </w:rPr>
        <w:t>a</w:t>
      </w:r>
      <w:r w:rsidRPr="00C15EF1">
        <w:t>ll</w:t>
      </w:r>
      <w:r w:rsidRPr="00C15EF1">
        <w:rPr>
          <w:spacing w:val="-5"/>
        </w:rPr>
        <w:t xml:space="preserve"> </w:t>
      </w:r>
      <w:r w:rsidRPr="00C15EF1">
        <w:t>not</w:t>
      </w:r>
      <w:r w:rsidRPr="00C15EF1">
        <w:rPr>
          <w:spacing w:val="-4"/>
        </w:rPr>
        <w:t xml:space="preserve"> </w:t>
      </w:r>
      <w:r w:rsidRPr="00C15EF1">
        <w:t>inc</w:t>
      </w:r>
      <w:r w:rsidRPr="00C15EF1">
        <w:rPr>
          <w:spacing w:val="1"/>
        </w:rPr>
        <w:t>l</w:t>
      </w:r>
      <w:r w:rsidRPr="00C15EF1">
        <w:t>u</w:t>
      </w:r>
      <w:r w:rsidRPr="00C15EF1">
        <w:rPr>
          <w:spacing w:val="1"/>
        </w:rPr>
        <w:t>d</w:t>
      </w:r>
      <w:r w:rsidRPr="00C15EF1">
        <w:t>e</w:t>
      </w:r>
      <w:r w:rsidRPr="00C15EF1">
        <w:rPr>
          <w:spacing w:val="-5"/>
        </w:rPr>
        <w:t xml:space="preserve"> </w:t>
      </w:r>
      <w:r w:rsidRPr="00C15EF1">
        <w:t>a</w:t>
      </w:r>
      <w:r w:rsidRPr="00C15EF1">
        <w:rPr>
          <w:spacing w:val="4"/>
        </w:rPr>
        <w:t>n</w:t>
      </w:r>
      <w:r w:rsidRPr="00C15EF1">
        <w:t>y</w:t>
      </w:r>
      <w:r w:rsidRPr="00C15EF1">
        <w:rPr>
          <w:spacing w:val="-9"/>
        </w:rPr>
        <w:t xml:space="preserve"> </w:t>
      </w:r>
      <w:r w:rsidRPr="00C15EF1">
        <w:rPr>
          <w:spacing w:val="4"/>
        </w:rPr>
        <w:t>m</w:t>
      </w:r>
      <w:r w:rsidRPr="00C15EF1">
        <w:t>e</w:t>
      </w:r>
      <w:r w:rsidRPr="00C15EF1">
        <w:rPr>
          <w:spacing w:val="4"/>
        </w:rPr>
        <w:t>m</w:t>
      </w:r>
      <w:r w:rsidRPr="00C15EF1">
        <w:t>ber</w:t>
      </w:r>
      <w:r w:rsidRPr="00C15EF1">
        <w:rPr>
          <w:spacing w:val="-5"/>
        </w:rPr>
        <w:t xml:space="preserve"> </w:t>
      </w:r>
      <w:r w:rsidRPr="00C15EF1">
        <w:t>that</w:t>
      </w:r>
      <w:r w:rsidRPr="00C15EF1">
        <w:rPr>
          <w:spacing w:val="-6"/>
        </w:rPr>
        <w:t xml:space="preserve"> </w:t>
      </w:r>
      <w:r w:rsidRPr="00C15EF1">
        <w:rPr>
          <w:spacing w:val="1"/>
        </w:rPr>
        <w:t>c</w:t>
      </w:r>
      <w:r w:rsidRPr="00C15EF1">
        <w:t>ould</w:t>
      </w:r>
      <w:r w:rsidRPr="00C15EF1">
        <w:rPr>
          <w:spacing w:val="-4"/>
        </w:rPr>
        <w:t xml:space="preserve"> </w:t>
      </w:r>
      <w:r w:rsidRPr="00C15EF1">
        <w:t>be</w:t>
      </w:r>
      <w:r w:rsidRPr="00C15EF1">
        <w:rPr>
          <w:spacing w:val="-4"/>
        </w:rPr>
        <w:t xml:space="preserve"> </w:t>
      </w:r>
      <w:r w:rsidRPr="00C15EF1">
        <w:t>per</w:t>
      </w:r>
      <w:r w:rsidRPr="00C15EF1">
        <w:rPr>
          <w:spacing w:val="1"/>
        </w:rPr>
        <w:t>c</w:t>
      </w:r>
      <w:r w:rsidRPr="00C15EF1">
        <w:t>ei</w:t>
      </w:r>
      <w:r w:rsidRPr="00C15EF1">
        <w:rPr>
          <w:spacing w:val="1"/>
        </w:rPr>
        <w:t>v</w:t>
      </w:r>
      <w:r w:rsidRPr="00C15EF1">
        <w:t>ed</w:t>
      </w:r>
      <w:r w:rsidRPr="00C15EF1">
        <w:rPr>
          <w:spacing w:val="-6"/>
        </w:rPr>
        <w:t xml:space="preserve"> </w:t>
      </w:r>
      <w:r w:rsidRPr="00C15EF1">
        <w:t>as</w:t>
      </w:r>
      <w:r w:rsidRPr="00C15EF1">
        <w:rPr>
          <w:spacing w:val="-5"/>
        </w:rPr>
        <w:t xml:space="preserve"> </w:t>
      </w:r>
      <w:r w:rsidRPr="00C15EF1">
        <w:rPr>
          <w:spacing w:val="1"/>
        </w:rPr>
        <w:t>b</w:t>
      </w:r>
      <w:r w:rsidRPr="00C15EF1">
        <w:t>eing</w:t>
      </w:r>
      <w:r w:rsidRPr="00C15EF1">
        <w:rPr>
          <w:spacing w:val="-5"/>
        </w:rPr>
        <w:t xml:space="preserve"> </w:t>
      </w:r>
      <w:r w:rsidRPr="00C15EF1">
        <w:t>in</w:t>
      </w:r>
      <w:r w:rsidRPr="00C15EF1">
        <w:rPr>
          <w:spacing w:val="-6"/>
        </w:rPr>
        <w:t xml:space="preserve"> </w:t>
      </w:r>
      <w:r w:rsidRPr="00C15EF1">
        <w:t>a</w:t>
      </w:r>
      <w:r w:rsidRPr="00C15EF1">
        <w:rPr>
          <w:w w:val="99"/>
        </w:rPr>
        <w:t xml:space="preserve"> </w:t>
      </w:r>
      <w:r w:rsidRPr="00C15EF1">
        <w:t>po</w:t>
      </w:r>
      <w:r w:rsidRPr="00C15EF1">
        <w:rPr>
          <w:spacing w:val="1"/>
        </w:rPr>
        <w:t>s</w:t>
      </w:r>
      <w:r w:rsidRPr="00C15EF1">
        <w:t>i</w:t>
      </w:r>
      <w:r w:rsidRPr="00C15EF1">
        <w:rPr>
          <w:spacing w:val="2"/>
        </w:rPr>
        <w:t>t</w:t>
      </w:r>
      <w:r w:rsidRPr="00C15EF1">
        <w:t>ion</w:t>
      </w:r>
      <w:r w:rsidRPr="00C15EF1">
        <w:rPr>
          <w:spacing w:val="-8"/>
        </w:rPr>
        <w:t xml:space="preserve"> </w:t>
      </w:r>
      <w:r w:rsidRPr="00C15EF1">
        <w:t>of</w:t>
      </w:r>
      <w:r w:rsidRPr="00C15EF1">
        <w:rPr>
          <w:spacing w:val="-7"/>
        </w:rPr>
        <w:t xml:space="preserve"> </w:t>
      </w:r>
      <w:r w:rsidRPr="00C15EF1">
        <w:t>con</w:t>
      </w:r>
      <w:r w:rsidRPr="00C15EF1">
        <w:rPr>
          <w:spacing w:val="2"/>
        </w:rPr>
        <w:t>f</w:t>
      </w:r>
      <w:r w:rsidRPr="00C15EF1">
        <w:t>li</w:t>
      </w:r>
      <w:r w:rsidRPr="00C15EF1">
        <w:rPr>
          <w:spacing w:val="1"/>
        </w:rPr>
        <w:t>c</w:t>
      </w:r>
      <w:r w:rsidRPr="00C15EF1">
        <w:t>t.</w:t>
      </w:r>
    </w:p>
    <w:p w14:paraId="1809802B" w14:textId="77777777" w:rsidR="00FC2D53" w:rsidRPr="00C15EF1" w:rsidRDefault="00FC2D53" w:rsidP="007C5AB6">
      <w:pPr>
        <w:pStyle w:val="BodyText"/>
      </w:pPr>
    </w:p>
    <w:p w14:paraId="44EE7E2F" w14:textId="77777777" w:rsidR="00542239" w:rsidRPr="00C15EF1" w:rsidRDefault="00542239" w:rsidP="00B53E00">
      <w:pPr>
        <w:pStyle w:val="Heading2"/>
        <w:numPr>
          <w:ilvl w:val="0"/>
          <w:numId w:val="54"/>
        </w:numPr>
      </w:pPr>
      <w:bookmarkStart w:id="419" w:name="_Toc458927543"/>
      <w:bookmarkStart w:id="420" w:name="_Toc80174006"/>
      <w:r w:rsidRPr="00C15EF1">
        <w:rPr>
          <w:spacing w:val="-1"/>
        </w:rPr>
        <w:t>S</w:t>
      </w:r>
      <w:r w:rsidRPr="00C15EF1">
        <w:t>ubmis</w:t>
      </w:r>
      <w:r w:rsidRPr="00C15EF1">
        <w:rPr>
          <w:spacing w:val="1"/>
        </w:rPr>
        <w:t>s</w:t>
      </w:r>
      <w:r w:rsidRPr="00C15EF1">
        <w:t>io</w:t>
      </w:r>
      <w:r w:rsidRPr="00C15EF1">
        <w:rPr>
          <w:spacing w:val="1"/>
        </w:rPr>
        <w:t>n</w:t>
      </w:r>
      <w:r w:rsidRPr="00C15EF1">
        <w:t>s</w:t>
      </w:r>
      <w:bookmarkEnd w:id="419"/>
      <w:bookmarkEnd w:id="420"/>
    </w:p>
    <w:p w14:paraId="0C6B9C15" w14:textId="77777777" w:rsidR="00542239" w:rsidRPr="00C15EF1" w:rsidRDefault="00542239" w:rsidP="00542239">
      <w:pPr>
        <w:kinsoku w:val="0"/>
        <w:overflowPunct w:val="0"/>
        <w:spacing w:before="8" w:line="150" w:lineRule="exact"/>
        <w:rPr>
          <w:rFonts w:asciiTheme="minorHAnsi" w:hAnsiTheme="minorHAnsi" w:cstheme="minorHAnsi"/>
          <w:sz w:val="22"/>
          <w:szCs w:val="22"/>
        </w:rPr>
      </w:pPr>
    </w:p>
    <w:p w14:paraId="174F7E4A" w14:textId="77777777" w:rsidR="00542239" w:rsidRPr="00C15EF1" w:rsidRDefault="00542239" w:rsidP="007C5AB6">
      <w:pPr>
        <w:pStyle w:val="BodyText"/>
      </w:pPr>
      <w:r w:rsidRPr="00C15EF1">
        <w:rPr>
          <w:spacing w:val="3"/>
        </w:rPr>
        <w:t>T</w:t>
      </w:r>
      <w:r w:rsidRPr="00C15EF1">
        <w:t>he</w:t>
      </w:r>
      <w:r w:rsidRPr="00C15EF1">
        <w:rPr>
          <w:spacing w:val="-7"/>
        </w:rPr>
        <w:t xml:space="preserve"> </w:t>
      </w:r>
      <w:r w:rsidRPr="00C15EF1">
        <w:t>need</w:t>
      </w:r>
      <w:r w:rsidRPr="00C15EF1">
        <w:rPr>
          <w:spacing w:val="-6"/>
        </w:rPr>
        <w:t xml:space="preserve"> </w:t>
      </w:r>
      <w:r w:rsidRPr="00C15EF1">
        <w:rPr>
          <w:spacing w:val="1"/>
        </w:rPr>
        <w:t>f</w:t>
      </w:r>
      <w:r w:rsidRPr="00C15EF1">
        <w:t>or</w:t>
      </w:r>
      <w:r w:rsidRPr="00C15EF1">
        <w:rPr>
          <w:spacing w:val="-6"/>
        </w:rPr>
        <w:t xml:space="preserve"> </w:t>
      </w:r>
      <w:r w:rsidRPr="00C15EF1">
        <w:rPr>
          <w:spacing w:val="2"/>
        </w:rPr>
        <w:t>d</w:t>
      </w:r>
      <w:r w:rsidRPr="00C15EF1">
        <w:t>i</w:t>
      </w:r>
      <w:r w:rsidRPr="00C15EF1">
        <w:rPr>
          <w:spacing w:val="1"/>
        </w:rPr>
        <w:t>sc</w:t>
      </w:r>
      <w:r w:rsidRPr="00C15EF1">
        <w:t>ipli</w:t>
      </w:r>
      <w:r w:rsidRPr="00C15EF1">
        <w:rPr>
          <w:spacing w:val="1"/>
        </w:rPr>
        <w:t>n</w:t>
      </w:r>
      <w:r w:rsidRPr="00C15EF1">
        <w:t>e</w:t>
      </w:r>
      <w:r w:rsidRPr="00C15EF1">
        <w:rPr>
          <w:spacing w:val="-6"/>
        </w:rPr>
        <w:t xml:space="preserve"> </w:t>
      </w:r>
      <w:r w:rsidRPr="00C15EF1">
        <w:rPr>
          <w:spacing w:val="3"/>
        </w:rPr>
        <w:t>m</w:t>
      </w:r>
      <w:r w:rsidRPr="00C15EF1">
        <w:rPr>
          <w:spacing w:val="1"/>
        </w:rPr>
        <w:t>a</w:t>
      </w:r>
      <w:r w:rsidRPr="00C15EF1">
        <w:t>y</w:t>
      </w:r>
      <w:r w:rsidRPr="00C15EF1">
        <w:rPr>
          <w:spacing w:val="-9"/>
        </w:rPr>
        <w:t xml:space="preserve"> </w:t>
      </w:r>
      <w:r w:rsidRPr="00C15EF1">
        <w:t>ari</w:t>
      </w:r>
      <w:r w:rsidRPr="00C15EF1">
        <w:rPr>
          <w:spacing w:val="1"/>
        </w:rPr>
        <w:t>s</w:t>
      </w:r>
      <w:r w:rsidRPr="00C15EF1">
        <w:t>e</w:t>
      </w:r>
      <w:r w:rsidRPr="00C15EF1">
        <w:rPr>
          <w:spacing w:val="-7"/>
        </w:rPr>
        <w:t xml:space="preserve"> </w:t>
      </w:r>
      <w:r w:rsidRPr="00C15EF1">
        <w:rPr>
          <w:spacing w:val="1"/>
        </w:rPr>
        <w:t>f</w:t>
      </w:r>
      <w:r w:rsidRPr="00C15EF1">
        <w:t>ro</w:t>
      </w:r>
      <w:r w:rsidRPr="00C15EF1">
        <w:rPr>
          <w:spacing w:val="4"/>
        </w:rPr>
        <w:t>m</w:t>
      </w:r>
      <w:r w:rsidRPr="00C15EF1">
        <w:t>:</w:t>
      </w:r>
    </w:p>
    <w:p w14:paraId="5FAC9A3F" w14:textId="77777777" w:rsidR="00542239" w:rsidRPr="00C15EF1" w:rsidRDefault="00542239" w:rsidP="00542239">
      <w:pPr>
        <w:kinsoku w:val="0"/>
        <w:overflowPunct w:val="0"/>
        <w:spacing w:before="9" w:line="220" w:lineRule="exact"/>
        <w:rPr>
          <w:rFonts w:asciiTheme="minorHAnsi" w:hAnsiTheme="minorHAnsi" w:cstheme="minorHAnsi"/>
          <w:sz w:val="22"/>
          <w:szCs w:val="22"/>
        </w:rPr>
      </w:pPr>
    </w:p>
    <w:p w14:paraId="7BA65A05" w14:textId="77777777" w:rsidR="00542239" w:rsidRPr="00C15EF1" w:rsidRDefault="00542239" w:rsidP="00644165">
      <w:pPr>
        <w:pStyle w:val="Bullets"/>
      </w:pPr>
      <w:r w:rsidRPr="00C15EF1">
        <w:t>The</w:t>
      </w:r>
      <w:r w:rsidRPr="00C15EF1">
        <w:rPr>
          <w:spacing w:val="-8"/>
        </w:rPr>
        <w:t xml:space="preserve"> </w:t>
      </w:r>
      <w:r w:rsidRPr="00C15EF1">
        <w:t>Prote</w:t>
      </w:r>
      <w:r w:rsidRPr="00C15EF1">
        <w:rPr>
          <w:spacing w:val="1"/>
        </w:rPr>
        <w:t>s</w:t>
      </w:r>
      <w:r w:rsidRPr="00C15EF1">
        <w:t>t,</w:t>
      </w:r>
      <w:r w:rsidRPr="00C15EF1">
        <w:rPr>
          <w:spacing w:val="-7"/>
        </w:rPr>
        <w:t xml:space="preserve"> </w:t>
      </w:r>
      <w:r w:rsidRPr="00C15EF1">
        <w:t>G</w:t>
      </w:r>
      <w:r w:rsidRPr="00C15EF1">
        <w:rPr>
          <w:spacing w:val="1"/>
        </w:rPr>
        <w:t>ri</w:t>
      </w:r>
      <w:r w:rsidRPr="00C15EF1">
        <w:t>evan</w:t>
      </w:r>
      <w:r w:rsidRPr="00C15EF1">
        <w:rPr>
          <w:spacing w:val="1"/>
        </w:rPr>
        <w:t>c</w:t>
      </w:r>
      <w:r w:rsidRPr="00C15EF1">
        <w:t>e,</w:t>
      </w:r>
      <w:r w:rsidRPr="00C15EF1">
        <w:rPr>
          <w:spacing w:val="-6"/>
        </w:rPr>
        <w:t xml:space="preserve"> </w:t>
      </w:r>
      <w:r w:rsidRPr="00C15EF1">
        <w:t>a</w:t>
      </w:r>
      <w:r w:rsidRPr="00C15EF1">
        <w:rPr>
          <w:spacing w:val="1"/>
        </w:rPr>
        <w:t>n</w:t>
      </w:r>
      <w:r w:rsidRPr="00C15EF1">
        <w:t>d</w:t>
      </w:r>
      <w:r w:rsidRPr="00C15EF1">
        <w:rPr>
          <w:spacing w:val="-7"/>
        </w:rPr>
        <w:t xml:space="preserve"> </w:t>
      </w:r>
      <w:r w:rsidRPr="00C15EF1">
        <w:rPr>
          <w:spacing w:val="-2"/>
        </w:rPr>
        <w:t>A</w:t>
      </w:r>
      <w:r w:rsidRPr="00C15EF1">
        <w:rPr>
          <w:spacing w:val="1"/>
        </w:rPr>
        <w:t>p</w:t>
      </w:r>
      <w:r w:rsidRPr="00C15EF1">
        <w:t>pe</w:t>
      </w:r>
      <w:r w:rsidRPr="00C15EF1">
        <w:rPr>
          <w:spacing w:val="1"/>
        </w:rPr>
        <w:t>a</w:t>
      </w:r>
      <w:r w:rsidRPr="00C15EF1">
        <w:t>l</w:t>
      </w:r>
      <w:r w:rsidRPr="00C15EF1">
        <w:rPr>
          <w:spacing w:val="-8"/>
        </w:rPr>
        <w:t xml:space="preserve"> </w:t>
      </w:r>
      <w:r w:rsidRPr="00C15EF1">
        <w:rPr>
          <w:spacing w:val="2"/>
        </w:rPr>
        <w:t>C</w:t>
      </w:r>
      <w:r w:rsidRPr="00C15EF1">
        <w:t>o</w:t>
      </w:r>
      <w:r w:rsidRPr="00C15EF1">
        <w:rPr>
          <w:spacing w:val="1"/>
        </w:rPr>
        <w:t>m</w:t>
      </w:r>
      <w:r w:rsidRPr="00C15EF1">
        <w:rPr>
          <w:spacing w:val="4"/>
        </w:rPr>
        <w:t>m</w:t>
      </w:r>
      <w:r w:rsidRPr="00C15EF1">
        <w:t>ittee</w:t>
      </w:r>
      <w:r w:rsidRPr="00C15EF1">
        <w:rPr>
          <w:spacing w:val="-8"/>
        </w:rPr>
        <w:t xml:space="preserve"> </w:t>
      </w:r>
      <w:r w:rsidRPr="00C15EF1">
        <w:t>rul</w:t>
      </w:r>
      <w:r w:rsidRPr="00C15EF1">
        <w:rPr>
          <w:spacing w:val="1"/>
        </w:rPr>
        <w:t>i</w:t>
      </w:r>
      <w:r w:rsidRPr="00C15EF1">
        <w:t>n</w:t>
      </w:r>
      <w:r w:rsidRPr="00C15EF1">
        <w:rPr>
          <w:spacing w:val="1"/>
        </w:rPr>
        <w:t>g</w:t>
      </w:r>
      <w:r w:rsidRPr="00C15EF1">
        <w:t>s</w:t>
      </w:r>
      <w:r w:rsidRPr="00C15EF1">
        <w:rPr>
          <w:spacing w:val="-6"/>
        </w:rPr>
        <w:t xml:space="preserve"> </w:t>
      </w:r>
      <w:r w:rsidRPr="00C15EF1">
        <w:rPr>
          <w:spacing w:val="5"/>
        </w:rPr>
        <w:t>(</w:t>
      </w:r>
      <w:r w:rsidRPr="00C15EF1">
        <w:rPr>
          <w:i/>
          <w:iCs/>
        </w:rPr>
        <w:t>Sect</w:t>
      </w:r>
      <w:r w:rsidRPr="00C15EF1">
        <w:rPr>
          <w:i/>
          <w:iCs/>
          <w:spacing w:val="-2"/>
        </w:rPr>
        <w:t>i</w:t>
      </w:r>
      <w:r w:rsidRPr="00C15EF1">
        <w:rPr>
          <w:i/>
          <w:iCs/>
          <w:spacing w:val="1"/>
        </w:rPr>
        <w:t>o</w:t>
      </w:r>
      <w:r w:rsidRPr="00C15EF1">
        <w:rPr>
          <w:i/>
          <w:iCs/>
        </w:rPr>
        <w:t>n</w:t>
      </w:r>
      <w:r w:rsidRPr="00C15EF1">
        <w:rPr>
          <w:i/>
          <w:iCs/>
          <w:spacing w:val="-8"/>
        </w:rPr>
        <w:t xml:space="preserve"> </w:t>
      </w:r>
      <w:r w:rsidRPr="00C15EF1">
        <w:rPr>
          <w:i/>
          <w:iCs/>
        </w:rPr>
        <w:t>1</w:t>
      </w:r>
      <w:r w:rsidR="00CD6DDE" w:rsidRPr="00C15EF1">
        <w:rPr>
          <w:i/>
          <w:iCs/>
        </w:rPr>
        <w:t>7</w:t>
      </w:r>
      <w:r w:rsidRPr="00C15EF1">
        <w:t>);</w:t>
      </w:r>
      <w:r w:rsidRPr="00C15EF1">
        <w:rPr>
          <w:spacing w:val="-5"/>
        </w:rPr>
        <w:t xml:space="preserve"> </w:t>
      </w:r>
      <w:r w:rsidRPr="00C15EF1">
        <w:t>or</w:t>
      </w:r>
    </w:p>
    <w:p w14:paraId="37D86AAD" w14:textId="77777777" w:rsidR="00542239" w:rsidRPr="00C15EF1" w:rsidRDefault="00542239" w:rsidP="00644165">
      <w:pPr>
        <w:pStyle w:val="Bullets"/>
      </w:pPr>
      <w:r w:rsidRPr="00C15EF1">
        <w:t>Is</w:t>
      </w:r>
      <w:r w:rsidRPr="00C15EF1">
        <w:rPr>
          <w:spacing w:val="1"/>
        </w:rPr>
        <w:t>s</w:t>
      </w:r>
      <w:r w:rsidRPr="00C15EF1">
        <w:t>ues</w:t>
      </w:r>
      <w:r w:rsidRPr="00C15EF1">
        <w:rPr>
          <w:spacing w:val="-6"/>
        </w:rPr>
        <w:t xml:space="preserve"> </w:t>
      </w:r>
      <w:r w:rsidRPr="00C15EF1">
        <w:t>brou</w:t>
      </w:r>
      <w:r w:rsidRPr="00C15EF1">
        <w:rPr>
          <w:spacing w:val="1"/>
        </w:rPr>
        <w:t>g</w:t>
      </w:r>
      <w:r w:rsidRPr="00C15EF1">
        <w:t>ht</w:t>
      </w:r>
      <w:r w:rsidRPr="00C15EF1">
        <w:rPr>
          <w:spacing w:val="-6"/>
        </w:rPr>
        <w:t xml:space="preserve"> </w:t>
      </w:r>
      <w:r w:rsidRPr="00C15EF1">
        <w:t>to</w:t>
      </w:r>
      <w:r w:rsidRPr="00C15EF1">
        <w:rPr>
          <w:spacing w:val="-4"/>
        </w:rPr>
        <w:t xml:space="preserve"> </w:t>
      </w:r>
      <w:r w:rsidRPr="00C15EF1">
        <w:t>the</w:t>
      </w:r>
      <w:r w:rsidRPr="00C15EF1">
        <w:rPr>
          <w:spacing w:val="-3"/>
        </w:rPr>
        <w:t xml:space="preserve"> </w:t>
      </w:r>
      <w:r w:rsidRPr="00C15EF1">
        <w:t>at</w:t>
      </w:r>
      <w:r w:rsidRPr="00C15EF1">
        <w:rPr>
          <w:spacing w:val="1"/>
        </w:rPr>
        <w:t>t</w:t>
      </w:r>
      <w:r w:rsidRPr="00C15EF1">
        <w:t>en</w:t>
      </w:r>
      <w:r w:rsidRPr="00C15EF1">
        <w:rPr>
          <w:spacing w:val="2"/>
        </w:rPr>
        <w:t>t</w:t>
      </w:r>
      <w:r w:rsidRPr="00C15EF1">
        <w:t>ion</w:t>
      </w:r>
      <w:r w:rsidRPr="00C15EF1">
        <w:rPr>
          <w:spacing w:val="-5"/>
        </w:rPr>
        <w:t xml:space="preserve"> </w:t>
      </w:r>
      <w:r w:rsidRPr="00C15EF1">
        <w:t>of</w:t>
      </w:r>
      <w:r w:rsidRPr="00C15EF1">
        <w:rPr>
          <w:spacing w:val="-4"/>
        </w:rPr>
        <w:t xml:space="preserve"> </w:t>
      </w:r>
      <w:r w:rsidRPr="00C15EF1">
        <w:t>the</w:t>
      </w:r>
      <w:r w:rsidRPr="00C15EF1">
        <w:rPr>
          <w:spacing w:val="-5"/>
        </w:rPr>
        <w:t xml:space="preserve"> </w:t>
      </w:r>
      <w:r w:rsidRPr="00C15EF1">
        <w:t>BGL</w:t>
      </w:r>
      <w:r w:rsidRPr="00C15EF1">
        <w:rPr>
          <w:spacing w:val="-4"/>
        </w:rPr>
        <w:t xml:space="preserve"> </w:t>
      </w:r>
      <w:r w:rsidRPr="00C15EF1">
        <w:t>E</w:t>
      </w:r>
      <w:r w:rsidRPr="00C15EF1">
        <w:rPr>
          <w:spacing w:val="1"/>
        </w:rPr>
        <w:t>x</w:t>
      </w:r>
      <w:r w:rsidRPr="00C15EF1">
        <w:t>ecuti</w:t>
      </w:r>
      <w:r w:rsidRPr="00C15EF1">
        <w:rPr>
          <w:spacing w:val="-2"/>
        </w:rPr>
        <w:t>v</w:t>
      </w:r>
      <w:r w:rsidRPr="00C15EF1">
        <w:t>e;</w:t>
      </w:r>
    </w:p>
    <w:p w14:paraId="0481483E" w14:textId="555577F4" w:rsidR="00542239" w:rsidRPr="00C15EF1" w:rsidRDefault="00542239" w:rsidP="00542239">
      <w:pPr>
        <w:kinsoku w:val="0"/>
        <w:overflowPunct w:val="0"/>
        <w:spacing w:line="200" w:lineRule="exact"/>
        <w:rPr>
          <w:rFonts w:asciiTheme="minorHAnsi" w:hAnsiTheme="minorHAnsi" w:cstheme="minorHAnsi"/>
          <w:sz w:val="20"/>
          <w:szCs w:val="20"/>
        </w:rPr>
      </w:pPr>
    </w:p>
    <w:p w14:paraId="46ACCE41" w14:textId="77777777" w:rsidR="00AF4EA0" w:rsidRPr="00C15EF1" w:rsidRDefault="00AF4EA0" w:rsidP="00B53E00">
      <w:pPr>
        <w:pStyle w:val="Heading2"/>
        <w:numPr>
          <w:ilvl w:val="0"/>
          <w:numId w:val="54"/>
        </w:numPr>
      </w:pPr>
      <w:bookmarkStart w:id="421" w:name="_Toc80174007"/>
      <w:bookmarkStart w:id="422" w:name="_Toc458927544"/>
      <w:r w:rsidRPr="00C15EF1">
        <w:t>Rulings</w:t>
      </w:r>
      <w:bookmarkEnd w:id="421"/>
    </w:p>
    <w:p w14:paraId="6E71631C" w14:textId="77777777" w:rsidR="00AF4EA0" w:rsidRPr="00C15EF1" w:rsidRDefault="00AF4EA0" w:rsidP="00AF4EA0">
      <w:pPr>
        <w:kinsoku w:val="0"/>
        <w:overflowPunct w:val="0"/>
        <w:spacing w:before="7" w:line="150" w:lineRule="exact"/>
        <w:rPr>
          <w:rFonts w:asciiTheme="minorHAnsi" w:hAnsiTheme="minorHAnsi" w:cstheme="minorHAnsi"/>
          <w:sz w:val="22"/>
          <w:szCs w:val="22"/>
        </w:rPr>
      </w:pPr>
    </w:p>
    <w:p w14:paraId="0EF41EAA" w14:textId="77777777" w:rsidR="00AF4EA0" w:rsidRPr="00C15EF1" w:rsidRDefault="00AF4EA0" w:rsidP="007C5AB6">
      <w:pPr>
        <w:pStyle w:val="BodyText"/>
      </w:pPr>
      <w:r w:rsidRPr="00C15EF1">
        <w:t>BGL</w:t>
      </w:r>
      <w:r w:rsidRPr="00C15EF1">
        <w:rPr>
          <w:spacing w:val="-7"/>
        </w:rPr>
        <w:t xml:space="preserve"> </w:t>
      </w:r>
      <w:r w:rsidRPr="00C15EF1">
        <w:rPr>
          <w:spacing w:val="1"/>
        </w:rPr>
        <w:t>D</w:t>
      </w:r>
      <w:r w:rsidRPr="00C15EF1">
        <w:t>i</w:t>
      </w:r>
      <w:r w:rsidRPr="00C15EF1">
        <w:rPr>
          <w:spacing w:val="1"/>
        </w:rPr>
        <w:t>sc</w:t>
      </w:r>
      <w:r w:rsidRPr="00C15EF1">
        <w:t>ipli</w:t>
      </w:r>
      <w:r w:rsidRPr="00C15EF1">
        <w:rPr>
          <w:spacing w:val="1"/>
        </w:rPr>
        <w:t>n</w:t>
      </w:r>
      <w:r w:rsidRPr="00C15EF1">
        <w:t>e</w:t>
      </w:r>
      <w:r w:rsidRPr="00C15EF1">
        <w:rPr>
          <w:spacing w:val="-7"/>
        </w:rPr>
        <w:t xml:space="preserve"> </w:t>
      </w:r>
      <w:r w:rsidRPr="00C15EF1">
        <w:t>De</w:t>
      </w:r>
      <w:r w:rsidRPr="00C15EF1">
        <w:rPr>
          <w:spacing w:val="1"/>
        </w:rPr>
        <w:t>c</w:t>
      </w:r>
      <w:r w:rsidRPr="00C15EF1">
        <w:t>i</w:t>
      </w:r>
      <w:r w:rsidRPr="00C15EF1">
        <w:rPr>
          <w:spacing w:val="3"/>
        </w:rPr>
        <w:t>s</w:t>
      </w:r>
      <w:r w:rsidRPr="00C15EF1">
        <w:t>ions</w:t>
      </w:r>
      <w:r w:rsidRPr="00C15EF1">
        <w:rPr>
          <w:spacing w:val="-4"/>
        </w:rPr>
        <w:t xml:space="preserve"> </w:t>
      </w:r>
      <w:r w:rsidRPr="00C15EF1">
        <w:rPr>
          <w:spacing w:val="4"/>
        </w:rPr>
        <w:t>m</w:t>
      </w:r>
      <w:r w:rsidRPr="00C15EF1">
        <w:t>ay</w:t>
      </w:r>
      <w:r w:rsidRPr="00C15EF1">
        <w:rPr>
          <w:spacing w:val="-10"/>
        </w:rPr>
        <w:t xml:space="preserve"> </w:t>
      </w:r>
      <w:r w:rsidRPr="00C15EF1">
        <w:t>be</w:t>
      </w:r>
      <w:r w:rsidRPr="00C15EF1">
        <w:rPr>
          <w:spacing w:val="-7"/>
        </w:rPr>
        <w:t xml:space="preserve"> </w:t>
      </w:r>
      <w:r w:rsidRPr="00C15EF1">
        <w:rPr>
          <w:spacing w:val="3"/>
        </w:rPr>
        <w:t>r</w:t>
      </w:r>
      <w:r w:rsidRPr="00C15EF1">
        <w:t>en</w:t>
      </w:r>
      <w:r w:rsidRPr="00C15EF1">
        <w:rPr>
          <w:spacing w:val="1"/>
        </w:rPr>
        <w:t>d</w:t>
      </w:r>
      <w:r w:rsidRPr="00C15EF1">
        <w:t>ered</w:t>
      </w:r>
      <w:r w:rsidRPr="00C15EF1">
        <w:rPr>
          <w:spacing w:val="-5"/>
        </w:rPr>
        <w:t xml:space="preserve"> </w:t>
      </w:r>
      <w:r w:rsidRPr="00C15EF1">
        <w:t>in</w:t>
      </w:r>
      <w:r w:rsidRPr="00C15EF1">
        <w:rPr>
          <w:spacing w:val="-6"/>
        </w:rPr>
        <w:t xml:space="preserve"> </w:t>
      </w:r>
      <w:r w:rsidRPr="00C15EF1">
        <w:t>r</w:t>
      </w:r>
      <w:r w:rsidRPr="00C15EF1">
        <w:rPr>
          <w:spacing w:val="2"/>
        </w:rPr>
        <w:t>e</w:t>
      </w:r>
      <w:r w:rsidRPr="00C15EF1">
        <w:t>gar</w:t>
      </w:r>
      <w:r w:rsidRPr="00C15EF1">
        <w:rPr>
          <w:spacing w:val="1"/>
        </w:rPr>
        <w:t>d</w:t>
      </w:r>
      <w:r w:rsidRPr="00C15EF1">
        <w:t>s</w:t>
      </w:r>
      <w:r w:rsidRPr="00C15EF1">
        <w:rPr>
          <w:spacing w:val="-6"/>
        </w:rPr>
        <w:t xml:space="preserve"> </w:t>
      </w:r>
      <w:r w:rsidRPr="00C15EF1">
        <w:t>to:</w:t>
      </w:r>
    </w:p>
    <w:p w14:paraId="46490C0A" w14:textId="77777777" w:rsidR="00AF4EA0" w:rsidRPr="00C15EF1" w:rsidRDefault="00AF4EA0" w:rsidP="00AF4EA0">
      <w:pPr>
        <w:kinsoku w:val="0"/>
        <w:overflowPunct w:val="0"/>
        <w:spacing w:before="12" w:line="220" w:lineRule="exact"/>
        <w:rPr>
          <w:rFonts w:asciiTheme="minorHAnsi" w:hAnsiTheme="minorHAnsi" w:cstheme="minorHAnsi"/>
          <w:sz w:val="22"/>
          <w:szCs w:val="22"/>
        </w:rPr>
      </w:pPr>
    </w:p>
    <w:p w14:paraId="7B5FC2E1" w14:textId="77777777" w:rsidR="00AF4EA0" w:rsidRPr="00C15EF1" w:rsidRDefault="00AF4EA0" w:rsidP="00644165">
      <w:pPr>
        <w:pStyle w:val="Bullets"/>
      </w:pPr>
      <w:r w:rsidRPr="00C15EF1">
        <w:t>M</w:t>
      </w:r>
      <w:r w:rsidRPr="00C15EF1">
        <w:rPr>
          <w:spacing w:val="-2"/>
        </w:rPr>
        <w:t>i</w:t>
      </w:r>
      <w:r w:rsidRPr="00C15EF1">
        <w:rPr>
          <w:spacing w:val="1"/>
        </w:rPr>
        <w:t>sc</w:t>
      </w:r>
      <w:r w:rsidRPr="00C15EF1">
        <w:t>on</w:t>
      </w:r>
      <w:r w:rsidRPr="00C15EF1">
        <w:rPr>
          <w:spacing w:val="1"/>
        </w:rPr>
        <w:t>d</w:t>
      </w:r>
      <w:r w:rsidRPr="00C15EF1">
        <w:t>uct</w:t>
      </w:r>
      <w:r w:rsidRPr="00C15EF1">
        <w:rPr>
          <w:spacing w:val="-20"/>
        </w:rPr>
        <w:t xml:space="preserve"> and match </w:t>
      </w:r>
      <w:r w:rsidRPr="00C15EF1">
        <w:t>p</w:t>
      </w:r>
      <w:r w:rsidRPr="00C15EF1">
        <w:rPr>
          <w:spacing w:val="1"/>
        </w:rPr>
        <w:t>e</w:t>
      </w:r>
      <w:r w:rsidRPr="00C15EF1">
        <w:t>n</w:t>
      </w:r>
      <w:r w:rsidRPr="00C15EF1">
        <w:rPr>
          <w:spacing w:val="1"/>
        </w:rPr>
        <w:t>a</w:t>
      </w:r>
      <w:r w:rsidRPr="00C15EF1">
        <w:t>lt</w:t>
      </w:r>
      <w:r w:rsidRPr="00C15EF1">
        <w:rPr>
          <w:spacing w:val="1"/>
        </w:rPr>
        <w:t>i</w:t>
      </w:r>
      <w:r w:rsidRPr="00C15EF1">
        <w:t>es (typically handled by Ringette Alberta)</w:t>
      </w:r>
    </w:p>
    <w:p w14:paraId="23C43D7B" w14:textId="77777777" w:rsidR="00AF4EA0" w:rsidRPr="00C15EF1" w:rsidRDefault="00AF4EA0" w:rsidP="00644165">
      <w:pPr>
        <w:pStyle w:val="Bullets"/>
      </w:pPr>
      <w:r w:rsidRPr="00C15EF1">
        <w:t>Code</w:t>
      </w:r>
      <w:r w:rsidRPr="00C15EF1">
        <w:rPr>
          <w:spacing w:val="-8"/>
        </w:rPr>
        <w:t xml:space="preserve"> </w:t>
      </w:r>
      <w:r w:rsidRPr="00C15EF1">
        <w:t>of</w:t>
      </w:r>
      <w:r w:rsidRPr="00C15EF1">
        <w:rPr>
          <w:spacing w:val="-7"/>
        </w:rPr>
        <w:t xml:space="preserve"> </w:t>
      </w:r>
      <w:r w:rsidRPr="00C15EF1">
        <w:t>Con</w:t>
      </w:r>
      <w:r w:rsidRPr="00C15EF1">
        <w:rPr>
          <w:spacing w:val="1"/>
        </w:rPr>
        <w:t>d</w:t>
      </w:r>
      <w:r w:rsidRPr="00C15EF1">
        <w:t>uct</w:t>
      </w:r>
      <w:r w:rsidRPr="00C15EF1">
        <w:rPr>
          <w:spacing w:val="-8"/>
        </w:rPr>
        <w:t xml:space="preserve"> </w:t>
      </w:r>
      <w:r w:rsidRPr="00C15EF1">
        <w:rPr>
          <w:spacing w:val="1"/>
        </w:rPr>
        <w:t>V</w:t>
      </w:r>
      <w:r w:rsidRPr="00C15EF1">
        <w:t>i</w:t>
      </w:r>
      <w:r w:rsidRPr="00C15EF1">
        <w:rPr>
          <w:spacing w:val="1"/>
        </w:rPr>
        <w:t>o</w:t>
      </w:r>
      <w:r w:rsidRPr="00C15EF1">
        <w:t>la</w:t>
      </w:r>
      <w:r w:rsidRPr="00C15EF1">
        <w:rPr>
          <w:spacing w:val="1"/>
        </w:rPr>
        <w:t>t</w:t>
      </w:r>
      <w:r w:rsidRPr="00C15EF1">
        <w:t>ions</w:t>
      </w:r>
    </w:p>
    <w:p w14:paraId="3A776862" w14:textId="77777777" w:rsidR="00AF4EA0" w:rsidRPr="00C15EF1" w:rsidRDefault="00AF4EA0" w:rsidP="00644165">
      <w:pPr>
        <w:pStyle w:val="Bullets"/>
      </w:pPr>
      <w:r w:rsidRPr="00C15EF1">
        <w:t>Met</w:t>
      </w:r>
      <w:r w:rsidRPr="00C15EF1">
        <w:rPr>
          <w:spacing w:val="1"/>
        </w:rPr>
        <w:t>h</w:t>
      </w:r>
      <w:r w:rsidRPr="00C15EF1">
        <w:t>od</w:t>
      </w:r>
      <w:r w:rsidRPr="00C15EF1">
        <w:rPr>
          <w:spacing w:val="1"/>
        </w:rPr>
        <w:t>s</w:t>
      </w:r>
      <w:r w:rsidRPr="00C15EF1">
        <w:t>/A</w:t>
      </w:r>
      <w:r w:rsidRPr="00C15EF1">
        <w:rPr>
          <w:spacing w:val="1"/>
        </w:rPr>
        <w:t>c</w:t>
      </w:r>
      <w:r w:rsidRPr="00C15EF1">
        <w:rPr>
          <w:spacing w:val="2"/>
        </w:rPr>
        <w:t>t</w:t>
      </w:r>
      <w:r w:rsidRPr="00C15EF1">
        <w:t>ion</w:t>
      </w:r>
      <w:r w:rsidRPr="00C15EF1">
        <w:rPr>
          <w:spacing w:val="1"/>
        </w:rPr>
        <w:t>s</w:t>
      </w:r>
      <w:r w:rsidRPr="00C15EF1">
        <w:t>/O</w:t>
      </w:r>
      <w:r w:rsidRPr="00C15EF1">
        <w:rPr>
          <w:spacing w:val="1"/>
        </w:rPr>
        <w:t>u</w:t>
      </w:r>
      <w:r w:rsidRPr="00C15EF1">
        <w:t>tco</w:t>
      </w:r>
      <w:r w:rsidRPr="00C15EF1">
        <w:rPr>
          <w:spacing w:val="4"/>
        </w:rPr>
        <w:t>m</w:t>
      </w:r>
      <w:r w:rsidRPr="00C15EF1">
        <w:t>es</w:t>
      </w:r>
      <w:r w:rsidRPr="00C15EF1">
        <w:rPr>
          <w:spacing w:val="-14"/>
        </w:rPr>
        <w:t xml:space="preserve"> </w:t>
      </w:r>
      <w:r w:rsidRPr="00C15EF1">
        <w:t>of</w:t>
      </w:r>
      <w:r w:rsidRPr="00C15EF1">
        <w:rPr>
          <w:spacing w:val="-12"/>
        </w:rPr>
        <w:t xml:space="preserve"> </w:t>
      </w:r>
      <w:r w:rsidRPr="00C15EF1">
        <w:t>Prote</w:t>
      </w:r>
      <w:r w:rsidRPr="00C15EF1">
        <w:rPr>
          <w:spacing w:val="1"/>
        </w:rPr>
        <w:t>s</w:t>
      </w:r>
      <w:r w:rsidRPr="00C15EF1">
        <w:t>ts</w:t>
      </w:r>
      <w:r w:rsidRPr="00C15EF1">
        <w:rPr>
          <w:spacing w:val="-12"/>
        </w:rPr>
        <w:t xml:space="preserve"> </w:t>
      </w:r>
      <w:r w:rsidRPr="00C15EF1">
        <w:t>a</w:t>
      </w:r>
      <w:r w:rsidRPr="00C15EF1">
        <w:rPr>
          <w:spacing w:val="1"/>
        </w:rPr>
        <w:t>n</w:t>
      </w:r>
      <w:r w:rsidRPr="00C15EF1">
        <w:t>d/or</w:t>
      </w:r>
      <w:r w:rsidRPr="00C15EF1">
        <w:rPr>
          <w:spacing w:val="-13"/>
        </w:rPr>
        <w:t xml:space="preserve"> </w:t>
      </w:r>
      <w:r w:rsidRPr="00C15EF1">
        <w:t>Gr</w:t>
      </w:r>
      <w:r w:rsidRPr="00C15EF1">
        <w:rPr>
          <w:spacing w:val="1"/>
        </w:rPr>
        <w:t>i</w:t>
      </w:r>
      <w:r w:rsidRPr="00C15EF1">
        <w:t>eva</w:t>
      </w:r>
      <w:r w:rsidRPr="00C15EF1">
        <w:rPr>
          <w:spacing w:val="1"/>
        </w:rPr>
        <w:t>nc</w:t>
      </w:r>
      <w:r w:rsidRPr="00C15EF1">
        <w:t>es</w:t>
      </w:r>
    </w:p>
    <w:p w14:paraId="11EC4322" w14:textId="77777777" w:rsidR="00AF4EA0" w:rsidRPr="00C15EF1" w:rsidRDefault="00AF4EA0" w:rsidP="00644165">
      <w:pPr>
        <w:pStyle w:val="Bullets"/>
        <w:numPr>
          <w:ilvl w:val="0"/>
          <w:numId w:val="0"/>
        </w:numPr>
        <w:ind w:left="1418"/>
      </w:pPr>
    </w:p>
    <w:p w14:paraId="2FD8266D" w14:textId="77777777" w:rsidR="00AF4EA0" w:rsidRPr="00C15EF1" w:rsidRDefault="00AF4EA0" w:rsidP="007C5AB6">
      <w:pPr>
        <w:pStyle w:val="BodyText"/>
      </w:pPr>
      <w:r w:rsidRPr="00C15EF1">
        <w:t>Di</w:t>
      </w:r>
      <w:r w:rsidRPr="00C15EF1">
        <w:rPr>
          <w:spacing w:val="1"/>
        </w:rPr>
        <w:t>sc</w:t>
      </w:r>
      <w:r w:rsidRPr="00C15EF1">
        <w:t>ipli</w:t>
      </w:r>
      <w:r w:rsidRPr="00C15EF1">
        <w:rPr>
          <w:spacing w:val="1"/>
        </w:rPr>
        <w:t>n</w:t>
      </w:r>
      <w:r w:rsidRPr="00C15EF1">
        <w:t>e</w:t>
      </w:r>
      <w:r w:rsidRPr="00C15EF1">
        <w:rPr>
          <w:spacing w:val="-8"/>
        </w:rPr>
        <w:t xml:space="preserve"> </w:t>
      </w:r>
      <w:r w:rsidRPr="00C15EF1">
        <w:t>De</w:t>
      </w:r>
      <w:r w:rsidRPr="00C15EF1">
        <w:rPr>
          <w:spacing w:val="3"/>
        </w:rPr>
        <w:t>c</w:t>
      </w:r>
      <w:r w:rsidRPr="00C15EF1">
        <w:t>i</w:t>
      </w:r>
      <w:r w:rsidRPr="00C15EF1">
        <w:rPr>
          <w:spacing w:val="1"/>
        </w:rPr>
        <w:t>s</w:t>
      </w:r>
      <w:r w:rsidRPr="00C15EF1">
        <w:t>ions</w:t>
      </w:r>
      <w:r w:rsidRPr="00C15EF1">
        <w:rPr>
          <w:spacing w:val="-8"/>
        </w:rPr>
        <w:t xml:space="preserve"> </w:t>
      </w:r>
      <w:r w:rsidRPr="00C15EF1">
        <w:rPr>
          <w:spacing w:val="4"/>
        </w:rPr>
        <w:t>m</w:t>
      </w:r>
      <w:r w:rsidRPr="00C15EF1">
        <w:rPr>
          <w:spacing w:val="1"/>
        </w:rPr>
        <w:t>a</w:t>
      </w:r>
      <w:r w:rsidRPr="00C15EF1">
        <w:t>y</w:t>
      </w:r>
      <w:r w:rsidRPr="00C15EF1">
        <w:rPr>
          <w:spacing w:val="-10"/>
        </w:rPr>
        <w:t xml:space="preserve"> </w:t>
      </w:r>
      <w:r w:rsidRPr="00C15EF1">
        <w:rPr>
          <w:spacing w:val="1"/>
        </w:rPr>
        <w:t>b</w:t>
      </w:r>
      <w:r w:rsidRPr="00C15EF1">
        <w:t>e</w:t>
      </w:r>
      <w:r w:rsidRPr="00C15EF1">
        <w:rPr>
          <w:spacing w:val="-5"/>
        </w:rPr>
        <w:t xml:space="preserve"> </w:t>
      </w:r>
      <w:r w:rsidRPr="00C15EF1">
        <w:t>de</w:t>
      </w:r>
      <w:r w:rsidRPr="00C15EF1">
        <w:rPr>
          <w:spacing w:val="2"/>
        </w:rPr>
        <w:t>t</w:t>
      </w:r>
      <w:r w:rsidRPr="00C15EF1">
        <w:t>er</w:t>
      </w:r>
      <w:r w:rsidRPr="00C15EF1">
        <w:rPr>
          <w:spacing w:val="4"/>
        </w:rPr>
        <w:t>m</w:t>
      </w:r>
      <w:r w:rsidRPr="00C15EF1">
        <w:t>ined</w:t>
      </w:r>
      <w:r w:rsidRPr="00C15EF1">
        <w:rPr>
          <w:spacing w:val="-8"/>
        </w:rPr>
        <w:t xml:space="preserve"> </w:t>
      </w:r>
      <w:r w:rsidRPr="00C15EF1">
        <w:rPr>
          <w:spacing w:val="3"/>
        </w:rPr>
        <w:t>b</w:t>
      </w:r>
      <w:r w:rsidRPr="00C15EF1">
        <w:rPr>
          <w:spacing w:val="-5"/>
        </w:rPr>
        <w:t>y</w:t>
      </w:r>
      <w:r w:rsidRPr="00C15EF1">
        <w:t>:</w:t>
      </w:r>
    </w:p>
    <w:p w14:paraId="1246EA7C" w14:textId="77777777" w:rsidR="00AF4EA0" w:rsidRPr="00C15EF1" w:rsidRDefault="00AF4EA0" w:rsidP="00AF4EA0">
      <w:pPr>
        <w:kinsoku w:val="0"/>
        <w:overflowPunct w:val="0"/>
        <w:spacing w:before="12" w:line="220" w:lineRule="exact"/>
        <w:rPr>
          <w:rFonts w:asciiTheme="minorHAnsi" w:hAnsiTheme="minorHAnsi" w:cstheme="minorHAnsi"/>
          <w:sz w:val="22"/>
          <w:szCs w:val="22"/>
        </w:rPr>
      </w:pPr>
    </w:p>
    <w:p w14:paraId="459E4414" w14:textId="77777777" w:rsidR="00AF4EA0" w:rsidRPr="00C15EF1" w:rsidRDefault="00AF4EA0" w:rsidP="00644165">
      <w:pPr>
        <w:pStyle w:val="Bullets"/>
      </w:pPr>
      <w:r w:rsidRPr="00C15EF1">
        <w:t>BGL</w:t>
      </w:r>
      <w:r w:rsidRPr="00C15EF1">
        <w:rPr>
          <w:spacing w:val="-8"/>
        </w:rPr>
        <w:t xml:space="preserve"> </w:t>
      </w:r>
      <w:r w:rsidRPr="00C15EF1">
        <w:t>Vi</w:t>
      </w:r>
      <w:r w:rsidRPr="00C15EF1">
        <w:rPr>
          <w:spacing w:val="1"/>
        </w:rPr>
        <w:t>c</w:t>
      </w:r>
      <w:r w:rsidRPr="00C15EF1">
        <w:t>e</w:t>
      </w:r>
      <w:r w:rsidRPr="00C15EF1">
        <w:rPr>
          <w:spacing w:val="-7"/>
        </w:rPr>
        <w:t xml:space="preserve"> </w:t>
      </w:r>
      <w:r w:rsidRPr="00C15EF1">
        <w:t>Presi</w:t>
      </w:r>
      <w:r w:rsidRPr="00C15EF1">
        <w:rPr>
          <w:spacing w:val="1"/>
        </w:rPr>
        <w:t>d</w:t>
      </w:r>
      <w:r w:rsidRPr="00C15EF1">
        <w:t>ent;</w:t>
      </w:r>
    </w:p>
    <w:p w14:paraId="63A69379" w14:textId="77777777" w:rsidR="00AF4EA0" w:rsidRPr="00C15EF1" w:rsidRDefault="00AF4EA0" w:rsidP="00644165">
      <w:pPr>
        <w:pStyle w:val="Bullets"/>
      </w:pPr>
      <w:r w:rsidRPr="00C15EF1">
        <w:t>BGL</w:t>
      </w:r>
      <w:r w:rsidRPr="00C15EF1">
        <w:rPr>
          <w:spacing w:val="-10"/>
        </w:rPr>
        <w:t xml:space="preserve"> </w:t>
      </w:r>
      <w:r w:rsidRPr="00C15EF1">
        <w:rPr>
          <w:spacing w:val="1"/>
        </w:rPr>
        <w:t>D</w:t>
      </w:r>
      <w:r w:rsidRPr="00C15EF1">
        <w:t>i</w:t>
      </w:r>
      <w:r w:rsidRPr="00C15EF1">
        <w:rPr>
          <w:spacing w:val="1"/>
        </w:rPr>
        <w:t>sc</w:t>
      </w:r>
      <w:r w:rsidRPr="00C15EF1">
        <w:t>ipli</w:t>
      </w:r>
      <w:r w:rsidRPr="00C15EF1">
        <w:rPr>
          <w:spacing w:val="1"/>
        </w:rPr>
        <w:t>n</w:t>
      </w:r>
      <w:r w:rsidRPr="00C15EF1">
        <w:t>e</w:t>
      </w:r>
      <w:r w:rsidRPr="00C15EF1">
        <w:rPr>
          <w:spacing w:val="-9"/>
        </w:rPr>
        <w:t xml:space="preserve"> </w:t>
      </w:r>
      <w:r w:rsidRPr="00C15EF1">
        <w:t>Co</w:t>
      </w:r>
      <w:r w:rsidRPr="00C15EF1">
        <w:rPr>
          <w:spacing w:val="1"/>
        </w:rPr>
        <w:t>m</w:t>
      </w:r>
      <w:r w:rsidRPr="00C15EF1">
        <w:rPr>
          <w:spacing w:val="4"/>
        </w:rPr>
        <w:t>m</w:t>
      </w:r>
      <w:r w:rsidRPr="00C15EF1">
        <w:t>ittee;</w:t>
      </w:r>
      <w:r w:rsidRPr="00C15EF1">
        <w:rPr>
          <w:spacing w:val="-7"/>
        </w:rPr>
        <w:t xml:space="preserve"> </w:t>
      </w:r>
      <w:r w:rsidRPr="00C15EF1">
        <w:t>or</w:t>
      </w:r>
    </w:p>
    <w:p w14:paraId="08746B7E" w14:textId="77777777" w:rsidR="00AF4EA0" w:rsidRPr="00C15EF1" w:rsidRDefault="00AF4EA0" w:rsidP="00644165">
      <w:pPr>
        <w:pStyle w:val="Bullets"/>
      </w:pPr>
      <w:r w:rsidRPr="00C15EF1">
        <w:t>Prote</w:t>
      </w:r>
      <w:r w:rsidRPr="00C15EF1">
        <w:rPr>
          <w:spacing w:val="1"/>
        </w:rPr>
        <w:t>s</w:t>
      </w:r>
      <w:r w:rsidRPr="00C15EF1">
        <w:t>t,</w:t>
      </w:r>
      <w:r w:rsidRPr="00C15EF1">
        <w:rPr>
          <w:spacing w:val="-11"/>
        </w:rPr>
        <w:t xml:space="preserve"> </w:t>
      </w:r>
      <w:r w:rsidRPr="00C15EF1">
        <w:t>G</w:t>
      </w:r>
      <w:r w:rsidRPr="00C15EF1">
        <w:rPr>
          <w:spacing w:val="1"/>
        </w:rPr>
        <w:t>ri</w:t>
      </w:r>
      <w:r w:rsidRPr="00C15EF1">
        <w:t>evan</w:t>
      </w:r>
      <w:r w:rsidRPr="00C15EF1">
        <w:rPr>
          <w:spacing w:val="1"/>
        </w:rPr>
        <w:t>c</w:t>
      </w:r>
      <w:r w:rsidRPr="00C15EF1">
        <w:t>e,</w:t>
      </w:r>
      <w:r w:rsidRPr="00C15EF1">
        <w:rPr>
          <w:spacing w:val="-8"/>
        </w:rPr>
        <w:t xml:space="preserve"> </w:t>
      </w:r>
      <w:r w:rsidRPr="00C15EF1">
        <w:t>a</w:t>
      </w:r>
      <w:r w:rsidRPr="00C15EF1">
        <w:rPr>
          <w:spacing w:val="1"/>
        </w:rPr>
        <w:t>n</w:t>
      </w:r>
      <w:r w:rsidRPr="00C15EF1">
        <w:t>d</w:t>
      </w:r>
      <w:r w:rsidRPr="00C15EF1">
        <w:rPr>
          <w:spacing w:val="-10"/>
        </w:rPr>
        <w:t xml:space="preserve"> </w:t>
      </w:r>
      <w:r w:rsidRPr="00C15EF1">
        <w:t>A</w:t>
      </w:r>
      <w:r w:rsidRPr="00C15EF1">
        <w:rPr>
          <w:spacing w:val="1"/>
        </w:rPr>
        <w:t>p</w:t>
      </w:r>
      <w:r w:rsidRPr="00C15EF1">
        <w:t>pe</w:t>
      </w:r>
      <w:r w:rsidRPr="00C15EF1">
        <w:rPr>
          <w:spacing w:val="1"/>
        </w:rPr>
        <w:t>a</w:t>
      </w:r>
      <w:r w:rsidRPr="00C15EF1">
        <w:t>ls</w:t>
      </w:r>
      <w:r w:rsidRPr="00C15EF1">
        <w:rPr>
          <w:spacing w:val="-10"/>
        </w:rPr>
        <w:t xml:space="preserve"> </w:t>
      </w:r>
      <w:r w:rsidRPr="00C15EF1">
        <w:t>Co</w:t>
      </w:r>
      <w:r w:rsidRPr="00C15EF1">
        <w:rPr>
          <w:spacing w:val="1"/>
        </w:rPr>
        <w:t>m</w:t>
      </w:r>
      <w:r w:rsidRPr="00C15EF1">
        <w:rPr>
          <w:spacing w:val="4"/>
        </w:rPr>
        <w:t>m</w:t>
      </w:r>
      <w:r w:rsidRPr="00C15EF1">
        <w:t>ittee.</w:t>
      </w:r>
    </w:p>
    <w:p w14:paraId="754C6EC7" w14:textId="77777777" w:rsidR="00AF4EA0" w:rsidRPr="00C15EF1" w:rsidRDefault="00AF4EA0" w:rsidP="00AF4EA0">
      <w:pPr>
        <w:tabs>
          <w:tab w:val="left" w:pos="1620"/>
        </w:tabs>
        <w:kinsoku w:val="0"/>
        <w:overflowPunct w:val="0"/>
        <w:spacing w:line="200" w:lineRule="exact"/>
        <w:ind w:left="1620" w:hanging="360"/>
        <w:rPr>
          <w:rFonts w:asciiTheme="minorHAnsi" w:hAnsiTheme="minorHAnsi" w:cstheme="minorHAnsi"/>
          <w:sz w:val="22"/>
          <w:szCs w:val="22"/>
        </w:rPr>
      </w:pPr>
    </w:p>
    <w:p w14:paraId="1042B65E" w14:textId="77777777" w:rsidR="00AF4EA0" w:rsidRPr="00C15EF1" w:rsidRDefault="00AF4EA0" w:rsidP="00AF4EA0">
      <w:pPr>
        <w:kinsoku w:val="0"/>
        <w:overflowPunct w:val="0"/>
        <w:spacing w:before="17" w:line="240" w:lineRule="exact"/>
        <w:rPr>
          <w:rFonts w:asciiTheme="minorHAnsi" w:hAnsiTheme="minorHAnsi" w:cstheme="minorHAnsi"/>
          <w:sz w:val="22"/>
          <w:szCs w:val="22"/>
        </w:rPr>
      </w:pPr>
    </w:p>
    <w:p w14:paraId="6A5AE12E" w14:textId="026ADE48" w:rsidR="00AF4EA0" w:rsidRPr="00C15EF1" w:rsidRDefault="00AF4EA0" w:rsidP="007C5AB6">
      <w:pPr>
        <w:pStyle w:val="BodyText"/>
      </w:pPr>
      <w:r w:rsidRPr="00C15EF1">
        <w:t>Deci</w:t>
      </w:r>
      <w:r w:rsidRPr="00C15EF1">
        <w:rPr>
          <w:spacing w:val="1"/>
        </w:rPr>
        <w:t>s</w:t>
      </w:r>
      <w:r w:rsidRPr="00C15EF1">
        <w:t>i</w:t>
      </w:r>
      <w:r w:rsidRPr="00C15EF1">
        <w:rPr>
          <w:spacing w:val="1"/>
        </w:rPr>
        <w:t>o</w:t>
      </w:r>
      <w:r w:rsidRPr="00C15EF1">
        <w:t>ns</w:t>
      </w:r>
      <w:r w:rsidRPr="00C15EF1">
        <w:rPr>
          <w:spacing w:val="-7"/>
        </w:rPr>
        <w:t xml:space="preserve"> </w:t>
      </w:r>
      <w:r w:rsidRPr="00C15EF1">
        <w:t>ren</w:t>
      </w:r>
      <w:r w:rsidRPr="00C15EF1">
        <w:rPr>
          <w:spacing w:val="1"/>
        </w:rPr>
        <w:t>d</w:t>
      </w:r>
      <w:r w:rsidRPr="00C15EF1">
        <w:t>ered</w:t>
      </w:r>
      <w:r w:rsidRPr="00C15EF1">
        <w:rPr>
          <w:spacing w:val="-7"/>
        </w:rPr>
        <w:t xml:space="preserve"> </w:t>
      </w:r>
      <w:r w:rsidRPr="00C15EF1">
        <w:rPr>
          <w:spacing w:val="4"/>
        </w:rPr>
        <w:t>m</w:t>
      </w:r>
      <w:r w:rsidRPr="00C15EF1">
        <w:rPr>
          <w:spacing w:val="1"/>
        </w:rPr>
        <w:t>a</w:t>
      </w:r>
      <w:r w:rsidRPr="00C15EF1">
        <w:t>y</w:t>
      </w:r>
      <w:r w:rsidRPr="00C15EF1">
        <w:rPr>
          <w:spacing w:val="-10"/>
        </w:rPr>
        <w:t xml:space="preserve"> </w:t>
      </w:r>
      <w:r w:rsidRPr="00C15EF1">
        <w:t>r</w:t>
      </w:r>
      <w:r w:rsidRPr="00C15EF1">
        <w:rPr>
          <w:spacing w:val="1"/>
        </w:rPr>
        <w:t>es</w:t>
      </w:r>
      <w:r w:rsidRPr="00C15EF1">
        <w:t>u</w:t>
      </w:r>
      <w:r w:rsidRPr="00C15EF1">
        <w:rPr>
          <w:spacing w:val="-2"/>
        </w:rPr>
        <w:t>l</w:t>
      </w:r>
      <w:r w:rsidRPr="00C15EF1">
        <w:t>t</w:t>
      </w:r>
      <w:r w:rsidRPr="00C15EF1">
        <w:rPr>
          <w:spacing w:val="-7"/>
        </w:rPr>
        <w:t xml:space="preserve"> </w:t>
      </w:r>
      <w:r w:rsidRPr="00C15EF1">
        <w:t>in</w:t>
      </w:r>
      <w:r w:rsidRPr="00C15EF1">
        <w:rPr>
          <w:spacing w:val="-6"/>
        </w:rPr>
        <w:t xml:space="preserve"> </w:t>
      </w:r>
      <w:r w:rsidRPr="00C15EF1">
        <w:rPr>
          <w:spacing w:val="-3"/>
        </w:rPr>
        <w:t>w</w:t>
      </w:r>
      <w:r w:rsidRPr="00C15EF1">
        <w:t>a</w:t>
      </w:r>
      <w:r w:rsidRPr="00C15EF1">
        <w:rPr>
          <w:spacing w:val="2"/>
        </w:rPr>
        <w:t>r</w:t>
      </w:r>
      <w:r w:rsidRPr="00C15EF1">
        <w:t>n</w:t>
      </w:r>
      <w:r w:rsidRPr="00C15EF1">
        <w:rPr>
          <w:spacing w:val="-2"/>
        </w:rPr>
        <w:t>i</w:t>
      </w:r>
      <w:r w:rsidRPr="00C15EF1">
        <w:rPr>
          <w:spacing w:val="1"/>
        </w:rPr>
        <w:t>n</w:t>
      </w:r>
      <w:r w:rsidRPr="00C15EF1">
        <w:t>g</w:t>
      </w:r>
      <w:r w:rsidRPr="00C15EF1">
        <w:rPr>
          <w:spacing w:val="-7"/>
        </w:rPr>
        <w:t xml:space="preserve"> </w:t>
      </w:r>
      <w:r w:rsidRPr="00C15EF1">
        <w:t>letter</w:t>
      </w:r>
      <w:r w:rsidRPr="00C15EF1">
        <w:rPr>
          <w:spacing w:val="1"/>
        </w:rPr>
        <w:t>s</w:t>
      </w:r>
      <w:r w:rsidRPr="00C15EF1">
        <w:t>,</w:t>
      </w:r>
      <w:r w:rsidRPr="00C15EF1">
        <w:rPr>
          <w:spacing w:val="-7"/>
        </w:rPr>
        <w:t xml:space="preserve"> </w:t>
      </w:r>
      <w:r w:rsidRPr="00C15EF1">
        <w:rPr>
          <w:spacing w:val="1"/>
        </w:rPr>
        <w:t>g</w:t>
      </w:r>
      <w:r w:rsidRPr="00C15EF1">
        <w:t>a</w:t>
      </w:r>
      <w:r w:rsidRPr="00C15EF1">
        <w:rPr>
          <w:spacing w:val="1"/>
        </w:rPr>
        <w:t>m</w:t>
      </w:r>
      <w:r w:rsidRPr="00C15EF1">
        <w:t>e</w:t>
      </w:r>
      <w:r w:rsidRPr="00C15EF1">
        <w:rPr>
          <w:spacing w:val="-8"/>
        </w:rPr>
        <w:t xml:space="preserve"> </w:t>
      </w:r>
      <w:r w:rsidRPr="00C15EF1">
        <w:t>suspens</w:t>
      </w:r>
      <w:r w:rsidRPr="00C15EF1">
        <w:rPr>
          <w:spacing w:val="1"/>
        </w:rPr>
        <w:t>i</w:t>
      </w:r>
      <w:r w:rsidRPr="00C15EF1">
        <w:t>on</w:t>
      </w:r>
      <w:r w:rsidRPr="00C15EF1">
        <w:rPr>
          <w:spacing w:val="1"/>
        </w:rPr>
        <w:t>s</w:t>
      </w:r>
      <w:r w:rsidRPr="00C15EF1">
        <w:t>,</w:t>
      </w:r>
      <w:r w:rsidRPr="00C15EF1">
        <w:rPr>
          <w:spacing w:val="-7"/>
        </w:rPr>
        <w:t xml:space="preserve"> </w:t>
      </w:r>
      <w:r w:rsidRPr="00C15EF1">
        <w:rPr>
          <w:spacing w:val="1"/>
        </w:rPr>
        <w:t>f</w:t>
      </w:r>
      <w:r w:rsidRPr="00C15EF1">
        <w:t>ines</w:t>
      </w:r>
      <w:r w:rsidRPr="00C15EF1">
        <w:rPr>
          <w:spacing w:val="-5"/>
        </w:rPr>
        <w:t xml:space="preserve"> </w:t>
      </w:r>
      <w:r w:rsidRPr="00C15EF1">
        <w:t>in</w:t>
      </w:r>
      <w:r w:rsidRPr="00C15EF1">
        <w:rPr>
          <w:spacing w:val="-5"/>
        </w:rPr>
        <w:t xml:space="preserve"> </w:t>
      </w:r>
      <w:r w:rsidRPr="00C15EF1">
        <w:t>ac</w:t>
      </w:r>
      <w:r w:rsidRPr="00C15EF1">
        <w:rPr>
          <w:spacing w:val="1"/>
        </w:rPr>
        <w:t>c</w:t>
      </w:r>
      <w:r w:rsidRPr="00C15EF1">
        <w:t>ordance</w:t>
      </w:r>
      <w:r w:rsidRPr="00C15EF1">
        <w:rPr>
          <w:spacing w:val="-6"/>
        </w:rPr>
        <w:t xml:space="preserve"> </w:t>
      </w:r>
      <w:r w:rsidRPr="00C15EF1">
        <w:t>wi</w:t>
      </w:r>
      <w:r w:rsidRPr="00C15EF1">
        <w:rPr>
          <w:spacing w:val="2"/>
        </w:rPr>
        <w:t>t</w:t>
      </w:r>
      <w:r w:rsidRPr="00C15EF1">
        <w:t>h</w:t>
      </w:r>
      <w:r w:rsidRPr="00C15EF1">
        <w:rPr>
          <w:w w:val="99"/>
        </w:rPr>
        <w:t xml:space="preserve"> </w:t>
      </w:r>
      <w:r w:rsidRPr="00C15EF1">
        <w:t>Ap</w:t>
      </w:r>
      <w:r w:rsidRPr="00C15EF1">
        <w:rPr>
          <w:spacing w:val="1"/>
        </w:rPr>
        <w:t>p</w:t>
      </w:r>
      <w:r w:rsidRPr="00C15EF1">
        <w:t>en</w:t>
      </w:r>
      <w:r w:rsidRPr="00C15EF1">
        <w:rPr>
          <w:spacing w:val="1"/>
        </w:rPr>
        <w:t>d</w:t>
      </w:r>
      <w:r w:rsidRPr="00C15EF1">
        <w:t>ix</w:t>
      </w:r>
      <w:r w:rsidRPr="00C15EF1">
        <w:rPr>
          <w:spacing w:val="-10"/>
        </w:rPr>
        <w:t xml:space="preserve"> </w:t>
      </w:r>
      <w:r w:rsidRPr="00C15EF1">
        <w:t>B,</w:t>
      </w:r>
      <w:r w:rsidRPr="00C15EF1">
        <w:rPr>
          <w:spacing w:val="-9"/>
        </w:rPr>
        <w:t xml:space="preserve"> and/or </w:t>
      </w:r>
      <w:r w:rsidRPr="00C15EF1">
        <w:t>sus</w:t>
      </w:r>
      <w:r w:rsidRPr="00C15EF1">
        <w:rPr>
          <w:spacing w:val="1"/>
        </w:rPr>
        <w:t>pe</w:t>
      </w:r>
      <w:r w:rsidRPr="00C15EF1">
        <w:t>nsion</w:t>
      </w:r>
      <w:r w:rsidRPr="00C15EF1">
        <w:rPr>
          <w:spacing w:val="-10"/>
        </w:rPr>
        <w:t xml:space="preserve"> </w:t>
      </w:r>
      <w:r w:rsidRPr="00C15EF1">
        <w:rPr>
          <w:spacing w:val="1"/>
        </w:rPr>
        <w:t>f</w:t>
      </w:r>
      <w:r w:rsidRPr="00C15EF1">
        <w:t>rom</w:t>
      </w:r>
      <w:r w:rsidRPr="00C15EF1">
        <w:rPr>
          <w:spacing w:val="-7"/>
        </w:rPr>
        <w:t xml:space="preserve"> </w:t>
      </w:r>
      <w:r w:rsidRPr="00C15EF1">
        <w:t>BGL</w:t>
      </w:r>
      <w:r w:rsidRPr="00C15EF1">
        <w:rPr>
          <w:spacing w:val="-10"/>
        </w:rPr>
        <w:t xml:space="preserve"> </w:t>
      </w:r>
      <w:r w:rsidRPr="00C15EF1">
        <w:rPr>
          <w:spacing w:val="3"/>
        </w:rPr>
        <w:t>m</w:t>
      </w:r>
      <w:r w:rsidRPr="00C15EF1">
        <w:rPr>
          <w:spacing w:val="-3"/>
        </w:rPr>
        <w:t>e</w:t>
      </w:r>
      <w:r w:rsidRPr="00C15EF1">
        <w:rPr>
          <w:spacing w:val="4"/>
        </w:rPr>
        <w:t>m</w:t>
      </w:r>
      <w:r w:rsidRPr="00C15EF1">
        <w:t>be</w:t>
      </w:r>
      <w:r w:rsidRPr="00C15EF1">
        <w:rPr>
          <w:spacing w:val="-2"/>
        </w:rPr>
        <w:t>r</w:t>
      </w:r>
      <w:r w:rsidRPr="00C15EF1">
        <w:rPr>
          <w:spacing w:val="1"/>
        </w:rPr>
        <w:t>s</w:t>
      </w:r>
      <w:r w:rsidRPr="00C15EF1">
        <w:t>h</w:t>
      </w:r>
      <w:r w:rsidRPr="00C15EF1">
        <w:rPr>
          <w:spacing w:val="-2"/>
        </w:rPr>
        <w:t>i</w:t>
      </w:r>
      <w:r w:rsidRPr="00C15EF1">
        <w:t>p.</w:t>
      </w:r>
    </w:p>
    <w:p w14:paraId="19981872" w14:textId="29E4FB97" w:rsidR="00A22413" w:rsidRPr="00C15EF1" w:rsidRDefault="00A22413" w:rsidP="007C5AB6">
      <w:pPr>
        <w:pStyle w:val="BodyText"/>
      </w:pPr>
    </w:p>
    <w:p w14:paraId="1436368E" w14:textId="77777777" w:rsidR="002A0B33" w:rsidRPr="00C15EF1" w:rsidRDefault="002A0B33" w:rsidP="00B53E00">
      <w:pPr>
        <w:pStyle w:val="Heading2"/>
        <w:numPr>
          <w:ilvl w:val="0"/>
          <w:numId w:val="54"/>
        </w:numPr>
      </w:pPr>
      <w:bookmarkStart w:id="423" w:name="_Toc80174008"/>
      <w:r w:rsidRPr="00C15EF1">
        <w:t>Automatic Suspensions</w:t>
      </w:r>
      <w:bookmarkEnd w:id="423"/>
    </w:p>
    <w:p w14:paraId="308227B3" w14:textId="0C39D878" w:rsidR="002A0B33" w:rsidRPr="00C15EF1" w:rsidRDefault="002A0B33" w:rsidP="002A0B33">
      <w:pPr>
        <w:pStyle w:val="HeadingB"/>
        <w:ind w:left="900" w:firstLine="0"/>
        <w:rPr>
          <w:rFonts w:asciiTheme="minorHAnsi" w:hAnsiTheme="minorHAnsi" w:cstheme="minorHAnsi"/>
        </w:rPr>
      </w:pPr>
    </w:p>
    <w:p w14:paraId="2BF8B603" w14:textId="77777777" w:rsidR="002A0B33" w:rsidRPr="00C15EF1" w:rsidRDefault="002A0B33" w:rsidP="002A0B33">
      <w:pPr>
        <w:widowControl/>
        <w:autoSpaceDE/>
        <w:autoSpaceDN/>
        <w:adjustRightInd/>
        <w:ind w:left="709"/>
        <w:rPr>
          <w:rFonts w:asciiTheme="minorHAnsi" w:eastAsia="Calibri" w:hAnsiTheme="minorHAnsi" w:cstheme="minorHAnsi"/>
          <w:sz w:val="22"/>
          <w:szCs w:val="22"/>
          <w:lang w:eastAsia="en-US"/>
        </w:rPr>
      </w:pPr>
      <w:r w:rsidRPr="00C15EF1">
        <w:rPr>
          <w:rFonts w:asciiTheme="minorHAnsi" w:eastAsia="Calibri" w:hAnsiTheme="minorHAnsi" w:cstheme="minorHAnsi"/>
          <w:sz w:val="22"/>
          <w:szCs w:val="22"/>
          <w:lang w:eastAsia="en-US"/>
        </w:rPr>
        <w:t>Automatic suspensions shall be served at the next BGL Scheduled Game, prescheduled exhibition games, or BGL playoff for that Team:</w:t>
      </w:r>
    </w:p>
    <w:p w14:paraId="7F6B6D40" w14:textId="77777777" w:rsidR="002A0B33" w:rsidRPr="00C15EF1" w:rsidRDefault="002A0B33" w:rsidP="002A0B33">
      <w:pPr>
        <w:widowControl/>
        <w:autoSpaceDE/>
        <w:autoSpaceDN/>
        <w:adjustRightInd/>
        <w:ind w:left="709"/>
        <w:rPr>
          <w:rFonts w:asciiTheme="minorHAnsi" w:eastAsia="Calibri" w:hAnsiTheme="minorHAnsi" w:cstheme="minorHAnsi"/>
          <w:sz w:val="22"/>
          <w:szCs w:val="22"/>
          <w:lang w:eastAsia="en-US"/>
        </w:rPr>
      </w:pPr>
    </w:p>
    <w:p w14:paraId="574B1A1F" w14:textId="67114DF7" w:rsidR="002A0B33" w:rsidRPr="00F312BB" w:rsidRDefault="002A0B33" w:rsidP="00B53E00">
      <w:pPr>
        <w:pStyle w:val="ListParagraph"/>
        <w:widowControl/>
        <w:numPr>
          <w:ilvl w:val="2"/>
          <w:numId w:val="54"/>
        </w:numPr>
        <w:autoSpaceDE/>
        <w:autoSpaceDN/>
        <w:adjustRightInd/>
        <w:spacing w:after="160" w:line="259" w:lineRule="auto"/>
        <w:ind w:left="1080"/>
        <w:contextualSpacing/>
        <w:rPr>
          <w:rFonts w:asciiTheme="minorHAnsi" w:eastAsia="Calibri" w:hAnsiTheme="minorHAnsi" w:cstheme="minorHAnsi"/>
          <w:b/>
          <w:sz w:val="22"/>
          <w:szCs w:val="22"/>
          <w:u w:val="single"/>
          <w:lang w:eastAsia="en-US"/>
        </w:rPr>
      </w:pPr>
      <w:r w:rsidRPr="00F312BB">
        <w:rPr>
          <w:rFonts w:asciiTheme="minorHAnsi" w:eastAsia="Calibri" w:hAnsiTheme="minorHAnsi" w:cstheme="minorHAnsi"/>
          <w:b/>
          <w:sz w:val="22"/>
          <w:szCs w:val="22"/>
          <w:u w:val="single"/>
          <w:lang w:eastAsia="en-US"/>
        </w:rPr>
        <w:t xml:space="preserve">Excess Penalty Minutes – </w:t>
      </w:r>
      <w:r w:rsidR="00EF5A28">
        <w:rPr>
          <w:rFonts w:asciiTheme="minorHAnsi" w:eastAsia="Calibri" w:hAnsiTheme="minorHAnsi" w:cstheme="minorHAnsi"/>
          <w:b/>
          <w:sz w:val="22"/>
          <w:szCs w:val="22"/>
          <w:u w:val="single"/>
          <w:lang w:eastAsia="en-US"/>
        </w:rPr>
        <w:t>Team – Game (</w:t>
      </w:r>
      <w:r w:rsidRPr="00F312BB">
        <w:rPr>
          <w:rFonts w:asciiTheme="minorHAnsi" w:eastAsia="Calibri" w:hAnsiTheme="minorHAnsi" w:cstheme="minorHAnsi"/>
          <w:b/>
          <w:sz w:val="22"/>
          <w:szCs w:val="22"/>
          <w:u w:val="single"/>
          <w:lang w:eastAsia="en-US"/>
        </w:rPr>
        <w:t>U14, U16 and U19</w:t>
      </w:r>
      <w:r w:rsidR="00EF5A28">
        <w:rPr>
          <w:rFonts w:asciiTheme="minorHAnsi" w:eastAsia="Calibri" w:hAnsiTheme="minorHAnsi" w:cstheme="minorHAnsi"/>
          <w:b/>
          <w:sz w:val="22"/>
          <w:szCs w:val="22"/>
          <w:u w:val="single"/>
          <w:lang w:eastAsia="en-US"/>
        </w:rPr>
        <w:t>)</w:t>
      </w:r>
    </w:p>
    <w:p w14:paraId="77360A6C" w14:textId="77777777" w:rsidR="002A0B33" w:rsidRPr="00C15EF1" w:rsidRDefault="002A0B33" w:rsidP="00F312BB">
      <w:pPr>
        <w:widowControl/>
        <w:autoSpaceDE/>
        <w:autoSpaceDN/>
        <w:adjustRightInd/>
        <w:ind w:left="1080"/>
        <w:contextualSpacing/>
        <w:rPr>
          <w:rFonts w:asciiTheme="minorHAnsi" w:eastAsia="Calibri" w:hAnsiTheme="minorHAnsi" w:cstheme="minorHAnsi"/>
          <w:sz w:val="22"/>
          <w:szCs w:val="22"/>
          <w:lang w:eastAsia="en-US"/>
        </w:rPr>
      </w:pPr>
      <w:r w:rsidRPr="00C15EF1">
        <w:rPr>
          <w:rFonts w:asciiTheme="minorHAnsi" w:eastAsia="Calibri" w:hAnsiTheme="minorHAnsi" w:cstheme="minorHAnsi"/>
          <w:sz w:val="22"/>
          <w:szCs w:val="22"/>
          <w:lang w:eastAsia="en-US"/>
        </w:rPr>
        <w:t xml:space="preserve">Teams accumulating more than </w:t>
      </w:r>
      <w:r w:rsidRPr="00C15EF1">
        <w:rPr>
          <w:rFonts w:asciiTheme="minorHAnsi" w:eastAsia="Calibri" w:hAnsiTheme="minorHAnsi" w:cstheme="minorHAnsi"/>
          <w:b/>
          <w:sz w:val="22"/>
          <w:szCs w:val="22"/>
          <w:lang w:eastAsia="en-US"/>
        </w:rPr>
        <w:t>(30) thirty minutes</w:t>
      </w:r>
      <w:r w:rsidRPr="00C15EF1">
        <w:rPr>
          <w:rFonts w:asciiTheme="minorHAnsi" w:eastAsia="Calibri" w:hAnsiTheme="minorHAnsi" w:cstheme="minorHAnsi"/>
          <w:sz w:val="22"/>
          <w:szCs w:val="22"/>
          <w:lang w:eastAsia="en-US"/>
        </w:rPr>
        <w:t xml:space="preserve"> of assessed penalty minutes in a single BGL Scheduled Game shall have the head coach (as identified on the Game Sheet) automatically suspended for one (1) game.</w:t>
      </w:r>
    </w:p>
    <w:p w14:paraId="6F3AD867" w14:textId="77777777" w:rsidR="002A0B33" w:rsidRPr="00C15EF1" w:rsidRDefault="002A0B33" w:rsidP="00F312BB">
      <w:pPr>
        <w:widowControl/>
        <w:autoSpaceDE/>
        <w:autoSpaceDN/>
        <w:adjustRightInd/>
        <w:ind w:left="1080"/>
        <w:contextualSpacing/>
        <w:rPr>
          <w:rFonts w:asciiTheme="minorHAnsi" w:eastAsia="Calibri" w:hAnsiTheme="minorHAnsi" w:cstheme="minorHAnsi"/>
          <w:sz w:val="22"/>
          <w:szCs w:val="22"/>
          <w:lang w:eastAsia="en-US"/>
        </w:rPr>
      </w:pPr>
    </w:p>
    <w:p w14:paraId="3F8CDB55" w14:textId="427DE857" w:rsidR="002A0B33" w:rsidRPr="00F312BB" w:rsidRDefault="002A0B33" w:rsidP="00B53E00">
      <w:pPr>
        <w:pStyle w:val="ListParagraph"/>
        <w:widowControl/>
        <w:numPr>
          <w:ilvl w:val="2"/>
          <w:numId w:val="54"/>
        </w:numPr>
        <w:autoSpaceDE/>
        <w:autoSpaceDN/>
        <w:adjustRightInd/>
        <w:spacing w:after="160" w:line="259" w:lineRule="auto"/>
        <w:ind w:left="1080"/>
        <w:contextualSpacing/>
        <w:rPr>
          <w:rFonts w:asciiTheme="minorHAnsi" w:eastAsia="Calibri" w:hAnsiTheme="minorHAnsi" w:cstheme="minorHAnsi"/>
          <w:b/>
          <w:sz w:val="22"/>
          <w:szCs w:val="22"/>
          <w:u w:val="single"/>
          <w:lang w:eastAsia="en-US"/>
        </w:rPr>
      </w:pPr>
      <w:r w:rsidRPr="00F312BB">
        <w:rPr>
          <w:rFonts w:asciiTheme="minorHAnsi" w:eastAsia="Calibri" w:hAnsiTheme="minorHAnsi" w:cstheme="minorHAnsi"/>
          <w:b/>
          <w:sz w:val="22"/>
          <w:szCs w:val="22"/>
          <w:u w:val="single"/>
          <w:lang w:eastAsia="en-US"/>
        </w:rPr>
        <w:t xml:space="preserve">Excess Penalty Minutes – </w:t>
      </w:r>
      <w:r w:rsidR="00EF5A28">
        <w:rPr>
          <w:rFonts w:asciiTheme="minorHAnsi" w:eastAsia="Calibri" w:hAnsiTheme="minorHAnsi" w:cstheme="minorHAnsi"/>
          <w:b/>
          <w:sz w:val="22"/>
          <w:szCs w:val="22"/>
          <w:u w:val="single"/>
          <w:lang w:eastAsia="en-US"/>
        </w:rPr>
        <w:t>Team – Game (</w:t>
      </w:r>
      <w:r w:rsidRPr="00F312BB">
        <w:rPr>
          <w:rFonts w:asciiTheme="minorHAnsi" w:eastAsia="Calibri" w:hAnsiTheme="minorHAnsi" w:cstheme="minorHAnsi"/>
          <w:b/>
          <w:sz w:val="22"/>
          <w:szCs w:val="22"/>
          <w:u w:val="single"/>
          <w:lang w:eastAsia="en-US"/>
        </w:rPr>
        <w:t>U10 and U12</w:t>
      </w:r>
      <w:r w:rsidR="00EF5A28">
        <w:rPr>
          <w:rFonts w:asciiTheme="minorHAnsi" w:eastAsia="Calibri" w:hAnsiTheme="minorHAnsi" w:cstheme="minorHAnsi"/>
          <w:b/>
          <w:sz w:val="22"/>
          <w:szCs w:val="22"/>
          <w:u w:val="single"/>
          <w:lang w:eastAsia="en-US"/>
        </w:rPr>
        <w:t>)</w:t>
      </w:r>
    </w:p>
    <w:p w14:paraId="19C725B8" w14:textId="77777777" w:rsidR="002A0B33" w:rsidRPr="00C15EF1" w:rsidRDefault="002A0B33" w:rsidP="00F312BB">
      <w:pPr>
        <w:widowControl/>
        <w:autoSpaceDE/>
        <w:autoSpaceDN/>
        <w:adjustRightInd/>
        <w:ind w:left="1080"/>
        <w:contextualSpacing/>
        <w:rPr>
          <w:rFonts w:asciiTheme="minorHAnsi" w:eastAsia="Calibri" w:hAnsiTheme="minorHAnsi" w:cstheme="minorHAnsi"/>
          <w:sz w:val="22"/>
          <w:szCs w:val="22"/>
          <w:lang w:eastAsia="en-US"/>
        </w:rPr>
      </w:pPr>
      <w:r w:rsidRPr="00C15EF1">
        <w:rPr>
          <w:rFonts w:asciiTheme="minorHAnsi" w:eastAsia="Calibri" w:hAnsiTheme="minorHAnsi" w:cstheme="minorHAnsi"/>
          <w:sz w:val="22"/>
          <w:szCs w:val="22"/>
          <w:lang w:eastAsia="en-US"/>
        </w:rPr>
        <w:t xml:space="preserve">Teams accumulating more than </w:t>
      </w:r>
      <w:r w:rsidRPr="00C15EF1">
        <w:rPr>
          <w:rFonts w:asciiTheme="minorHAnsi" w:eastAsia="Calibri" w:hAnsiTheme="minorHAnsi" w:cstheme="minorHAnsi"/>
          <w:b/>
          <w:sz w:val="22"/>
          <w:szCs w:val="22"/>
          <w:lang w:eastAsia="en-US"/>
        </w:rPr>
        <w:t>(20) twenty minutes</w:t>
      </w:r>
      <w:r w:rsidRPr="00C15EF1">
        <w:rPr>
          <w:rFonts w:asciiTheme="minorHAnsi" w:eastAsia="Calibri" w:hAnsiTheme="minorHAnsi" w:cstheme="minorHAnsi"/>
          <w:sz w:val="22"/>
          <w:szCs w:val="22"/>
          <w:lang w:eastAsia="en-US"/>
        </w:rPr>
        <w:t xml:space="preserve"> of assessed penalty minutes in a single BGL Scheduled Game shall have the head coach (as identified on the Game Sheet) automatically suspended for one (1) game.</w:t>
      </w:r>
    </w:p>
    <w:p w14:paraId="07FED585" w14:textId="77777777" w:rsidR="002A0B33" w:rsidRPr="00C15EF1" w:rsidRDefault="002A0B33" w:rsidP="00F312BB">
      <w:pPr>
        <w:widowControl/>
        <w:autoSpaceDE/>
        <w:autoSpaceDN/>
        <w:adjustRightInd/>
        <w:ind w:left="1080"/>
        <w:contextualSpacing/>
        <w:rPr>
          <w:rFonts w:asciiTheme="minorHAnsi" w:eastAsia="Calibri" w:hAnsiTheme="minorHAnsi" w:cstheme="minorHAnsi"/>
          <w:sz w:val="22"/>
          <w:szCs w:val="22"/>
          <w:lang w:eastAsia="en-US"/>
        </w:rPr>
      </w:pPr>
    </w:p>
    <w:p w14:paraId="56520257" w14:textId="01C67FA9" w:rsidR="002A0B33" w:rsidRPr="00F312BB" w:rsidRDefault="002A0B33" w:rsidP="00B53E00">
      <w:pPr>
        <w:pStyle w:val="ListParagraph"/>
        <w:widowControl/>
        <w:numPr>
          <w:ilvl w:val="2"/>
          <w:numId w:val="54"/>
        </w:numPr>
        <w:autoSpaceDE/>
        <w:autoSpaceDN/>
        <w:adjustRightInd/>
        <w:spacing w:after="160" w:line="259" w:lineRule="auto"/>
        <w:ind w:left="1080"/>
        <w:contextualSpacing/>
        <w:rPr>
          <w:rFonts w:asciiTheme="minorHAnsi" w:eastAsia="Calibri" w:hAnsiTheme="minorHAnsi" w:cstheme="minorHAnsi"/>
          <w:b/>
          <w:sz w:val="22"/>
          <w:szCs w:val="22"/>
          <w:u w:val="single"/>
          <w:lang w:eastAsia="en-US"/>
        </w:rPr>
      </w:pPr>
      <w:r w:rsidRPr="00F312BB">
        <w:rPr>
          <w:rFonts w:asciiTheme="minorHAnsi" w:eastAsia="Calibri" w:hAnsiTheme="minorHAnsi" w:cstheme="minorHAnsi"/>
          <w:b/>
          <w:sz w:val="22"/>
          <w:szCs w:val="22"/>
          <w:u w:val="single"/>
          <w:lang w:eastAsia="en-US"/>
        </w:rPr>
        <w:t xml:space="preserve">Excess Penalty Minutes – Player </w:t>
      </w:r>
      <w:r w:rsidR="00EF5A28">
        <w:rPr>
          <w:rFonts w:asciiTheme="minorHAnsi" w:eastAsia="Calibri" w:hAnsiTheme="minorHAnsi" w:cstheme="minorHAnsi"/>
          <w:b/>
          <w:sz w:val="22"/>
          <w:szCs w:val="22"/>
          <w:u w:val="single"/>
          <w:lang w:eastAsia="en-US"/>
        </w:rPr>
        <w:t>- Game</w:t>
      </w:r>
      <w:r w:rsidR="00283C02" w:rsidRPr="00F312BB">
        <w:rPr>
          <w:rFonts w:asciiTheme="minorHAnsi" w:eastAsia="Calibri" w:hAnsiTheme="minorHAnsi" w:cstheme="minorHAnsi"/>
          <w:b/>
          <w:sz w:val="22"/>
          <w:szCs w:val="22"/>
          <w:u w:val="single"/>
          <w:lang w:eastAsia="en-US"/>
        </w:rPr>
        <w:t xml:space="preserve"> (U14,U16,U19, including AA)</w:t>
      </w:r>
    </w:p>
    <w:p w14:paraId="655D52F9" w14:textId="77777777" w:rsidR="00F312BB" w:rsidRPr="00F312BB" w:rsidRDefault="00283C02" w:rsidP="00F312BB">
      <w:pPr>
        <w:widowControl/>
        <w:autoSpaceDE/>
        <w:autoSpaceDN/>
        <w:adjustRightInd/>
        <w:ind w:left="1080"/>
        <w:contextualSpacing/>
        <w:rPr>
          <w:rFonts w:asciiTheme="minorHAnsi" w:eastAsia="Calibri" w:hAnsiTheme="minorHAnsi" w:cstheme="minorHAnsi"/>
          <w:sz w:val="22"/>
          <w:szCs w:val="22"/>
          <w:lang w:eastAsia="en-US"/>
        </w:rPr>
      </w:pPr>
      <w:r w:rsidRPr="00F312BB">
        <w:rPr>
          <w:rFonts w:asciiTheme="minorHAnsi" w:eastAsia="Calibri" w:hAnsiTheme="minorHAnsi" w:cstheme="minorHAnsi"/>
          <w:i/>
          <w:sz w:val="22"/>
          <w:szCs w:val="22"/>
          <w:lang w:eastAsia="en-US"/>
        </w:rPr>
        <w:t>In the last 10 minutes of regulation time</w:t>
      </w:r>
      <w:r w:rsidRPr="00F312BB">
        <w:rPr>
          <w:rFonts w:asciiTheme="minorHAnsi" w:eastAsia="Calibri" w:hAnsiTheme="minorHAnsi" w:cstheme="minorHAnsi"/>
          <w:sz w:val="22"/>
          <w:szCs w:val="22"/>
          <w:lang w:eastAsia="en-US"/>
        </w:rPr>
        <w:t xml:space="preserve">,  if a </w:t>
      </w:r>
      <w:r w:rsidR="002A0B33" w:rsidRPr="00F312BB">
        <w:rPr>
          <w:rFonts w:asciiTheme="minorHAnsi" w:eastAsia="Calibri" w:hAnsiTheme="minorHAnsi" w:cstheme="minorHAnsi"/>
          <w:sz w:val="22"/>
          <w:szCs w:val="22"/>
          <w:lang w:eastAsia="en-US"/>
        </w:rPr>
        <w:t xml:space="preserve">player is ejected from the game for accumulating a total of ten (10) minutes of penalty time, including overtime, that player shall be </w:t>
      </w:r>
      <w:r w:rsidRPr="00F312BB">
        <w:rPr>
          <w:rFonts w:asciiTheme="minorHAnsi" w:eastAsia="Calibri" w:hAnsiTheme="minorHAnsi" w:cstheme="minorHAnsi"/>
          <w:sz w:val="22"/>
          <w:szCs w:val="22"/>
          <w:lang w:eastAsia="en-US"/>
        </w:rPr>
        <w:t xml:space="preserve">automatically </w:t>
      </w:r>
      <w:r w:rsidR="002A0B33" w:rsidRPr="00F312BB">
        <w:rPr>
          <w:rFonts w:asciiTheme="minorHAnsi" w:eastAsia="Calibri" w:hAnsiTheme="minorHAnsi" w:cstheme="minorHAnsi"/>
          <w:sz w:val="22"/>
          <w:szCs w:val="22"/>
          <w:lang w:eastAsia="en-US"/>
        </w:rPr>
        <w:t>suspended for one (1) game.</w:t>
      </w:r>
    </w:p>
    <w:p w14:paraId="1987CBD6" w14:textId="77777777" w:rsidR="00F312BB" w:rsidRPr="00F312BB" w:rsidRDefault="00F312BB" w:rsidP="00F312BB">
      <w:pPr>
        <w:widowControl/>
        <w:autoSpaceDE/>
        <w:autoSpaceDN/>
        <w:adjustRightInd/>
        <w:ind w:left="1080"/>
        <w:contextualSpacing/>
        <w:rPr>
          <w:rFonts w:asciiTheme="minorHAnsi" w:hAnsiTheme="minorHAnsi" w:cstheme="minorHAnsi"/>
          <w:b/>
          <w:bCs/>
          <w:sz w:val="22"/>
          <w:szCs w:val="22"/>
          <w:u w:val="single"/>
        </w:rPr>
      </w:pPr>
    </w:p>
    <w:p w14:paraId="3D8556B2" w14:textId="3F666C0E" w:rsidR="00F312BB" w:rsidRPr="00F312BB" w:rsidRDefault="00F312BB" w:rsidP="00B53E00">
      <w:pPr>
        <w:pStyle w:val="ListParagraph"/>
        <w:widowControl/>
        <w:numPr>
          <w:ilvl w:val="2"/>
          <w:numId w:val="54"/>
        </w:numPr>
        <w:autoSpaceDE/>
        <w:autoSpaceDN/>
        <w:adjustRightInd/>
        <w:ind w:left="1080"/>
        <w:contextualSpacing/>
        <w:rPr>
          <w:rFonts w:asciiTheme="minorHAnsi" w:eastAsia="Calibri" w:hAnsiTheme="minorHAnsi" w:cstheme="minorHAnsi"/>
          <w:sz w:val="22"/>
          <w:szCs w:val="22"/>
          <w:lang w:eastAsia="en-US"/>
        </w:rPr>
      </w:pPr>
      <w:r w:rsidRPr="00F312BB">
        <w:rPr>
          <w:rFonts w:asciiTheme="minorHAnsi" w:hAnsiTheme="minorHAnsi" w:cstheme="minorHAnsi"/>
          <w:b/>
          <w:bCs/>
          <w:sz w:val="22"/>
          <w:szCs w:val="22"/>
          <w:u w:val="single"/>
        </w:rPr>
        <w:t xml:space="preserve">Excess Penalty Minute </w:t>
      </w:r>
      <w:r w:rsidR="00945A15">
        <w:rPr>
          <w:rFonts w:asciiTheme="minorHAnsi" w:hAnsiTheme="minorHAnsi" w:cstheme="minorHAnsi"/>
          <w:b/>
          <w:bCs/>
          <w:sz w:val="22"/>
          <w:szCs w:val="22"/>
          <w:u w:val="single"/>
        </w:rPr>
        <w:t xml:space="preserve"> - Player - </w:t>
      </w:r>
      <w:r w:rsidRPr="00F312BB">
        <w:rPr>
          <w:rFonts w:asciiTheme="minorHAnsi" w:hAnsiTheme="minorHAnsi" w:cstheme="minorHAnsi"/>
          <w:b/>
          <w:bCs/>
          <w:sz w:val="22"/>
          <w:szCs w:val="22"/>
          <w:u w:val="single"/>
        </w:rPr>
        <w:t>Average</w:t>
      </w:r>
      <w:r w:rsidR="00945A15">
        <w:rPr>
          <w:rFonts w:asciiTheme="minorHAnsi" w:hAnsiTheme="minorHAnsi" w:cstheme="minorHAnsi"/>
          <w:b/>
          <w:bCs/>
          <w:sz w:val="22"/>
          <w:szCs w:val="22"/>
          <w:u w:val="single"/>
        </w:rPr>
        <w:t xml:space="preserve"> (U14, U16, U19, including AA)</w:t>
      </w:r>
      <w:r w:rsidRPr="00F312BB">
        <w:rPr>
          <w:rFonts w:asciiTheme="minorHAnsi" w:hAnsiTheme="minorHAnsi" w:cstheme="minorHAnsi"/>
          <w:b/>
          <w:bCs/>
          <w:sz w:val="22"/>
          <w:szCs w:val="22"/>
          <w:u w:val="single"/>
        </w:rPr>
        <w:t xml:space="preserve">      </w:t>
      </w:r>
    </w:p>
    <w:p w14:paraId="53CBC5FC" w14:textId="77777777" w:rsidR="00F312BB" w:rsidRPr="00F312BB" w:rsidRDefault="00F312BB" w:rsidP="00F312BB">
      <w:pPr>
        <w:pStyle w:val="ListParagraph"/>
        <w:widowControl/>
        <w:autoSpaceDE/>
        <w:autoSpaceDN/>
        <w:adjustRightInd/>
        <w:ind w:left="1080"/>
        <w:contextualSpacing/>
        <w:rPr>
          <w:rFonts w:asciiTheme="minorHAnsi" w:eastAsia="Calibri" w:hAnsiTheme="minorHAnsi" w:cstheme="minorHAnsi"/>
          <w:sz w:val="22"/>
          <w:szCs w:val="22"/>
          <w:lang w:eastAsia="en-US"/>
        </w:rPr>
      </w:pPr>
    </w:p>
    <w:p w14:paraId="0D2D5D32" w14:textId="27ACD3E8" w:rsidR="00945A15" w:rsidRDefault="00945A15" w:rsidP="00945A15">
      <w:pPr>
        <w:widowControl/>
        <w:autoSpaceDE/>
        <w:autoSpaceDN/>
        <w:adjustRightInd/>
        <w:ind w:left="993"/>
        <w:contextualSpacing/>
        <w:rPr>
          <w:rFonts w:asciiTheme="minorHAnsi" w:eastAsia="Calibri" w:hAnsiTheme="minorHAnsi" w:cstheme="minorHAnsi"/>
          <w:bCs/>
          <w:sz w:val="22"/>
          <w:szCs w:val="22"/>
          <w:lang w:eastAsia="en-US"/>
        </w:rPr>
      </w:pPr>
      <w:r w:rsidRPr="00945A15">
        <w:rPr>
          <w:rFonts w:asciiTheme="minorHAnsi" w:eastAsia="Calibri" w:hAnsiTheme="minorHAnsi" w:cstheme="minorHAnsi"/>
          <w:bCs/>
          <w:sz w:val="22"/>
          <w:szCs w:val="22"/>
          <w:lang w:eastAsia="en-US"/>
        </w:rPr>
        <w:t xml:space="preserve">During the course of the Regular season the Black Gold League Executive will check for players that are consistently exhibiting poor sportsmanship and committing infractions on a consistent basis. Guidelines are as follows: </w:t>
      </w:r>
    </w:p>
    <w:p w14:paraId="2C4A2C19" w14:textId="376909DF" w:rsidR="00945A15" w:rsidRDefault="00945A15" w:rsidP="00945A15">
      <w:pPr>
        <w:widowControl/>
        <w:autoSpaceDE/>
        <w:autoSpaceDN/>
        <w:adjustRightInd/>
        <w:ind w:left="993"/>
        <w:contextualSpacing/>
        <w:rPr>
          <w:rFonts w:asciiTheme="minorHAnsi" w:eastAsia="Calibri" w:hAnsiTheme="minorHAnsi" w:cstheme="minorHAnsi"/>
          <w:bCs/>
          <w:sz w:val="22"/>
          <w:szCs w:val="22"/>
          <w:lang w:eastAsia="en-US"/>
        </w:rPr>
      </w:pPr>
    </w:p>
    <w:p w14:paraId="4C2C1993" w14:textId="77777777" w:rsidR="005B2B50" w:rsidRPr="005B2B50" w:rsidRDefault="00945A15" w:rsidP="00B53E00">
      <w:pPr>
        <w:pStyle w:val="ListParagraph"/>
        <w:widowControl/>
        <w:numPr>
          <w:ilvl w:val="0"/>
          <w:numId w:val="78"/>
        </w:numPr>
        <w:autoSpaceDE/>
        <w:autoSpaceDN/>
        <w:adjustRightInd/>
        <w:contextualSpacing/>
        <w:rPr>
          <w:rFonts w:asciiTheme="minorHAnsi" w:eastAsia="Calibri" w:hAnsiTheme="minorHAnsi" w:cstheme="minorHAnsi"/>
          <w:bCs/>
          <w:sz w:val="22"/>
          <w:szCs w:val="22"/>
          <w:lang w:eastAsia="en-US"/>
        </w:rPr>
      </w:pPr>
      <w:r w:rsidRPr="00945A15">
        <w:rPr>
          <w:rFonts w:eastAsia="Calibri"/>
          <w:bCs/>
          <w:sz w:val="22"/>
          <w:szCs w:val="22"/>
          <w:lang w:eastAsia="en-US"/>
        </w:rPr>
        <w:t xml:space="preserve">A player that has accumulated a total number of penalty minutes that meets or exceeds a threshold based on the following formula will receive </w:t>
      </w:r>
      <w:r w:rsidRPr="00945A15">
        <w:rPr>
          <w:rFonts w:eastAsia="Calibri"/>
          <w:bCs/>
          <w:sz w:val="22"/>
          <w:szCs w:val="22"/>
          <w:u w:val="single"/>
          <w:lang w:eastAsia="en-US"/>
        </w:rPr>
        <w:t>a warning email.</w:t>
      </w:r>
    </w:p>
    <w:p w14:paraId="2A86B190" w14:textId="2BF0B3BD" w:rsidR="00945A15" w:rsidRPr="005B2B50" w:rsidRDefault="00945A15" w:rsidP="00B53E00">
      <w:pPr>
        <w:pStyle w:val="ListParagraph"/>
        <w:widowControl/>
        <w:numPr>
          <w:ilvl w:val="1"/>
          <w:numId w:val="78"/>
        </w:numPr>
        <w:autoSpaceDE/>
        <w:autoSpaceDN/>
        <w:adjustRightInd/>
        <w:contextualSpacing/>
        <w:rPr>
          <w:rFonts w:asciiTheme="minorHAnsi" w:eastAsia="Calibri" w:hAnsiTheme="minorHAnsi" w:cstheme="minorHAnsi"/>
          <w:bCs/>
          <w:sz w:val="22"/>
          <w:szCs w:val="22"/>
          <w:lang w:eastAsia="en-US"/>
        </w:rPr>
      </w:pPr>
      <w:r w:rsidRPr="005B2B50">
        <w:rPr>
          <w:rFonts w:asciiTheme="minorHAnsi" w:eastAsia="Calibri" w:hAnsiTheme="minorHAnsi" w:cstheme="minorHAnsi"/>
          <w:bCs/>
          <w:sz w:val="22"/>
          <w:szCs w:val="22"/>
          <w:lang w:eastAsia="en-US"/>
        </w:rPr>
        <w:t xml:space="preserve">average of 4 PIM/Game, after the team has played 25% of the games in the season.  </w:t>
      </w:r>
    </w:p>
    <w:p w14:paraId="11AC0A5E" w14:textId="77777777" w:rsidR="00945A15" w:rsidRPr="00945A15" w:rsidRDefault="00945A15" w:rsidP="00945A15">
      <w:pPr>
        <w:widowControl/>
        <w:autoSpaceDE/>
        <w:autoSpaceDN/>
        <w:adjustRightInd/>
        <w:ind w:left="1713"/>
        <w:contextualSpacing/>
        <w:rPr>
          <w:rFonts w:asciiTheme="minorHAnsi" w:eastAsia="Calibri" w:hAnsiTheme="minorHAnsi" w:cstheme="minorHAnsi"/>
          <w:bCs/>
          <w:sz w:val="22"/>
          <w:szCs w:val="22"/>
          <w:lang w:eastAsia="en-US"/>
        </w:rPr>
      </w:pPr>
    </w:p>
    <w:p w14:paraId="0D93FDFA" w14:textId="77777777" w:rsidR="005B2B50" w:rsidRDefault="00945A15" w:rsidP="00B53E00">
      <w:pPr>
        <w:pStyle w:val="ListParagraph"/>
        <w:widowControl/>
        <w:numPr>
          <w:ilvl w:val="0"/>
          <w:numId w:val="78"/>
        </w:numPr>
        <w:autoSpaceDE/>
        <w:autoSpaceDN/>
        <w:adjustRightInd/>
        <w:contextualSpacing/>
        <w:rPr>
          <w:rFonts w:asciiTheme="minorHAnsi" w:eastAsia="Calibri" w:hAnsiTheme="minorHAnsi" w:cstheme="minorHAnsi"/>
          <w:bCs/>
          <w:sz w:val="22"/>
          <w:szCs w:val="22"/>
          <w:lang w:eastAsia="en-US"/>
        </w:rPr>
      </w:pPr>
      <w:r w:rsidRPr="00945A15">
        <w:rPr>
          <w:rFonts w:asciiTheme="minorHAnsi" w:eastAsia="Calibri" w:hAnsiTheme="minorHAnsi" w:cstheme="minorHAnsi"/>
          <w:bCs/>
          <w:sz w:val="22"/>
          <w:szCs w:val="22"/>
          <w:lang w:eastAsia="en-US"/>
        </w:rPr>
        <w:t xml:space="preserve">A player that has accumulated a total number of penalty minutes that meets or exceeds a threshold based on the following formula will receive a </w:t>
      </w:r>
      <w:r w:rsidRPr="00945A15">
        <w:rPr>
          <w:rFonts w:asciiTheme="minorHAnsi" w:eastAsia="Calibri" w:hAnsiTheme="minorHAnsi" w:cstheme="minorHAnsi"/>
          <w:bCs/>
          <w:sz w:val="22"/>
          <w:szCs w:val="22"/>
          <w:u w:val="single"/>
          <w:lang w:eastAsia="en-US"/>
        </w:rPr>
        <w:t>one (1) game automatic suspension</w:t>
      </w:r>
      <w:r w:rsidRPr="00945A15">
        <w:rPr>
          <w:rFonts w:asciiTheme="minorHAnsi" w:eastAsia="Calibri" w:hAnsiTheme="minorHAnsi" w:cstheme="minorHAnsi"/>
          <w:bCs/>
          <w:sz w:val="22"/>
          <w:szCs w:val="22"/>
          <w:lang w:eastAsia="en-US"/>
        </w:rPr>
        <w:t xml:space="preserve">.  </w:t>
      </w:r>
    </w:p>
    <w:p w14:paraId="721809B9" w14:textId="01831EFD" w:rsidR="00945A15" w:rsidRPr="005B2B50" w:rsidRDefault="00945A15" w:rsidP="00B53E00">
      <w:pPr>
        <w:pStyle w:val="ListParagraph"/>
        <w:widowControl/>
        <w:numPr>
          <w:ilvl w:val="1"/>
          <w:numId w:val="78"/>
        </w:numPr>
        <w:autoSpaceDE/>
        <w:autoSpaceDN/>
        <w:adjustRightInd/>
        <w:contextualSpacing/>
        <w:rPr>
          <w:rFonts w:asciiTheme="minorHAnsi" w:eastAsia="Calibri" w:hAnsiTheme="minorHAnsi" w:cstheme="minorHAnsi"/>
          <w:bCs/>
          <w:sz w:val="22"/>
          <w:szCs w:val="22"/>
          <w:lang w:eastAsia="en-US"/>
        </w:rPr>
      </w:pPr>
      <w:r w:rsidRPr="005B2B50">
        <w:rPr>
          <w:rFonts w:asciiTheme="minorHAnsi" w:eastAsia="Calibri" w:hAnsiTheme="minorHAnsi" w:cstheme="minorHAnsi"/>
          <w:bCs/>
          <w:sz w:val="22"/>
          <w:szCs w:val="22"/>
          <w:lang w:eastAsia="en-US"/>
        </w:rPr>
        <w:t xml:space="preserve">average of 4 PIM/Game (for all games played), after the team has played 50% of the games in the season. </w:t>
      </w:r>
    </w:p>
    <w:p w14:paraId="2F9A4D14" w14:textId="77777777" w:rsidR="005B2B50" w:rsidRDefault="00945A15" w:rsidP="00B53E00">
      <w:pPr>
        <w:widowControl/>
        <w:numPr>
          <w:ilvl w:val="0"/>
          <w:numId w:val="78"/>
        </w:numPr>
        <w:autoSpaceDE/>
        <w:autoSpaceDN/>
        <w:adjustRightInd/>
        <w:ind w:left="1626"/>
        <w:contextualSpacing/>
        <w:rPr>
          <w:rFonts w:asciiTheme="minorHAnsi" w:eastAsia="Calibri" w:hAnsiTheme="minorHAnsi" w:cstheme="minorHAnsi"/>
          <w:bCs/>
          <w:sz w:val="22"/>
          <w:szCs w:val="22"/>
          <w:lang w:eastAsia="en-US"/>
        </w:rPr>
      </w:pPr>
      <w:r w:rsidRPr="00945A15">
        <w:rPr>
          <w:rFonts w:asciiTheme="minorHAnsi" w:eastAsia="Calibri" w:hAnsiTheme="minorHAnsi" w:cstheme="minorHAnsi"/>
          <w:bCs/>
          <w:sz w:val="22"/>
          <w:szCs w:val="22"/>
          <w:lang w:eastAsia="en-US"/>
        </w:rPr>
        <w:t xml:space="preserve">A player that has accumulated a total number of penalty minutes that meets or exceeds a threshold based on the following formula will be </w:t>
      </w:r>
      <w:r w:rsidRPr="00945A15">
        <w:rPr>
          <w:rFonts w:asciiTheme="minorHAnsi" w:eastAsia="Calibri" w:hAnsiTheme="minorHAnsi" w:cstheme="minorHAnsi"/>
          <w:bCs/>
          <w:sz w:val="22"/>
          <w:szCs w:val="22"/>
          <w:u w:val="single"/>
          <w:lang w:eastAsia="en-US"/>
        </w:rPr>
        <w:t>suspended for three (3) games</w:t>
      </w:r>
      <w:r w:rsidRPr="00945A15">
        <w:rPr>
          <w:rFonts w:asciiTheme="minorHAnsi" w:eastAsia="Calibri" w:hAnsiTheme="minorHAnsi" w:cstheme="minorHAnsi"/>
          <w:bCs/>
          <w:sz w:val="22"/>
          <w:szCs w:val="22"/>
          <w:lang w:eastAsia="en-US"/>
        </w:rPr>
        <w:t xml:space="preserve">.  </w:t>
      </w:r>
    </w:p>
    <w:p w14:paraId="0C8BEECB" w14:textId="4D8BC092" w:rsidR="00945A15" w:rsidRDefault="00945A15" w:rsidP="00B53E00">
      <w:pPr>
        <w:widowControl/>
        <w:numPr>
          <w:ilvl w:val="1"/>
          <w:numId w:val="78"/>
        </w:numPr>
        <w:autoSpaceDE/>
        <w:autoSpaceDN/>
        <w:adjustRightInd/>
        <w:contextualSpacing/>
        <w:rPr>
          <w:rFonts w:asciiTheme="minorHAnsi" w:eastAsia="Calibri" w:hAnsiTheme="minorHAnsi" w:cstheme="minorHAnsi"/>
          <w:bCs/>
          <w:sz w:val="22"/>
          <w:szCs w:val="22"/>
          <w:lang w:eastAsia="en-US"/>
        </w:rPr>
      </w:pPr>
      <w:r w:rsidRPr="00945A15">
        <w:rPr>
          <w:rFonts w:asciiTheme="minorHAnsi" w:eastAsia="Calibri" w:hAnsiTheme="minorHAnsi" w:cstheme="minorHAnsi"/>
          <w:bCs/>
          <w:sz w:val="22"/>
          <w:szCs w:val="22"/>
          <w:lang w:eastAsia="en-US"/>
        </w:rPr>
        <w:t xml:space="preserve">average of 4 PIM/game (for all games played), after the team has played 75% of the games in the season. </w:t>
      </w:r>
    </w:p>
    <w:p w14:paraId="056785BF" w14:textId="77777777" w:rsidR="005B2B50" w:rsidRPr="00945A15" w:rsidRDefault="005B2B50" w:rsidP="005B2B50">
      <w:pPr>
        <w:widowControl/>
        <w:autoSpaceDE/>
        <w:autoSpaceDN/>
        <w:adjustRightInd/>
        <w:ind w:left="2073"/>
        <w:contextualSpacing/>
        <w:rPr>
          <w:rFonts w:asciiTheme="minorHAnsi" w:eastAsia="Calibri" w:hAnsiTheme="minorHAnsi" w:cstheme="minorHAnsi"/>
          <w:bCs/>
          <w:sz w:val="22"/>
          <w:szCs w:val="22"/>
          <w:lang w:eastAsia="en-US"/>
        </w:rPr>
      </w:pPr>
    </w:p>
    <w:p w14:paraId="60CCC399" w14:textId="77777777" w:rsidR="005B2B50" w:rsidRDefault="00945A15" w:rsidP="00945A15">
      <w:pPr>
        <w:widowControl/>
        <w:autoSpaceDE/>
        <w:autoSpaceDN/>
        <w:adjustRightInd/>
        <w:ind w:left="1266"/>
        <w:contextualSpacing/>
        <w:rPr>
          <w:rFonts w:asciiTheme="minorHAnsi" w:eastAsia="Calibri" w:hAnsiTheme="minorHAnsi" w:cstheme="minorHAnsi"/>
          <w:bCs/>
          <w:sz w:val="22"/>
          <w:szCs w:val="22"/>
          <w:lang w:eastAsia="en-US"/>
        </w:rPr>
      </w:pPr>
      <w:r w:rsidRPr="00945A15">
        <w:rPr>
          <w:rFonts w:asciiTheme="minorHAnsi" w:eastAsia="Calibri" w:hAnsiTheme="minorHAnsi" w:cstheme="minorHAnsi"/>
          <w:bCs/>
          <w:sz w:val="22"/>
          <w:szCs w:val="22"/>
          <w:lang w:eastAsia="en-US"/>
        </w:rPr>
        <w:tab/>
        <w:t>Email notifications of warnings or suspensions will be sent to the coach/manager of</w:t>
      </w:r>
      <w:r w:rsidR="005B2B50">
        <w:rPr>
          <w:rFonts w:asciiTheme="minorHAnsi" w:eastAsia="Calibri" w:hAnsiTheme="minorHAnsi" w:cstheme="minorHAnsi"/>
          <w:bCs/>
          <w:sz w:val="22"/>
          <w:szCs w:val="22"/>
          <w:lang w:eastAsia="en-US"/>
        </w:rPr>
        <w:t xml:space="preserve"> </w:t>
      </w:r>
      <w:r w:rsidRPr="00945A15">
        <w:rPr>
          <w:rFonts w:asciiTheme="minorHAnsi" w:eastAsia="Calibri" w:hAnsiTheme="minorHAnsi" w:cstheme="minorHAnsi"/>
          <w:bCs/>
          <w:sz w:val="22"/>
          <w:szCs w:val="22"/>
          <w:lang w:eastAsia="en-US"/>
        </w:rPr>
        <w:t xml:space="preserve">the team. </w:t>
      </w:r>
    </w:p>
    <w:p w14:paraId="6F54A8ED" w14:textId="51FFE3A3" w:rsidR="00945A15" w:rsidRPr="00945A15" w:rsidRDefault="00945A15" w:rsidP="00945A15">
      <w:pPr>
        <w:widowControl/>
        <w:autoSpaceDE/>
        <w:autoSpaceDN/>
        <w:adjustRightInd/>
        <w:ind w:left="1266"/>
        <w:contextualSpacing/>
        <w:rPr>
          <w:rFonts w:asciiTheme="minorHAnsi" w:eastAsia="Calibri" w:hAnsiTheme="minorHAnsi" w:cstheme="minorHAnsi"/>
          <w:bCs/>
          <w:sz w:val="22"/>
          <w:szCs w:val="22"/>
          <w:lang w:eastAsia="en-US"/>
        </w:rPr>
      </w:pPr>
      <w:r w:rsidRPr="00945A15">
        <w:rPr>
          <w:rFonts w:asciiTheme="minorHAnsi" w:eastAsia="Calibri" w:hAnsiTheme="minorHAnsi" w:cstheme="minorHAnsi"/>
          <w:bCs/>
          <w:sz w:val="22"/>
          <w:szCs w:val="22"/>
          <w:lang w:eastAsia="en-US"/>
        </w:rPr>
        <w:t xml:space="preserve"> </w:t>
      </w:r>
    </w:p>
    <w:p w14:paraId="1DE17B5E" w14:textId="2A78A730" w:rsidR="00945A15" w:rsidRPr="00945A15" w:rsidRDefault="00945A15" w:rsidP="00945A15">
      <w:pPr>
        <w:widowControl/>
        <w:autoSpaceDE/>
        <w:autoSpaceDN/>
        <w:adjustRightInd/>
        <w:ind w:left="1266"/>
        <w:contextualSpacing/>
        <w:rPr>
          <w:rFonts w:asciiTheme="minorHAnsi" w:eastAsia="Calibri" w:hAnsiTheme="minorHAnsi" w:cstheme="minorHAnsi"/>
          <w:bCs/>
          <w:sz w:val="22"/>
          <w:szCs w:val="22"/>
          <w:lang w:eastAsia="en-US"/>
        </w:rPr>
      </w:pPr>
      <w:r w:rsidRPr="00945A15">
        <w:rPr>
          <w:rFonts w:asciiTheme="minorHAnsi" w:eastAsia="Calibri" w:hAnsiTheme="minorHAnsi" w:cstheme="minorHAnsi"/>
          <w:bCs/>
          <w:sz w:val="22"/>
          <w:szCs w:val="22"/>
          <w:lang w:eastAsia="en-US"/>
        </w:rPr>
        <w:tab/>
        <w:t>Supplementary discipline may also be imposed at any time following a gamesheet review.</w:t>
      </w:r>
    </w:p>
    <w:p w14:paraId="3FEA0D80" w14:textId="77777777" w:rsidR="002A0B33" w:rsidRPr="00C15EF1" w:rsidRDefault="002A0B33" w:rsidP="00945A15">
      <w:pPr>
        <w:widowControl/>
        <w:autoSpaceDE/>
        <w:autoSpaceDN/>
        <w:adjustRightInd/>
        <w:ind w:left="1266"/>
        <w:contextualSpacing/>
        <w:rPr>
          <w:rFonts w:asciiTheme="minorHAnsi" w:eastAsia="Calibri" w:hAnsiTheme="minorHAnsi" w:cstheme="minorHAnsi"/>
          <w:b/>
          <w:sz w:val="22"/>
          <w:szCs w:val="22"/>
          <w:lang w:eastAsia="en-US"/>
        </w:rPr>
      </w:pPr>
    </w:p>
    <w:bookmarkEnd w:id="422"/>
    <w:p w14:paraId="1F228116" w14:textId="77777777" w:rsidR="00542239" w:rsidRPr="00C15EF1" w:rsidRDefault="00542239" w:rsidP="00542239">
      <w:pPr>
        <w:kinsoku w:val="0"/>
        <w:overflowPunct w:val="0"/>
        <w:spacing w:before="8" w:line="220" w:lineRule="exact"/>
        <w:rPr>
          <w:rFonts w:asciiTheme="minorHAnsi" w:hAnsiTheme="minorHAnsi" w:cstheme="minorHAnsi"/>
          <w:sz w:val="22"/>
          <w:szCs w:val="22"/>
        </w:rPr>
      </w:pPr>
    </w:p>
    <w:p w14:paraId="09BEFDF7" w14:textId="77777777" w:rsidR="00542239" w:rsidRPr="00C15EF1" w:rsidRDefault="00542239" w:rsidP="007C5AB6">
      <w:pPr>
        <w:pStyle w:val="BodyText"/>
      </w:pPr>
      <w:r w:rsidRPr="00C15EF1">
        <w:t>Resu</w:t>
      </w:r>
      <w:r w:rsidRPr="00C15EF1">
        <w:rPr>
          <w:spacing w:val="-2"/>
        </w:rPr>
        <w:t>l</w:t>
      </w:r>
      <w:r w:rsidRPr="00C15EF1">
        <w:t>ts</w:t>
      </w:r>
      <w:r w:rsidRPr="00C15EF1">
        <w:rPr>
          <w:spacing w:val="-6"/>
        </w:rPr>
        <w:t xml:space="preserve"> </w:t>
      </w:r>
      <w:r w:rsidRPr="00C15EF1">
        <w:t>of</w:t>
      </w:r>
      <w:r w:rsidRPr="00C15EF1">
        <w:rPr>
          <w:spacing w:val="-5"/>
        </w:rPr>
        <w:t xml:space="preserve"> </w:t>
      </w:r>
      <w:r w:rsidRPr="00C15EF1">
        <w:t>t</w:t>
      </w:r>
      <w:r w:rsidRPr="00C15EF1">
        <w:rPr>
          <w:spacing w:val="1"/>
        </w:rPr>
        <w:t>h</w:t>
      </w:r>
      <w:r w:rsidRPr="00C15EF1">
        <w:t>e</w:t>
      </w:r>
      <w:r w:rsidRPr="00C15EF1">
        <w:rPr>
          <w:spacing w:val="-7"/>
        </w:rPr>
        <w:t xml:space="preserve"> </w:t>
      </w:r>
      <w:r w:rsidRPr="00C15EF1">
        <w:rPr>
          <w:spacing w:val="-2"/>
        </w:rPr>
        <w:t>B</w:t>
      </w:r>
      <w:r w:rsidRPr="00C15EF1">
        <w:t>GL</w:t>
      </w:r>
      <w:r w:rsidRPr="00C15EF1">
        <w:rPr>
          <w:spacing w:val="-5"/>
        </w:rPr>
        <w:t xml:space="preserve"> </w:t>
      </w:r>
      <w:r w:rsidRPr="00C15EF1">
        <w:t>Di</w:t>
      </w:r>
      <w:r w:rsidRPr="00C15EF1">
        <w:rPr>
          <w:spacing w:val="1"/>
        </w:rPr>
        <w:t>sci</w:t>
      </w:r>
      <w:r w:rsidRPr="00C15EF1">
        <w:t>pl</w:t>
      </w:r>
      <w:r w:rsidRPr="00C15EF1">
        <w:rPr>
          <w:spacing w:val="1"/>
        </w:rPr>
        <w:t>i</w:t>
      </w:r>
      <w:r w:rsidRPr="00C15EF1">
        <w:t>ne</w:t>
      </w:r>
      <w:r w:rsidRPr="00C15EF1">
        <w:rPr>
          <w:spacing w:val="-6"/>
        </w:rPr>
        <w:t xml:space="preserve"> </w:t>
      </w:r>
      <w:r w:rsidRPr="00C15EF1">
        <w:t>De</w:t>
      </w:r>
      <w:r w:rsidRPr="00C15EF1">
        <w:rPr>
          <w:spacing w:val="3"/>
        </w:rPr>
        <w:t>c</w:t>
      </w:r>
      <w:r w:rsidRPr="00C15EF1">
        <w:t>i</w:t>
      </w:r>
      <w:r w:rsidRPr="00C15EF1">
        <w:rPr>
          <w:spacing w:val="1"/>
        </w:rPr>
        <w:t>s</w:t>
      </w:r>
      <w:r w:rsidRPr="00C15EF1">
        <w:t>ions</w:t>
      </w:r>
      <w:r w:rsidRPr="00C15EF1">
        <w:rPr>
          <w:spacing w:val="-4"/>
        </w:rPr>
        <w:t xml:space="preserve"> </w:t>
      </w:r>
      <w:r w:rsidRPr="00C15EF1">
        <w:t>are</w:t>
      </w:r>
      <w:r w:rsidRPr="00C15EF1">
        <w:rPr>
          <w:spacing w:val="-7"/>
        </w:rPr>
        <w:t xml:space="preserve"> </w:t>
      </w:r>
      <w:r w:rsidRPr="00C15EF1">
        <w:t>ret</w:t>
      </w:r>
      <w:r w:rsidRPr="00C15EF1">
        <w:rPr>
          <w:spacing w:val="1"/>
        </w:rPr>
        <w:t>a</w:t>
      </w:r>
      <w:r w:rsidRPr="00C15EF1">
        <w:t>i</w:t>
      </w:r>
      <w:r w:rsidRPr="00C15EF1">
        <w:rPr>
          <w:spacing w:val="1"/>
        </w:rPr>
        <w:t>n</w:t>
      </w:r>
      <w:r w:rsidRPr="00C15EF1">
        <w:t>ed</w:t>
      </w:r>
      <w:r w:rsidRPr="00C15EF1">
        <w:rPr>
          <w:spacing w:val="-6"/>
        </w:rPr>
        <w:t xml:space="preserve"> </w:t>
      </w:r>
      <w:r w:rsidRPr="00C15EF1">
        <w:rPr>
          <w:spacing w:val="1"/>
        </w:rPr>
        <w:t>f</w:t>
      </w:r>
      <w:r w:rsidRPr="00C15EF1">
        <w:t>or</w:t>
      </w:r>
      <w:r w:rsidRPr="00C15EF1">
        <w:rPr>
          <w:spacing w:val="-7"/>
        </w:rPr>
        <w:t xml:space="preserve"> </w:t>
      </w:r>
      <w:r w:rsidRPr="00C15EF1">
        <w:t>an</w:t>
      </w:r>
      <w:r w:rsidRPr="00C15EF1">
        <w:rPr>
          <w:spacing w:val="-5"/>
        </w:rPr>
        <w:t xml:space="preserve"> </w:t>
      </w:r>
      <w:r w:rsidRPr="00C15EF1">
        <w:t>in</w:t>
      </w:r>
      <w:r w:rsidRPr="00C15EF1">
        <w:rPr>
          <w:spacing w:val="1"/>
        </w:rPr>
        <w:t>d</w:t>
      </w:r>
      <w:r w:rsidRPr="00C15EF1">
        <w:t>e</w:t>
      </w:r>
      <w:r w:rsidRPr="00C15EF1">
        <w:rPr>
          <w:spacing w:val="1"/>
        </w:rPr>
        <w:t>f</w:t>
      </w:r>
      <w:r w:rsidRPr="00C15EF1">
        <w:t>in</w:t>
      </w:r>
      <w:r w:rsidRPr="00C15EF1">
        <w:rPr>
          <w:spacing w:val="-2"/>
        </w:rPr>
        <w:t>i</w:t>
      </w:r>
      <w:r w:rsidRPr="00C15EF1">
        <w:rPr>
          <w:spacing w:val="2"/>
        </w:rPr>
        <w:t>t</w:t>
      </w:r>
      <w:r w:rsidRPr="00C15EF1">
        <w:t>e</w:t>
      </w:r>
      <w:r w:rsidRPr="00C15EF1">
        <w:rPr>
          <w:spacing w:val="-7"/>
        </w:rPr>
        <w:t xml:space="preserve"> </w:t>
      </w:r>
      <w:r w:rsidRPr="00C15EF1">
        <w:rPr>
          <w:spacing w:val="1"/>
        </w:rPr>
        <w:t>p</w:t>
      </w:r>
      <w:r w:rsidRPr="00C15EF1">
        <w:t>eri</w:t>
      </w:r>
      <w:r w:rsidRPr="00C15EF1">
        <w:rPr>
          <w:spacing w:val="1"/>
        </w:rPr>
        <w:t>o</w:t>
      </w:r>
      <w:r w:rsidRPr="00C15EF1">
        <w:t>d,</w:t>
      </w:r>
      <w:r w:rsidRPr="00C15EF1">
        <w:rPr>
          <w:spacing w:val="-6"/>
        </w:rPr>
        <w:t xml:space="preserve"> </w:t>
      </w:r>
      <w:r w:rsidRPr="00C15EF1">
        <w:t>are</w:t>
      </w:r>
      <w:r w:rsidRPr="00C15EF1">
        <w:rPr>
          <w:spacing w:val="-7"/>
        </w:rPr>
        <w:t xml:space="preserve"> </w:t>
      </w:r>
      <w:r w:rsidRPr="00C15EF1">
        <w:rPr>
          <w:spacing w:val="3"/>
        </w:rPr>
        <w:t>r</w:t>
      </w:r>
      <w:r w:rsidRPr="00C15EF1">
        <w:t>ea</w:t>
      </w:r>
      <w:r w:rsidRPr="00C15EF1">
        <w:rPr>
          <w:spacing w:val="1"/>
        </w:rPr>
        <w:t>d</w:t>
      </w:r>
      <w:r w:rsidRPr="00C15EF1">
        <w:t>i</w:t>
      </w:r>
      <w:r w:rsidRPr="00C15EF1">
        <w:rPr>
          <w:spacing w:val="3"/>
        </w:rPr>
        <w:t>l</w:t>
      </w:r>
      <w:r w:rsidRPr="00C15EF1">
        <w:t>y</w:t>
      </w:r>
      <w:r w:rsidRPr="00C15EF1">
        <w:rPr>
          <w:spacing w:val="-9"/>
        </w:rPr>
        <w:t xml:space="preserve"> </w:t>
      </w:r>
      <w:r w:rsidRPr="00C15EF1">
        <w:t>ac</w:t>
      </w:r>
      <w:r w:rsidRPr="00C15EF1">
        <w:rPr>
          <w:spacing w:val="1"/>
        </w:rPr>
        <w:t>c</w:t>
      </w:r>
      <w:r w:rsidRPr="00C15EF1">
        <w:t>es</w:t>
      </w:r>
      <w:r w:rsidRPr="00C15EF1">
        <w:rPr>
          <w:spacing w:val="1"/>
        </w:rPr>
        <w:t>s</w:t>
      </w:r>
      <w:r w:rsidRPr="00C15EF1">
        <w:t>i</w:t>
      </w:r>
      <w:r w:rsidRPr="00C15EF1">
        <w:rPr>
          <w:spacing w:val="1"/>
        </w:rPr>
        <w:t>b</w:t>
      </w:r>
      <w:r w:rsidRPr="00C15EF1">
        <w:t>le,</w:t>
      </w:r>
      <w:r w:rsidRPr="00C15EF1">
        <w:rPr>
          <w:w w:val="99"/>
        </w:rPr>
        <w:t xml:space="preserve"> </w:t>
      </w:r>
      <w:r w:rsidRPr="00C15EF1">
        <w:t>and</w:t>
      </w:r>
      <w:r w:rsidRPr="00C15EF1">
        <w:rPr>
          <w:spacing w:val="-5"/>
        </w:rPr>
        <w:t xml:space="preserve"> </w:t>
      </w:r>
      <w:r w:rsidRPr="00C15EF1">
        <w:t>are</w:t>
      </w:r>
      <w:r w:rsidRPr="00C15EF1">
        <w:rPr>
          <w:spacing w:val="-7"/>
        </w:rPr>
        <w:t xml:space="preserve"> </w:t>
      </w:r>
      <w:r w:rsidRPr="00C15EF1">
        <w:rPr>
          <w:spacing w:val="4"/>
        </w:rPr>
        <w:t>m</w:t>
      </w:r>
      <w:r w:rsidRPr="00C15EF1">
        <w:t>ade</w:t>
      </w:r>
      <w:r w:rsidRPr="00C15EF1">
        <w:rPr>
          <w:spacing w:val="-7"/>
        </w:rPr>
        <w:t xml:space="preserve"> </w:t>
      </w:r>
      <w:r w:rsidRPr="00C15EF1">
        <w:t>a</w:t>
      </w:r>
      <w:r w:rsidRPr="00C15EF1">
        <w:rPr>
          <w:spacing w:val="1"/>
        </w:rPr>
        <w:t>v</w:t>
      </w:r>
      <w:r w:rsidRPr="00C15EF1">
        <w:t>ail</w:t>
      </w:r>
      <w:r w:rsidRPr="00C15EF1">
        <w:rPr>
          <w:spacing w:val="1"/>
        </w:rPr>
        <w:t>a</w:t>
      </w:r>
      <w:r w:rsidRPr="00C15EF1">
        <w:t>b</w:t>
      </w:r>
      <w:r w:rsidRPr="00C15EF1">
        <w:rPr>
          <w:spacing w:val="-2"/>
        </w:rPr>
        <w:t>l</w:t>
      </w:r>
      <w:r w:rsidRPr="00C15EF1">
        <w:t>e</w:t>
      </w:r>
      <w:r w:rsidRPr="00C15EF1">
        <w:rPr>
          <w:spacing w:val="-4"/>
        </w:rPr>
        <w:t xml:space="preserve"> </w:t>
      </w:r>
      <w:r w:rsidRPr="00C15EF1">
        <w:rPr>
          <w:spacing w:val="1"/>
        </w:rPr>
        <w:t>f</w:t>
      </w:r>
      <w:r w:rsidRPr="00C15EF1">
        <w:t>or</w:t>
      </w:r>
      <w:r w:rsidRPr="00C15EF1">
        <w:rPr>
          <w:spacing w:val="-7"/>
        </w:rPr>
        <w:t xml:space="preserve"> </w:t>
      </w:r>
      <w:r w:rsidRPr="00C15EF1">
        <w:t>u</w:t>
      </w:r>
      <w:r w:rsidRPr="00C15EF1">
        <w:rPr>
          <w:spacing w:val="1"/>
        </w:rPr>
        <w:t>s</w:t>
      </w:r>
      <w:r w:rsidRPr="00C15EF1">
        <w:t>e</w:t>
      </w:r>
      <w:r w:rsidRPr="00C15EF1">
        <w:rPr>
          <w:spacing w:val="-7"/>
        </w:rPr>
        <w:t xml:space="preserve"> </w:t>
      </w:r>
      <w:r w:rsidRPr="00C15EF1">
        <w:rPr>
          <w:spacing w:val="3"/>
        </w:rPr>
        <w:t>b</w:t>
      </w:r>
      <w:r w:rsidRPr="00C15EF1">
        <w:t>y</w:t>
      </w:r>
      <w:r w:rsidRPr="00C15EF1">
        <w:rPr>
          <w:spacing w:val="-9"/>
        </w:rPr>
        <w:t xml:space="preserve"> </w:t>
      </w:r>
      <w:r w:rsidRPr="00C15EF1">
        <w:t>t</w:t>
      </w:r>
      <w:r w:rsidRPr="00C15EF1">
        <w:rPr>
          <w:spacing w:val="1"/>
        </w:rPr>
        <w:t>h</w:t>
      </w:r>
      <w:r w:rsidRPr="00C15EF1">
        <w:t>e</w:t>
      </w:r>
      <w:r w:rsidRPr="00C15EF1">
        <w:rPr>
          <w:spacing w:val="-7"/>
        </w:rPr>
        <w:t xml:space="preserve"> </w:t>
      </w:r>
      <w:r w:rsidRPr="00C15EF1">
        <w:rPr>
          <w:spacing w:val="-2"/>
        </w:rPr>
        <w:t>P</w:t>
      </w:r>
      <w:r w:rsidRPr="00C15EF1">
        <w:t>r</w:t>
      </w:r>
      <w:r w:rsidRPr="00C15EF1">
        <w:rPr>
          <w:spacing w:val="1"/>
        </w:rPr>
        <w:t>o</w:t>
      </w:r>
      <w:r w:rsidRPr="00C15EF1">
        <w:t>tests,</w:t>
      </w:r>
      <w:r w:rsidRPr="00C15EF1">
        <w:rPr>
          <w:spacing w:val="-6"/>
        </w:rPr>
        <w:t xml:space="preserve"> </w:t>
      </w:r>
      <w:r w:rsidRPr="00C15EF1">
        <w:t>Gri</w:t>
      </w:r>
      <w:r w:rsidRPr="00C15EF1">
        <w:rPr>
          <w:spacing w:val="1"/>
        </w:rPr>
        <w:t>e</w:t>
      </w:r>
      <w:r w:rsidRPr="00C15EF1">
        <w:rPr>
          <w:spacing w:val="-2"/>
        </w:rPr>
        <w:t>v</w:t>
      </w:r>
      <w:r w:rsidRPr="00C15EF1">
        <w:rPr>
          <w:spacing w:val="1"/>
        </w:rPr>
        <w:t>a</w:t>
      </w:r>
      <w:r w:rsidRPr="00C15EF1">
        <w:t>nce,</w:t>
      </w:r>
      <w:r w:rsidRPr="00C15EF1">
        <w:rPr>
          <w:spacing w:val="-7"/>
        </w:rPr>
        <w:t xml:space="preserve"> </w:t>
      </w:r>
      <w:r w:rsidRPr="00C15EF1">
        <w:t>a</w:t>
      </w:r>
      <w:r w:rsidRPr="00C15EF1">
        <w:rPr>
          <w:spacing w:val="1"/>
        </w:rPr>
        <w:t>n</w:t>
      </w:r>
      <w:r w:rsidRPr="00C15EF1">
        <w:t>d</w:t>
      </w:r>
      <w:r w:rsidRPr="00C15EF1">
        <w:rPr>
          <w:spacing w:val="-7"/>
        </w:rPr>
        <w:t xml:space="preserve"> </w:t>
      </w:r>
      <w:r w:rsidRPr="00C15EF1">
        <w:t>Ap</w:t>
      </w:r>
      <w:r w:rsidRPr="00C15EF1">
        <w:rPr>
          <w:spacing w:val="1"/>
        </w:rPr>
        <w:t>p</w:t>
      </w:r>
      <w:r w:rsidRPr="00C15EF1">
        <w:t>eals</w:t>
      </w:r>
      <w:r w:rsidRPr="00C15EF1">
        <w:rPr>
          <w:spacing w:val="-5"/>
        </w:rPr>
        <w:t xml:space="preserve"> </w:t>
      </w:r>
      <w:r w:rsidRPr="00C15EF1">
        <w:rPr>
          <w:spacing w:val="2"/>
        </w:rPr>
        <w:t>C</w:t>
      </w:r>
      <w:r w:rsidRPr="00C15EF1">
        <w:t>o</w:t>
      </w:r>
      <w:r w:rsidRPr="00C15EF1">
        <w:rPr>
          <w:spacing w:val="1"/>
        </w:rPr>
        <w:t>m</w:t>
      </w:r>
      <w:r w:rsidRPr="00C15EF1">
        <w:rPr>
          <w:spacing w:val="4"/>
        </w:rPr>
        <w:t>m</w:t>
      </w:r>
      <w:r w:rsidRPr="00C15EF1">
        <w:t>it</w:t>
      </w:r>
      <w:r w:rsidRPr="00C15EF1">
        <w:rPr>
          <w:spacing w:val="-3"/>
        </w:rPr>
        <w:t>t</w:t>
      </w:r>
      <w:r w:rsidRPr="00C15EF1">
        <w:t>ee.</w:t>
      </w:r>
    </w:p>
    <w:p w14:paraId="7F219F74" w14:textId="07317031" w:rsidR="00542239" w:rsidRPr="00C15EF1" w:rsidRDefault="00542239" w:rsidP="00542239">
      <w:pPr>
        <w:kinsoku w:val="0"/>
        <w:overflowPunct w:val="0"/>
        <w:spacing w:before="10" w:line="220" w:lineRule="exact"/>
        <w:rPr>
          <w:rFonts w:asciiTheme="minorHAnsi" w:hAnsiTheme="minorHAnsi" w:cstheme="minorHAnsi"/>
          <w:sz w:val="22"/>
          <w:szCs w:val="22"/>
        </w:rPr>
      </w:pPr>
    </w:p>
    <w:p w14:paraId="47EF2438" w14:textId="77777777" w:rsidR="00542239" w:rsidRPr="00C15EF1" w:rsidRDefault="00542239" w:rsidP="00B53E00">
      <w:pPr>
        <w:pStyle w:val="Heading2"/>
        <w:numPr>
          <w:ilvl w:val="0"/>
          <w:numId w:val="54"/>
        </w:numPr>
      </w:pPr>
      <w:bookmarkStart w:id="424" w:name="_Toc458927545"/>
      <w:bookmarkStart w:id="425" w:name="_Toc80174009"/>
      <w:r w:rsidRPr="00C15EF1">
        <w:rPr>
          <w:spacing w:val="-1"/>
        </w:rPr>
        <w:t>S</w:t>
      </w:r>
      <w:r w:rsidRPr="00C15EF1">
        <w:t>e</w:t>
      </w:r>
      <w:r w:rsidRPr="00C15EF1">
        <w:rPr>
          <w:spacing w:val="-1"/>
        </w:rPr>
        <w:t>r</w:t>
      </w:r>
      <w:r w:rsidRPr="00C15EF1">
        <w:rPr>
          <w:spacing w:val="1"/>
        </w:rPr>
        <w:t>v</w:t>
      </w:r>
      <w:r w:rsidRPr="00C15EF1">
        <w:t>ing</w:t>
      </w:r>
      <w:r w:rsidRPr="00C15EF1">
        <w:rPr>
          <w:spacing w:val="-11"/>
        </w:rPr>
        <w:t xml:space="preserve"> </w:t>
      </w:r>
      <w:r w:rsidRPr="00C15EF1">
        <w:t>Of</w:t>
      </w:r>
      <w:r w:rsidRPr="00C15EF1">
        <w:rPr>
          <w:spacing w:val="-12"/>
        </w:rPr>
        <w:t xml:space="preserve"> </w:t>
      </w:r>
      <w:r w:rsidRPr="00C15EF1">
        <w:rPr>
          <w:spacing w:val="-1"/>
        </w:rPr>
        <w:t>S</w:t>
      </w:r>
      <w:r w:rsidRPr="00C15EF1">
        <w:t>us</w:t>
      </w:r>
      <w:r w:rsidRPr="00C15EF1">
        <w:rPr>
          <w:spacing w:val="2"/>
        </w:rPr>
        <w:t>p</w:t>
      </w:r>
      <w:r w:rsidRPr="00C15EF1">
        <w:t>ensio</w:t>
      </w:r>
      <w:r w:rsidRPr="00C15EF1">
        <w:rPr>
          <w:spacing w:val="1"/>
        </w:rPr>
        <w:t>n</w:t>
      </w:r>
      <w:r w:rsidRPr="00C15EF1">
        <w:t>s</w:t>
      </w:r>
      <w:bookmarkEnd w:id="424"/>
      <w:bookmarkEnd w:id="425"/>
    </w:p>
    <w:p w14:paraId="3C4D5495" w14:textId="77777777" w:rsidR="00542239" w:rsidRPr="00C15EF1" w:rsidRDefault="00542239" w:rsidP="00542239">
      <w:pPr>
        <w:kinsoku w:val="0"/>
        <w:overflowPunct w:val="0"/>
        <w:spacing w:before="5" w:line="150" w:lineRule="exact"/>
        <w:rPr>
          <w:rFonts w:asciiTheme="minorHAnsi" w:hAnsiTheme="minorHAnsi" w:cstheme="minorHAnsi"/>
          <w:sz w:val="22"/>
          <w:szCs w:val="22"/>
        </w:rPr>
      </w:pPr>
    </w:p>
    <w:p w14:paraId="68FB9556" w14:textId="30287F63" w:rsidR="004A4388" w:rsidRPr="00BF6CA9" w:rsidRDefault="00542239" w:rsidP="007C5AB6">
      <w:pPr>
        <w:pStyle w:val="BodyText"/>
        <w:rPr>
          <w:rFonts w:eastAsia="Calibri"/>
        </w:rPr>
      </w:pPr>
      <w:r w:rsidRPr="00BF6CA9">
        <w:t xml:space="preserve">If a Player or Team Staff receives a suspension, the suspension will begin with the next BGL  Scheduled Game, tournament, </w:t>
      </w:r>
      <w:r w:rsidR="004A4388" w:rsidRPr="00BF6CA9">
        <w:t xml:space="preserve"> prescheduled exhibition game, </w:t>
      </w:r>
      <w:r w:rsidRPr="00BF6CA9">
        <w:t xml:space="preserve">playdown/playoff, or  Provincial game for that Team. That individual shall remain suspended until the duration of the suspension can be determined in consultation with the appropriate governing body (RAB or BGL).  </w:t>
      </w:r>
      <w:r w:rsidR="004A4388" w:rsidRPr="00BF6CA9">
        <w:rPr>
          <w:rFonts w:eastAsia="Calibri"/>
        </w:rPr>
        <w:t xml:space="preserve"> A Player or Team Staff under suspension is not allowed in the playing areas of the arena, including but not limited to the dressing room, team bench or timekeeper’s box (RAB Policy 15.4.11).  </w:t>
      </w:r>
    </w:p>
    <w:p w14:paraId="7DB2A29B" w14:textId="7C94305B" w:rsidR="00542239" w:rsidRPr="00BF6CA9" w:rsidRDefault="00542239" w:rsidP="007C5AB6">
      <w:pPr>
        <w:pStyle w:val="BodyText"/>
      </w:pPr>
    </w:p>
    <w:p w14:paraId="5F939262" w14:textId="77777777" w:rsidR="004A4388" w:rsidRPr="00C15EF1" w:rsidRDefault="004A4388" w:rsidP="007C5AB6">
      <w:pPr>
        <w:pStyle w:val="BodyText"/>
        <w:rPr>
          <w:rFonts w:eastAsia="Calibri"/>
          <w:lang w:eastAsia="en-US"/>
        </w:rPr>
      </w:pPr>
      <w:r w:rsidRPr="00C15EF1">
        <w:rPr>
          <w:rFonts w:eastAsia="Calibri"/>
          <w:lang w:eastAsia="en-US"/>
        </w:rPr>
        <w:t xml:space="preserve">Games which count towards the serving of a suspension are games which were scheduled prior to the incident occurring and involve the team that the individual was on when the infraction occurred. Games are considered scheduled if the Referee Allocator was contacted to assign officials </w:t>
      </w:r>
      <w:r w:rsidRPr="00C15EF1">
        <w:rPr>
          <w:rFonts w:eastAsia="Calibri"/>
          <w:i/>
          <w:lang w:eastAsia="en-US"/>
        </w:rPr>
        <w:t>(RAB Policy 15.4.5</w:t>
      </w:r>
      <w:r w:rsidRPr="00C15EF1">
        <w:rPr>
          <w:rFonts w:eastAsia="Calibri"/>
          <w:lang w:eastAsia="en-US"/>
        </w:rPr>
        <w:t>).</w:t>
      </w:r>
    </w:p>
    <w:p w14:paraId="49150347" w14:textId="77777777" w:rsidR="00542239" w:rsidRPr="00C15EF1" w:rsidRDefault="00542239" w:rsidP="007C5AB6">
      <w:pPr>
        <w:pStyle w:val="BodyText"/>
      </w:pPr>
    </w:p>
    <w:p w14:paraId="462B9515" w14:textId="3217ACC7" w:rsidR="00542239" w:rsidRPr="00C15EF1" w:rsidRDefault="00542239" w:rsidP="007C5AB6">
      <w:pPr>
        <w:pStyle w:val="BodyText"/>
      </w:pPr>
      <w:r w:rsidRPr="00C15EF1">
        <w:t>M</w:t>
      </w:r>
      <w:r w:rsidRPr="00C15EF1">
        <w:rPr>
          <w:spacing w:val="1"/>
        </w:rPr>
        <w:t>u</w:t>
      </w:r>
      <w:r w:rsidRPr="00C15EF1">
        <w:t>lt</w:t>
      </w:r>
      <w:r w:rsidRPr="00C15EF1">
        <w:rPr>
          <w:spacing w:val="1"/>
        </w:rPr>
        <w:t>i</w:t>
      </w:r>
      <w:r w:rsidRPr="00C15EF1">
        <w:t>ple</w:t>
      </w:r>
      <w:r w:rsidRPr="00C15EF1">
        <w:rPr>
          <w:spacing w:val="-7"/>
        </w:rPr>
        <w:t xml:space="preserve"> </w:t>
      </w:r>
      <w:r w:rsidRPr="00C15EF1">
        <w:t>ga</w:t>
      </w:r>
      <w:r w:rsidRPr="00C15EF1">
        <w:rPr>
          <w:spacing w:val="4"/>
        </w:rPr>
        <w:t>m</w:t>
      </w:r>
      <w:r w:rsidRPr="00C15EF1">
        <w:t>e</w:t>
      </w:r>
      <w:r w:rsidRPr="00C15EF1">
        <w:rPr>
          <w:spacing w:val="-6"/>
        </w:rPr>
        <w:t xml:space="preserve"> </w:t>
      </w:r>
      <w:r w:rsidRPr="00C15EF1">
        <w:t>suspens</w:t>
      </w:r>
      <w:r w:rsidRPr="00C15EF1">
        <w:rPr>
          <w:spacing w:val="1"/>
        </w:rPr>
        <w:t>io</w:t>
      </w:r>
      <w:r w:rsidRPr="00C15EF1">
        <w:t>ns</w:t>
      </w:r>
      <w:r w:rsidRPr="00C15EF1">
        <w:rPr>
          <w:spacing w:val="-3"/>
        </w:rPr>
        <w:t xml:space="preserve"> </w:t>
      </w:r>
      <w:r w:rsidRPr="00C15EF1">
        <w:rPr>
          <w:spacing w:val="1"/>
        </w:rPr>
        <w:t>s</w:t>
      </w:r>
      <w:r w:rsidRPr="00C15EF1">
        <w:t>ha</w:t>
      </w:r>
      <w:r w:rsidRPr="00C15EF1">
        <w:rPr>
          <w:spacing w:val="1"/>
        </w:rPr>
        <w:t>l</w:t>
      </w:r>
      <w:r w:rsidRPr="00C15EF1">
        <w:t>l</w:t>
      </w:r>
      <w:r w:rsidRPr="00C15EF1">
        <w:rPr>
          <w:spacing w:val="-7"/>
        </w:rPr>
        <w:t xml:space="preserve"> </w:t>
      </w:r>
      <w:r w:rsidRPr="00C15EF1">
        <w:t>be</w:t>
      </w:r>
      <w:r w:rsidRPr="00C15EF1">
        <w:rPr>
          <w:spacing w:val="-5"/>
        </w:rPr>
        <w:t xml:space="preserve"> </w:t>
      </w:r>
      <w:r w:rsidRPr="00C15EF1">
        <w:t>serv</w:t>
      </w:r>
      <w:r w:rsidRPr="00C15EF1">
        <w:rPr>
          <w:spacing w:val="1"/>
        </w:rPr>
        <w:t>e</w:t>
      </w:r>
      <w:r w:rsidRPr="00C15EF1">
        <w:t>d</w:t>
      </w:r>
      <w:r w:rsidRPr="00C15EF1">
        <w:rPr>
          <w:spacing w:val="-7"/>
        </w:rPr>
        <w:t xml:space="preserve"> </w:t>
      </w:r>
      <w:r w:rsidRPr="00C15EF1">
        <w:rPr>
          <w:spacing w:val="1"/>
        </w:rPr>
        <w:t>b</w:t>
      </w:r>
      <w:r w:rsidRPr="00C15EF1">
        <w:t>ased</w:t>
      </w:r>
      <w:r w:rsidRPr="00C15EF1">
        <w:rPr>
          <w:spacing w:val="-6"/>
        </w:rPr>
        <w:t xml:space="preserve"> </w:t>
      </w:r>
      <w:r w:rsidRPr="00C15EF1">
        <w:rPr>
          <w:spacing w:val="1"/>
        </w:rPr>
        <w:t>o</w:t>
      </w:r>
      <w:r w:rsidRPr="00C15EF1">
        <w:t>n</w:t>
      </w:r>
      <w:r w:rsidRPr="00C15EF1">
        <w:rPr>
          <w:spacing w:val="-7"/>
        </w:rPr>
        <w:t xml:space="preserve"> </w:t>
      </w:r>
      <w:r w:rsidRPr="00C15EF1">
        <w:t>the</w:t>
      </w:r>
      <w:r w:rsidRPr="00C15EF1">
        <w:rPr>
          <w:spacing w:val="-5"/>
        </w:rPr>
        <w:t xml:space="preserve"> </w:t>
      </w:r>
      <w:r w:rsidRPr="00C15EF1">
        <w:t>s</w:t>
      </w:r>
      <w:r w:rsidRPr="00C15EF1">
        <w:rPr>
          <w:spacing w:val="1"/>
        </w:rPr>
        <w:t>c</w:t>
      </w:r>
      <w:r w:rsidRPr="00C15EF1">
        <w:t>hed</w:t>
      </w:r>
      <w:r w:rsidRPr="00C15EF1">
        <w:rPr>
          <w:spacing w:val="1"/>
        </w:rPr>
        <w:t>u</w:t>
      </w:r>
      <w:r w:rsidRPr="00C15EF1">
        <w:t>le</w:t>
      </w:r>
      <w:r w:rsidRPr="00C15EF1">
        <w:rPr>
          <w:spacing w:val="-7"/>
        </w:rPr>
        <w:t xml:space="preserve"> </w:t>
      </w:r>
      <w:r w:rsidRPr="00C15EF1">
        <w:rPr>
          <w:spacing w:val="1"/>
        </w:rPr>
        <w:t>t</w:t>
      </w:r>
      <w:r w:rsidRPr="00C15EF1">
        <w:t>hat</w:t>
      </w:r>
      <w:r w:rsidRPr="00C15EF1">
        <w:rPr>
          <w:w w:val="99"/>
        </w:rPr>
        <w:t xml:space="preserve"> </w:t>
      </w:r>
      <w:r w:rsidRPr="00C15EF1">
        <w:t>exi</w:t>
      </w:r>
      <w:r w:rsidRPr="00C15EF1">
        <w:rPr>
          <w:spacing w:val="1"/>
        </w:rPr>
        <w:t>s</w:t>
      </w:r>
      <w:r w:rsidRPr="00C15EF1">
        <w:t>ts</w:t>
      </w:r>
      <w:r w:rsidRPr="00C15EF1">
        <w:rPr>
          <w:spacing w:val="-5"/>
        </w:rPr>
        <w:t xml:space="preserve"> </w:t>
      </w:r>
      <w:r w:rsidRPr="00C15EF1">
        <w:rPr>
          <w:spacing w:val="1"/>
        </w:rPr>
        <w:t>f</w:t>
      </w:r>
      <w:r w:rsidRPr="00C15EF1">
        <w:t>or</w:t>
      </w:r>
      <w:r w:rsidRPr="00C15EF1">
        <w:rPr>
          <w:spacing w:val="-5"/>
        </w:rPr>
        <w:t xml:space="preserve"> </w:t>
      </w:r>
      <w:r w:rsidRPr="00C15EF1">
        <w:t>that</w:t>
      </w:r>
      <w:r w:rsidRPr="00C15EF1">
        <w:rPr>
          <w:spacing w:val="-5"/>
        </w:rPr>
        <w:t xml:space="preserve"> </w:t>
      </w:r>
      <w:r w:rsidRPr="00C15EF1">
        <w:rPr>
          <w:spacing w:val="2"/>
        </w:rPr>
        <w:t>T</w:t>
      </w:r>
      <w:r w:rsidRPr="00C15EF1">
        <w:t xml:space="preserve">eam </w:t>
      </w:r>
      <w:r w:rsidRPr="00C15EF1">
        <w:rPr>
          <w:b/>
          <w:bCs/>
          <w:i/>
          <w:iCs/>
          <w:u w:val="thick"/>
        </w:rPr>
        <w:t>at</w:t>
      </w:r>
      <w:r w:rsidRPr="00C15EF1">
        <w:rPr>
          <w:b/>
          <w:bCs/>
          <w:i/>
          <w:iCs/>
          <w:spacing w:val="-4"/>
          <w:u w:val="thick"/>
        </w:rPr>
        <w:t xml:space="preserve"> </w:t>
      </w:r>
      <w:r w:rsidRPr="00C15EF1">
        <w:rPr>
          <w:b/>
          <w:bCs/>
          <w:i/>
          <w:iCs/>
          <w:spacing w:val="1"/>
          <w:u w:val="thick"/>
        </w:rPr>
        <w:t>t</w:t>
      </w:r>
      <w:r w:rsidRPr="00C15EF1">
        <w:rPr>
          <w:b/>
          <w:bCs/>
          <w:i/>
          <w:iCs/>
          <w:u w:val="thick"/>
        </w:rPr>
        <w:t>he</w:t>
      </w:r>
      <w:r w:rsidRPr="00C15EF1">
        <w:rPr>
          <w:b/>
          <w:bCs/>
          <w:i/>
          <w:iCs/>
          <w:spacing w:val="-8"/>
          <w:u w:val="thick"/>
        </w:rPr>
        <w:t xml:space="preserve"> </w:t>
      </w:r>
      <w:r w:rsidRPr="00C15EF1">
        <w:rPr>
          <w:b/>
          <w:bCs/>
          <w:i/>
          <w:iCs/>
          <w:u w:val="thick"/>
        </w:rPr>
        <w:t>time</w:t>
      </w:r>
      <w:r w:rsidRPr="00C15EF1">
        <w:rPr>
          <w:b/>
          <w:bCs/>
          <w:i/>
          <w:iCs/>
          <w:spacing w:val="-5"/>
          <w:u w:val="thick"/>
        </w:rPr>
        <w:t xml:space="preserve"> </w:t>
      </w:r>
      <w:r w:rsidRPr="00C15EF1">
        <w:rPr>
          <w:b/>
          <w:bCs/>
          <w:i/>
          <w:iCs/>
          <w:u w:val="thick"/>
        </w:rPr>
        <w:t>of</w:t>
      </w:r>
      <w:r w:rsidRPr="00C15EF1">
        <w:rPr>
          <w:b/>
          <w:bCs/>
          <w:i/>
          <w:iCs/>
          <w:spacing w:val="-3"/>
          <w:u w:val="thick"/>
        </w:rPr>
        <w:t xml:space="preserve"> </w:t>
      </w:r>
      <w:r w:rsidRPr="00C15EF1">
        <w:rPr>
          <w:b/>
          <w:bCs/>
          <w:i/>
          <w:iCs/>
          <w:u w:val="thick"/>
        </w:rPr>
        <w:t>the</w:t>
      </w:r>
      <w:r w:rsidRPr="00C15EF1">
        <w:rPr>
          <w:b/>
          <w:bCs/>
          <w:i/>
          <w:iCs/>
          <w:spacing w:val="-5"/>
          <w:u w:val="thick"/>
        </w:rPr>
        <w:t xml:space="preserve"> </w:t>
      </w:r>
      <w:r w:rsidRPr="00C15EF1">
        <w:rPr>
          <w:b/>
          <w:bCs/>
          <w:i/>
          <w:iCs/>
          <w:u w:val="thick"/>
        </w:rPr>
        <w:t>incident</w:t>
      </w:r>
      <w:r w:rsidRPr="00C15EF1">
        <w:rPr>
          <w:b/>
          <w:bCs/>
          <w:i/>
          <w:iCs/>
          <w:spacing w:val="-4"/>
          <w:u w:val="thick"/>
        </w:rPr>
        <w:t xml:space="preserve"> </w:t>
      </w:r>
      <w:r w:rsidRPr="00C15EF1">
        <w:rPr>
          <w:b/>
          <w:bCs/>
          <w:i/>
          <w:iCs/>
          <w:spacing w:val="1"/>
          <w:u w:val="thick"/>
        </w:rPr>
        <w:t>l</w:t>
      </w:r>
      <w:r w:rsidRPr="00C15EF1">
        <w:rPr>
          <w:b/>
          <w:bCs/>
          <w:i/>
          <w:iCs/>
          <w:u w:val="thick"/>
        </w:rPr>
        <w:t>ead</w:t>
      </w:r>
      <w:r w:rsidRPr="00C15EF1">
        <w:rPr>
          <w:b/>
          <w:bCs/>
          <w:i/>
          <w:iCs/>
          <w:spacing w:val="2"/>
          <w:u w:val="thick"/>
        </w:rPr>
        <w:t>i</w:t>
      </w:r>
      <w:r w:rsidRPr="00C15EF1">
        <w:rPr>
          <w:b/>
          <w:bCs/>
          <w:i/>
          <w:iCs/>
          <w:u w:val="thick"/>
        </w:rPr>
        <w:t>ng</w:t>
      </w:r>
      <w:r w:rsidRPr="00C15EF1">
        <w:rPr>
          <w:b/>
          <w:bCs/>
          <w:i/>
          <w:iCs/>
          <w:spacing w:val="-5"/>
          <w:u w:val="thick"/>
        </w:rPr>
        <w:t xml:space="preserve"> </w:t>
      </w:r>
      <w:r w:rsidRPr="00C15EF1">
        <w:rPr>
          <w:b/>
          <w:bCs/>
          <w:i/>
          <w:iCs/>
          <w:u w:val="thick"/>
        </w:rPr>
        <w:t>to</w:t>
      </w:r>
      <w:r w:rsidRPr="00C15EF1">
        <w:rPr>
          <w:b/>
          <w:bCs/>
          <w:i/>
          <w:iCs/>
          <w:spacing w:val="-4"/>
          <w:u w:val="thick"/>
        </w:rPr>
        <w:t xml:space="preserve"> </w:t>
      </w:r>
      <w:r w:rsidRPr="00C15EF1">
        <w:rPr>
          <w:b/>
          <w:bCs/>
          <w:i/>
          <w:iCs/>
          <w:u w:val="thick"/>
        </w:rPr>
        <w:t>the</w:t>
      </w:r>
      <w:r w:rsidRPr="00C15EF1">
        <w:rPr>
          <w:b/>
          <w:bCs/>
          <w:i/>
          <w:iCs/>
          <w:spacing w:val="-5"/>
          <w:u w:val="thick"/>
        </w:rPr>
        <w:t xml:space="preserve"> </w:t>
      </w:r>
      <w:r w:rsidRPr="00C15EF1">
        <w:rPr>
          <w:b/>
          <w:bCs/>
          <w:i/>
          <w:iCs/>
          <w:u w:val="thick"/>
        </w:rPr>
        <w:t>suspensio</w:t>
      </w:r>
      <w:r w:rsidRPr="00C15EF1">
        <w:rPr>
          <w:b/>
          <w:bCs/>
          <w:i/>
          <w:iCs/>
          <w:spacing w:val="7"/>
          <w:u w:val="thick"/>
        </w:rPr>
        <w:t>n</w:t>
      </w:r>
      <w:r w:rsidRPr="00C15EF1">
        <w:t>.</w:t>
      </w:r>
      <w:r w:rsidRPr="00C15EF1">
        <w:rPr>
          <w:spacing w:val="48"/>
        </w:rPr>
        <w:t xml:space="preserve"> </w:t>
      </w:r>
      <w:r w:rsidRPr="00C15EF1">
        <w:t>It</w:t>
      </w:r>
      <w:r w:rsidRPr="00C15EF1">
        <w:rPr>
          <w:spacing w:val="-5"/>
        </w:rPr>
        <w:t xml:space="preserve"> </w:t>
      </w:r>
      <w:r w:rsidRPr="00C15EF1">
        <w:rPr>
          <w:spacing w:val="1"/>
        </w:rPr>
        <w:t>i</w:t>
      </w:r>
      <w:r w:rsidRPr="00C15EF1">
        <w:t>s</w:t>
      </w:r>
      <w:r w:rsidRPr="00C15EF1">
        <w:rPr>
          <w:spacing w:val="-4"/>
        </w:rPr>
        <w:t xml:space="preserve"> </w:t>
      </w:r>
      <w:r w:rsidRPr="00C15EF1">
        <w:t>the</w:t>
      </w:r>
      <w:r w:rsidRPr="00C15EF1">
        <w:rPr>
          <w:spacing w:val="-5"/>
        </w:rPr>
        <w:t xml:space="preserve"> </w:t>
      </w:r>
      <w:r w:rsidRPr="00C15EF1">
        <w:t>re</w:t>
      </w:r>
      <w:r w:rsidRPr="00C15EF1">
        <w:rPr>
          <w:spacing w:val="1"/>
        </w:rPr>
        <w:t>s</w:t>
      </w:r>
      <w:r w:rsidRPr="00C15EF1">
        <w:t>p</w:t>
      </w:r>
      <w:r w:rsidRPr="00C15EF1">
        <w:rPr>
          <w:spacing w:val="1"/>
        </w:rPr>
        <w:t>ons</w:t>
      </w:r>
      <w:r w:rsidRPr="00C15EF1">
        <w:t>i</w:t>
      </w:r>
      <w:r w:rsidRPr="00C15EF1">
        <w:rPr>
          <w:spacing w:val="1"/>
        </w:rPr>
        <w:t>b</w:t>
      </w:r>
      <w:r w:rsidRPr="00C15EF1">
        <w:t>i</w:t>
      </w:r>
      <w:r w:rsidRPr="00C15EF1">
        <w:rPr>
          <w:spacing w:val="1"/>
        </w:rPr>
        <w:t>l</w:t>
      </w:r>
      <w:r w:rsidRPr="00C15EF1">
        <w:t>i</w:t>
      </w:r>
      <w:r w:rsidRPr="00C15EF1">
        <w:rPr>
          <w:spacing w:val="4"/>
        </w:rPr>
        <w:t>t</w:t>
      </w:r>
      <w:r w:rsidRPr="00C15EF1">
        <w:t>y</w:t>
      </w:r>
      <w:r w:rsidRPr="00C15EF1">
        <w:rPr>
          <w:spacing w:val="-8"/>
        </w:rPr>
        <w:t xml:space="preserve"> </w:t>
      </w:r>
      <w:r w:rsidRPr="00C15EF1">
        <w:t>of</w:t>
      </w:r>
      <w:r w:rsidRPr="00C15EF1">
        <w:rPr>
          <w:w w:val="99"/>
        </w:rPr>
        <w:t xml:space="preserve"> </w:t>
      </w:r>
      <w:r w:rsidRPr="00C15EF1">
        <w:t>that</w:t>
      </w:r>
      <w:r w:rsidRPr="00C15EF1">
        <w:rPr>
          <w:spacing w:val="-7"/>
        </w:rPr>
        <w:t xml:space="preserve"> </w:t>
      </w:r>
      <w:r w:rsidRPr="00C15EF1">
        <w:rPr>
          <w:spacing w:val="2"/>
        </w:rPr>
        <w:t>T</w:t>
      </w:r>
      <w:r w:rsidRPr="00C15EF1">
        <w:t>ea</w:t>
      </w:r>
      <w:r w:rsidRPr="00C15EF1">
        <w:rPr>
          <w:spacing w:val="4"/>
        </w:rPr>
        <w:t>m</w:t>
      </w:r>
      <w:r w:rsidRPr="00C15EF1">
        <w:t>’s</w:t>
      </w:r>
      <w:r w:rsidRPr="00C15EF1">
        <w:rPr>
          <w:spacing w:val="-6"/>
        </w:rPr>
        <w:t xml:space="preserve"> </w:t>
      </w:r>
      <w:r w:rsidRPr="00C15EF1">
        <w:t>Head</w:t>
      </w:r>
      <w:r w:rsidRPr="00C15EF1">
        <w:rPr>
          <w:spacing w:val="-7"/>
        </w:rPr>
        <w:t xml:space="preserve"> </w:t>
      </w:r>
      <w:r w:rsidRPr="00C15EF1">
        <w:t>C</w:t>
      </w:r>
      <w:r w:rsidRPr="00C15EF1">
        <w:rPr>
          <w:spacing w:val="1"/>
        </w:rPr>
        <w:t>o</w:t>
      </w:r>
      <w:r w:rsidRPr="00C15EF1">
        <w:t>ach</w:t>
      </w:r>
      <w:r w:rsidRPr="00C15EF1">
        <w:rPr>
          <w:spacing w:val="-6"/>
        </w:rPr>
        <w:t xml:space="preserve"> </w:t>
      </w:r>
      <w:r w:rsidRPr="00C15EF1">
        <w:t>to</w:t>
      </w:r>
      <w:r w:rsidRPr="00C15EF1">
        <w:rPr>
          <w:spacing w:val="-5"/>
        </w:rPr>
        <w:t xml:space="preserve"> </w:t>
      </w:r>
      <w:r w:rsidRPr="00C15EF1">
        <w:t>con</w:t>
      </w:r>
      <w:r w:rsidRPr="00C15EF1">
        <w:rPr>
          <w:spacing w:val="1"/>
        </w:rPr>
        <w:t>s</w:t>
      </w:r>
      <w:r w:rsidRPr="00C15EF1">
        <w:t>u</w:t>
      </w:r>
      <w:r w:rsidRPr="00C15EF1">
        <w:rPr>
          <w:spacing w:val="-2"/>
        </w:rPr>
        <w:t>l</w:t>
      </w:r>
      <w:r w:rsidRPr="00C15EF1">
        <w:t>t</w:t>
      </w:r>
      <w:r w:rsidRPr="00C15EF1">
        <w:rPr>
          <w:spacing w:val="-5"/>
        </w:rPr>
        <w:t xml:space="preserve"> </w:t>
      </w:r>
      <w:r w:rsidRPr="00C15EF1">
        <w:t>wi</w:t>
      </w:r>
      <w:r w:rsidRPr="00C15EF1">
        <w:rPr>
          <w:spacing w:val="2"/>
        </w:rPr>
        <w:t>t</w:t>
      </w:r>
      <w:r w:rsidRPr="00C15EF1">
        <w:t>h</w:t>
      </w:r>
      <w:r w:rsidRPr="00C15EF1">
        <w:rPr>
          <w:spacing w:val="-7"/>
        </w:rPr>
        <w:t xml:space="preserve"> </w:t>
      </w:r>
      <w:r w:rsidRPr="00C15EF1">
        <w:t>t</w:t>
      </w:r>
      <w:r w:rsidRPr="00C15EF1">
        <w:rPr>
          <w:spacing w:val="1"/>
        </w:rPr>
        <w:t>h</w:t>
      </w:r>
      <w:r w:rsidRPr="00C15EF1">
        <w:t>e</w:t>
      </w:r>
      <w:r w:rsidRPr="00C15EF1">
        <w:rPr>
          <w:spacing w:val="-7"/>
        </w:rPr>
        <w:t xml:space="preserve"> Ringette Alberta or the BGL</w:t>
      </w:r>
      <w:r w:rsidRPr="00C15EF1">
        <w:rPr>
          <w:spacing w:val="-6"/>
        </w:rPr>
        <w:t xml:space="preserve"> </w:t>
      </w:r>
      <w:r w:rsidRPr="00C15EF1">
        <w:t>Vi</w:t>
      </w:r>
      <w:r w:rsidRPr="00C15EF1">
        <w:rPr>
          <w:spacing w:val="1"/>
        </w:rPr>
        <w:t>c</w:t>
      </w:r>
      <w:r w:rsidRPr="00C15EF1">
        <w:t>e</w:t>
      </w:r>
      <w:r w:rsidRPr="00C15EF1">
        <w:rPr>
          <w:spacing w:val="-7"/>
        </w:rPr>
        <w:t xml:space="preserve"> </w:t>
      </w:r>
      <w:r w:rsidRPr="00C15EF1">
        <w:rPr>
          <w:spacing w:val="-2"/>
        </w:rPr>
        <w:t>P</w:t>
      </w:r>
      <w:r w:rsidRPr="00C15EF1">
        <w:t>re</w:t>
      </w:r>
      <w:r w:rsidRPr="00C15EF1">
        <w:rPr>
          <w:spacing w:val="3"/>
        </w:rPr>
        <w:t>s</w:t>
      </w:r>
      <w:r w:rsidRPr="00C15EF1">
        <w:t>id</w:t>
      </w:r>
      <w:r w:rsidRPr="00C15EF1">
        <w:rPr>
          <w:spacing w:val="1"/>
        </w:rPr>
        <w:t>e</w:t>
      </w:r>
      <w:r w:rsidRPr="00C15EF1">
        <w:t>nt</w:t>
      </w:r>
      <w:r w:rsidRPr="00C15EF1">
        <w:rPr>
          <w:spacing w:val="-7"/>
        </w:rPr>
        <w:t xml:space="preserve"> </w:t>
      </w:r>
      <w:r w:rsidRPr="00C15EF1">
        <w:rPr>
          <w:spacing w:val="2"/>
        </w:rPr>
        <w:t>t</w:t>
      </w:r>
      <w:r w:rsidRPr="00C15EF1">
        <w:t>o</w:t>
      </w:r>
      <w:r w:rsidRPr="00C15EF1">
        <w:rPr>
          <w:spacing w:val="-7"/>
        </w:rPr>
        <w:t xml:space="preserve"> </w:t>
      </w:r>
      <w:r w:rsidRPr="00C15EF1">
        <w:t>d</w:t>
      </w:r>
      <w:r w:rsidRPr="00C15EF1">
        <w:rPr>
          <w:spacing w:val="1"/>
        </w:rPr>
        <w:t>e</w:t>
      </w:r>
      <w:r w:rsidRPr="00C15EF1">
        <w:t>ter</w:t>
      </w:r>
      <w:r w:rsidRPr="00C15EF1">
        <w:rPr>
          <w:spacing w:val="4"/>
        </w:rPr>
        <w:t>m</w:t>
      </w:r>
      <w:r w:rsidRPr="00C15EF1">
        <w:t>ine</w:t>
      </w:r>
      <w:r w:rsidRPr="00C15EF1">
        <w:rPr>
          <w:spacing w:val="-6"/>
        </w:rPr>
        <w:t xml:space="preserve"> </w:t>
      </w:r>
      <w:r w:rsidRPr="00C15EF1">
        <w:t>t</w:t>
      </w:r>
      <w:r w:rsidRPr="00C15EF1">
        <w:rPr>
          <w:spacing w:val="1"/>
        </w:rPr>
        <w:t>h</w:t>
      </w:r>
      <w:r w:rsidRPr="00C15EF1">
        <w:t>e</w:t>
      </w:r>
      <w:r w:rsidRPr="00C15EF1">
        <w:rPr>
          <w:spacing w:val="-7"/>
        </w:rPr>
        <w:t xml:space="preserve"> </w:t>
      </w:r>
      <w:r w:rsidRPr="00C15EF1">
        <w:t>ter</w:t>
      </w:r>
      <w:r w:rsidRPr="00C15EF1">
        <w:rPr>
          <w:spacing w:val="4"/>
        </w:rPr>
        <w:t>m</w:t>
      </w:r>
      <w:r w:rsidRPr="00C15EF1">
        <w:t>inat</w:t>
      </w:r>
      <w:r w:rsidRPr="00C15EF1">
        <w:rPr>
          <w:spacing w:val="1"/>
        </w:rPr>
        <w:t>i</w:t>
      </w:r>
      <w:r w:rsidRPr="00C15EF1">
        <w:t>on</w:t>
      </w:r>
      <w:r w:rsidRPr="00C15EF1">
        <w:rPr>
          <w:w w:val="99"/>
        </w:rPr>
        <w:t xml:space="preserve"> </w:t>
      </w:r>
      <w:r w:rsidRPr="00C15EF1">
        <w:t>date</w:t>
      </w:r>
      <w:r w:rsidRPr="00C15EF1">
        <w:rPr>
          <w:spacing w:val="-4"/>
        </w:rPr>
        <w:t xml:space="preserve"> </w:t>
      </w:r>
      <w:r w:rsidRPr="00C15EF1">
        <w:t>of</w:t>
      </w:r>
      <w:r w:rsidRPr="00C15EF1">
        <w:rPr>
          <w:spacing w:val="-3"/>
        </w:rPr>
        <w:t xml:space="preserve"> </w:t>
      </w:r>
      <w:r w:rsidRPr="00C15EF1">
        <w:t>a</w:t>
      </w:r>
      <w:r w:rsidRPr="00C15EF1">
        <w:rPr>
          <w:spacing w:val="1"/>
        </w:rPr>
        <w:t>n</w:t>
      </w:r>
      <w:r w:rsidRPr="00C15EF1">
        <w:t>y</w:t>
      </w:r>
      <w:r w:rsidRPr="00C15EF1">
        <w:rPr>
          <w:spacing w:val="-8"/>
        </w:rPr>
        <w:t xml:space="preserve"> </w:t>
      </w:r>
      <w:r w:rsidRPr="00C15EF1">
        <w:rPr>
          <w:spacing w:val="3"/>
        </w:rPr>
        <w:t>s</w:t>
      </w:r>
      <w:r w:rsidRPr="00C15EF1">
        <w:t>uspens</w:t>
      </w:r>
      <w:r w:rsidRPr="00C15EF1">
        <w:rPr>
          <w:spacing w:val="1"/>
        </w:rPr>
        <w:t>i</w:t>
      </w:r>
      <w:r w:rsidRPr="00C15EF1">
        <w:t>on.</w:t>
      </w:r>
      <w:r w:rsidRPr="00C15EF1">
        <w:rPr>
          <w:spacing w:val="48"/>
        </w:rPr>
        <w:t xml:space="preserve"> </w:t>
      </w:r>
      <w:r w:rsidRPr="00C15EF1">
        <w:rPr>
          <w:spacing w:val="2"/>
        </w:rPr>
        <w:t>T</w:t>
      </w:r>
      <w:r w:rsidRPr="00C15EF1">
        <w:t>hat</w:t>
      </w:r>
      <w:r w:rsidRPr="00C15EF1">
        <w:rPr>
          <w:spacing w:val="-5"/>
        </w:rPr>
        <w:t xml:space="preserve"> </w:t>
      </w:r>
      <w:r w:rsidRPr="00C15EF1">
        <w:rPr>
          <w:spacing w:val="1"/>
        </w:rPr>
        <w:t>t</w:t>
      </w:r>
      <w:r w:rsidRPr="00C15EF1">
        <w:t>er</w:t>
      </w:r>
      <w:r w:rsidRPr="00C15EF1">
        <w:rPr>
          <w:spacing w:val="4"/>
        </w:rPr>
        <w:t>m</w:t>
      </w:r>
      <w:r w:rsidRPr="00C15EF1">
        <w:t>inat</w:t>
      </w:r>
      <w:r w:rsidRPr="00C15EF1">
        <w:rPr>
          <w:spacing w:val="-2"/>
        </w:rPr>
        <w:t>i</w:t>
      </w:r>
      <w:r w:rsidRPr="00C15EF1">
        <w:t>on</w:t>
      </w:r>
      <w:r w:rsidRPr="00C15EF1">
        <w:rPr>
          <w:spacing w:val="-5"/>
        </w:rPr>
        <w:t xml:space="preserve"> </w:t>
      </w:r>
      <w:r w:rsidRPr="00C15EF1">
        <w:t>da</w:t>
      </w:r>
      <w:r w:rsidRPr="00C15EF1">
        <w:rPr>
          <w:spacing w:val="2"/>
        </w:rPr>
        <w:t>t</w:t>
      </w:r>
      <w:r w:rsidRPr="00C15EF1">
        <w:t>e</w:t>
      </w:r>
      <w:r w:rsidRPr="00C15EF1">
        <w:rPr>
          <w:spacing w:val="-5"/>
        </w:rPr>
        <w:t xml:space="preserve"> </w:t>
      </w:r>
      <w:r w:rsidRPr="00C15EF1">
        <w:t>a</w:t>
      </w:r>
      <w:r w:rsidRPr="00C15EF1">
        <w:rPr>
          <w:spacing w:val="1"/>
        </w:rPr>
        <w:t>n</w:t>
      </w:r>
      <w:r w:rsidRPr="00C15EF1">
        <w:t>d</w:t>
      </w:r>
      <w:r w:rsidRPr="00C15EF1">
        <w:rPr>
          <w:spacing w:val="-5"/>
        </w:rPr>
        <w:t xml:space="preserve"> </w:t>
      </w:r>
      <w:r w:rsidRPr="00C15EF1">
        <w:rPr>
          <w:spacing w:val="1"/>
        </w:rPr>
        <w:t>ti</w:t>
      </w:r>
      <w:r w:rsidRPr="00C15EF1">
        <w:rPr>
          <w:spacing w:val="4"/>
        </w:rPr>
        <w:t>m</w:t>
      </w:r>
      <w:r w:rsidRPr="00C15EF1">
        <w:t>e</w:t>
      </w:r>
      <w:r w:rsidRPr="00C15EF1">
        <w:rPr>
          <w:spacing w:val="-5"/>
        </w:rPr>
        <w:t xml:space="preserve"> </w:t>
      </w:r>
      <w:r w:rsidRPr="00C15EF1">
        <w:t>shall</w:t>
      </w:r>
      <w:r w:rsidRPr="00C15EF1">
        <w:rPr>
          <w:spacing w:val="-6"/>
        </w:rPr>
        <w:t xml:space="preserve"> </w:t>
      </w:r>
      <w:r w:rsidRPr="00C15EF1">
        <w:t>be</w:t>
      </w:r>
      <w:r w:rsidRPr="00C15EF1">
        <w:rPr>
          <w:spacing w:val="-6"/>
        </w:rPr>
        <w:t xml:space="preserve"> </w:t>
      </w:r>
      <w:r w:rsidRPr="00C15EF1">
        <w:rPr>
          <w:spacing w:val="1"/>
        </w:rPr>
        <w:t>t</w:t>
      </w:r>
      <w:r w:rsidRPr="00C15EF1">
        <w:t>he</w:t>
      </w:r>
      <w:r w:rsidRPr="00C15EF1">
        <w:rPr>
          <w:spacing w:val="-5"/>
        </w:rPr>
        <w:t xml:space="preserve"> </w:t>
      </w:r>
      <w:r w:rsidRPr="00C15EF1">
        <w:rPr>
          <w:spacing w:val="1"/>
        </w:rPr>
        <w:t>f</w:t>
      </w:r>
      <w:r w:rsidRPr="00C15EF1">
        <w:t>i</w:t>
      </w:r>
      <w:r w:rsidRPr="00C15EF1">
        <w:rPr>
          <w:spacing w:val="1"/>
        </w:rPr>
        <w:t>n</w:t>
      </w:r>
      <w:r w:rsidRPr="00C15EF1">
        <w:t>al</w:t>
      </w:r>
      <w:r w:rsidRPr="00C15EF1">
        <w:rPr>
          <w:spacing w:val="-4"/>
        </w:rPr>
        <w:t xml:space="preserve"> </w:t>
      </w:r>
      <w:r w:rsidRPr="00C15EF1">
        <w:t>ga</w:t>
      </w:r>
      <w:r w:rsidRPr="00C15EF1">
        <w:rPr>
          <w:spacing w:val="4"/>
        </w:rPr>
        <w:t>m</w:t>
      </w:r>
      <w:r w:rsidRPr="00C15EF1">
        <w:t>e</w:t>
      </w:r>
      <w:r w:rsidRPr="00C15EF1">
        <w:rPr>
          <w:spacing w:val="-5"/>
        </w:rPr>
        <w:t xml:space="preserve"> </w:t>
      </w:r>
      <w:r w:rsidRPr="00C15EF1">
        <w:t>of</w:t>
      </w:r>
      <w:r w:rsidRPr="00C15EF1">
        <w:rPr>
          <w:spacing w:val="-4"/>
        </w:rPr>
        <w:t xml:space="preserve"> </w:t>
      </w:r>
      <w:r w:rsidRPr="00C15EF1">
        <w:t>the</w:t>
      </w:r>
      <w:r w:rsidRPr="00C15EF1">
        <w:rPr>
          <w:spacing w:val="-5"/>
        </w:rPr>
        <w:t xml:space="preserve"> </w:t>
      </w:r>
      <w:r w:rsidRPr="00C15EF1">
        <w:t>suspen</w:t>
      </w:r>
      <w:r w:rsidRPr="00C15EF1">
        <w:rPr>
          <w:spacing w:val="3"/>
        </w:rPr>
        <w:t>s</w:t>
      </w:r>
      <w:r w:rsidRPr="00C15EF1">
        <w:t>ion.</w:t>
      </w:r>
      <w:r w:rsidRPr="00C15EF1">
        <w:rPr>
          <w:spacing w:val="48"/>
        </w:rPr>
        <w:t xml:space="preserve"> </w:t>
      </w:r>
      <w:r w:rsidRPr="00C15EF1">
        <w:rPr>
          <w:spacing w:val="2"/>
        </w:rPr>
        <w:t>T</w:t>
      </w:r>
      <w:r w:rsidRPr="00C15EF1">
        <w:t>he</w:t>
      </w:r>
      <w:r w:rsidRPr="00C15EF1">
        <w:rPr>
          <w:w w:val="99"/>
        </w:rPr>
        <w:t xml:space="preserve"> </w:t>
      </w:r>
      <w:r w:rsidRPr="00C15EF1">
        <w:rPr>
          <w:spacing w:val="1"/>
        </w:rPr>
        <w:t>s</w:t>
      </w:r>
      <w:r w:rsidRPr="00C15EF1">
        <w:t>uspensi</w:t>
      </w:r>
      <w:r w:rsidRPr="00C15EF1">
        <w:rPr>
          <w:spacing w:val="1"/>
        </w:rPr>
        <w:t>o</w:t>
      </w:r>
      <w:r w:rsidRPr="00C15EF1">
        <w:t>n</w:t>
      </w:r>
      <w:r w:rsidRPr="00C15EF1">
        <w:rPr>
          <w:spacing w:val="-7"/>
        </w:rPr>
        <w:t xml:space="preserve"> </w:t>
      </w:r>
      <w:r w:rsidRPr="00C15EF1">
        <w:t>sh</w:t>
      </w:r>
      <w:r w:rsidRPr="00C15EF1">
        <w:rPr>
          <w:spacing w:val="1"/>
        </w:rPr>
        <w:t>a</w:t>
      </w:r>
      <w:r w:rsidRPr="00C15EF1">
        <w:t>ll</w:t>
      </w:r>
      <w:r w:rsidRPr="00C15EF1">
        <w:rPr>
          <w:spacing w:val="-5"/>
        </w:rPr>
        <w:t xml:space="preserve"> </w:t>
      </w:r>
      <w:r w:rsidRPr="00C15EF1">
        <w:t>be</w:t>
      </w:r>
      <w:r w:rsidRPr="00C15EF1">
        <w:rPr>
          <w:spacing w:val="-5"/>
        </w:rPr>
        <w:t xml:space="preserve"> </w:t>
      </w:r>
      <w:r w:rsidRPr="00C15EF1">
        <w:t>in</w:t>
      </w:r>
      <w:r w:rsidRPr="00C15EF1">
        <w:rPr>
          <w:spacing w:val="-6"/>
        </w:rPr>
        <w:t xml:space="preserve"> </w:t>
      </w:r>
      <w:r w:rsidRPr="00C15EF1">
        <w:rPr>
          <w:spacing w:val="1"/>
        </w:rPr>
        <w:t>f</w:t>
      </w:r>
      <w:r w:rsidRPr="00C15EF1">
        <w:t>or</w:t>
      </w:r>
      <w:r w:rsidRPr="00C15EF1">
        <w:rPr>
          <w:spacing w:val="1"/>
        </w:rPr>
        <w:t>c</w:t>
      </w:r>
      <w:r w:rsidRPr="00C15EF1">
        <w:t>e</w:t>
      </w:r>
      <w:r w:rsidRPr="00C15EF1">
        <w:rPr>
          <w:spacing w:val="-6"/>
        </w:rPr>
        <w:t xml:space="preserve"> </w:t>
      </w:r>
      <w:r w:rsidRPr="00C15EF1">
        <w:t>un</w:t>
      </w:r>
      <w:r w:rsidRPr="00C15EF1">
        <w:rPr>
          <w:spacing w:val="1"/>
        </w:rPr>
        <w:t>t</w:t>
      </w:r>
      <w:r w:rsidRPr="00C15EF1">
        <w:t>il</w:t>
      </w:r>
      <w:r w:rsidRPr="00C15EF1">
        <w:rPr>
          <w:spacing w:val="-5"/>
        </w:rPr>
        <w:t xml:space="preserve"> </w:t>
      </w:r>
      <w:r w:rsidRPr="00C15EF1">
        <w:t>th</w:t>
      </w:r>
      <w:r w:rsidRPr="00C15EF1">
        <w:rPr>
          <w:spacing w:val="1"/>
        </w:rPr>
        <w:t>a</w:t>
      </w:r>
      <w:r w:rsidRPr="00C15EF1">
        <w:t>t</w:t>
      </w:r>
      <w:r w:rsidRPr="00C15EF1">
        <w:rPr>
          <w:spacing w:val="-6"/>
        </w:rPr>
        <w:t xml:space="preserve"> </w:t>
      </w:r>
      <w:r w:rsidRPr="00C15EF1">
        <w:rPr>
          <w:spacing w:val="3"/>
        </w:rPr>
        <w:t>d</w:t>
      </w:r>
      <w:r w:rsidRPr="00C15EF1">
        <w:rPr>
          <w:spacing w:val="1"/>
        </w:rPr>
        <w:t>a</w:t>
      </w:r>
      <w:r w:rsidRPr="00C15EF1">
        <w:t>te,</w:t>
      </w:r>
      <w:r w:rsidRPr="00C15EF1">
        <w:rPr>
          <w:spacing w:val="-6"/>
        </w:rPr>
        <w:t xml:space="preserve"> </w:t>
      </w:r>
      <w:r w:rsidRPr="00C15EF1">
        <w:t>r</w:t>
      </w:r>
      <w:r w:rsidRPr="00C15EF1">
        <w:rPr>
          <w:spacing w:val="1"/>
        </w:rPr>
        <w:t>e</w:t>
      </w:r>
      <w:r w:rsidRPr="00C15EF1">
        <w:t>gar</w:t>
      </w:r>
      <w:r w:rsidRPr="00C15EF1">
        <w:rPr>
          <w:spacing w:val="1"/>
        </w:rPr>
        <w:t>d</w:t>
      </w:r>
      <w:r w:rsidRPr="00C15EF1">
        <w:t>less</w:t>
      </w:r>
      <w:r w:rsidRPr="00C15EF1">
        <w:rPr>
          <w:spacing w:val="-5"/>
        </w:rPr>
        <w:t xml:space="preserve"> </w:t>
      </w:r>
      <w:r w:rsidRPr="00C15EF1">
        <w:t>of</w:t>
      </w:r>
      <w:r w:rsidRPr="00C15EF1">
        <w:rPr>
          <w:spacing w:val="-5"/>
        </w:rPr>
        <w:t xml:space="preserve"> </w:t>
      </w:r>
      <w:r w:rsidRPr="00C15EF1">
        <w:t>a</w:t>
      </w:r>
      <w:r w:rsidRPr="00C15EF1">
        <w:rPr>
          <w:spacing w:val="1"/>
        </w:rPr>
        <w:t>n</w:t>
      </w:r>
      <w:r w:rsidRPr="00C15EF1">
        <w:t>y</w:t>
      </w:r>
      <w:r w:rsidRPr="00C15EF1">
        <w:rPr>
          <w:spacing w:val="-7"/>
        </w:rPr>
        <w:t xml:space="preserve"> </w:t>
      </w:r>
      <w:r w:rsidRPr="00C15EF1">
        <w:t>ad</w:t>
      </w:r>
      <w:r w:rsidRPr="00C15EF1">
        <w:rPr>
          <w:spacing w:val="1"/>
        </w:rPr>
        <w:t>d</w:t>
      </w:r>
      <w:r w:rsidRPr="00C15EF1">
        <w:t>i</w:t>
      </w:r>
      <w:r w:rsidRPr="00C15EF1">
        <w:rPr>
          <w:spacing w:val="2"/>
        </w:rPr>
        <w:t>t</w:t>
      </w:r>
      <w:r w:rsidRPr="00C15EF1">
        <w:t>io</w:t>
      </w:r>
      <w:r w:rsidRPr="00C15EF1">
        <w:rPr>
          <w:spacing w:val="1"/>
        </w:rPr>
        <w:t>n</w:t>
      </w:r>
      <w:r w:rsidRPr="00C15EF1">
        <w:t>al</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t>that</w:t>
      </w:r>
      <w:r w:rsidRPr="00C15EF1">
        <w:rPr>
          <w:spacing w:val="-6"/>
        </w:rPr>
        <w:t xml:space="preserve"> </w:t>
      </w:r>
      <w:r w:rsidRPr="00C15EF1">
        <w:rPr>
          <w:spacing w:val="4"/>
        </w:rPr>
        <w:t>m</w:t>
      </w:r>
      <w:r w:rsidRPr="00C15EF1">
        <w:rPr>
          <w:spacing w:val="1"/>
        </w:rPr>
        <w:t>a</w:t>
      </w:r>
      <w:r w:rsidRPr="00C15EF1">
        <w:t>y</w:t>
      </w:r>
      <w:r w:rsidRPr="00C15EF1">
        <w:rPr>
          <w:spacing w:val="-10"/>
        </w:rPr>
        <w:t xml:space="preserve"> </w:t>
      </w:r>
      <w:r w:rsidRPr="00C15EF1">
        <w:t>be</w:t>
      </w:r>
      <w:r w:rsidRPr="00C15EF1">
        <w:rPr>
          <w:spacing w:val="-6"/>
        </w:rPr>
        <w:t xml:space="preserve"> </w:t>
      </w:r>
      <w:r w:rsidRPr="00C15EF1">
        <w:t>s</w:t>
      </w:r>
      <w:r w:rsidRPr="00C15EF1">
        <w:rPr>
          <w:spacing w:val="1"/>
        </w:rPr>
        <w:t>c</w:t>
      </w:r>
      <w:r w:rsidRPr="00C15EF1">
        <w:t>he</w:t>
      </w:r>
      <w:r w:rsidRPr="00C15EF1">
        <w:rPr>
          <w:spacing w:val="1"/>
        </w:rPr>
        <w:t>d</w:t>
      </w:r>
      <w:r w:rsidRPr="00C15EF1">
        <w:t>uled</w:t>
      </w:r>
      <w:r w:rsidRPr="00C15EF1">
        <w:rPr>
          <w:w w:val="99"/>
        </w:rPr>
        <w:t xml:space="preserve"> </w:t>
      </w:r>
      <w:r w:rsidRPr="00C15EF1">
        <w:rPr>
          <w:spacing w:val="2"/>
        </w:rPr>
        <w:t>f</w:t>
      </w:r>
      <w:r w:rsidRPr="00C15EF1">
        <w:t>or</w:t>
      </w:r>
      <w:r w:rsidRPr="00C15EF1">
        <w:rPr>
          <w:spacing w:val="-6"/>
        </w:rPr>
        <w:t xml:space="preserve"> </w:t>
      </w:r>
      <w:r w:rsidRPr="00C15EF1">
        <w:t>that</w:t>
      </w:r>
      <w:r w:rsidRPr="00C15EF1">
        <w:rPr>
          <w:spacing w:val="-5"/>
        </w:rPr>
        <w:t xml:space="preserve"> </w:t>
      </w:r>
      <w:r w:rsidRPr="00C15EF1">
        <w:rPr>
          <w:spacing w:val="2"/>
        </w:rPr>
        <w:t>T</w:t>
      </w:r>
      <w:r w:rsidRPr="00C15EF1">
        <w:t>ea</w:t>
      </w:r>
      <w:r w:rsidRPr="00C15EF1">
        <w:rPr>
          <w:spacing w:val="4"/>
        </w:rPr>
        <w:t>m</w:t>
      </w:r>
      <w:r w:rsidRPr="00C15EF1">
        <w:t>.</w:t>
      </w:r>
      <w:r w:rsidRPr="00C15EF1">
        <w:rPr>
          <w:spacing w:val="46"/>
        </w:rPr>
        <w:t xml:space="preserve"> </w:t>
      </w:r>
    </w:p>
    <w:p w14:paraId="16A9FEE9" w14:textId="12A4F881" w:rsidR="004A4388" w:rsidRPr="00C15EF1" w:rsidRDefault="004A4388" w:rsidP="007C5AB6">
      <w:pPr>
        <w:pStyle w:val="BodyText"/>
      </w:pPr>
    </w:p>
    <w:p w14:paraId="6F82F7EF" w14:textId="77777777" w:rsidR="004A4388" w:rsidRPr="00C15EF1" w:rsidRDefault="004A4388" w:rsidP="004A4388">
      <w:pPr>
        <w:widowControl/>
        <w:autoSpaceDE/>
        <w:autoSpaceDN/>
        <w:adjustRightInd/>
        <w:ind w:left="993"/>
        <w:rPr>
          <w:rFonts w:ascii="Calibri" w:eastAsia="Calibri" w:hAnsi="Calibri"/>
          <w:sz w:val="22"/>
          <w:szCs w:val="22"/>
          <w:lang w:eastAsia="en-US"/>
        </w:rPr>
      </w:pPr>
      <w:r w:rsidRPr="00C15EF1">
        <w:rPr>
          <w:rFonts w:ascii="Calibri" w:eastAsia="Calibri" w:hAnsi="Calibri"/>
          <w:sz w:val="22"/>
          <w:szCs w:val="22"/>
          <w:lang w:eastAsia="en-US"/>
        </w:rPr>
        <w:t>In the case where an individual participates in more than one capacity they are suspended from ALL CAPACITIES until the suspension has been fully served (</w:t>
      </w:r>
      <w:r w:rsidRPr="00C15EF1">
        <w:rPr>
          <w:rFonts w:ascii="Calibri" w:eastAsia="Calibri" w:hAnsi="Calibri"/>
          <w:i/>
          <w:sz w:val="22"/>
          <w:szCs w:val="22"/>
          <w:lang w:eastAsia="en-US"/>
        </w:rPr>
        <w:t>RAB Policy 15.3.7</w:t>
      </w:r>
      <w:r w:rsidRPr="00C15EF1">
        <w:rPr>
          <w:rFonts w:ascii="Calibri" w:eastAsia="Calibri" w:hAnsi="Calibri"/>
          <w:sz w:val="22"/>
          <w:szCs w:val="22"/>
          <w:lang w:eastAsia="en-US"/>
        </w:rPr>
        <w:t>). For example:</w:t>
      </w:r>
    </w:p>
    <w:p w14:paraId="0E6E880F" w14:textId="77777777" w:rsidR="004A4388" w:rsidRPr="00C15EF1" w:rsidRDefault="004A4388" w:rsidP="004A4388">
      <w:pPr>
        <w:widowControl/>
        <w:autoSpaceDE/>
        <w:autoSpaceDN/>
        <w:adjustRightInd/>
        <w:ind w:left="720"/>
        <w:rPr>
          <w:rFonts w:ascii="Calibri" w:eastAsia="Calibri" w:hAnsi="Calibri"/>
          <w:sz w:val="22"/>
          <w:szCs w:val="22"/>
          <w:lang w:eastAsia="en-US"/>
        </w:rPr>
      </w:pPr>
      <w:r w:rsidRPr="00C15EF1">
        <w:rPr>
          <w:rFonts w:ascii="Calibri" w:eastAsia="Calibri" w:hAnsi="Calibri"/>
          <w:sz w:val="22"/>
          <w:szCs w:val="22"/>
          <w:lang w:eastAsia="en-US"/>
        </w:rPr>
        <w:t xml:space="preserve"> </w:t>
      </w:r>
    </w:p>
    <w:p w14:paraId="41666138" w14:textId="77777777" w:rsidR="004A4388" w:rsidRPr="00C15EF1" w:rsidRDefault="004A4388" w:rsidP="00644165">
      <w:pPr>
        <w:pStyle w:val="Bullets"/>
        <w:rPr>
          <w:rFonts w:eastAsia="Calibri"/>
          <w:lang w:eastAsia="en-US"/>
        </w:rPr>
      </w:pPr>
      <w:r w:rsidRPr="00C15EF1">
        <w:rPr>
          <w:rFonts w:eastAsia="Calibri"/>
          <w:lang w:eastAsia="en-US"/>
        </w:rPr>
        <w:t xml:space="preserve">A suspended Player is also ineligible to participate as Team Staff and/or an Official. </w:t>
      </w:r>
    </w:p>
    <w:p w14:paraId="0FAC7CE9" w14:textId="77777777" w:rsidR="004A4388" w:rsidRPr="00C15EF1" w:rsidRDefault="004A4388" w:rsidP="00644165">
      <w:pPr>
        <w:pStyle w:val="Bullets"/>
        <w:rPr>
          <w:rFonts w:eastAsia="Calibri"/>
          <w:lang w:eastAsia="en-US"/>
        </w:rPr>
      </w:pPr>
      <w:r w:rsidRPr="00C15EF1">
        <w:rPr>
          <w:rFonts w:eastAsia="Calibri"/>
          <w:lang w:eastAsia="en-US"/>
        </w:rPr>
        <w:t>Suspended Team Staff are also ineligible to participate as a Player and/or an Official.</w:t>
      </w:r>
    </w:p>
    <w:p w14:paraId="4081CE13" w14:textId="5E34E11C" w:rsidR="004A4388" w:rsidRPr="00C15EF1" w:rsidRDefault="004A4388" w:rsidP="00B53E00">
      <w:pPr>
        <w:pStyle w:val="Heading2"/>
        <w:numPr>
          <w:ilvl w:val="0"/>
          <w:numId w:val="54"/>
        </w:numPr>
      </w:pPr>
      <w:bookmarkStart w:id="426" w:name="_Toc80174010"/>
      <w:bookmarkStart w:id="427" w:name="_Toc458927546"/>
      <w:r w:rsidRPr="00C15EF1">
        <w:t>Reporting Suspensions</w:t>
      </w:r>
      <w:bookmarkEnd w:id="426"/>
    </w:p>
    <w:p w14:paraId="26E58F7D" w14:textId="77777777" w:rsidR="00BF6CA9" w:rsidRDefault="00BF6CA9" w:rsidP="007C5AB6">
      <w:pPr>
        <w:pStyle w:val="BodyText"/>
      </w:pPr>
    </w:p>
    <w:p w14:paraId="613F84F3" w14:textId="46BB9F92" w:rsidR="004A4388" w:rsidRPr="00BF6CA9" w:rsidRDefault="004A4388" w:rsidP="007C5AB6">
      <w:pPr>
        <w:pStyle w:val="BodyText"/>
      </w:pPr>
      <w:r w:rsidRPr="00BF6CA9">
        <w:rPr>
          <w:spacing w:val="-2"/>
        </w:rPr>
        <w:t>A</w:t>
      </w:r>
      <w:r w:rsidRPr="00BF6CA9">
        <w:rPr>
          <w:spacing w:val="1"/>
        </w:rPr>
        <w:t>n</w:t>
      </w:r>
      <w:r w:rsidRPr="00BF6CA9">
        <w:t>y</w:t>
      </w:r>
      <w:r w:rsidRPr="00BF6CA9">
        <w:rPr>
          <w:spacing w:val="-8"/>
        </w:rPr>
        <w:t xml:space="preserve"> </w:t>
      </w:r>
      <w:r w:rsidRPr="00BF6CA9">
        <w:rPr>
          <w:spacing w:val="1"/>
        </w:rPr>
        <w:t>P</w:t>
      </w:r>
      <w:r w:rsidRPr="00BF6CA9">
        <w:t>l</w:t>
      </w:r>
      <w:r w:rsidRPr="00BF6CA9">
        <w:rPr>
          <w:spacing w:val="4"/>
        </w:rPr>
        <w:t>a</w:t>
      </w:r>
      <w:r w:rsidRPr="00BF6CA9">
        <w:rPr>
          <w:spacing w:val="-5"/>
        </w:rPr>
        <w:t>y</w:t>
      </w:r>
      <w:r w:rsidRPr="00BF6CA9">
        <w:t>er</w:t>
      </w:r>
      <w:r w:rsidRPr="00BF6CA9">
        <w:rPr>
          <w:spacing w:val="-3"/>
        </w:rPr>
        <w:t xml:space="preserve"> </w:t>
      </w:r>
      <w:r w:rsidRPr="00BF6CA9">
        <w:t>or</w:t>
      </w:r>
      <w:r w:rsidRPr="00BF6CA9">
        <w:rPr>
          <w:spacing w:val="-5"/>
        </w:rPr>
        <w:t xml:space="preserve"> </w:t>
      </w:r>
      <w:r w:rsidRPr="00BF6CA9">
        <w:rPr>
          <w:spacing w:val="3"/>
        </w:rPr>
        <w:t>T</w:t>
      </w:r>
      <w:r w:rsidRPr="00BF6CA9">
        <w:t>e</w:t>
      </w:r>
      <w:r w:rsidRPr="00BF6CA9">
        <w:rPr>
          <w:spacing w:val="-5"/>
        </w:rPr>
        <w:t>a</w:t>
      </w:r>
      <w:r w:rsidRPr="00BF6CA9">
        <w:t>m</w:t>
      </w:r>
      <w:r w:rsidRPr="00BF6CA9">
        <w:rPr>
          <w:spacing w:val="-2"/>
        </w:rPr>
        <w:t xml:space="preserve"> </w:t>
      </w:r>
      <w:r w:rsidRPr="00BF6CA9">
        <w:t>Sta</w:t>
      </w:r>
      <w:r w:rsidRPr="00BF6CA9">
        <w:rPr>
          <w:spacing w:val="1"/>
        </w:rPr>
        <w:t>f</w:t>
      </w:r>
      <w:r w:rsidRPr="00BF6CA9">
        <w:t>f</w:t>
      </w:r>
      <w:r w:rsidRPr="00BF6CA9">
        <w:rPr>
          <w:spacing w:val="-3"/>
        </w:rPr>
        <w:t xml:space="preserve"> </w:t>
      </w:r>
      <w:r w:rsidRPr="00BF6CA9">
        <w:t>serving</w:t>
      </w:r>
      <w:r w:rsidRPr="00BF6CA9">
        <w:rPr>
          <w:spacing w:val="-5"/>
        </w:rPr>
        <w:t xml:space="preserve"> </w:t>
      </w:r>
      <w:r w:rsidRPr="00BF6CA9">
        <w:t>a</w:t>
      </w:r>
      <w:r w:rsidRPr="00BF6CA9">
        <w:rPr>
          <w:spacing w:val="-6"/>
        </w:rPr>
        <w:t xml:space="preserve"> </w:t>
      </w:r>
      <w:r w:rsidRPr="00BF6CA9">
        <w:rPr>
          <w:spacing w:val="1"/>
        </w:rPr>
        <w:t>s</w:t>
      </w:r>
      <w:r w:rsidRPr="00BF6CA9">
        <w:t>u</w:t>
      </w:r>
      <w:r w:rsidRPr="00BF6CA9">
        <w:rPr>
          <w:spacing w:val="3"/>
        </w:rPr>
        <w:t>s</w:t>
      </w:r>
      <w:r w:rsidRPr="00BF6CA9">
        <w:t>pens</w:t>
      </w:r>
      <w:r w:rsidRPr="00BF6CA9">
        <w:rPr>
          <w:spacing w:val="1"/>
        </w:rPr>
        <w:t>i</w:t>
      </w:r>
      <w:r w:rsidRPr="00BF6CA9">
        <w:t>on</w:t>
      </w:r>
      <w:r w:rsidRPr="00BF6CA9">
        <w:rPr>
          <w:spacing w:val="-5"/>
        </w:rPr>
        <w:t xml:space="preserve"> </w:t>
      </w:r>
      <w:r w:rsidRPr="00BF6CA9">
        <w:rPr>
          <w:spacing w:val="4"/>
        </w:rPr>
        <w:t>m</w:t>
      </w:r>
      <w:r w:rsidRPr="00BF6CA9">
        <w:t>ust</w:t>
      </w:r>
      <w:r w:rsidRPr="00BF6CA9">
        <w:rPr>
          <w:spacing w:val="-5"/>
        </w:rPr>
        <w:t xml:space="preserve"> </w:t>
      </w:r>
      <w:r w:rsidRPr="00BF6CA9">
        <w:t>be</w:t>
      </w:r>
      <w:r w:rsidRPr="00BF6CA9">
        <w:rPr>
          <w:spacing w:val="-6"/>
        </w:rPr>
        <w:t xml:space="preserve"> </w:t>
      </w:r>
      <w:r w:rsidRPr="00BF6CA9">
        <w:t>re</w:t>
      </w:r>
      <w:r w:rsidRPr="00BF6CA9">
        <w:rPr>
          <w:spacing w:val="1"/>
        </w:rPr>
        <w:t>c</w:t>
      </w:r>
      <w:r w:rsidRPr="00BF6CA9">
        <w:t>ord</w:t>
      </w:r>
      <w:r w:rsidRPr="00BF6CA9">
        <w:rPr>
          <w:spacing w:val="2"/>
        </w:rPr>
        <w:t>e</w:t>
      </w:r>
      <w:r w:rsidRPr="00BF6CA9">
        <w:t>d</w:t>
      </w:r>
      <w:r w:rsidRPr="00BF6CA9">
        <w:rPr>
          <w:spacing w:val="-3"/>
        </w:rPr>
        <w:t xml:space="preserve"> </w:t>
      </w:r>
      <w:r w:rsidRPr="00BF6CA9">
        <w:t>on</w:t>
      </w:r>
      <w:r w:rsidRPr="00BF6CA9">
        <w:rPr>
          <w:spacing w:val="-5"/>
        </w:rPr>
        <w:t xml:space="preserve"> </w:t>
      </w:r>
      <w:r w:rsidRPr="00BF6CA9">
        <w:t>t</w:t>
      </w:r>
      <w:r w:rsidRPr="00BF6CA9">
        <w:rPr>
          <w:spacing w:val="1"/>
        </w:rPr>
        <w:t>h</w:t>
      </w:r>
      <w:r w:rsidRPr="00BF6CA9">
        <w:t>e</w:t>
      </w:r>
      <w:r w:rsidRPr="00BF6CA9">
        <w:rPr>
          <w:spacing w:val="-6"/>
        </w:rPr>
        <w:t xml:space="preserve"> </w:t>
      </w:r>
      <w:r w:rsidRPr="00BF6CA9">
        <w:t>O</w:t>
      </w:r>
      <w:r w:rsidRPr="00BF6CA9">
        <w:rPr>
          <w:spacing w:val="2"/>
        </w:rPr>
        <w:t>ff</w:t>
      </w:r>
      <w:r w:rsidRPr="00BF6CA9">
        <w:t>i</w:t>
      </w:r>
      <w:r w:rsidRPr="00BF6CA9">
        <w:rPr>
          <w:spacing w:val="1"/>
        </w:rPr>
        <w:t>c</w:t>
      </w:r>
      <w:r w:rsidRPr="00BF6CA9">
        <w:t>ial</w:t>
      </w:r>
      <w:r w:rsidRPr="00BF6CA9">
        <w:rPr>
          <w:spacing w:val="-6"/>
        </w:rPr>
        <w:t xml:space="preserve"> </w:t>
      </w:r>
      <w:r w:rsidRPr="00BF6CA9">
        <w:t>Ga</w:t>
      </w:r>
      <w:r w:rsidRPr="00BF6CA9">
        <w:rPr>
          <w:spacing w:val="4"/>
        </w:rPr>
        <w:t>m</w:t>
      </w:r>
      <w:r w:rsidRPr="00BF6CA9">
        <w:t>e</w:t>
      </w:r>
      <w:r w:rsidRPr="00BF6CA9">
        <w:rPr>
          <w:w w:val="99"/>
        </w:rPr>
        <w:t xml:space="preserve"> </w:t>
      </w:r>
      <w:r w:rsidRPr="00BF6CA9">
        <w:t>Sh</w:t>
      </w:r>
      <w:r w:rsidRPr="00BF6CA9">
        <w:rPr>
          <w:spacing w:val="1"/>
        </w:rPr>
        <w:t>e</w:t>
      </w:r>
      <w:r w:rsidRPr="00BF6CA9">
        <w:t>et</w:t>
      </w:r>
      <w:r w:rsidRPr="00BF6CA9">
        <w:rPr>
          <w:spacing w:val="-4"/>
        </w:rPr>
        <w:t xml:space="preserve"> </w:t>
      </w:r>
      <w:r w:rsidRPr="00BF6CA9">
        <w:t>with</w:t>
      </w:r>
      <w:r w:rsidRPr="00BF6CA9">
        <w:rPr>
          <w:spacing w:val="-6"/>
        </w:rPr>
        <w:t xml:space="preserve"> </w:t>
      </w:r>
      <w:r w:rsidRPr="00BF6CA9">
        <w:rPr>
          <w:spacing w:val="2"/>
        </w:rPr>
        <w:t>t</w:t>
      </w:r>
      <w:r w:rsidRPr="00BF6CA9">
        <w:t>he</w:t>
      </w:r>
      <w:r w:rsidRPr="00BF6CA9">
        <w:rPr>
          <w:spacing w:val="-4"/>
        </w:rPr>
        <w:t xml:space="preserve"> </w:t>
      </w:r>
      <w:r w:rsidRPr="00BF6CA9">
        <w:t>word</w:t>
      </w:r>
      <w:r w:rsidRPr="00BF6CA9">
        <w:rPr>
          <w:spacing w:val="-4"/>
        </w:rPr>
        <w:t xml:space="preserve"> </w:t>
      </w:r>
      <w:r w:rsidRPr="00BF6CA9">
        <w:t>"</w:t>
      </w:r>
      <w:r w:rsidRPr="00BF6CA9">
        <w:rPr>
          <w:bCs/>
        </w:rPr>
        <w:t>sus</w:t>
      </w:r>
      <w:r w:rsidRPr="00BF6CA9">
        <w:rPr>
          <w:bCs/>
          <w:spacing w:val="2"/>
        </w:rPr>
        <w:t>p</w:t>
      </w:r>
      <w:r w:rsidRPr="00BF6CA9">
        <w:rPr>
          <w:bCs/>
        </w:rPr>
        <w:t>ended</w:t>
      </w:r>
      <w:r w:rsidRPr="00BF6CA9">
        <w:t>"</w:t>
      </w:r>
      <w:r w:rsidRPr="00BF6CA9">
        <w:rPr>
          <w:spacing w:val="-5"/>
        </w:rPr>
        <w:t xml:space="preserve"> </w:t>
      </w:r>
      <w:r w:rsidRPr="00BF6CA9">
        <w:t>ne</w:t>
      </w:r>
      <w:r w:rsidRPr="00BF6CA9">
        <w:rPr>
          <w:spacing w:val="1"/>
        </w:rPr>
        <w:t>x</w:t>
      </w:r>
      <w:r w:rsidRPr="00BF6CA9">
        <w:t>t</w:t>
      </w:r>
      <w:r w:rsidRPr="00BF6CA9">
        <w:rPr>
          <w:spacing w:val="-5"/>
        </w:rPr>
        <w:t xml:space="preserve"> </w:t>
      </w:r>
      <w:r w:rsidRPr="00BF6CA9">
        <w:t>to</w:t>
      </w:r>
      <w:r w:rsidRPr="00BF6CA9">
        <w:rPr>
          <w:spacing w:val="-5"/>
        </w:rPr>
        <w:t xml:space="preserve"> </w:t>
      </w:r>
      <w:r w:rsidRPr="00BF6CA9">
        <w:t>the</w:t>
      </w:r>
      <w:r w:rsidRPr="00BF6CA9">
        <w:rPr>
          <w:spacing w:val="-4"/>
        </w:rPr>
        <w:t xml:space="preserve"> </w:t>
      </w:r>
      <w:r w:rsidRPr="00BF6CA9">
        <w:rPr>
          <w:spacing w:val="1"/>
        </w:rPr>
        <w:t>P</w:t>
      </w:r>
      <w:r w:rsidRPr="00BF6CA9">
        <w:t>l</w:t>
      </w:r>
      <w:r w:rsidRPr="00BF6CA9">
        <w:rPr>
          <w:spacing w:val="4"/>
        </w:rPr>
        <w:t>a</w:t>
      </w:r>
      <w:r w:rsidRPr="00BF6CA9">
        <w:rPr>
          <w:spacing w:val="-5"/>
        </w:rPr>
        <w:t>y</w:t>
      </w:r>
      <w:r w:rsidRPr="00BF6CA9">
        <w:t>er</w:t>
      </w:r>
      <w:r w:rsidRPr="00BF6CA9">
        <w:rPr>
          <w:spacing w:val="-5"/>
        </w:rPr>
        <w:t xml:space="preserve"> </w:t>
      </w:r>
      <w:r w:rsidRPr="00BF6CA9">
        <w:rPr>
          <w:spacing w:val="2"/>
        </w:rPr>
        <w:t>o</w:t>
      </w:r>
      <w:r w:rsidRPr="00BF6CA9">
        <w:t>r</w:t>
      </w:r>
      <w:r w:rsidRPr="00BF6CA9">
        <w:rPr>
          <w:spacing w:val="-5"/>
        </w:rPr>
        <w:t xml:space="preserve"> </w:t>
      </w:r>
      <w:r w:rsidRPr="00BF6CA9">
        <w:rPr>
          <w:spacing w:val="2"/>
        </w:rPr>
        <w:t>T</w:t>
      </w:r>
      <w:r w:rsidRPr="00BF6CA9">
        <w:t>e</w:t>
      </w:r>
      <w:r w:rsidRPr="00BF6CA9">
        <w:rPr>
          <w:spacing w:val="-5"/>
        </w:rPr>
        <w:t>a</w:t>
      </w:r>
      <w:r w:rsidRPr="00BF6CA9">
        <w:t>m</w:t>
      </w:r>
      <w:r w:rsidRPr="00BF6CA9">
        <w:rPr>
          <w:spacing w:val="-2"/>
        </w:rPr>
        <w:t xml:space="preserve"> </w:t>
      </w:r>
      <w:r w:rsidRPr="00BF6CA9">
        <w:t>Staff</w:t>
      </w:r>
      <w:r w:rsidRPr="00BF6CA9">
        <w:rPr>
          <w:spacing w:val="-4"/>
        </w:rPr>
        <w:t xml:space="preserve"> </w:t>
      </w:r>
      <w:r w:rsidRPr="00BF6CA9">
        <w:t>na</w:t>
      </w:r>
      <w:r w:rsidRPr="00BF6CA9">
        <w:rPr>
          <w:spacing w:val="4"/>
        </w:rPr>
        <w:t>m</w:t>
      </w:r>
      <w:r w:rsidRPr="00BF6CA9">
        <w:t xml:space="preserve">e.  A scanned copy of the game sheet must be forwarded to both the Vice President and BGL Statistician by 9am the following day for each game served.  </w:t>
      </w:r>
    </w:p>
    <w:p w14:paraId="5378DF4E" w14:textId="6E7F3713" w:rsidR="00D00254" w:rsidRPr="00C15EF1" w:rsidRDefault="00D00254" w:rsidP="004A4388">
      <w:pPr>
        <w:pStyle w:val="HeadingB"/>
        <w:ind w:left="900" w:firstLine="0"/>
        <w:rPr>
          <w:rFonts w:asciiTheme="minorHAnsi" w:hAnsiTheme="minorHAnsi" w:cstheme="minorHAnsi"/>
          <w:sz w:val="22"/>
          <w:szCs w:val="22"/>
          <w:u w:val="none"/>
        </w:rPr>
      </w:pPr>
    </w:p>
    <w:p w14:paraId="3F4C556A" w14:textId="165E2725" w:rsidR="00542239" w:rsidRPr="00C15EF1" w:rsidRDefault="00542239" w:rsidP="00B53E00">
      <w:pPr>
        <w:pStyle w:val="Heading2"/>
        <w:numPr>
          <w:ilvl w:val="0"/>
          <w:numId w:val="54"/>
        </w:numPr>
      </w:pPr>
      <w:bookmarkStart w:id="428" w:name="_Toc80174011"/>
      <w:r w:rsidRPr="00C15EF1">
        <w:t>Un-s</w:t>
      </w:r>
      <w:r w:rsidRPr="00C15EF1">
        <w:rPr>
          <w:spacing w:val="-1"/>
        </w:rPr>
        <w:t>er</w:t>
      </w:r>
      <w:r w:rsidRPr="00C15EF1">
        <w:rPr>
          <w:spacing w:val="1"/>
        </w:rPr>
        <w:t>v</w:t>
      </w:r>
      <w:r w:rsidRPr="00C15EF1">
        <w:t>ed</w:t>
      </w:r>
      <w:r w:rsidRPr="00C15EF1">
        <w:rPr>
          <w:spacing w:val="-12"/>
        </w:rPr>
        <w:t xml:space="preserve"> </w:t>
      </w:r>
      <w:r w:rsidRPr="00C15EF1">
        <w:rPr>
          <w:spacing w:val="-1"/>
        </w:rPr>
        <w:t>S</w:t>
      </w:r>
      <w:r w:rsidRPr="00C15EF1">
        <w:rPr>
          <w:spacing w:val="3"/>
        </w:rPr>
        <w:t>u</w:t>
      </w:r>
      <w:r w:rsidRPr="00C15EF1">
        <w:t>spension</w:t>
      </w:r>
      <w:r w:rsidRPr="00C15EF1">
        <w:rPr>
          <w:spacing w:val="-12"/>
        </w:rPr>
        <w:t xml:space="preserve"> </w:t>
      </w:r>
      <w:r w:rsidRPr="00C15EF1">
        <w:rPr>
          <w:spacing w:val="3"/>
        </w:rPr>
        <w:t>G</w:t>
      </w:r>
      <w:r w:rsidRPr="00C15EF1">
        <w:t>ames</w:t>
      </w:r>
      <w:r w:rsidRPr="00C15EF1">
        <w:rPr>
          <w:spacing w:val="-13"/>
        </w:rPr>
        <w:t xml:space="preserve"> </w:t>
      </w:r>
      <w:r w:rsidRPr="00C15EF1">
        <w:rPr>
          <w:spacing w:val="3"/>
        </w:rPr>
        <w:t>F</w:t>
      </w:r>
      <w:r w:rsidRPr="00C15EF1">
        <w:rPr>
          <w:spacing w:val="-1"/>
        </w:rPr>
        <w:t>r</w:t>
      </w:r>
      <w:r w:rsidRPr="00C15EF1">
        <w:t>om</w:t>
      </w:r>
      <w:r w:rsidRPr="00C15EF1">
        <w:rPr>
          <w:spacing w:val="-12"/>
        </w:rPr>
        <w:t xml:space="preserve"> </w:t>
      </w:r>
      <w:r w:rsidRPr="00C15EF1">
        <w:rPr>
          <w:spacing w:val="3"/>
        </w:rPr>
        <w:t>T</w:t>
      </w:r>
      <w:r w:rsidRPr="00C15EF1">
        <w:t>ou</w:t>
      </w:r>
      <w:r w:rsidRPr="00C15EF1">
        <w:rPr>
          <w:spacing w:val="-1"/>
        </w:rPr>
        <w:t>r</w:t>
      </w:r>
      <w:r w:rsidRPr="00C15EF1">
        <w:t>namen</w:t>
      </w:r>
      <w:r w:rsidRPr="00C15EF1">
        <w:rPr>
          <w:spacing w:val="1"/>
        </w:rPr>
        <w:t>t</w:t>
      </w:r>
      <w:r w:rsidRPr="00C15EF1">
        <w:t>s</w:t>
      </w:r>
      <w:bookmarkEnd w:id="427"/>
      <w:bookmarkEnd w:id="428"/>
    </w:p>
    <w:p w14:paraId="6E7593FA" w14:textId="77777777" w:rsidR="00542239" w:rsidRPr="00C15EF1" w:rsidRDefault="00542239" w:rsidP="00542239">
      <w:pPr>
        <w:kinsoku w:val="0"/>
        <w:overflowPunct w:val="0"/>
        <w:spacing w:before="7" w:line="150" w:lineRule="exact"/>
        <w:rPr>
          <w:rFonts w:asciiTheme="minorHAnsi" w:hAnsiTheme="minorHAnsi" w:cstheme="minorHAnsi"/>
          <w:sz w:val="22"/>
          <w:szCs w:val="22"/>
        </w:rPr>
      </w:pPr>
    </w:p>
    <w:p w14:paraId="2FBAE12C" w14:textId="072A42DA" w:rsidR="00542239" w:rsidRPr="00C15EF1" w:rsidRDefault="00542239" w:rsidP="007C5AB6">
      <w:pPr>
        <w:pStyle w:val="BodyText"/>
      </w:pPr>
      <w:r w:rsidRPr="00C15EF1">
        <w:t>A</w:t>
      </w:r>
      <w:r w:rsidRPr="00C15EF1">
        <w:rPr>
          <w:spacing w:val="4"/>
        </w:rPr>
        <w:t>n</w:t>
      </w:r>
      <w:r w:rsidRPr="00C15EF1">
        <w:t>y</w:t>
      </w:r>
      <w:r w:rsidRPr="00C15EF1">
        <w:rPr>
          <w:spacing w:val="-10"/>
        </w:rPr>
        <w:t xml:space="preserve"> </w:t>
      </w:r>
      <w:r w:rsidRPr="00C15EF1">
        <w:t>un-</w:t>
      </w:r>
      <w:r w:rsidRPr="00C15EF1">
        <w:rPr>
          <w:spacing w:val="1"/>
        </w:rPr>
        <w:t>s</w:t>
      </w:r>
      <w:r w:rsidRPr="00C15EF1">
        <w:t>e</w:t>
      </w:r>
      <w:r w:rsidRPr="00C15EF1">
        <w:rPr>
          <w:spacing w:val="2"/>
        </w:rPr>
        <w:t>r</w:t>
      </w:r>
      <w:r w:rsidRPr="00C15EF1">
        <w:rPr>
          <w:spacing w:val="-2"/>
        </w:rPr>
        <w:t>v</w:t>
      </w:r>
      <w:r w:rsidRPr="00C15EF1">
        <w:t>ed</w:t>
      </w:r>
      <w:r w:rsidRPr="00C15EF1">
        <w:rPr>
          <w:spacing w:val="-4"/>
        </w:rPr>
        <w:t xml:space="preserve"> </w:t>
      </w:r>
      <w:r w:rsidRPr="00C15EF1">
        <w:t>suspens</w:t>
      </w:r>
      <w:r w:rsidRPr="00C15EF1">
        <w:rPr>
          <w:spacing w:val="1"/>
        </w:rPr>
        <w:t>i</w:t>
      </w:r>
      <w:r w:rsidRPr="00C15EF1">
        <w:t>on</w:t>
      </w:r>
      <w:r w:rsidRPr="00C15EF1">
        <w:rPr>
          <w:spacing w:val="-3"/>
        </w:rPr>
        <w:t xml:space="preserve"> </w:t>
      </w:r>
      <w:r w:rsidRPr="00C15EF1">
        <w:t>ga</w:t>
      </w:r>
      <w:r w:rsidRPr="00C15EF1">
        <w:rPr>
          <w:spacing w:val="4"/>
        </w:rPr>
        <w:t>m</w:t>
      </w:r>
      <w:r w:rsidRPr="00C15EF1">
        <w:t>es</w:t>
      </w:r>
      <w:r w:rsidRPr="00C15EF1">
        <w:rPr>
          <w:spacing w:val="-8"/>
        </w:rPr>
        <w:t xml:space="preserve"> </w:t>
      </w:r>
      <w:r w:rsidRPr="00C15EF1">
        <w:rPr>
          <w:spacing w:val="2"/>
        </w:rPr>
        <w:t>f</w:t>
      </w:r>
      <w:r w:rsidRPr="00C15EF1">
        <w:t>r</w:t>
      </w:r>
      <w:r w:rsidRPr="00C15EF1">
        <w:rPr>
          <w:spacing w:val="-3"/>
        </w:rPr>
        <w:t>o</w:t>
      </w:r>
      <w:r w:rsidRPr="00C15EF1">
        <w:t>m</w:t>
      </w:r>
      <w:r w:rsidRPr="00C15EF1">
        <w:rPr>
          <w:spacing w:val="-3"/>
        </w:rPr>
        <w:t xml:space="preserve"> </w:t>
      </w:r>
      <w:r w:rsidRPr="00C15EF1">
        <w:t>tourna</w:t>
      </w:r>
      <w:r w:rsidRPr="00C15EF1">
        <w:rPr>
          <w:spacing w:val="4"/>
        </w:rPr>
        <w:t>m</w:t>
      </w:r>
      <w:r w:rsidRPr="00C15EF1">
        <w:t>ent</w:t>
      </w:r>
      <w:r w:rsidRPr="00C15EF1">
        <w:rPr>
          <w:spacing w:val="-7"/>
        </w:rPr>
        <w:t xml:space="preserve"> </w:t>
      </w:r>
      <w:r w:rsidRPr="00C15EF1">
        <w:t>pl</w:t>
      </w:r>
      <w:r w:rsidRPr="00C15EF1">
        <w:rPr>
          <w:spacing w:val="1"/>
        </w:rPr>
        <w:t>a</w:t>
      </w:r>
      <w:r w:rsidRPr="00C15EF1">
        <w:t>y</w:t>
      </w:r>
      <w:r w:rsidRPr="00C15EF1">
        <w:rPr>
          <w:spacing w:val="-7"/>
        </w:rPr>
        <w:t xml:space="preserve"> </w:t>
      </w:r>
      <w:r w:rsidRPr="00C15EF1">
        <w:t>w</w:t>
      </w:r>
      <w:r w:rsidRPr="00C15EF1">
        <w:rPr>
          <w:spacing w:val="1"/>
        </w:rPr>
        <w:t>il</w:t>
      </w:r>
      <w:r w:rsidRPr="00C15EF1">
        <w:t>l</w:t>
      </w:r>
      <w:r w:rsidRPr="00C15EF1">
        <w:rPr>
          <w:spacing w:val="-7"/>
        </w:rPr>
        <w:t xml:space="preserve"> </w:t>
      </w:r>
      <w:r w:rsidRPr="00C15EF1">
        <w:t>be</w:t>
      </w:r>
      <w:r w:rsidRPr="00C15EF1">
        <w:rPr>
          <w:spacing w:val="-5"/>
        </w:rPr>
        <w:t xml:space="preserve"> </w:t>
      </w:r>
      <w:r w:rsidRPr="00C15EF1">
        <w:t>car</w:t>
      </w:r>
      <w:r w:rsidRPr="00C15EF1">
        <w:rPr>
          <w:spacing w:val="1"/>
        </w:rPr>
        <w:t>r</w:t>
      </w:r>
      <w:r w:rsidRPr="00C15EF1">
        <w:t>ied</w:t>
      </w:r>
      <w:r w:rsidRPr="00C15EF1">
        <w:rPr>
          <w:spacing w:val="-6"/>
        </w:rPr>
        <w:t xml:space="preserve"> </w:t>
      </w:r>
      <w:r w:rsidRPr="00C15EF1">
        <w:t>over</w:t>
      </w:r>
      <w:r w:rsidRPr="00C15EF1">
        <w:rPr>
          <w:spacing w:val="-6"/>
        </w:rPr>
        <w:t xml:space="preserve"> </w:t>
      </w:r>
      <w:r w:rsidRPr="00C15EF1">
        <w:t>to</w:t>
      </w:r>
      <w:r w:rsidRPr="00C15EF1">
        <w:rPr>
          <w:spacing w:val="-5"/>
        </w:rPr>
        <w:t xml:space="preserve"> </w:t>
      </w:r>
      <w:r w:rsidRPr="00C15EF1">
        <w:t>the</w:t>
      </w:r>
      <w:r w:rsidRPr="00C15EF1">
        <w:rPr>
          <w:spacing w:val="-5"/>
        </w:rPr>
        <w:t xml:space="preserve"> </w:t>
      </w:r>
      <w:r w:rsidRPr="00C15EF1">
        <w:t>ne</w:t>
      </w:r>
      <w:r w:rsidRPr="00C15EF1">
        <w:rPr>
          <w:spacing w:val="1"/>
        </w:rPr>
        <w:t>x</w:t>
      </w:r>
      <w:r w:rsidRPr="00C15EF1">
        <w:t>t</w:t>
      </w:r>
      <w:r w:rsidRPr="00C15EF1">
        <w:rPr>
          <w:spacing w:val="-7"/>
        </w:rPr>
        <w:t xml:space="preserve"> </w:t>
      </w:r>
      <w:r w:rsidRPr="00C15EF1">
        <w:rPr>
          <w:spacing w:val="-2"/>
        </w:rPr>
        <w:t>B</w:t>
      </w:r>
      <w:r w:rsidRPr="00C15EF1">
        <w:t>GL</w:t>
      </w:r>
      <w:r w:rsidRPr="00C15EF1">
        <w:rPr>
          <w:spacing w:val="-4"/>
        </w:rPr>
        <w:t xml:space="preserve"> </w:t>
      </w:r>
      <w:r w:rsidRPr="00C15EF1">
        <w:t>S</w:t>
      </w:r>
      <w:r w:rsidRPr="00C15EF1">
        <w:rPr>
          <w:spacing w:val="1"/>
        </w:rPr>
        <w:t>ch</w:t>
      </w:r>
      <w:r w:rsidRPr="00C15EF1">
        <w:t>ed</w:t>
      </w:r>
      <w:r w:rsidRPr="00C15EF1">
        <w:rPr>
          <w:spacing w:val="1"/>
        </w:rPr>
        <w:t>u</w:t>
      </w:r>
      <w:r w:rsidRPr="00C15EF1">
        <w:t>led</w:t>
      </w:r>
      <w:r w:rsidRPr="00C15EF1">
        <w:rPr>
          <w:w w:val="99"/>
        </w:rPr>
        <w:t xml:space="preserve"> </w:t>
      </w:r>
      <w:r w:rsidRPr="00C15EF1">
        <w:t>Ga</w:t>
      </w:r>
      <w:r w:rsidRPr="00C15EF1">
        <w:rPr>
          <w:spacing w:val="4"/>
        </w:rPr>
        <w:t>m</w:t>
      </w:r>
      <w:r w:rsidRPr="00C15EF1">
        <w:t>e,</w:t>
      </w:r>
      <w:r w:rsidRPr="00C15EF1">
        <w:rPr>
          <w:spacing w:val="-7"/>
        </w:rPr>
        <w:t xml:space="preserve"> </w:t>
      </w:r>
      <w:r w:rsidRPr="00C15EF1">
        <w:t>pl</w:t>
      </w:r>
      <w:r w:rsidRPr="00C15EF1">
        <w:rPr>
          <w:spacing w:val="1"/>
        </w:rPr>
        <w:t>a</w:t>
      </w:r>
      <w:r w:rsidRPr="00C15EF1">
        <w:rPr>
          <w:spacing w:val="-5"/>
        </w:rPr>
        <w:t>y</w:t>
      </w:r>
      <w:r w:rsidRPr="00C15EF1">
        <w:rPr>
          <w:spacing w:val="1"/>
        </w:rPr>
        <w:t>do</w:t>
      </w:r>
      <w:r w:rsidRPr="00C15EF1">
        <w:t>w</w:t>
      </w:r>
      <w:r w:rsidRPr="00C15EF1">
        <w:rPr>
          <w:spacing w:val="1"/>
        </w:rPr>
        <w:t>n</w:t>
      </w:r>
      <w:r w:rsidRPr="00C15EF1">
        <w:t>/</w:t>
      </w:r>
      <w:r w:rsidRPr="00C15EF1">
        <w:rPr>
          <w:spacing w:val="1"/>
        </w:rPr>
        <w:t>p</w:t>
      </w:r>
      <w:r w:rsidRPr="00C15EF1">
        <w:t>l</w:t>
      </w:r>
      <w:r w:rsidRPr="00C15EF1">
        <w:rPr>
          <w:spacing w:val="4"/>
        </w:rPr>
        <w:t>a</w:t>
      </w:r>
      <w:r w:rsidRPr="00C15EF1">
        <w:rPr>
          <w:spacing w:val="-5"/>
        </w:rPr>
        <w:t>y</w:t>
      </w:r>
      <w:r w:rsidRPr="00C15EF1">
        <w:t>o</w:t>
      </w:r>
      <w:r w:rsidRPr="00C15EF1">
        <w:rPr>
          <w:spacing w:val="1"/>
        </w:rPr>
        <w:t>f</w:t>
      </w:r>
      <w:r w:rsidRPr="00C15EF1">
        <w:rPr>
          <w:spacing w:val="3"/>
        </w:rPr>
        <w:t>f</w:t>
      </w:r>
      <w:r w:rsidRPr="00C15EF1">
        <w:t>,</w:t>
      </w:r>
      <w:r w:rsidRPr="00C15EF1">
        <w:rPr>
          <w:spacing w:val="-7"/>
        </w:rPr>
        <w:t xml:space="preserve"> </w:t>
      </w:r>
      <w:r w:rsidRPr="00C15EF1">
        <w:t>or</w:t>
      </w:r>
      <w:r w:rsidRPr="00C15EF1">
        <w:rPr>
          <w:spacing w:val="-6"/>
        </w:rPr>
        <w:t xml:space="preserve"> </w:t>
      </w:r>
      <w:r w:rsidRPr="00C15EF1">
        <w:t>Pr</w:t>
      </w:r>
      <w:r w:rsidRPr="00C15EF1">
        <w:rPr>
          <w:spacing w:val="1"/>
        </w:rPr>
        <w:t>o</w:t>
      </w:r>
      <w:r w:rsidRPr="00C15EF1">
        <w:rPr>
          <w:spacing w:val="-2"/>
        </w:rPr>
        <w:t>v</w:t>
      </w:r>
      <w:r w:rsidRPr="00C15EF1">
        <w:t>in</w:t>
      </w:r>
      <w:r w:rsidRPr="00C15EF1">
        <w:rPr>
          <w:spacing w:val="3"/>
        </w:rPr>
        <w:t>c</w:t>
      </w:r>
      <w:r w:rsidRPr="00C15EF1">
        <w:t>i</w:t>
      </w:r>
      <w:r w:rsidRPr="00C15EF1">
        <w:rPr>
          <w:spacing w:val="1"/>
        </w:rPr>
        <w:t>a</w:t>
      </w:r>
      <w:r w:rsidRPr="00C15EF1">
        <w:t>ls</w:t>
      </w:r>
      <w:r w:rsidRPr="00C15EF1">
        <w:rPr>
          <w:spacing w:val="-6"/>
        </w:rPr>
        <w:t xml:space="preserve"> </w:t>
      </w:r>
      <w:r w:rsidRPr="00C15EF1">
        <w:t>ga</w:t>
      </w:r>
      <w:r w:rsidRPr="00C15EF1">
        <w:rPr>
          <w:spacing w:val="4"/>
        </w:rPr>
        <w:t>m</w:t>
      </w:r>
      <w:r w:rsidRPr="00C15EF1">
        <w:t>e</w:t>
      </w:r>
      <w:r w:rsidRPr="00C15EF1">
        <w:rPr>
          <w:spacing w:val="-7"/>
        </w:rPr>
        <w:t xml:space="preserve"> </w:t>
      </w:r>
      <w:r w:rsidRPr="00C15EF1">
        <w:rPr>
          <w:spacing w:val="1"/>
        </w:rPr>
        <w:t>f</w:t>
      </w:r>
      <w:r w:rsidRPr="00C15EF1">
        <w:t>or</w:t>
      </w:r>
      <w:r w:rsidRPr="00C15EF1">
        <w:rPr>
          <w:spacing w:val="-6"/>
        </w:rPr>
        <w:t xml:space="preserve"> </w:t>
      </w:r>
      <w:r w:rsidRPr="00C15EF1">
        <w:t>that</w:t>
      </w:r>
      <w:r w:rsidRPr="00C15EF1">
        <w:rPr>
          <w:spacing w:val="-7"/>
        </w:rPr>
        <w:t xml:space="preserve"> </w:t>
      </w:r>
      <w:r w:rsidRPr="00C15EF1">
        <w:rPr>
          <w:spacing w:val="2"/>
        </w:rPr>
        <w:t>T</w:t>
      </w:r>
      <w:r w:rsidRPr="00C15EF1">
        <w:t>e</w:t>
      </w:r>
      <w:r w:rsidRPr="00C15EF1">
        <w:rPr>
          <w:spacing w:val="-5"/>
        </w:rPr>
        <w:t>a</w:t>
      </w:r>
      <w:r w:rsidRPr="00C15EF1">
        <w:rPr>
          <w:spacing w:val="4"/>
        </w:rPr>
        <w:t>m</w:t>
      </w:r>
      <w:r w:rsidRPr="00C15EF1">
        <w:t>.</w:t>
      </w:r>
    </w:p>
    <w:p w14:paraId="7B5350BA" w14:textId="77777777" w:rsidR="00C81697" w:rsidRPr="00C15EF1" w:rsidRDefault="00C81697" w:rsidP="007C5AB6">
      <w:pPr>
        <w:pStyle w:val="BodyText"/>
      </w:pPr>
    </w:p>
    <w:p w14:paraId="21818CDE" w14:textId="77777777" w:rsidR="00542239" w:rsidRPr="00C15EF1" w:rsidRDefault="00542239" w:rsidP="00B53E00">
      <w:pPr>
        <w:pStyle w:val="Heading2"/>
        <w:numPr>
          <w:ilvl w:val="0"/>
          <w:numId w:val="54"/>
        </w:numPr>
      </w:pPr>
      <w:bookmarkStart w:id="429" w:name="_Toc458927547"/>
      <w:bookmarkStart w:id="430" w:name="_Toc80174012"/>
      <w:r w:rsidRPr="00C15EF1">
        <w:rPr>
          <w:spacing w:val="-1"/>
        </w:rPr>
        <w:t>P</w:t>
      </w:r>
      <w:r w:rsidRPr="00C15EF1">
        <w:t>a</w:t>
      </w:r>
      <w:r w:rsidRPr="00C15EF1">
        <w:rPr>
          <w:spacing w:val="-1"/>
        </w:rPr>
        <w:t>r</w:t>
      </w:r>
      <w:r w:rsidRPr="00C15EF1">
        <w:t>t</w:t>
      </w:r>
      <w:r w:rsidRPr="00C15EF1">
        <w:rPr>
          <w:spacing w:val="2"/>
        </w:rPr>
        <w:t>i</w:t>
      </w:r>
      <w:r w:rsidRPr="00C15EF1">
        <w:t>cipation</w:t>
      </w:r>
      <w:r w:rsidRPr="00C15EF1">
        <w:rPr>
          <w:spacing w:val="-12"/>
        </w:rPr>
        <w:t xml:space="preserve"> </w:t>
      </w:r>
      <w:r w:rsidRPr="00C15EF1">
        <w:rPr>
          <w:spacing w:val="1"/>
        </w:rPr>
        <w:t>W</w:t>
      </w:r>
      <w:r w:rsidRPr="00C15EF1">
        <w:t>hile</w:t>
      </w:r>
      <w:r w:rsidRPr="00C15EF1">
        <w:rPr>
          <w:spacing w:val="-12"/>
        </w:rPr>
        <w:t xml:space="preserve"> </w:t>
      </w:r>
      <w:r w:rsidRPr="00C15EF1">
        <w:t>Un</w:t>
      </w:r>
      <w:r w:rsidRPr="00C15EF1">
        <w:rPr>
          <w:spacing w:val="3"/>
        </w:rPr>
        <w:t>d</w:t>
      </w:r>
      <w:r w:rsidRPr="00C15EF1">
        <w:t>er</w:t>
      </w:r>
      <w:r w:rsidRPr="00C15EF1">
        <w:rPr>
          <w:spacing w:val="-12"/>
        </w:rPr>
        <w:t xml:space="preserve"> </w:t>
      </w:r>
      <w:r w:rsidRPr="00C15EF1">
        <w:rPr>
          <w:spacing w:val="-1"/>
        </w:rPr>
        <w:t>S</w:t>
      </w:r>
      <w:r w:rsidRPr="00C15EF1">
        <w:t>uspe</w:t>
      </w:r>
      <w:r w:rsidRPr="00C15EF1">
        <w:rPr>
          <w:spacing w:val="2"/>
        </w:rPr>
        <w:t>n</w:t>
      </w:r>
      <w:r w:rsidRPr="00C15EF1">
        <w:t>sion</w:t>
      </w:r>
      <w:bookmarkEnd w:id="429"/>
      <w:bookmarkEnd w:id="430"/>
    </w:p>
    <w:p w14:paraId="0205D421" w14:textId="77777777" w:rsidR="00542239" w:rsidRPr="00C15EF1" w:rsidRDefault="00542239" w:rsidP="00542239">
      <w:pPr>
        <w:kinsoku w:val="0"/>
        <w:overflowPunct w:val="0"/>
        <w:spacing w:before="7" w:line="150" w:lineRule="exact"/>
        <w:rPr>
          <w:rFonts w:asciiTheme="minorHAnsi" w:hAnsiTheme="minorHAnsi" w:cstheme="minorHAnsi"/>
          <w:sz w:val="22"/>
          <w:szCs w:val="22"/>
        </w:rPr>
      </w:pPr>
    </w:p>
    <w:p w14:paraId="34A7A14C" w14:textId="2D1DF632" w:rsidR="00542239" w:rsidRPr="00C15EF1" w:rsidRDefault="00542239" w:rsidP="007C5AB6">
      <w:pPr>
        <w:pStyle w:val="BodyText"/>
      </w:pPr>
      <w:r w:rsidRPr="00C15EF1">
        <w:t>If</w:t>
      </w:r>
      <w:r w:rsidRPr="00C15EF1">
        <w:rPr>
          <w:spacing w:val="-4"/>
        </w:rPr>
        <w:t xml:space="preserve"> </w:t>
      </w:r>
      <w:r w:rsidRPr="00C15EF1">
        <w:t>a</w:t>
      </w:r>
      <w:r w:rsidRPr="00C15EF1">
        <w:rPr>
          <w:spacing w:val="-5"/>
        </w:rPr>
        <w:t xml:space="preserve"> </w:t>
      </w:r>
      <w:r w:rsidRPr="00C15EF1">
        <w:t>Pl</w:t>
      </w:r>
      <w:r w:rsidRPr="00C15EF1">
        <w:rPr>
          <w:spacing w:val="4"/>
        </w:rPr>
        <w:t>a</w:t>
      </w:r>
      <w:r w:rsidRPr="00C15EF1">
        <w:rPr>
          <w:spacing w:val="-5"/>
        </w:rPr>
        <w:t>y</w:t>
      </w:r>
      <w:r w:rsidRPr="00C15EF1">
        <w:t>er</w:t>
      </w:r>
      <w:r w:rsidRPr="00C15EF1">
        <w:rPr>
          <w:spacing w:val="-3"/>
        </w:rPr>
        <w:t xml:space="preserve"> </w:t>
      </w:r>
      <w:r w:rsidRPr="00C15EF1">
        <w:t>or</w:t>
      </w:r>
      <w:r w:rsidRPr="00C15EF1">
        <w:rPr>
          <w:spacing w:val="-5"/>
        </w:rPr>
        <w:t xml:space="preserve"> </w:t>
      </w:r>
      <w:r w:rsidRPr="00C15EF1">
        <w:rPr>
          <w:spacing w:val="3"/>
        </w:rPr>
        <w:t>T</w:t>
      </w:r>
      <w:r w:rsidRPr="00C15EF1">
        <w:t>eam</w:t>
      </w:r>
      <w:r w:rsidRPr="00C15EF1">
        <w:rPr>
          <w:spacing w:val="-2"/>
        </w:rPr>
        <w:t xml:space="preserve"> </w:t>
      </w:r>
      <w:r w:rsidRPr="00C15EF1">
        <w:t>Staff</w:t>
      </w:r>
      <w:r w:rsidRPr="00C15EF1">
        <w:rPr>
          <w:spacing w:val="48"/>
        </w:rPr>
        <w:t xml:space="preserve"> </w:t>
      </w:r>
      <w:r w:rsidRPr="00C15EF1">
        <w:t>wh</w:t>
      </w:r>
      <w:r w:rsidRPr="00C15EF1">
        <w:rPr>
          <w:spacing w:val="-2"/>
        </w:rPr>
        <w:t>i</w:t>
      </w:r>
      <w:r w:rsidRPr="00C15EF1">
        <w:rPr>
          <w:spacing w:val="1"/>
        </w:rPr>
        <w:t>l</w:t>
      </w:r>
      <w:r w:rsidRPr="00C15EF1">
        <w:t>e</w:t>
      </w:r>
      <w:r w:rsidRPr="00C15EF1">
        <w:rPr>
          <w:spacing w:val="-6"/>
        </w:rPr>
        <w:t xml:space="preserve"> </w:t>
      </w:r>
      <w:r w:rsidRPr="00C15EF1">
        <w:rPr>
          <w:spacing w:val="1"/>
        </w:rPr>
        <w:t>u</w:t>
      </w:r>
      <w:r w:rsidRPr="00C15EF1">
        <w:t>nder</w:t>
      </w:r>
      <w:r w:rsidRPr="00C15EF1">
        <w:rPr>
          <w:spacing w:val="-5"/>
        </w:rPr>
        <w:t xml:space="preserve"> </w:t>
      </w:r>
      <w:r w:rsidRPr="00C15EF1">
        <w:rPr>
          <w:spacing w:val="1"/>
        </w:rPr>
        <w:t>s</w:t>
      </w:r>
      <w:r w:rsidRPr="00C15EF1">
        <w:t>us</w:t>
      </w:r>
      <w:r w:rsidRPr="00C15EF1">
        <w:rPr>
          <w:spacing w:val="1"/>
        </w:rPr>
        <w:t>p</w:t>
      </w:r>
      <w:r w:rsidRPr="00C15EF1">
        <w:t>en</w:t>
      </w:r>
      <w:r w:rsidRPr="00C15EF1">
        <w:rPr>
          <w:spacing w:val="1"/>
        </w:rPr>
        <w:t>s</w:t>
      </w:r>
      <w:r w:rsidRPr="00C15EF1">
        <w:t>i</w:t>
      </w:r>
      <w:r w:rsidRPr="00C15EF1">
        <w:rPr>
          <w:spacing w:val="1"/>
        </w:rPr>
        <w:t>o</w:t>
      </w:r>
      <w:r w:rsidRPr="00C15EF1">
        <w:t>n,</w:t>
      </w:r>
      <w:r w:rsidRPr="00C15EF1">
        <w:rPr>
          <w:spacing w:val="47"/>
        </w:rPr>
        <w:t xml:space="preserve"> </w:t>
      </w:r>
      <w:r w:rsidRPr="00C15EF1">
        <w:t>pa</w:t>
      </w:r>
      <w:r w:rsidRPr="00C15EF1">
        <w:rPr>
          <w:spacing w:val="3"/>
        </w:rPr>
        <w:t>r</w:t>
      </w:r>
      <w:r w:rsidRPr="00C15EF1">
        <w:t>t</w:t>
      </w:r>
      <w:r w:rsidRPr="00C15EF1">
        <w:rPr>
          <w:spacing w:val="-2"/>
        </w:rPr>
        <w:t>i</w:t>
      </w:r>
      <w:r w:rsidRPr="00C15EF1">
        <w:rPr>
          <w:spacing w:val="1"/>
        </w:rPr>
        <w:t>c</w:t>
      </w:r>
      <w:r w:rsidRPr="00C15EF1">
        <w:t>i</w:t>
      </w:r>
      <w:r w:rsidRPr="00C15EF1">
        <w:rPr>
          <w:spacing w:val="1"/>
        </w:rPr>
        <w:t>p</w:t>
      </w:r>
      <w:r w:rsidRPr="00C15EF1">
        <w:t>ates</w:t>
      </w:r>
      <w:r w:rsidRPr="00C15EF1">
        <w:rPr>
          <w:spacing w:val="-5"/>
        </w:rPr>
        <w:t xml:space="preserve"> </w:t>
      </w:r>
      <w:r w:rsidRPr="00C15EF1">
        <w:rPr>
          <w:spacing w:val="1"/>
        </w:rPr>
        <w:t>a</w:t>
      </w:r>
      <w:r w:rsidRPr="00C15EF1">
        <w:t>nd</w:t>
      </w:r>
      <w:r w:rsidRPr="00C15EF1">
        <w:rPr>
          <w:spacing w:val="-5"/>
        </w:rPr>
        <w:t xml:space="preserve"> </w:t>
      </w:r>
      <w:r w:rsidRPr="00C15EF1">
        <w:t>co</w:t>
      </w:r>
      <w:r w:rsidRPr="00C15EF1">
        <w:rPr>
          <w:spacing w:val="1"/>
        </w:rPr>
        <w:t>n</w:t>
      </w:r>
      <w:r w:rsidRPr="00C15EF1">
        <w:t>travenes</w:t>
      </w:r>
      <w:r w:rsidRPr="00C15EF1">
        <w:rPr>
          <w:spacing w:val="-4"/>
        </w:rPr>
        <w:t xml:space="preserve"> </w:t>
      </w:r>
      <w:r w:rsidRPr="00C15EF1">
        <w:rPr>
          <w:spacing w:val="1"/>
        </w:rPr>
        <w:t>t</w:t>
      </w:r>
      <w:r w:rsidRPr="00C15EF1">
        <w:t>he</w:t>
      </w:r>
      <w:r w:rsidRPr="00C15EF1">
        <w:rPr>
          <w:spacing w:val="-6"/>
        </w:rPr>
        <w:t xml:space="preserve"> </w:t>
      </w:r>
      <w:r w:rsidRPr="00C15EF1">
        <w:t>ter</w:t>
      </w:r>
      <w:r w:rsidRPr="00C15EF1">
        <w:rPr>
          <w:spacing w:val="4"/>
        </w:rPr>
        <w:t>m</w:t>
      </w:r>
      <w:r w:rsidRPr="00C15EF1">
        <w:t>s</w:t>
      </w:r>
      <w:r w:rsidRPr="00C15EF1">
        <w:rPr>
          <w:spacing w:val="-4"/>
        </w:rPr>
        <w:t xml:space="preserve"> </w:t>
      </w:r>
      <w:r w:rsidRPr="00C15EF1">
        <w:t>of</w:t>
      </w:r>
      <w:r w:rsidRPr="00C15EF1">
        <w:rPr>
          <w:spacing w:val="-4"/>
        </w:rPr>
        <w:t xml:space="preserve"> </w:t>
      </w:r>
      <w:r w:rsidRPr="00C15EF1">
        <w:t>that</w:t>
      </w:r>
      <w:r w:rsidRPr="00C15EF1">
        <w:rPr>
          <w:w w:val="99"/>
        </w:rPr>
        <w:t xml:space="preserve"> </w:t>
      </w:r>
      <w:r w:rsidRPr="00C15EF1">
        <w:rPr>
          <w:spacing w:val="1"/>
        </w:rPr>
        <w:t>s</w:t>
      </w:r>
      <w:r w:rsidRPr="00C15EF1">
        <w:t>uspensi</w:t>
      </w:r>
      <w:r w:rsidRPr="00C15EF1">
        <w:rPr>
          <w:spacing w:val="1"/>
        </w:rPr>
        <w:t>o</w:t>
      </w:r>
      <w:r w:rsidRPr="00C15EF1">
        <w:t>n</w:t>
      </w:r>
      <w:r w:rsidRPr="00C15EF1">
        <w:rPr>
          <w:spacing w:val="-7"/>
        </w:rPr>
        <w:t xml:space="preserve"> </w:t>
      </w:r>
      <w:r w:rsidRPr="00C15EF1">
        <w:t>as</w:t>
      </w:r>
      <w:r w:rsidRPr="00C15EF1">
        <w:rPr>
          <w:spacing w:val="-6"/>
        </w:rPr>
        <w:t xml:space="preserve"> </w:t>
      </w:r>
      <w:r w:rsidRPr="00C15EF1">
        <w:rPr>
          <w:spacing w:val="1"/>
        </w:rPr>
        <w:t>o</w:t>
      </w:r>
      <w:r w:rsidRPr="00C15EF1">
        <w:t>utli</w:t>
      </w:r>
      <w:r w:rsidRPr="00C15EF1">
        <w:rPr>
          <w:spacing w:val="1"/>
        </w:rPr>
        <w:t>n</w:t>
      </w:r>
      <w:r w:rsidRPr="00C15EF1">
        <w:t>ed</w:t>
      </w:r>
      <w:r w:rsidRPr="00C15EF1">
        <w:rPr>
          <w:spacing w:val="-7"/>
        </w:rPr>
        <w:t xml:space="preserve"> </w:t>
      </w:r>
      <w:r w:rsidRPr="00C15EF1">
        <w:rPr>
          <w:spacing w:val="4"/>
        </w:rPr>
        <w:t>b</w:t>
      </w:r>
      <w:r w:rsidRPr="00C15EF1">
        <w:t>y</w:t>
      </w:r>
      <w:r w:rsidRPr="00C15EF1">
        <w:rPr>
          <w:spacing w:val="-9"/>
        </w:rPr>
        <w:t xml:space="preserve"> </w:t>
      </w:r>
      <w:r w:rsidRPr="00C15EF1">
        <w:rPr>
          <w:spacing w:val="1"/>
        </w:rPr>
        <w:t>t</w:t>
      </w:r>
      <w:r w:rsidRPr="00C15EF1">
        <w:t>he</w:t>
      </w:r>
      <w:r w:rsidRPr="00C15EF1">
        <w:rPr>
          <w:spacing w:val="-7"/>
        </w:rPr>
        <w:t xml:space="preserve"> </w:t>
      </w:r>
      <w:r w:rsidRPr="00C15EF1">
        <w:t>B</w:t>
      </w:r>
      <w:r w:rsidRPr="00C15EF1">
        <w:rPr>
          <w:spacing w:val="3"/>
        </w:rPr>
        <w:t>G</w:t>
      </w:r>
      <w:r w:rsidRPr="00C15EF1">
        <w:t>L</w:t>
      </w:r>
      <w:r w:rsidRPr="00C15EF1">
        <w:rPr>
          <w:spacing w:val="-7"/>
        </w:rPr>
        <w:t xml:space="preserve"> </w:t>
      </w:r>
      <w:r w:rsidRPr="00C15EF1">
        <w:t>D</w:t>
      </w:r>
      <w:r w:rsidRPr="00C15EF1">
        <w:rPr>
          <w:spacing w:val="-2"/>
        </w:rPr>
        <w:t>i</w:t>
      </w:r>
      <w:r w:rsidRPr="00C15EF1">
        <w:rPr>
          <w:spacing w:val="1"/>
        </w:rPr>
        <w:t>sci</w:t>
      </w:r>
      <w:r w:rsidRPr="00C15EF1">
        <w:t>pline</w:t>
      </w:r>
      <w:r w:rsidRPr="00C15EF1">
        <w:rPr>
          <w:spacing w:val="-5"/>
        </w:rPr>
        <w:t xml:space="preserve"> </w:t>
      </w:r>
      <w:r w:rsidRPr="00C15EF1">
        <w:t>Co</w:t>
      </w:r>
      <w:r w:rsidRPr="00C15EF1">
        <w:rPr>
          <w:spacing w:val="1"/>
        </w:rPr>
        <w:t>m</w:t>
      </w:r>
      <w:r w:rsidRPr="00C15EF1">
        <w:rPr>
          <w:spacing w:val="4"/>
        </w:rPr>
        <w:t>m</w:t>
      </w:r>
      <w:r w:rsidRPr="00C15EF1">
        <w:t>ittee,</w:t>
      </w:r>
      <w:r w:rsidRPr="00C15EF1">
        <w:rPr>
          <w:spacing w:val="-7"/>
        </w:rPr>
        <w:t xml:space="preserve"> </w:t>
      </w:r>
      <w:r w:rsidRPr="00C15EF1">
        <w:rPr>
          <w:spacing w:val="2"/>
        </w:rPr>
        <w:t>t</w:t>
      </w:r>
      <w:r w:rsidRPr="00C15EF1">
        <w:t>hen</w:t>
      </w:r>
      <w:r w:rsidRPr="00C15EF1">
        <w:rPr>
          <w:spacing w:val="-4"/>
        </w:rPr>
        <w:t xml:space="preserve"> </w:t>
      </w:r>
      <w:r w:rsidRPr="00C15EF1">
        <w:t>the</w:t>
      </w:r>
      <w:r w:rsidRPr="00C15EF1">
        <w:rPr>
          <w:spacing w:val="-6"/>
        </w:rPr>
        <w:t xml:space="preserve"> </w:t>
      </w:r>
      <w:r w:rsidRPr="00C15EF1">
        <w:t>ga</w:t>
      </w:r>
      <w:r w:rsidRPr="00C15EF1">
        <w:rPr>
          <w:spacing w:val="4"/>
        </w:rPr>
        <w:t>m</w:t>
      </w:r>
      <w:r w:rsidRPr="00C15EF1">
        <w:t>e(</w:t>
      </w:r>
      <w:r w:rsidRPr="00C15EF1">
        <w:rPr>
          <w:spacing w:val="1"/>
        </w:rPr>
        <w:t>s</w:t>
      </w:r>
      <w:r w:rsidRPr="00C15EF1">
        <w:t xml:space="preserve">) </w:t>
      </w:r>
      <w:r w:rsidRPr="00C15EF1">
        <w:rPr>
          <w:spacing w:val="1"/>
        </w:rPr>
        <w:t>s</w:t>
      </w:r>
      <w:r w:rsidRPr="00C15EF1">
        <w:t>hall</w:t>
      </w:r>
      <w:r w:rsidRPr="00C15EF1">
        <w:rPr>
          <w:spacing w:val="-6"/>
        </w:rPr>
        <w:t xml:space="preserve"> </w:t>
      </w:r>
      <w:r w:rsidRPr="00C15EF1">
        <w:t>be</w:t>
      </w:r>
      <w:r w:rsidRPr="00C15EF1">
        <w:rPr>
          <w:spacing w:val="-7"/>
        </w:rPr>
        <w:t xml:space="preserve"> </w:t>
      </w:r>
      <w:r w:rsidRPr="00C15EF1">
        <w:rPr>
          <w:spacing w:val="1"/>
        </w:rPr>
        <w:t>f</w:t>
      </w:r>
      <w:r w:rsidRPr="00C15EF1">
        <w:t>or</w:t>
      </w:r>
      <w:r w:rsidRPr="00C15EF1">
        <w:rPr>
          <w:spacing w:val="2"/>
        </w:rPr>
        <w:t>f</w:t>
      </w:r>
      <w:r w:rsidRPr="00C15EF1">
        <w:t>e</w:t>
      </w:r>
      <w:r w:rsidRPr="00C15EF1">
        <w:rPr>
          <w:spacing w:val="-2"/>
        </w:rPr>
        <w:t>i</w:t>
      </w:r>
      <w:r w:rsidRPr="00C15EF1">
        <w:t>ted</w:t>
      </w:r>
      <w:r w:rsidRPr="00C15EF1">
        <w:rPr>
          <w:spacing w:val="-6"/>
        </w:rPr>
        <w:t xml:space="preserve"> </w:t>
      </w:r>
      <w:r w:rsidRPr="00C15EF1">
        <w:rPr>
          <w:spacing w:val="2"/>
        </w:rPr>
        <w:t>(</w:t>
      </w:r>
      <w:r w:rsidRPr="00C15EF1">
        <w:rPr>
          <w:i/>
          <w:iCs/>
          <w:spacing w:val="1"/>
        </w:rPr>
        <w:t>S</w:t>
      </w:r>
      <w:r w:rsidRPr="00C15EF1">
        <w:rPr>
          <w:i/>
          <w:iCs/>
        </w:rPr>
        <w:t>ect</w:t>
      </w:r>
      <w:r w:rsidRPr="00C15EF1">
        <w:rPr>
          <w:i/>
          <w:iCs/>
          <w:spacing w:val="1"/>
        </w:rPr>
        <w:t>i</w:t>
      </w:r>
      <w:r w:rsidRPr="00C15EF1">
        <w:rPr>
          <w:i/>
          <w:iCs/>
        </w:rPr>
        <w:t>on</w:t>
      </w:r>
      <w:r w:rsidRPr="00C15EF1">
        <w:rPr>
          <w:i/>
          <w:iCs/>
          <w:w w:val="99"/>
        </w:rPr>
        <w:t xml:space="preserve"> </w:t>
      </w:r>
      <w:r w:rsidRPr="00C15EF1">
        <w:rPr>
          <w:i/>
          <w:iCs/>
        </w:rPr>
        <w:t>1</w:t>
      </w:r>
      <w:r w:rsidR="00CD6DDE" w:rsidRPr="00C15EF1">
        <w:rPr>
          <w:i/>
          <w:iCs/>
        </w:rPr>
        <w:t>4</w:t>
      </w:r>
      <w:r w:rsidRPr="00C15EF1">
        <w:t>).</w:t>
      </w:r>
    </w:p>
    <w:p w14:paraId="717AAA03" w14:textId="77777777" w:rsidR="00C81697" w:rsidRPr="00C15EF1" w:rsidRDefault="00C81697" w:rsidP="007C5AB6">
      <w:pPr>
        <w:pStyle w:val="BodyText"/>
      </w:pPr>
    </w:p>
    <w:p w14:paraId="4463773A" w14:textId="1C748785" w:rsidR="00542239" w:rsidRPr="00C15EF1" w:rsidRDefault="00542239" w:rsidP="00B53E00">
      <w:pPr>
        <w:pStyle w:val="Heading2"/>
        <w:numPr>
          <w:ilvl w:val="0"/>
          <w:numId w:val="54"/>
        </w:numPr>
      </w:pPr>
      <w:bookmarkStart w:id="431" w:name="_Toc458927548"/>
      <w:bookmarkStart w:id="432" w:name="_Toc80174013"/>
      <w:r w:rsidRPr="00C15EF1">
        <w:rPr>
          <w:spacing w:val="-6"/>
        </w:rPr>
        <w:t>A</w:t>
      </w:r>
      <w:r w:rsidRPr="00C15EF1">
        <w:rPr>
          <w:spacing w:val="3"/>
        </w:rPr>
        <w:t>p</w:t>
      </w:r>
      <w:r w:rsidRPr="00C15EF1">
        <w:t>p</w:t>
      </w:r>
      <w:r w:rsidRPr="00C15EF1">
        <w:rPr>
          <w:spacing w:val="1"/>
        </w:rPr>
        <w:t>e</w:t>
      </w:r>
      <w:r w:rsidRPr="00C15EF1">
        <w:t>als</w:t>
      </w:r>
      <w:r w:rsidRPr="00C15EF1">
        <w:rPr>
          <w:spacing w:val="-12"/>
        </w:rPr>
        <w:t xml:space="preserve"> </w:t>
      </w:r>
      <w:r w:rsidRPr="00C15EF1">
        <w:t>Of</w:t>
      </w:r>
      <w:r w:rsidRPr="00C15EF1">
        <w:rPr>
          <w:spacing w:val="-6"/>
        </w:rPr>
        <w:t xml:space="preserve"> A</w:t>
      </w:r>
      <w:r w:rsidRPr="00C15EF1">
        <w:t>utomat</w:t>
      </w:r>
      <w:r w:rsidRPr="00C15EF1">
        <w:rPr>
          <w:spacing w:val="2"/>
        </w:rPr>
        <w:t>i</w:t>
      </w:r>
      <w:r w:rsidRPr="00C15EF1">
        <w:t>c</w:t>
      </w:r>
      <w:r w:rsidRPr="00C15EF1">
        <w:rPr>
          <w:spacing w:val="-10"/>
        </w:rPr>
        <w:t xml:space="preserve"> </w:t>
      </w:r>
      <w:r w:rsidRPr="00C15EF1">
        <w:rPr>
          <w:spacing w:val="-2"/>
        </w:rPr>
        <w:t>S</w:t>
      </w:r>
      <w:r w:rsidRPr="00C15EF1">
        <w:rPr>
          <w:spacing w:val="3"/>
        </w:rPr>
        <w:t>u</w:t>
      </w:r>
      <w:r w:rsidRPr="00C15EF1">
        <w:t>spensions</w:t>
      </w:r>
      <w:bookmarkEnd w:id="431"/>
      <w:bookmarkEnd w:id="432"/>
    </w:p>
    <w:p w14:paraId="36E1D51F" w14:textId="77777777" w:rsidR="00542239" w:rsidRPr="00C15EF1" w:rsidRDefault="00542239" w:rsidP="00542239">
      <w:pPr>
        <w:kinsoku w:val="0"/>
        <w:overflowPunct w:val="0"/>
        <w:spacing w:before="5" w:line="150" w:lineRule="exact"/>
        <w:rPr>
          <w:rFonts w:asciiTheme="minorHAnsi" w:hAnsiTheme="minorHAnsi" w:cstheme="minorHAnsi"/>
          <w:sz w:val="22"/>
          <w:szCs w:val="22"/>
        </w:rPr>
      </w:pPr>
    </w:p>
    <w:p w14:paraId="43E2ED9F" w14:textId="77777777" w:rsidR="00542239" w:rsidRPr="00C15EF1" w:rsidRDefault="00542239" w:rsidP="00542239">
      <w:pPr>
        <w:kinsoku w:val="0"/>
        <w:overflowPunct w:val="0"/>
        <w:spacing w:before="16" w:line="220" w:lineRule="exact"/>
        <w:rPr>
          <w:rFonts w:asciiTheme="minorHAnsi" w:hAnsiTheme="minorHAnsi" w:cstheme="minorHAnsi"/>
          <w:sz w:val="22"/>
          <w:szCs w:val="22"/>
        </w:rPr>
      </w:pPr>
    </w:p>
    <w:p w14:paraId="73C2BA4F" w14:textId="5DA6978D" w:rsidR="00542239" w:rsidRPr="00C15EF1" w:rsidRDefault="00542239" w:rsidP="007C5AB6">
      <w:pPr>
        <w:pStyle w:val="BodyText"/>
      </w:pPr>
      <w:r w:rsidRPr="00C15EF1">
        <w:t>A</w:t>
      </w:r>
      <w:r w:rsidRPr="00C15EF1">
        <w:rPr>
          <w:spacing w:val="-7"/>
        </w:rPr>
        <w:t xml:space="preserve"> </w:t>
      </w:r>
      <w:r w:rsidRPr="00C15EF1">
        <w:t>pro</w:t>
      </w:r>
      <w:r w:rsidRPr="00C15EF1">
        <w:rPr>
          <w:spacing w:val="2"/>
        </w:rPr>
        <w:t>t</w:t>
      </w:r>
      <w:r w:rsidRPr="00C15EF1">
        <w:t>est</w:t>
      </w:r>
      <w:r w:rsidRPr="00C15EF1">
        <w:rPr>
          <w:spacing w:val="-6"/>
        </w:rPr>
        <w:t xml:space="preserve"> </w:t>
      </w:r>
      <w:r w:rsidRPr="00C15EF1">
        <w:rPr>
          <w:spacing w:val="1"/>
        </w:rPr>
        <w:t>f</w:t>
      </w:r>
      <w:r w:rsidRPr="00C15EF1">
        <w:t>r</w:t>
      </w:r>
      <w:r w:rsidRPr="00C15EF1">
        <w:rPr>
          <w:spacing w:val="-3"/>
        </w:rPr>
        <w:t>o</w:t>
      </w:r>
      <w:r w:rsidRPr="00C15EF1">
        <w:t>m</w:t>
      </w:r>
      <w:r w:rsidRPr="00C15EF1">
        <w:rPr>
          <w:spacing w:val="-3"/>
        </w:rPr>
        <w:t xml:space="preserve"> </w:t>
      </w:r>
      <w:r w:rsidRPr="00C15EF1">
        <w:t>a</w:t>
      </w:r>
      <w:r w:rsidR="0085064A" w:rsidRPr="00C15EF1">
        <w:t xml:space="preserve"> Player or Team Staff </w:t>
      </w:r>
      <w:r w:rsidRPr="00C15EF1">
        <w:rPr>
          <w:spacing w:val="4"/>
        </w:rPr>
        <w:t>m</w:t>
      </w:r>
      <w:r w:rsidRPr="00C15EF1">
        <w:t>ust</w:t>
      </w:r>
      <w:r w:rsidRPr="00C15EF1">
        <w:rPr>
          <w:spacing w:val="-7"/>
        </w:rPr>
        <w:t xml:space="preserve"> </w:t>
      </w:r>
      <w:r w:rsidRPr="00C15EF1">
        <w:t>c</w:t>
      </w:r>
      <w:r w:rsidRPr="00C15EF1">
        <w:rPr>
          <w:spacing w:val="-3"/>
        </w:rPr>
        <w:t>o</w:t>
      </w:r>
      <w:r w:rsidRPr="00C15EF1">
        <w:rPr>
          <w:spacing w:val="4"/>
        </w:rPr>
        <w:t>m</w:t>
      </w:r>
      <w:r w:rsidRPr="00C15EF1">
        <w:t>e</w:t>
      </w:r>
      <w:r w:rsidRPr="00C15EF1">
        <w:rPr>
          <w:spacing w:val="-6"/>
        </w:rPr>
        <w:t xml:space="preserve"> </w:t>
      </w:r>
      <w:r w:rsidRPr="00C15EF1">
        <w:t>fr</w:t>
      </w:r>
      <w:r w:rsidRPr="00C15EF1">
        <w:rPr>
          <w:spacing w:val="-3"/>
        </w:rPr>
        <w:t>o</w:t>
      </w:r>
      <w:r w:rsidRPr="00C15EF1">
        <w:t>m</w:t>
      </w:r>
      <w:r w:rsidRPr="00C15EF1">
        <w:rPr>
          <w:spacing w:val="-3"/>
        </w:rPr>
        <w:t xml:space="preserve"> </w:t>
      </w:r>
      <w:r w:rsidRPr="00C15EF1">
        <w:t>the</w:t>
      </w:r>
      <w:r w:rsidRPr="00C15EF1">
        <w:rPr>
          <w:spacing w:val="-6"/>
        </w:rPr>
        <w:t xml:space="preserve"> </w:t>
      </w:r>
      <w:r w:rsidRPr="00C15EF1">
        <w:rPr>
          <w:spacing w:val="-2"/>
        </w:rPr>
        <w:t>A</w:t>
      </w:r>
      <w:r w:rsidRPr="00C15EF1">
        <w:rPr>
          <w:spacing w:val="1"/>
        </w:rPr>
        <w:t>ss</w:t>
      </w:r>
      <w:r w:rsidRPr="00C15EF1">
        <w:t>ocia</w:t>
      </w:r>
      <w:r w:rsidRPr="00C15EF1">
        <w:rPr>
          <w:spacing w:val="1"/>
        </w:rPr>
        <w:t>t</w:t>
      </w:r>
      <w:r w:rsidRPr="00C15EF1">
        <w:t>io</w:t>
      </w:r>
      <w:r w:rsidRPr="00C15EF1">
        <w:rPr>
          <w:spacing w:val="1"/>
        </w:rPr>
        <w:t>n</w:t>
      </w:r>
      <w:r w:rsidRPr="00C15EF1">
        <w:t>’s</w:t>
      </w:r>
      <w:r w:rsidRPr="00C15EF1">
        <w:rPr>
          <w:spacing w:val="-5"/>
        </w:rPr>
        <w:t xml:space="preserve"> </w:t>
      </w:r>
      <w:r w:rsidRPr="00C15EF1">
        <w:t>Pres</w:t>
      </w:r>
      <w:r w:rsidRPr="00C15EF1">
        <w:rPr>
          <w:spacing w:val="1"/>
        </w:rPr>
        <w:t>i</w:t>
      </w:r>
      <w:r w:rsidRPr="00C15EF1">
        <w:t>d</w:t>
      </w:r>
      <w:r w:rsidRPr="00C15EF1">
        <w:rPr>
          <w:spacing w:val="1"/>
        </w:rPr>
        <w:t>e</w:t>
      </w:r>
      <w:r w:rsidRPr="00C15EF1">
        <w:t>nt</w:t>
      </w:r>
      <w:r w:rsidRPr="00C15EF1">
        <w:rPr>
          <w:spacing w:val="-6"/>
        </w:rPr>
        <w:t xml:space="preserve"> </w:t>
      </w:r>
      <w:r w:rsidRPr="00C15EF1">
        <w:t>to</w:t>
      </w:r>
      <w:r w:rsidRPr="00C15EF1">
        <w:rPr>
          <w:spacing w:val="-5"/>
        </w:rPr>
        <w:t xml:space="preserve"> </w:t>
      </w:r>
      <w:r w:rsidRPr="00C15EF1">
        <w:t>the</w:t>
      </w:r>
      <w:r w:rsidRPr="00C15EF1">
        <w:rPr>
          <w:spacing w:val="-5"/>
        </w:rPr>
        <w:t xml:space="preserve"> </w:t>
      </w:r>
      <w:r w:rsidRPr="00C15EF1">
        <w:t>BGL</w:t>
      </w:r>
      <w:r w:rsidRPr="00C15EF1">
        <w:rPr>
          <w:spacing w:val="-5"/>
        </w:rPr>
        <w:t xml:space="preserve"> </w:t>
      </w:r>
      <w:r w:rsidRPr="00C15EF1">
        <w:t>Vi</w:t>
      </w:r>
      <w:r w:rsidRPr="00C15EF1">
        <w:rPr>
          <w:spacing w:val="1"/>
        </w:rPr>
        <w:t>c</w:t>
      </w:r>
      <w:r w:rsidRPr="00C15EF1">
        <w:t>e</w:t>
      </w:r>
      <w:r w:rsidRPr="00C15EF1">
        <w:rPr>
          <w:spacing w:val="-4"/>
        </w:rPr>
        <w:t xml:space="preserve"> </w:t>
      </w:r>
      <w:r w:rsidRPr="00C15EF1">
        <w:t>Presi</w:t>
      </w:r>
      <w:r w:rsidRPr="00C15EF1">
        <w:rPr>
          <w:spacing w:val="1"/>
        </w:rPr>
        <w:t>d</w:t>
      </w:r>
      <w:r w:rsidRPr="00C15EF1">
        <w:t>ent</w:t>
      </w:r>
      <w:r w:rsidRPr="00C15EF1">
        <w:rPr>
          <w:w w:val="99"/>
        </w:rPr>
        <w:t xml:space="preserve"> </w:t>
      </w:r>
      <w:r w:rsidRPr="00C15EF1">
        <w:rPr>
          <w:spacing w:val="-2"/>
        </w:rPr>
        <w:t>v</w:t>
      </w:r>
      <w:r w:rsidRPr="00C15EF1">
        <w:rPr>
          <w:spacing w:val="1"/>
        </w:rPr>
        <w:t>i</w:t>
      </w:r>
      <w:r w:rsidRPr="00C15EF1">
        <w:t>a</w:t>
      </w:r>
      <w:r w:rsidRPr="00C15EF1">
        <w:rPr>
          <w:spacing w:val="-8"/>
        </w:rPr>
        <w:t xml:space="preserve"> </w:t>
      </w:r>
      <w:r w:rsidRPr="00C15EF1">
        <w:t>t</w:t>
      </w:r>
      <w:r w:rsidRPr="00C15EF1">
        <w:rPr>
          <w:spacing w:val="1"/>
        </w:rPr>
        <w:t>h</w:t>
      </w:r>
      <w:r w:rsidRPr="00C15EF1">
        <w:t>e</w:t>
      </w:r>
      <w:r w:rsidRPr="00C15EF1">
        <w:rPr>
          <w:spacing w:val="-7"/>
        </w:rPr>
        <w:t xml:space="preserve"> </w:t>
      </w:r>
      <w:r w:rsidRPr="00C15EF1">
        <w:rPr>
          <w:spacing w:val="-2"/>
        </w:rPr>
        <w:t>P</w:t>
      </w:r>
      <w:r w:rsidRPr="00C15EF1">
        <w:t>r</w:t>
      </w:r>
      <w:r w:rsidRPr="00C15EF1">
        <w:rPr>
          <w:spacing w:val="1"/>
        </w:rPr>
        <w:t>o</w:t>
      </w:r>
      <w:r w:rsidRPr="00C15EF1">
        <w:t>tests,</w:t>
      </w:r>
      <w:r w:rsidRPr="00C15EF1">
        <w:rPr>
          <w:spacing w:val="-7"/>
        </w:rPr>
        <w:t xml:space="preserve"> </w:t>
      </w:r>
      <w:r w:rsidRPr="00C15EF1">
        <w:t>Gri</w:t>
      </w:r>
      <w:r w:rsidRPr="00C15EF1">
        <w:rPr>
          <w:spacing w:val="1"/>
        </w:rPr>
        <w:t>e</w:t>
      </w:r>
      <w:r w:rsidRPr="00C15EF1">
        <w:rPr>
          <w:spacing w:val="-2"/>
        </w:rPr>
        <w:t>v</w:t>
      </w:r>
      <w:r w:rsidRPr="00C15EF1">
        <w:rPr>
          <w:spacing w:val="1"/>
        </w:rPr>
        <w:t>a</w:t>
      </w:r>
      <w:r w:rsidRPr="00C15EF1">
        <w:t>nc</w:t>
      </w:r>
      <w:r w:rsidRPr="00C15EF1">
        <w:rPr>
          <w:spacing w:val="1"/>
        </w:rPr>
        <w:t>es</w:t>
      </w:r>
      <w:r w:rsidRPr="00C15EF1">
        <w:t>,</w:t>
      </w:r>
      <w:r w:rsidRPr="00C15EF1">
        <w:rPr>
          <w:spacing w:val="-7"/>
        </w:rPr>
        <w:t xml:space="preserve"> </w:t>
      </w:r>
      <w:r w:rsidRPr="00C15EF1">
        <w:t>and</w:t>
      </w:r>
      <w:r w:rsidRPr="00C15EF1">
        <w:rPr>
          <w:spacing w:val="-6"/>
        </w:rPr>
        <w:t xml:space="preserve"> </w:t>
      </w:r>
      <w:r w:rsidRPr="00C15EF1">
        <w:t>Ap</w:t>
      </w:r>
      <w:r w:rsidRPr="00C15EF1">
        <w:rPr>
          <w:spacing w:val="1"/>
        </w:rPr>
        <w:t>p</w:t>
      </w:r>
      <w:r w:rsidRPr="00C15EF1">
        <w:t>e</w:t>
      </w:r>
      <w:r w:rsidRPr="00C15EF1">
        <w:rPr>
          <w:spacing w:val="1"/>
        </w:rPr>
        <w:t>a</w:t>
      </w:r>
      <w:r w:rsidRPr="00C15EF1">
        <w:t>ls</w:t>
      </w:r>
      <w:r w:rsidRPr="00C15EF1">
        <w:rPr>
          <w:spacing w:val="-6"/>
        </w:rPr>
        <w:t xml:space="preserve"> </w:t>
      </w:r>
      <w:r w:rsidRPr="00C15EF1">
        <w:rPr>
          <w:spacing w:val="1"/>
        </w:rPr>
        <w:t>f</w:t>
      </w:r>
      <w:r w:rsidRPr="00C15EF1">
        <w:t>o</w:t>
      </w:r>
      <w:r w:rsidRPr="00C15EF1">
        <w:rPr>
          <w:spacing w:val="-2"/>
        </w:rPr>
        <w:t>r</w:t>
      </w:r>
      <w:r w:rsidRPr="00C15EF1">
        <w:t>m</w:t>
      </w:r>
      <w:r w:rsidRPr="00C15EF1">
        <w:rPr>
          <w:spacing w:val="-4"/>
        </w:rPr>
        <w:t xml:space="preserve"> </w:t>
      </w:r>
      <w:r w:rsidRPr="00C15EF1">
        <w:rPr>
          <w:spacing w:val="6"/>
        </w:rPr>
        <w:t>(</w:t>
      </w:r>
      <w:r w:rsidRPr="00C15EF1">
        <w:rPr>
          <w:i/>
          <w:iCs/>
        </w:rPr>
        <w:t>App</w:t>
      </w:r>
      <w:r w:rsidRPr="00C15EF1">
        <w:rPr>
          <w:i/>
          <w:iCs/>
          <w:spacing w:val="1"/>
        </w:rPr>
        <w:t>e</w:t>
      </w:r>
      <w:r w:rsidRPr="00C15EF1">
        <w:rPr>
          <w:i/>
          <w:iCs/>
        </w:rPr>
        <w:t>ndix</w:t>
      </w:r>
      <w:r w:rsidRPr="00C15EF1">
        <w:rPr>
          <w:i/>
          <w:iCs/>
          <w:spacing w:val="-5"/>
        </w:rPr>
        <w:t xml:space="preserve"> </w:t>
      </w:r>
      <w:r w:rsidRPr="00C15EF1">
        <w:rPr>
          <w:i/>
          <w:iCs/>
        </w:rPr>
        <w:t>A</w:t>
      </w:r>
      <w:r w:rsidRPr="00C15EF1">
        <w:t>).</w:t>
      </w:r>
    </w:p>
    <w:p w14:paraId="55C855C8" w14:textId="77777777" w:rsidR="00D00254" w:rsidRPr="00D41A1F" w:rsidRDefault="00D00254" w:rsidP="001455E7">
      <w:pPr>
        <w:pStyle w:val="Heading1"/>
        <w:numPr>
          <w:ilvl w:val="0"/>
          <w:numId w:val="0"/>
        </w:numPr>
        <w:ind w:left="810" w:hanging="540"/>
        <w:rPr>
          <w:sz w:val="22"/>
          <w:szCs w:val="22"/>
        </w:rPr>
      </w:pPr>
    </w:p>
    <w:p w14:paraId="53C95B24" w14:textId="5B10E366" w:rsidR="003C5DF4" w:rsidRPr="00C15EF1" w:rsidRDefault="003C5DF4" w:rsidP="001455E7">
      <w:pPr>
        <w:pStyle w:val="Heading1"/>
      </w:pPr>
      <w:bookmarkStart w:id="433" w:name="_Toc458927549"/>
      <w:bookmarkStart w:id="434" w:name="_Toc80174014"/>
      <w:r w:rsidRPr="00C15EF1">
        <w:t xml:space="preserve">U10 DIVISION </w:t>
      </w:r>
      <w:bookmarkEnd w:id="433"/>
      <w:r w:rsidR="006C60A4" w:rsidRPr="00C15EF1">
        <w:t>YEAR END WINDUP</w:t>
      </w:r>
      <w:bookmarkEnd w:id="434"/>
    </w:p>
    <w:p w14:paraId="6EBA5688" w14:textId="77777777" w:rsidR="00F21301" w:rsidRPr="00C15EF1" w:rsidRDefault="00F21301" w:rsidP="00F21301">
      <w:pPr>
        <w:pStyle w:val="ListParagraph"/>
        <w:rPr>
          <w:rFonts w:asciiTheme="minorHAnsi" w:hAnsiTheme="minorHAnsi" w:cstheme="minorHAnsi"/>
          <w:sz w:val="36"/>
          <w:szCs w:val="36"/>
        </w:rPr>
      </w:pPr>
    </w:p>
    <w:p w14:paraId="7D96932B" w14:textId="77777777" w:rsidR="00542239" w:rsidRPr="00C15EF1" w:rsidRDefault="00542239" w:rsidP="00542239">
      <w:pPr>
        <w:kinsoku w:val="0"/>
        <w:overflowPunct w:val="0"/>
        <w:spacing w:before="8" w:line="110" w:lineRule="exact"/>
        <w:rPr>
          <w:rFonts w:asciiTheme="minorHAnsi" w:hAnsiTheme="minorHAnsi" w:cstheme="minorHAnsi"/>
          <w:sz w:val="11"/>
          <w:szCs w:val="11"/>
        </w:rPr>
      </w:pPr>
    </w:p>
    <w:p w14:paraId="1498CAE4" w14:textId="2C16C187" w:rsidR="00542239" w:rsidRPr="00C15EF1" w:rsidRDefault="00542239" w:rsidP="00B53E00">
      <w:pPr>
        <w:pStyle w:val="Heading2"/>
        <w:numPr>
          <w:ilvl w:val="0"/>
          <w:numId w:val="73"/>
        </w:numPr>
      </w:pPr>
      <w:bookmarkStart w:id="435" w:name="_Toc458927550"/>
      <w:bookmarkStart w:id="436" w:name="_Toc80174015"/>
      <w:r w:rsidRPr="00C15EF1">
        <w:t>O</w:t>
      </w:r>
      <w:r w:rsidRPr="00BF6CA9">
        <w:rPr>
          <w:spacing w:val="1"/>
        </w:rPr>
        <w:t>v</w:t>
      </w:r>
      <w:r w:rsidRPr="00C15EF1">
        <w:t>e</w:t>
      </w:r>
      <w:r w:rsidRPr="00BF6CA9">
        <w:rPr>
          <w:spacing w:val="-1"/>
        </w:rPr>
        <w:t>r</w:t>
      </w:r>
      <w:r w:rsidRPr="00BF6CA9">
        <w:rPr>
          <w:spacing w:val="1"/>
        </w:rPr>
        <w:t>v</w:t>
      </w:r>
      <w:r w:rsidRPr="00C15EF1">
        <w:t>iew</w:t>
      </w:r>
      <w:bookmarkEnd w:id="435"/>
      <w:bookmarkEnd w:id="436"/>
    </w:p>
    <w:p w14:paraId="44AC4074" w14:textId="77777777" w:rsidR="00542239" w:rsidRPr="00C15EF1" w:rsidRDefault="00542239" w:rsidP="00542239">
      <w:pPr>
        <w:kinsoku w:val="0"/>
        <w:overflowPunct w:val="0"/>
        <w:spacing w:before="7" w:line="150" w:lineRule="exact"/>
        <w:rPr>
          <w:rFonts w:asciiTheme="minorHAnsi" w:hAnsiTheme="minorHAnsi" w:cstheme="minorHAnsi"/>
          <w:sz w:val="22"/>
          <w:szCs w:val="22"/>
        </w:rPr>
      </w:pPr>
    </w:p>
    <w:p w14:paraId="1F3181C0" w14:textId="598C9296" w:rsidR="00542239" w:rsidRPr="00C15EF1" w:rsidRDefault="00542239" w:rsidP="007C5AB6">
      <w:pPr>
        <w:pStyle w:val="BodyText"/>
      </w:pPr>
      <w:r w:rsidRPr="00C15EF1">
        <w:t xml:space="preserve">The U10 Division consists of 3 steps of development; Step 1, Step 2 and Step 3.  </w:t>
      </w:r>
      <w:r w:rsidR="00EF0CBE">
        <w:t>All</w:t>
      </w:r>
      <w:r w:rsidRPr="00C15EF1">
        <w:t xml:space="preserve"> three Steps of the U10 Division teams participate in the BGL</w:t>
      </w:r>
      <w:r w:rsidR="00EF0CBE">
        <w:t xml:space="preserve">, and each step will have a slightly different approach to the year end windup. </w:t>
      </w:r>
      <w:r w:rsidRPr="00C15EF1">
        <w:t xml:space="preserve">   </w:t>
      </w:r>
    </w:p>
    <w:p w14:paraId="494B73E6" w14:textId="77777777" w:rsidR="00542239" w:rsidRPr="00C15EF1" w:rsidRDefault="00542239" w:rsidP="007C5AB6">
      <w:pPr>
        <w:pStyle w:val="BodyText"/>
      </w:pPr>
      <w:r w:rsidRPr="00C15EF1">
        <w:t xml:space="preserve"> </w:t>
      </w:r>
    </w:p>
    <w:p w14:paraId="2C237F26" w14:textId="410BAEE9" w:rsidR="00EF0CBE" w:rsidRPr="00C15EF1" w:rsidRDefault="003A5B9B" w:rsidP="007C5AB6">
      <w:pPr>
        <w:pStyle w:val="BodyText"/>
      </w:pPr>
      <w:r>
        <w:t>Windups</w:t>
      </w:r>
      <w:r w:rsidR="00542239" w:rsidRPr="00C15EF1">
        <w:t xml:space="preserve"> generally will be held the first two weekends of March. This date will be posted on the BGL Calendar. Associations are expected to take turns hosting</w:t>
      </w:r>
      <w:r>
        <w:t>.</w:t>
      </w:r>
      <w:r w:rsidR="00542239" w:rsidRPr="00C15EF1">
        <w:t xml:space="preserve">  </w:t>
      </w:r>
    </w:p>
    <w:p w14:paraId="0CD5DF1E" w14:textId="0ADCA53C" w:rsidR="00542239" w:rsidRPr="00C15EF1" w:rsidRDefault="00542239" w:rsidP="007C5AB6">
      <w:pPr>
        <w:pStyle w:val="BodyText"/>
      </w:pPr>
    </w:p>
    <w:p w14:paraId="486E5DD5" w14:textId="2ED9ED3F" w:rsidR="00DF1143" w:rsidRPr="00D41A1F" w:rsidRDefault="00DF1143" w:rsidP="00D41A1F">
      <w:pPr>
        <w:pStyle w:val="Heading2"/>
        <w:numPr>
          <w:ilvl w:val="0"/>
          <w:numId w:val="55"/>
        </w:numPr>
        <w:rPr>
          <w:spacing w:val="-1"/>
        </w:rPr>
      </w:pPr>
      <w:bookmarkStart w:id="437" w:name="_Toc80174016"/>
      <w:bookmarkStart w:id="438" w:name="_Toc458927551"/>
      <w:r w:rsidRPr="00C15EF1">
        <w:t>Fo</w:t>
      </w:r>
      <w:r w:rsidRPr="00C15EF1">
        <w:rPr>
          <w:spacing w:val="-1"/>
        </w:rPr>
        <w:t>r</w:t>
      </w:r>
      <w:r w:rsidRPr="00C15EF1">
        <w:t>mat</w:t>
      </w:r>
      <w:bookmarkEnd w:id="437"/>
    </w:p>
    <w:p w14:paraId="248F1358" w14:textId="77777777" w:rsidR="00285986" w:rsidRPr="00C15EF1" w:rsidRDefault="00285986" w:rsidP="00285986">
      <w:pPr>
        <w:kinsoku w:val="0"/>
        <w:overflowPunct w:val="0"/>
        <w:spacing w:before="7" w:line="150" w:lineRule="exact"/>
        <w:rPr>
          <w:rFonts w:cstheme="minorHAnsi"/>
        </w:rPr>
      </w:pPr>
    </w:p>
    <w:p w14:paraId="1FE5DB15" w14:textId="77777777" w:rsidR="00285986" w:rsidRPr="00BF5B78" w:rsidRDefault="00285986" w:rsidP="00285986">
      <w:pPr>
        <w:pStyle w:val="BodyText"/>
      </w:pPr>
      <w:r w:rsidRPr="00BF5B78">
        <w:t xml:space="preserve">Games will be played to a winner.  </w:t>
      </w:r>
    </w:p>
    <w:p w14:paraId="36199EBF" w14:textId="77777777" w:rsidR="00BF5B78" w:rsidRDefault="00BF5B78" w:rsidP="00285986">
      <w:pPr>
        <w:pStyle w:val="BodyText"/>
      </w:pPr>
    </w:p>
    <w:p w14:paraId="50126C60" w14:textId="2D0BBB35" w:rsidR="00285986" w:rsidRPr="00BF5B78" w:rsidRDefault="0011493B" w:rsidP="00285986">
      <w:pPr>
        <w:pStyle w:val="BodyText"/>
      </w:pPr>
      <w:hyperlink w:history="1"/>
      <w:r w:rsidR="00285986" w:rsidRPr="00BF5B78">
        <w:t>The format will be as follows:</w:t>
      </w:r>
    </w:p>
    <w:p w14:paraId="6DD47E1B" w14:textId="77777777" w:rsidR="00285986" w:rsidRPr="00B94F4D" w:rsidRDefault="00285986" w:rsidP="00285986">
      <w:pPr>
        <w:pStyle w:val="BodyText"/>
        <w:rPr>
          <w:highlight w:val="yellow"/>
        </w:rPr>
      </w:pPr>
    </w:p>
    <w:bookmarkEnd w:id="438"/>
    <w:p w14:paraId="79264AF8" w14:textId="77777777" w:rsidR="009B13D5" w:rsidRPr="004660AC" w:rsidRDefault="009B13D5" w:rsidP="009B13D5">
      <w:pPr>
        <w:pStyle w:val="Bullets"/>
      </w:pPr>
      <w:r w:rsidRPr="004660AC">
        <w:t>Step 1: Two games, no finals, ideally on one weekend day</w:t>
      </w:r>
    </w:p>
    <w:p w14:paraId="4D1714FD" w14:textId="77777777" w:rsidR="009B13D5" w:rsidRPr="00C15EF1" w:rsidRDefault="009B13D5" w:rsidP="009B13D5">
      <w:pPr>
        <w:pStyle w:val="Bullets"/>
      </w:pPr>
      <w:r w:rsidRPr="00C15EF1">
        <w:t>Step 2: Three games, no finals, ideally over one weekend</w:t>
      </w:r>
    </w:p>
    <w:p w14:paraId="098D025C" w14:textId="77777777" w:rsidR="009B13D5" w:rsidRPr="00C15EF1" w:rsidRDefault="009B13D5" w:rsidP="009B13D5">
      <w:pPr>
        <w:pStyle w:val="Bullets"/>
      </w:pPr>
      <w:r w:rsidRPr="00C15EF1">
        <w:t>Step 3: Three OR Four games (depending on pool size), final games, over one OR two weekends</w:t>
      </w:r>
    </w:p>
    <w:p w14:paraId="01A02BBD" w14:textId="77777777" w:rsidR="009B13D5" w:rsidRPr="00C15EF1" w:rsidRDefault="009B13D5" w:rsidP="009B13D5">
      <w:pPr>
        <w:pStyle w:val="BodyText"/>
      </w:pPr>
    </w:p>
    <w:p w14:paraId="78BA9A7E" w14:textId="77777777" w:rsidR="009B13D5" w:rsidRDefault="009B13D5" w:rsidP="009B13D5">
      <w:pPr>
        <w:pStyle w:val="BodyText"/>
      </w:pPr>
      <w:r w:rsidRPr="00C15EF1">
        <w:t>If</w:t>
      </w:r>
      <w:r w:rsidRPr="00C15EF1">
        <w:rPr>
          <w:spacing w:val="-3"/>
        </w:rPr>
        <w:t xml:space="preserve"> </w:t>
      </w:r>
      <w:r w:rsidRPr="00C15EF1">
        <w:t>at</w:t>
      </w:r>
      <w:r w:rsidRPr="00C15EF1">
        <w:rPr>
          <w:spacing w:val="-5"/>
        </w:rPr>
        <w:t xml:space="preserve"> </w:t>
      </w:r>
      <w:r w:rsidRPr="00C15EF1">
        <w:t>all</w:t>
      </w:r>
      <w:r w:rsidRPr="00C15EF1">
        <w:rPr>
          <w:spacing w:val="-6"/>
        </w:rPr>
        <w:t xml:space="preserve"> </w:t>
      </w:r>
      <w:r w:rsidRPr="00C15EF1">
        <w:t>po</w:t>
      </w:r>
      <w:r w:rsidRPr="00C15EF1">
        <w:rPr>
          <w:spacing w:val="1"/>
        </w:rPr>
        <w:t>ssi</w:t>
      </w:r>
      <w:r w:rsidRPr="00C15EF1">
        <w:t>b</w:t>
      </w:r>
      <w:r w:rsidRPr="00C15EF1">
        <w:rPr>
          <w:spacing w:val="-2"/>
        </w:rPr>
        <w:t>l</w:t>
      </w:r>
      <w:r w:rsidRPr="00C15EF1">
        <w:rPr>
          <w:spacing w:val="1"/>
        </w:rPr>
        <w:t>e</w:t>
      </w:r>
      <w:r w:rsidRPr="00C15EF1">
        <w:t>,</w:t>
      </w:r>
      <w:r w:rsidRPr="00C15EF1">
        <w:rPr>
          <w:spacing w:val="-5"/>
        </w:rPr>
        <w:t xml:space="preserve"> </w:t>
      </w:r>
      <w:r w:rsidRPr="00C15EF1">
        <w:t>ga</w:t>
      </w:r>
      <w:r w:rsidRPr="00C15EF1">
        <w:rPr>
          <w:spacing w:val="4"/>
        </w:rPr>
        <w:t>m</w:t>
      </w:r>
      <w:r w:rsidRPr="00C15EF1">
        <w:t>es</w:t>
      </w:r>
      <w:r w:rsidRPr="00C15EF1">
        <w:rPr>
          <w:spacing w:val="-4"/>
        </w:rPr>
        <w:t xml:space="preserve"> </w:t>
      </w:r>
      <w:r w:rsidRPr="00C15EF1">
        <w:t>wi</w:t>
      </w:r>
      <w:r w:rsidRPr="00C15EF1">
        <w:rPr>
          <w:spacing w:val="1"/>
        </w:rPr>
        <w:t>l</w:t>
      </w:r>
      <w:r w:rsidRPr="00C15EF1">
        <w:t>l</w:t>
      </w:r>
      <w:r w:rsidRPr="00C15EF1">
        <w:rPr>
          <w:spacing w:val="-3"/>
        </w:rPr>
        <w:t xml:space="preserve"> </w:t>
      </w:r>
      <w:r w:rsidRPr="00C15EF1">
        <w:t>be</w:t>
      </w:r>
      <w:r w:rsidRPr="00C15EF1">
        <w:rPr>
          <w:spacing w:val="-5"/>
        </w:rPr>
        <w:t xml:space="preserve"> </w:t>
      </w:r>
      <w:r w:rsidRPr="00C15EF1">
        <w:rPr>
          <w:spacing w:val="1"/>
        </w:rPr>
        <w:t>p</w:t>
      </w:r>
      <w:r w:rsidRPr="00C15EF1">
        <w:t>l</w:t>
      </w:r>
      <w:r w:rsidRPr="00C15EF1">
        <w:rPr>
          <w:spacing w:val="4"/>
        </w:rPr>
        <w:t>a</w:t>
      </w:r>
      <w:r w:rsidRPr="00C15EF1">
        <w:rPr>
          <w:spacing w:val="-5"/>
        </w:rPr>
        <w:t>y</w:t>
      </w:r>
      <w:r w:rsidRPr="00C15EF1">
        <w:rPr>
          <w:spacing w:val="1"/>
        </w:rPr>
        <w:t>e</w:t>
      </w:r>
      <w:r w:rsidRPr="00C15EF1">
        <w:t>d</w:t>
      </w:r>
      <w:r w:rsidRPr="00C15EF1">
        <w:rPr>
          <w:spacing w:val="-5"/>
        </w:rPr>
        <w:t xml:space="preserve"> </w:t>
      </w:r>
      <w:r w:rsidRPr="00C15EF1">
        <w:t>on</w:t>
      </w:r>
      <w:r w:rsidRPr="00C15EF1">
        <w:rPr>
          <w:spacing w:val="-3"/>
        </w:rPr>
        <w:t xml:space="preserve"> </w:t>
      </w:r>
      <w:r w:rsidRPr="00C15EF1">
        <w:t>a</w:t>
      </w:r>
      <w:r w:rsidRPr="00C15EF1">
        <w:rPr>
          <w:spacing w:val="-3"/>
        </w:rPr>
        <w:t xml:space="preserve"> </w:t>
      </w:r>
      <w:r w:rsidRPr="00C15EF1">
        <w:t>Sa</w:t>
      </w:r>
      <w:r w:rsidRPr="00C15EF1">
        <w:rPr>
          <w:spacing w:val="1"/>
        </w:rPr>
        <w:t>t</w:t>
      </w:r>
      <w:r w:rsidRPr="00C15EF1">
        <w:t>urd</w:t>
      </w:r>
      <w:r w:rsidRPr="00C15EF1">
        <w:rPr>
          <w:spacing w:val="4"/>
        </w:rPr>
        <w:t>a</w:t>
      </w:r>
      <w:r w:rsidRPr="00C15EF1">
        <w:t>y</w:t>
      </w:r>
      <w:r w:rsidRPr="00C15EF1">
        <w:rPr>
          <w:spacing w:val="-8"/>
        </w:rPr>
        <w:t xml:space="preserve"> </w:t>
      </w:r>
      <w:r w:rsidRPr="00C15EF1">
        <w:rPr>
          <w:spacing w:val="1"/>
        </w:rPr>
        <w:t>a</w:t>
      </w:r>
      <w:r w:rsidRPr="00C15EF1">
        <w:t>nd</w:t>
      </w:r>
      <w:r w:rsidRPr="00C15EF1">
        <w:rPr>
          <w:spacing w:val="-4"/>
        </w:rPr>
        <w:t xml:space="preserve"> </w:t>
      </w:r>
      <w:r w:rsidRPr="00C15EF1">
        <w:rPr>
          <w:spacing w:val="1"/>
        </w:rPr>
        <w:t>S</w:t>
      </w:r>
      <w:r w:rsidRPr="00C15EF1">
        <w:t>un</w:t>
      </w:r>
      <w:r w:rsidRPr="00C15EF1">
        <w:rPr>
          <w:spacing w:val="1"/>
        </w:rPr>
        <w:t>d</w:t>
      </w:r>
      <w:r w:rsidRPr="00C15EF1">
        <w:rPr>
          <w:spacing w:val="4"/>
        </w:rPr>
        <w:t>a</w:t>
      </w:r>
      <w:r w:rsidRPr="00C15EF1">
        <w:rPr>
          <w:spacing w:val="-5"/>
        </w:rPr>
        <w:t>y</w:t>
      </w:r>
      <w:r w:rsidRPr="00C15EF1">
        <w:t>.</w:t>
      </w:r>
      <w:r w:rsidRPr="00C15EF1">
        <w:rPr>
          <w:spacing w:val="47"/>
        </w:rPr>
        <w:t xml:space="preserve"> </w:t>
      </w:r>
      <w:r w:rsidRPr="00C15EF1">
        <w:t>For</w:t>
      </w:r>
      <w:r w:rsidRPr="00C15EF1">
        <w:rPr>
          <w:spacing w:val="-4"/>
        </w:rPr>
        <w:t xml:space="preserve"> </w:t>
      </w:r>
      <w:r w:rsidRPr="00C15EF1">
        <w:rPr>
          <w:spacing w:val="1"/>
        </w:rPr>
        <w:t>g</w:t>
      </w:r>
      <w:r w:rsidRPr="00C15EF1">
        <w:t>a</w:t>
      </w:r>
      <w:r w:rsidRPr="00C15EF1">
        <w:rPr>
          <w:spacing w:val="4"/>
        </w:rPr>
        <w:t>m</w:t>
      </w:r>
      <w:r w:rsidRPr="00C15EF1">
        <w:t>es</w:t>
      </w:r>
      <w:r w:rsidRPr="00C15EF1">
        <w:rPr>
          <w:spacing w:val="-4"/>
        </w:rPr>
        <w:t xml:space="preserve"> </w:t>
      </w:r>
      <w:r w:rsidRPr="00C15EF1">
        <w:t>to</w:t>
      </w:r>
      <w:r w:rsidRPr="00C15EF1">
        <w:rPr>
          <w:spacing w:val="-5"/>
        </w:rPr>
        <w:t xml:space="preserve"> </w:t>
      </w:r>
      <w:r w:rsidRPr="00C15EF1">
        <w:t>be</w:t>
      </w:r>
      <w:r w:rsidRPr="00C15EF1">
        <w:rPr>
          <w:spacing w:val="-5"/>
        </w:rPr>
        <w:t xml:space="preserve"> </w:t>
      </w:r>
      <w:r w:rsidRPr="00C15EF1">
        <w:rPr>
          <w:spacing w:val="1"/>
        </w:rPr>
        <w:t>p</w:t>
      </w:r>
      <w:r w:rsidRPr="00C15EF1">
        <w:t>l</w:t>
      </w:r>
      <w:r w:rsidRPr="00C15EF1">
        <w:rPr>
          <w:spacing w:val="4"/>
        </w:rPr>
        <w:t>a</w:t>
      </w:r>
      <w:r w:rsidRPr="00C15EF1">
        <w:rPr>
          <w:spacing w:val="-5"/>
        </w:rPr>
        <w:t>y</w:t>
      </w:r>
      <w:r w:rsidRPr="00C15EF1">
        <w:t>ed</w:t>
      </w:r>
      <w:r w:rsidRPr="00C15EF1">
        <w:rPr>
          <w:spacing w:val="-3"/>
        </w:rPr>
        <w:t xml:space="preserve"> </w:t>
      </w:r>
      <w:r w:rsidRPr="00C15EF1">
        <w:t>on</w:t>
      </w:r>
      <w:r w:rsidRPr="00C15EF1">
        <w:rPr>
          <w:spacing w:val="-4"/>
        </w:rPr>
        <w:t xml:space="preserve"> </w:t>
      </w:r>
      <w:r w:rsidRPr="00C15EF1">
        <w:t>M</w:t>
      </w:r>
      <w:r w:rsidRPr="00C15EF1">
        <w:rPr>
          <w:spacing w:val="1"/>
        </w:rPr>
        <w:t>o</w:t>
      </w:r>
      <w:r w:rsidRPr="00C15EF1">
        <w:t>nd</w:t>
      </w:r>
      <w:r w:rsidRPr="00C15EF1">
        <w:rPr>
          <w:spacing w:val="4"/>
        </w:rPr>
        <w:t>a</w:t>
      </w:r>
      <w:r w:rsidRPr="00C15EF1">
        <w:t>y</w:t>
      </w:r>
      <w:r w:rsidRPr="00C15EF1">
        <w:rPr>
          <w:w w:val="99"/>
        </w:rPr>
        <w:t xml:space="preserve"> </w:t>
      </w:r>
      <w:r w:rsidRPr="00C15EF1">
        <w:t>to</w:t>
      </w:r>
      <w:r w:rsidRPr="00C15EF1">
        <w:rPr>
          <w:spacing w:val="-8"/>
        </w:rPr>
        <w:t xml:space="preserve"> </w:t>
      </w:r>
      <w:r w:rsidRPr="00C15EF1">
        <w:t>Fri</w:t>
      </w:r>
      <w:r w:rsidRPr="00C15EF1">
        <w:rPr>
          <w:spacing w:val="1"/>
        </w:rPr>
        <w:t>da</w:t>
      </w:r>
      <w:r w:rsidRPr="00C15EF1">
        <w:t>y</w:t>
      </w:r>
      <w:r w:rsidRPr="00C15EF1">
        <w:rPr>
          <w:spacing w:val="-10"/>
        </w:rPr>
        <w:t xml:space="preserve"> </w:t>
      </w:r>
      <w:r w:rsidRPr="00C15EF1">
        <w:rPr>
          <w:spacing w:val="3"/>
        </w:rPr>
        <w:t>(</w:t>
      </w:r>
      <w:r w:rsidRPr="00C15EF1">
        <w:t>inc</w:t>
      </w:r>
      <w:r w:rsidRPr="00C15EF1">
        <w:rPr>
          <w:spacing w:val="1"/>
        </w:rPr>
        <w:t>l</w:t>
      </w:r>
      <w:r w:rsidRPr="00C15EF1">
        <w:t>usi</w:t>
      </w:r>
      <w:r w:rsidRPr="00C15EF1">
        <w:rPr>
          <w:spacing w:val="1"/>
        </w:rPr>
        <w:t>v</w:t>
      </w:r>
      <w:r w:rsidRPr="00C15EF1">
        <w:t>e)</w:t>
      </w:r>
      <w:r w:rsidRPr="00C15EF1">
        <w:rPr>
          <w:spacing w:val="-8"/>
        </w:rPr>
        <w:t xml:space="preserve"> </w:t>
      </w:r>
      <w:r w:rsidRPr="00C15EF1">
        <w:t>BGL</w:t>
      </w:r>
      <w:r w:rsidRPr="00C15EF1">
        <w:rPr>
          <w:spacing w:val="-5"/>
        </w:rPr>
        <w:t xml:space="preserve"> </w:t>
      </w:r>
      <w:r w:rsidRPr="00C15EF1">
        <w:rPr>
          <w:spacing w:val="1"/>
        </w:rPr>
        <w:t>Ex</w:t>
      </w:r>
      <w:r w:rsidRPr="00C15EF1">
        <w:t>ecut</w:t>
      </w:r>
      <w:r w:rsidRPr="00C15EF1">
        <w:rPr>
          <w:spacing w:val="-2"/>
        </w:rPr>
        <w:t>i</w:t>
      </w:r>
      <w:r w:rsidRPr="00C15EF1">
        <w:rPr>
          <w:spacing w:val="1"/>
        </w:rPr>
        <w:t>v</w:t>
      </w:r>
      <w:r w:rsidRPr="00C15EF1">
        <w:t>e</w:t>
      </w:r>
      <w:r w:rsidRPr="00C15EF1">
        <w:rPr>
          <w:spacing w:val="-7"/>
        </w:rPr>
        <w:t xml:space="preserve"> </w:t>
      </w:r>
      <w:r w:rsidRPr="00C15EF1">
        <w:rPr>
          <w:spacing w:val="1"/>
        </w:rPr>
        <w:t>a</w:t>
      </w:r>
      <w:r w:rsidRPr="00C15EF1">
        <w:t>ppr</w:t>
      </w:r>
      <w:r w:rsidRPr="00C15EF1">
        <w:rPr>
          <w:spacing w:val="1"/>
        </w:rPr>
        <w:t>o</w:t>
      </w:r>
      <w:r w:rsidRPr="00C15EF1">
        <w:rPr>
          <w:spacing w:val="-2"/>
        </w:rPr>
        <w:t>v</w:t>
      </w:r>
      <w:r w:rsidRPr="00C15EF1">
        <w:rPr>
          <w:spacing w:val="1"/>
        </w:rPr>
        <w:t>a</w:t>
      </w:r>
      <w:r w:rsidRPr="00C15EF1">
        <w:t>l</w:t>
      </w:r>
      <w:r w:rsidRPr="00C15EF1">
        <w:rPr>
          <w:spacing w:val="-9"/>
        </w:rPr>
        <w:t xml:space="preserve"> </w:t>
      </w:r>
      <w:r w:rsidRPr="00C15EF1">
        <w:rPr>
          <w:spacing w:val="-2"/>
        </w:rPr>
        <w:t>i</w:t>
      </w:r>
      <w:r w:rsidRPr="00C15EF1">
        <w:t>s</w:t>
      </w:r>
      <w:r w:rsidRPr="00C15EF1">
        <w:rPr>
          <w:spacing w:val="-6"/>
        </w:rPr>
        <w:t xml:space="preserve"> </w:t>
      </w:r>
      <w:r w:rsidRPr="00C15EF1">
        <w:t>r</w:t>
      </w:r>
      <w:r w:rsidRPr="00C15EF1">
        <w:rPr>
          <w:spacing w:val="1"/>
        </w:rPr>
        <w:t>e</w:t>
      </w:r>
      <w:r w:rsidRPr="00C15EF1">
        <w:t>quir</w:t>
      </w:r>
      <w:r w:rsidRPr="00C15EF1">
        <w:rPr>
          <w:spacing w:val="1"/>
        </w:rPr>
        <w:t>e</w:t>
      </w:r>
      <w:r w:rsidRPr="00C15EF1">
        <w:t>d.</w:t>
      </w:r>
    </w:p>
    <w:p w14:paraId="29C5D3C1" w14:textId="77777777" w:rsidR="009B13D5" w:rsidRPr="00C15EF1" w:rsidRDefault="009B13D5" w:rsidP="009B13D5">
      <w:pPr>
        <w:pStyle w:val="BodyText"/>
      </w:pPr>
    </w:p>
    <w:p w14:paraId="25595B6C" w14:textId="77777777" w:rsidR="009B13D5" w:rsidRDefault="009B13D5" w:rsidP="009B13D5">
      <w:pPr>
        <w:pStyle w:val="BodyText"/>
      </w:pPr>
      <w:r w:rsidRPr="00C15EF1">
        <w:t>See BGL Appendices for draw format.</w:t>
      </w:r>
    </w:p>
    <w:p w14:paraId="7014FC92" w14:textId="77777777" w:rsidR="009B13D5" w:rsidRDefault="009B13D5" w:rsidP="009B13D5">
      <w:pPr>
        <w:pStyle w:val="BodyText"/>
      </w:pPr>
    </w:p>
    <w:p w14:paraId="702A7209" w14:textId="77777777" w:rsidR="009B13D5" w:rsidRPr="00BF5B78" w:rsidRDefault="009B13D5" w:rsidP="009B13D5">
      <w:pPr>
        <w:pStyle w:val="BodyText"/>
      </w:pPr>
      <w:r w:rsidRPr="00BF5B78">
        <w:t>U10 Steps playing half ice games will continue playing non-competitive games, using the same format and rules used during the regular season. (time, penalties, buzzer, scoring etc)</w:t>
      </w:r>
    </w:p>
    <w:p w14:paraId="2765ACFF" w14:textId="77777777" w:rsidR="009B13D5" w:rsidRPr="00BF5B78" w:rsidRDefault="009B13D5" w:rsidP="009B13D5">
      <w:pPr>
        <w:pStyle w:val="BodyText"/>
      </w:pPr>
    </w:p>
    <w:p w14:paraId="02AA7181" w14:textId="77777777" w:rsidR="009B13D5" w:rsidRPr="00BF5B78" w:rsidRDefault="009B13D5" w:rsidP="009B13D5">
      <w:pPr>
        <w:pStyle w:val="BodyText"/>
      </w:pPr>
      <w:r w:rsidRPr="00BF5B78">
        <w:t>For those U10 Steps playing full ice games during the regular season, the format will be:</w:t>
      </w:r>
    </w:p>
    <w:p w14:paraId="5FD1248C" w14:textId="77777777" w:rsidR="009B13D5" w:rsidRDefault="009B13D5" w:rsidP="009B13D5">
      <w:pPr>
        <w:pStyle w:val="BodyText"/>
      </w:pPr>
    </w:p>
    <w:p w14:paraId="75740206" w14:textId="77777777" w:rsidR="009B13D5" w:rsidRPr="00C15EF1" w:rsidRDefault="009B13D5" w:rsidP="009B13D5">
      <w:pPr>
        <w:pStyle w:val="BodyText"/>
        <w:numPr>
          <w:ilvl w:val="0"/>
          <w:numId w:val="2"/>
        </w:numPr>
      </w:pPr>
      <w:r w:rsidRPr="00C15EF1">
        <w:rPr>
          <w:spacing w:val="6"/>
        </w:rPr>
        <w:t>W</w:t>
      </w:r>
      <w:r w:rsidRPr="00C15EF1">
        <w:rPr>
          <w:spacing w:val="-3"/>
        </w:rPr>
        <w:t>a</w:t>
      </w:r>
      <w:r w:rsidRPr="00C15EF1">
        <w:rPr>
          <w:spacing w:val="-2"/>
        </w:rPr>
        <w:t>r</w:t>
      </w:r>
      <w:r w:rsidRPr="00C15EF1">
        <w:rPr>
          <w:spacing w:val="2"/>
        </w:rPr>
        <w:t>m</w:t>
      </w:r>
      <w:r w:rsidRPr="00C15EF1">
        <w:t>-up</w:t>
      </w:r>
      <w:r w:rsidRPr="00C15EF1">
        <w:rPr>
          <w:spacing w:val="-5"/>
        </w:rPr>
        <w:t xml:space="preserve"> </w:t>
      </w:r>
      <w:r w:rsidRPr="00C15EF1">
        <w:rPr>
          <w:spacing w:val="-3"/>
        </w:rPr>
        <w:t>w</w:t>
      </w:r>
      <w:r w:rsidRPr="00C15EF1">
        <w:rPr>
          <w:spacing w:val="1"/>
        </w:rPr>
        <w:t>il</w:t>
      </w:r>
      <w:r w:rsidRPr="00C15EF1">
        <w:t>l</w:t>
      </w:r>
      <w:r w:rsidRPr="00C15EF1">
        <w:rPr>
          <w:spacing w:val="-6"/>
        </w:rPr>
        <w:t xml:space="preserve"> </w:t>
      </w:r>
      <w:r w:rsidRPr="00C15EF1">
        <w:t>be</w:t>
      </w:r>
      <w:r w:rsidRPr="00C15EF1">
        <w:rPr>
          <w:spacing w:val="-3"/>
        </w:rPr>
        <w:t xml:space="preserve"> </w:t>
      </w:r>
      <w:r w:rsidRPr="00C15EF1">
        <w:t>(3)</w:t>
      </w:r>
      <w:r w:rsidRPr="00C15EF1">
        <w:rPr>
          <w:spacing w:val="-5"/>
        </w:rPr>
        <w:t xml:space="preserve"> </w:t>
      </w:r>
      <w:r w:rsidRPr="00C15EF1">
        <w:rPr>
          <w:spacing w:val="4"/>
        </w:rPr>
        <w:t>m</w:t>
      </w:r>
      <w:r w:rsidRPr="00C15EF1">
        <w:t>inut</w:t>
      </w:r>
      <w:r w:rsidRPr="00C15EF1">
        <w:rPr>
          <w:spacing w:val="1"/>
        </w:rPr>
        <w:t>e</w:t>
      </w:r>
      <w:r w:rsidRPr="00C15EF1">
        <w:t>s</w:t>
      </w:r>
      <w:r w:rsidRPr="00C15EF1">
        <w:rPr>
          <w:spacing w:val="-5"/>
        </w:rPr>
        <w:t xml:space="preserve"> </w:t>
      </w:r>
      <w:r w:rsidRPr="00C15EF1">
        <w:t>and</w:t>
      </w:r>
      <w:r w:rsidRPr="00C15EF1">
        <w:rPr>
          <w:spacing w:val="-4"/>
        </w:rPr>
        <w:t xml:space="preserve"> </w:t>
      </w:r>
      <w:r w:rsidRPr="00C15EF1">
        <w:rPr>
          <w:spacing w:val="1"/>
        </w:rPr>
        <w:t>t</w:t>
      </w:r>
      <w:r w:rsidRPr="00C15EF1">
        <w:t>he</w:t>
      </w:r>
      <w:r w:rsidRPr="00C15EF1">
        <w:rPr>
          <w:spacing w:val="-5"/>
        </w:rPr>
        <w:t xml:space="preserve"> </w:t>
      </w:r>
      <w:r w:rsidRPr="00C15EF1">
        <w:t>br</w:t>
      </w:r>
      <w:r w:rsidRPr="00C15EF1">
        <w:rPr>
          <w:spacing w:val="2"/>
        </w:rPr>
        <w:t>e</w:t>
      </w:r>
      <w:r w:rsidRPr="00C15EF1">
        <w:t>ak</w:t>
      </w:r>
      <w:r w:rsidRPr="00C15EF1">
        <w:rPr>
          <w:spacing w:val="-3"/>
        </w:rPr>
        <w:t xml:space="preserve"> </w:t>
      </w:r>
      <w:r w:rsidRPr="00C15EF1">
        <w:t>at</w:t>
      </w:r>
      <w:r w:rsidRPr="00C15EF1">
        <w:rPr>
          <w:spacing w:val="-5"/>
        </w:rPr>
        <w:t xml:space="preserve"> </w:t>
      </w:r>
      <w:r w:rsidRPr="00C15EF1">
        <w:t>the</w:t>
      </w:r>
      <w:r w:rsidRPr="00C15EF1">
        <w:rPr>
          <w:spacing w:val="-3"/>
        </w:rPr>
        <w:t xml:space="preserve"> </w:t>
      </w:r>
      <w:r w:rsidRPr="00C15EF1">
        <w:t>h</w:t>
      </w:r>
      <w:r w:rsidRPr="00C15EF1">
        <w:rPr>
          <w:spacing w:val="1"/>
        </w:rPr>
        <w:t>a</w:t>
      </w:r>
      <w:r w:rsidRPr="00C15EF1">
        <w:rPr>
          <w:spacing w:val="3"/>
        </w:rPr>
        <w:t>l</w:t>
      </w:r>
      <w:r w:rsidRPr="00C15EF1">
        <w:t>f</w:t>
      </w:r>
      <w:r w:rsidRPr="00C15EF1">
        <w:rPr>
          <w:spacing w:val="-3"/>
        </w:rPr>
        <w:t xml:space="preserve"> </w:t>
      </w:r>
      <w:r w:rsidRPr="00C15EF1">
        <w:t>wi</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5"/>
        </w:rPr>
        <w:t xml:space="preserve"> </w:t>
      </w:r>
      <w:r w:rsidRPr="00C15EF1">
        <w:t>(1)</w:t>
      </w:r>
      <w:r w:rsidRPr="00C15EF1">
        <w:rPr>
          <w:spacing w:val="-4"/>
        </w:rPr>
        <w:t xml:space="preserve"> </w:t>
      </w:r>
      <w:r w:rsidRPr="00C15EF1">
        <w:t>o</w:t>
      </w:r>
      <w:r w:rsidRPr="00C15EF1">
        <w:rPr>
          <w:spacing w:val="1"/>
        </w:rPr>
        <w:t>n</w:t>
      </w:r>
      <w:r w:rsidRPr="00C15EF1">
        <w:t>e</w:t>
      </w:r>
      <w:r w:rsidRPr="00C15EF1">
        <w:rPr>
          <w:spacing w:val="-5"/>
        </w:rPr>
        <w:t xml:space="preserve"> </w:t>
      </w:r>
      <w:r w:rsidRPr="00C15EF1">
        <w:rPr>
          <w:spacing w:val="3"/>
        </w:rPr>
        <w:t>m</w:t>
      </w:r>
      <w:r w:rsidRPr="00C15EF1">
        <w:t>inute.</w:t>
      </w:r>
      <w:r w:rsidRPr="00C15EF1">
        <w:rPr>
          <w:spacing w:val="-5"/>
        </w:rPr>
        <w:t xml:space="preserve"> Games will be played to a winner. </w:t>
      </w:r>
      <w:r w:rsidRPr="00C15EF1">
        <w:rPr>
          <w:spacing w:val="2"/>
        </w:rPr>
        <w:t>T</w:t>
      </w:r>
      <w:r w:rsidRPr="00C15EF1">
        <w:t>o</w:t>
      </w:r>
      <w:r w:rsidRPr="00C15EF1">
        <w:rPr>
          <w:spacing w:val="-5"/>
        </w:rPr>
        <w:t xml:space="preserve"> </w:t>
      </w:r>
      <w:r w:rsidRPr="00C15EF1">
        <w:rPr>
          <w:spacing w:val="1"/>
        </w:rPr>
        <w:t>a</w:t>
      </w:r>
      <w:r w:rsidRPr="00C15EF1">
        <w:t>ll</w:t>
      </w:r>
      <w:r w:rsidRPr="00C15EF1">
        <w:rPr>
          <w:spacing w:val="1"/>
        </w:rPr>
        <w:t>o</w:t>
      </w:r>
      <w:r w:rsidRPr="00C15EF1">
        <w:t>w</w:t>
      </w:r>
      <w:r w:rsidRPr="00C15EF1">
        <w:rPr>
          <w:spacing w:val="-5"/>
        </w:rPr>
        <w:t xml:space="preserve"> </w:t>
      </w:r>
      <w:r w:rsidRPr="00C15EF1">
        <w:rPr>
          <w:spacing w:val="2"/>
        </w:rPr>
        <w:t>f</w:t>
      </w:r>
      <w:r w:rsidRPr="00C15EF1">
        <w:t>or</w:t>
      </w:r>
      <w:r w:rsidRPr="00C15EF1">
        <w:rPr>
          <w:spacing w:val="-5"/>
        </w:rPr>
        <w:t xml:space="preserve"> </w:t>
      </w:r>
      <w:r w:rsidRPr="00C15EF1">
        <w:t>o</w:t>
      </w:r>
      <w:r w:rsidRPr="00C15EF1">
        <w:rPr>
          <w:spacing w:val="1"/>
        </w:rPr>
        <w:t>v</w:t>
      </w:r>
      <w:r w:rsidRPr="00C15EF1">
        <w:t>erti</w:t>
      </w:r>
      <w:r w:rsidRPr="00C15EF1">
        <w:rPr>
          <w:spacing w:val="4"/>
        </w:rPr>
        <w:t>m</w:t>
      </w:r>
      <w:r w:rsidRPr="00C15EF1">
        <w:t>e,</w:t>
      </w:r>
      <w:r w:rsidRPr="00C15EF1">
        <w:rPr>
          <w:w w:val="99"/>
        </w:rPr>
        <w:t xml:space="preserve"> </w:t>
      </w:r>
      <w:r w:rsidRPr="00C15EF1">
        <w:t>the</w:t>
      </w:r>
      <w:r w:rsidRPr="00C15EF1">
        <w:rPr>
          <w:spacing w:val="-5"/>
        </w:rPr>
        <w:t xml:space="preserve"> </w:t>
      </w:r>
      <w:r w:rsidRPr="00C15EF1">
        <w:t>le</w:t>
      </w:r>
      <w:r w:rsidRPr="00C15EF1">
        <w:rPr>
          <w:spacing w:val="1"/>
        </w:rPr>
        <w:t>n</w:t>
      </w:r>
      <w:r w:rsidRPr="00C15EF1">
        <w:t>gth</w:t>
      </w:r>
      <w:r w:rsidRPr="00C15EF1">
        <w:rPr>
          <w:spacing w:val="-4"/>
        </w:rPr>
        <w:t xml:space="preserve"> </w:t>
      </w:r>
      <w:r w:rsidRPr="00C15EF1">
        <w:t>of</w:t>
      </w:r>
      <w:r w:rsidRPr="00C15EF1">
        <w:rPr>
          <w:spacing w:val="-3"/>
        </w:rPr>
        <w:t xml:space="preserve"> </w:t>
      </w:r>
      <w:r w:rsidRPr="00C15EF1">
        <w:t>the</w:t>
      </w:r>
      <w:r w:rsidRPr="00C15EF1">
        <w:rPr>
          <w:spacing w:val="-5"/>
        </w:rPr>
        <w:t xml:space="preserve"> </w:t>
      </w:r>
      <w:r w:rsidRPr="00C15EF1">
        <w:rPr>
          <w:spacing w:val="1"/>
        </w:rPr>
        <w:t>g</w:t>
      </w:r>
      <w:r w:rsidRPr="00C15EF1">
        <w:t>a</w:t>
      </w:r>
      <w:r w:rsidRPr="00C15EF1">
        <w:rPr>
          <w:spacing w:val="4"/>
        </w:rPr>
        <w:t>m</w:t>
      </w:r>
      <w:r w:rsidRPr="00C15EF1">
        <w:t>es</w:t>
      </w:r>
      <w:r w:rsidRPr="00C15EF1">
        <w:rPr>
          <w:spacing w:val="-4"/>
        </w:rPr>
        <w:t xml:space="preserve"> </w:t>
      </w:r>
      <w:r w:rsidRPr="00C15EF1">
        <w:rPr>
          <w:spacing w:val="-3"/>
        </w:rPr>
        <w:t>w</w:t>
      </w:r>
      <w:r w:rsidRPr="00C15EF1">
        <w:t>i</w:t>
      </w:r>
      <w:r w:rsidRPr="00C15EF1">
        <w:rPr>
          <w:spacing w:val="1"/>
        </w:rPr>
        <w:t>l</w:t>
      </w:r>
      <w:r w:rsidRPr="00C15EF1">
        <w:t>l</w:t>
      </w:r>
      <w:r w:rsidRPr="00C15EF1">
        <w:rPr>
          <w:spacing w:val="-4"/>
        </w:rPr>
        <w:t xml:space="preserve"> </w:t>
      </w:r>
      <w:r w:rsidRPr="00C15EF1">
        <w:t>be</w:t>
      </w:r>
      <w:r w:rsidRPr="00C15EF1">
        <w:rPr>
          <w:spacing w:val="-5"/>
        </w:rPr>
        <w:t xml:space="preserve"> </w:t>
      </w:r>
      <w:r w:rsidRPr="00C15EF1">
        <w:t>as</w:t>
      </w:r>
      <w:r w:rsidRPr="00C15EF1">
        <w:rPr>
          <w:spacing w:val="-4"/>
        </w:rPr>
        <w:t xml:space="preserve"> </w:t>
      </w:r>
      <w:r w:rsidRPr="00C15EF1">
        <w:rPr>
          <w:spacing w:val="1"/>
        </w:rPr>
        <w:t>f</w:t>
      </w:r>
      <w:r w:rsidRPr="00C15EF1">
        <w:t>oll</w:t>
      </w:r>
      <w:r w:rsidRPr="00C15EF1">
        <w:rPr>
          <w:spacing w:val="1"/>
        </w:rPr>
        <w:t>o</w:t>
      </w:r>
      <w:r w:rsidRPr="00C15EF1">
        <w:rPr>
          <w:spacing w:val="-3"/>
        </w:rPr>
        <w:t>w</w:t>
      </w:r>
      <w:r w:rsidRPr="00C15EF1">
        <w:rPr>
          <w:spacing w:val="1"/>
        </w:rPr>
        <w:t>s</w:t>
      </w:r>
      <w:r w:rsidRPr="00C15EF1">
        <w:t>:</w:t>
      </w:r>
    </w:p>
    <w:p w14:paraId="7E7E97FD" w14:textId="77777777" w:rsidR="009B13D5" w:rsidRPr="00C15EF1" w:rsidRDefault="009B13D5" w:rsidP="009B13D5">
      <w:pPr>
        <w:kinsoku w:val="0"/>
        <w:overflowPunct w:val="0"/>
        <w:spacing w:before="10" w:line="220" w:lineRule="exact"/>
        <w:rPr>
          <w:rFonts w:asciiTheme="minorHAnsi" w:hAnsiTheme="minorHAnsi" w:cstheme="minorHAnsi"/>
          <w:sz w:val="22"/>
          <w:szCs w:val="22"/>
        </w:rPr>
      </w:pPr>
    </w:p>
    <w:p w14:paraId="5999AFD5" w14:textId="77777777" w:rsidR="009B13D5" w:rsidRDefault="009B13D5" w:rsidP="009B13D5">
      <w:pPr>
        <w:pStyle w:val="BodyText"/>
      </w:pPr>
      <w:r>
        <w:rPr>
          <w:spacing w:val="3"/>
        </w:rPr>
        <w:tab/>
      </w:r>
      <w:r>
        <w:rPr>
          <w:spacing w:val="3"/>
        </w:rPr>
        <w:tab/>
        <w:t xml:space="preserve">(2) </w:t>
      </w:r>
      <w:r w:rsidRPr="00C15EF1">
        <w:rPr>
          <w:spacing w:val="3"/>
        </w:rPr>
        <w:t>T</w:t>
      </w:r>
      <w:r w:rsidRPr="00C15EF1">
        <w:rPr>
          <w:spacing w:val="-3"/>
        </w:rPr>
        <w:t>w</w:t>
      </w:r>
      <w:r w:rsidRPr="00C15EF1">
        <w:t>o</w:t>
      </w:r>
      <w:r w:rsidRPr="00C15EF1">
        <w:rPr>
          <w:spacing w:val="45"/>
        </w:rPr>
        <w:t xml:space="preserve"> </w:t>
      </w:r>
      <w:r w:rsidRPr="00C15EF1">
        <w:t>–</w:t>
      </w:r>
      <w:r w:rsidRPr="00C15EF1">
        <w:rPr>
          <w:spacing w:val="-5"/>
        </w:rPr>
        <w:t xml:space="preserve"> </w:t>
      </w:r>
      <w:r w:rsidRPr="00C15EF1">
        <w:t>(</w:t>
      </w:r>
      <w:r w:rsidRPr="00C15EF1">
        <w:rPr>
          <w:spacing w:val="1"/>
        </w:rPr>
        <w:t>1</w:t>
      </w:r>
      <w:r w:rsidRPr="00C15EF1">
        <w:t>5)</w:t>
      </w:r>
      <w:r w:rsidRPr="00C15EF1">
        <w:rPr>
          <w:spacing w:val="-5"/>
        </w:rPr>
        <w:t xml:space="preserve"> </w:t>
      </w:r>
      <w:r w:rsidRPr="00C15EF1">
        <w:rPr>
          <w:spacing w:val="2"/>
        </w:rPr>
        <w:t>f</w:t>
      </w:r>
      <w:r w:rsidRPr="00C15EF1">
        <w:t>i</w:t>
      </w:r>
      <w:r w:rsidRPr="00C15EF1">
        <w:rPr>
          <w:spacing w:val="2"/>
        </w:rPr>
        <w:t>f</w:t>
      </w:r>
      <w:r w:rsidRPr="00C15EF1">
        <w:t>teen</w:t>
      </w:r>
      <w:r w:rsidRPr="00C15EF1">
        <w:rPr>
          <w:spacing w:val="-6"/>
        </w:rPr>
        <w:t xml:space="preserve"> </w:t>
      </w:r>
      <w:r w:rsidRPr="00C15EF1">
        <w:rPr>
          <w:spacing w:val="3"/>
        </w:rPr>
        <w:t>m</w:t>
      </w:r>
      <w:r w:rsidRPr="00C15EF1">
        <w:t>inute</w:t>
      </w:r>
      <w:r w:rsidRPr="00C15EF1">
        <w:rPr>
          <w:spacing w:val="-5"/>
        </w:rPr>
        <w:t xml:space="preserve"> </w:t>
      </w:r>
      <w:r w:rsidRPr="00C15EF1">
        <w:rPr>
          <w:spacing w:val="1"/>
        </w:rPr>
        <w:t>s</w:t>
      </w:r>
      <w:r w:rsidRPr="00C15EF1">
        <w:t>top</w:t>
      </w:r>
      <w:r w:rsidRPr="00C15EF1">
        <w:rPr>
          <w:spacing w:val="-5"/>
        </w:rPr>
        <w:t xml:space="preserve"> </w:t>
      </w:r>
      <w:r w:rsidRPr="00C15EF1">
        <w:rPr>
          <w:spacing w:val="1"/>
        </w:rPr>
        <w:t>t</w:t>
      </w:r>
      <w:r w:rsidRPr="00C15EF1">
        <w:t>i</w:t>
      </w:r>
      <w:r w:rsidRPr="00C15EF1">
        <w:rPr>
          <w:spacing w:val="4"/>
        </w:rPr>
        <w:t>m</w:t>
      </w:r>
      <w:r w:rsidRPr="00C15EF1">
        <w:t>e</w:t>
      </w:r>
      <w:r w:rsidRPr="00C15EF1">
        <w:rPr>
          <w:spacing w:val="-5"/>
        </w:rPr>
        <w:t xml:space="preserve"> </w:t>
      </w:r>
      <w:r w:rsidRPr="00C15EF1">
        <w:t>peri</w:t>
      </w:r>
      <w:r w:rsidRPr="00C15EF1">
        <w:rPr>
          <w:spacing w:val="1"/>
        </w:rPr>
        <w:t>o</w:t>
      </w:r>
      <w:r w:rsidRPr="00C15EF1">
        <w:t>ds.</w:t>
      </w:r>
    </w:p>
    <w:p w14:paraId="77FB6002" w14:textId="77777777" w:rsidR="009B13D5" w:rsidRDefault="009B13D5" w:rsidP="009B13D5">
      <w:pPr>
        <w:pStyle w:val="BodyText"/>
      </w:pPr>
    </w:p>
    <w:p w14:paraId="019F2092" w14:textId="2528E5FC" w:rsidR="009B13D5" w:rsidRPr="00C15EF1" w:rsidRDefault="009B13D5" w:rsidP="009B13D5">
      <w:pPr>
        <w:pStyle w:val="BodyText"/>
        <w:numPr>
          <w:ilvl w:val="0"/>
          <w:numId w:val="2"/>
        </w:numPr>
      </w:pPr>
      <w:r>
        <w:t>Windup</w:t>
      </w:r>
      <w:r w:rsidRPr="00C15EF1">
        <w:rPr>
          <w:spacing w:val="-6"/>
        </w:rPr>
        <w:t xml:space="preserve"> </w:t>
      </w:r>
      <w:r w:rsidRPr="00C15EF1">
        <w:t>Ga</w:t>
      </w:r>
      <w:r w:rsidRPr="00C15EF1">
        <w:rPr>
          <w:spacing w:val="4"/>
        </w:rPr>
        <w:t>m</w:t>
      </w:r>
      <w:r w:rsidRPr="00C15EF1">
        <w:t>e</w:t>
      </w:r>
      <w:r w:rsidRPr="00C15EF1">
        <w:rPr>
          <w:spacing w:val="-11"/>
        </w:rPr>
        <w:t xml:space="preserve"> </w:t>
      </w:r>
      <w:r w:rsidRPr="00C15EF1">
        <w:rPr>
          <w:spacing w:val="3"/>
        </w:rPr>
        <w:t>T</w:t>
      </w:r>
      <w:r w:rsidRPr="00C15EF1">
        <w:t>ie</w:t>
      </w:r>
      <w:r>
        <w:t xml:space="preserve"> </w:t>
      </w:r>
    </w:p>
    <w:p w14:paraId="50B12D9F" w14:textId="77777777" w:rsidR="009B13D5" w:rsidRPr="00C15EF1" w:rsidRDefault="009B13D5" w:rsidP="009B13D5">
      <w:pPr>
        <w:kinsoku w:val="0"/>
        <w:overflowPunct w:val="0"/>
        <w:spacing w:before="8" w:line="110" w:lineRule="exact"/>
        <w:rPr>
          <w:rFonts w:asciiTheme="minorHAnsi" w:hAnsiTheme="minorHAnsi" w:cstheme="minorHAnsi"/>
          <w:sz w:val="22"/>
          <w:szCs w:val="22"/>
        </w:rPr>
      </w:pPr>
    </w:p>
    <w:p w14:paraId="38300986" w14:textId="77777777" w:rsidR="009B13D5" w:rsidRPr="00C15EF1" w:rsidRDefault="009B13D5" w:rsidP="009B13D5">
      <w:pPr>
        <w:pStyle w:val="BodyText"/>
        <w:numPr>
          <w:ilvl w:val="1"/>
          <w:numId w:val="2"/>
        </w:numPr>
        <w:ind w:left="1080"/>
      </w:pPr>
      <w:r w:rsidRPr="00C15EF1">
        <w:rPr>
          <w:spacing w:val="6"/>
        </w:rPr>
        <w:t>W</w:t>
      </w:r>
      <w:r w:rsidRPr="00C15EF1">
        <w:rPr>
          <w:spacing w:val="-3"/>
        </w:rPr>
        <w:t>h</w:t>
      </w:r>
      <w:r w:rsidRPr="00C15EF1">
        <w:t>en</w:t>
      </w:r>
      <w:r w:rsidRPr="00C15EF1">
        <w:rPr>
          <w:spacing w:val="-5"/>
        </w:rPr>
        <w:t xml:space="preserve"> </w:t>
      </w:r>
      <w:r w:rsidRPr="00C15EF1">
        <w:t>a</w:t>
      </w:r>
      <w:r w:rsidRPr="00C15EF1">
        <w:rPr>
          <w:spacing w:val="-5"/>
        </w:rPr>
        <w:t xml:space="preserve"> </w:t>
      </w:r>
      <w:r w:rsidRPr="00C15EF1">
        <w:t>ga</w:t>
      </w:r>
      <w:r w:rsidRPr="00C15EF1">
        <w:rPr>
          <w:spacing w:val="4"/>
        </w:rPr>
        <w:t>m</w:t>
      </w:r>
      <w:r w:rsidRPr="00C15EF1">
        <w:t>e</w:t>
      </w:r>
      <w:r w:rsidRPr="00C15EF1">
        <w:rPr>
          <w:spacing w:val="-4"/>
        </w:rPr>
        <w:t xml:space="preserve"> </w:t>
      </w:r>
      <w:r w:rsidRPr="00C15EF1">
        <w:rPr>
          <w:spacing w:val="-2"/>
        </w:rPr>
        <w:t>i</w:t>
      </w:r>
      <w:r w:rsidRPr="00C15EF1">
        <w:t>s</w:t>
      </w:r>
      <w:r w:rsidRPr="00C15EF1">
        <w:rPr>
          <w:spacing w:val="-4"/>
        </w:rPr>
        <w:t xml:space="preserve"> </w:t>
      </w:r>
      <w:r w:rsidRPr="00C15EF1">
        <w:t>t</w:t>
      </w:r>
      <w:r w:rsidRPr="00C15EF1">
        <w:rPr>
          <w:spacing w:val="-2"/>
        </w:rPr>
        <w:t>i</w:t>
      </w:r>
      <w:r w:rsidRPr="00C15EF1">
        <w:rPr>
          <w:spacing w:val="1"/>
        </w:rPr>
        <w:t>e</w:t>
      </w:r>
      <w:r w:rsidRPr="00C15EF1">
        <w:t>d</w:t>
      </w:r>
      <w:r w:rsidRPr="00C15EF1">
        <w:rPr>
          <w:spacing w:val="-4"/>
        </w:rPr>
        <w:t xml:space="preserve"> </w:t>
      </w:r>
      <w:r w:rsidRPr="00C15EF1">
        <w:t>at</w:t>
      </w:r>
      <w:r w:rsidRPr="00C15EF1">
        <w:rPr>
          <w:spacing w:val="-3"/>
        </w:rPr>
        <w:t xml:space="preserve"> </w:t>
      </w:r>
      <w:r w:rsidRPr="00C15EF1">
        <w:t>the end</w:t>
      </w:r>
      <w:r w:rsidRPr="00C15EF1">
        <w:rPr>
          <w:spacing w:val="-2"/>
        </w:rPr>
        <w:t xml:space="preserve"> </w:t>
      </w:r>
      <w:r w:rsidRPr="00C15EF1">
        <w:t>of</w:t>
      </w:r>
      <w:r w:rsidRPr="00C15EF1">
        <w:rPr>
          <w:spacing w:val="-3"/>
        </w:rPr>
        <w:t xml:space="preserve"> </w:t>
      </w:r>
      <w:r w:rsidRPr="00C15EF1">
        <w:t>regulation</w:t>
      </w:r>
      <w:r w:rsidRPr="00C15EF1">
        <w:rPr>
          <w:spacing w:val="-5"/>
        </w:rPr>
        <w:t xml:space="preserve"> </w:t>
      </w:r>
      <w:r w:rsidRPr="00C15EF1">
        <w:rPr>
          <w:spacing w:val="1"/>
        </w:rPr>
        <w:t>p</w:t>
      </w:r>
      <w:r w:rsidRPr="00C15EF1">
        <w:t>l</w:t>
      </w:r>
      <w:r w:rsidRPr="00C15EF1">
        <w:rPr>
          <w:spacing w:val="4"/>
        </w:rPr>
        <w:t>a</w:t>
      </w:r>
      <w:r w:rsidRPr="00C15EF1">
        <w:rPr>
          <w:spacing w:val="-5"/>
        </w:rPr>
        <w:t>y</w:t>
      </w:r>
      <w:r w:rsidRPr="00C15EF1">
        <w:t>,</w:t>
      </w:r>
      <w:r w:rsidRPr="00C15EF1">
        <w:rPr>
          <w:spacing w:val="-2"/>
        </w:rPr>
        <w:t xml:space="preserve"> </w:t>
      </w:r>
      <w:r w:rsidRPr="00C15EF1">
        <w:t>a sud</w:t>
      </w:r>
      <w:r w:rsidRPr="00C15EF1">
        <w:rPr>
          <w:spacing w:val="1"/>
        </w:rPr>
        <w:t>d</w:t>
      </w:r>
      <w:r w:rsidRPr="00C15EF1">
        <w:t>e</w:t>
      </w:r>
      <w:r w:rsidRPr="00C15EF1">
        <w:rPr>
          <w:spacing w:val="1"/>
        </w:rPr>
        <w:t>n</w:t>
      </w:r>
      <w:r w:rsidRPr="00C15EF1">
        <w:t>-</w:t>
      </w:r>
      <w:r w:rsidRPr="00C15EF1">
        <w:rPr>
          <w:spacing w:val="1"/>
        </w:rPr>
        <w:t>v</w:t>
      </w:r>
      <w:r w:rsidRPr="00C15EF1">
        <w:t>i</w:t>
      </w:r>
      <w:r w:rsidRPr="00C15EF1">
        <w:rPr>
          <w:spacing w:val="1"/>
        </w:rPr>
        <w:t>c</w:t>
      </w:r>
      <w:r w:rsidRPr="00C15EF1">
        <w:t>to</w:t>
      </w:r>
      <w:r w:rsidRPr="00C15EF1">
        <w:rPr>
          <w:spacing w:val="2"/>
        </w:rPr>
        <w:t>r</w:t>
      </w:r>
      <w:r w:rsidRPr="00C15EF1">
        <w:t>y</w:t>
      </w:r>
      <w:r w:rsidRPr="00C15EF1">
        <w:rPr>
          <w:spacing w:val="-8"/>
        </w:rPr>
        <w:t xml:space="preserve"> </w:t>
      </w:r>
      <w:r w:rsidRPr="00C15EF1">
        <w:t>(5)</w:t>
      </w:r>
      <w:r w:rsidRPr="00C15EF1">
        <w:rPr>
          <w:spacing w:val="-6"/>
        </w:rPr>
        <w:t xml:space="preserve"> </w:t>
      </w:r>
      <w:r w:rsidRPr="00C15EF1">
        <w:rPr>
          <w:spacing w:val="2"/>
        </w:rPr>
        <w:t>f</w:t>
      </w:r>
      <w:r w:rsidRPr="00C15EF1">
        <w:t>i</w:t>
      </w:r>
      <w:r w:rsidRPr="00C15EF1">
        <w:rPr>
          <w:spacing w:val="1"/>
        </w:rPr>
        <w:t>v</w:t>
      </w:r>
      <w:r w:rsidRPr="00C15EF1">
        <w:t>e</w:t>
      </w:r>
      <w:r w:rsidRPr="00C15EF1">
        <w:rPr>
          <w:spacing w:val="-7"/>
        </w:rPr>
        <w:t xml:space="preserve"> </w:t>
      </w:r>
      <w:r w:rsidRPr="00C15EF1">
        <w:rPr>
          <w:spacing w:val="3"/>
        </w:rPr>
        <w:t>m</w:t>
      </w:r>
      <w:r w:rsidRPr="00C15EF1">
        <w:t>inute</w:t>
      </w:r>
      <w:r w:rsidRPr="00C15EF1">
        <w:rPr>
          <w:spacing w:val="-7"/>
        </w:rPr>
        <w:t xml:space="preserve"> </w:t>
      </w:r>
      <w:r w:rsidRPr="00C15EF1">
        <w:rPr>
          <w:spacing w:val="1"/>
        </w:rPr>
        <w:t>o</w:t>
      </w:r>
      <w:r w:rsidRPr="00C15EF1">
        <w:rPr>
          <w:spacing w:val="-2"/>
        </w:rPr>
        <w:t>v</w:t>
      </w:r>
      <w:r w:rsidRPr="00C15EF1">
        <w:t>er</w:t>
      </w:r>
      <w:r w:rsidRPr="00C15EF1">
        <w:rPr>
          <w:spacing w:val="2"/>
        </w:rPr>
        <w:t>t</w:t>
      </w:r>
      <w:r w:rsidRPr="00C15EF1">
        <w:t>i</w:t>
      </w:r>
      <w:r w:rsidRPr="00C15EF1">
        <w:rPr>
          <w:spacing w:val="4"/>
        </w:rPr>
        <w:t>m</w:t>
      </w:r>
      <w:r w:rsidRPr="00C15EF1">
        <w:t>e</w:t>
      </w:r>
      <w:r w:rsidRPr="00C15EF1">
        <w:rPr>
          <w:spacing w:val="-7"/>
        </w:rPr>
        <w:t xml:space="preserve"> </w:t>
      </w:r>
      <w:r w:rsidRPr="00C15EF1">
        <w:t>period</w:t>
      </w:r>
      <w:r>
        <w:t xml:space="preserve"> will be played</w:t>
      </w:r>
      <w:r w:rsidRPr="00C15EF1">
        <w:t>.</w:t>
      </w:r>
    </w:p>
    <w:p w14:paraId="25EA3A0A" w14:textId="77777777" w:rsidR="009B13D5" w:rsidRPr="00C15EF1" w:rsidRDefault="009B13D5" w:rsidP="009B13D5">
      <w:pPr>
        <w:pStyle w:val="BodyText"/>
        <w:numPr>
          <w:ilvl w:val="2"/>
          <w:numId w:val="2"/>
        </w:numPr>
        <w:ind w:left="1080" w:firstLine="0"/>
      </w:pPr>
      <w:r w:rsidRPr="00C15EF1">
        <w:rPr>
          <w:spacing w:val="3"/>
        </w:rPr>
        <w:t>T</w:t>
      </w:r>
      <w:r w:rsidRPr="00C15EF1">
        <w:t>he</w:t>
      </w:r>
      <w:r w:rsidRPr="00C15EF1">
        <w:rPr>
          <w:spacing w:val="-6"/>
        </w:rPr>
        <w:t xml:space="preserve"> </w:t>
      </w:r>
      <w:r w:rsidRPr="00C15EF1">
        <w:t>tea</w:t>
      </w:r>
      <w:r w:rsidRPr="00C15EF1">
        <w:rPr>
          <w:spacing w:val="4"/>
        </w:rPr>
        <w:t>m</w:t>
      </w:r>
      <w:r w:rsidRPr="00C15EF1">
        <w:t>s</w:t>
      </w:r>
      <w:r w:rsidRPr="00C15EF1">
        <w:rPr>
          <w:spacing w:val="-5"/>
        </w:rPr>
        <w:t xml:space="preserve"> </w:t>
      </w:r>
      <w:r w:rsidRPr="00C15EF1">
        <w:rPr>
          <w:spacing w:val="-3"/>
        </w:rPr>
        <w:t>w</w:t>
      </w:r>
      <w:r w:rsidRPr="00C15EF1">
        <w:t>i</w:t>
      </w:r>
      <w:r w:rsidRPr="00C15EF1">
        <w:rPr>
          <w:spacing w:val="1"/>
        </w:rPr>
        <w:t>l</w:t>
      </w:r>
      <w:r w:rsidRPr="00C15EF1">
        <w:t>l</w:t>
      </w:r>
      <w:r w:rsidRPr="00C15EF1">
        <w:rPr>
          <w:spacing w:val="-7"/>
        </w:rPr>
        <w:t xml:space="preserve"> </w:t>
      </w:r>
      <w:r w:rsidRPr="00C15EF1">
        <w:t>n</w:t>
      </w:r>
      <w:r w:rsidRPr="00C15EF1">
        <w:rPr>
          <w:spacing w:val="1"/>
        </w:rPr>
        <w:t>o</w:t>
      </w:r>
      <w:r w:rsidRPr="00C15EF1">
        <w:t>t</w:t>
      </w:r>
      <w:r w:rsidRPr="00C15EF1">
        <w:rPr>
          <w:spacing w:val="-6"/>
        </w:rPr>
        <w:t xml:space="preserve"> </w:t>
      </w:r>
      <w:r w:rsidRPr="00C15EF1">
        <w:t>cha</w:t>
      </w:r>
      <w:r w:rsidRPr="00C15EF1">
        <w:rPr>
          <w:spacing w:val="1"/>
        </w:rPr>
        <w:t>n</w:t>
      </w:r>
      <w:r w:rsidRPr="00C15EF1">
        <w:t>ge</w:t>
      </w:r>
      <w:r w:rsidRPr="00C15EF1">
        <w:rPr>
          <w:spacing w:val="-5"/>
        </w:rPr>
        <w:t xml:space="preserve"> </w:t>
      </w:r>
      <w:r w:rsidRPr="00C15EF1">
        <w:t>ends</w:t>
      </w:r>
      <w:r w:rsidRPr="00C15EF1">
        <w:rPr>
          <w:spacing w:val="-5"/>
        </w:rPr>
        <w:t xml:space="preserve"> </w:t>
      </w:r>
      <w:r w:rsidRPr="00C15EF1">
        <w:rPr>
          <w:spacing w:val="1"/>
        </w:rPr>
        <w:t>f</w:t>
      </w:r>
      <w:r w:rsidRPr="00C15EF1">
        <w:t>or</w:t>
      </w:r>
      <w:r w:rsidRPr="00C15EF1">
        <w:rPr>
          <w:spacing w:val="-6"/>
        </w:rPr>
        <w:t xml:space="preserve"> </w:t>
      </w:r>
      <w:r w:rsidRPr="00C15EF1">
        <w:t>the</w:t>
      </w:r>
      <w:r w:rsidRPr="00C15EF1">
        <w:rPr>
          <w:spacing w:val="-4"/>
        </w:rPr>
        <w:t xml:space="preserve"> </w:t>
      </w:r>
      <w:r w:rsidRPr="00C15EF1">
        <w:t>overti</w:t>
      </w:r>
      <w:r w:rsidRPr="00C15EF1">
        <w:rPr>
          <w:spacing w:val="4"/>
        </w:rPr>
        <w:t>m</w:t>
      </w:r>
      <w:r w:rsidRPr="00C15EF1">
        <w:t>e</w:t>
      </w:r>
      <w:r w:rsidRPr="00C15EF1">
        <w:rPr>
          <w:spacing w:val="-6"/>
        </w:rPr>
        <w:t xml:space="preserve"> </w:t>
      </w:r>
      <w:r w:rsidRPr="00C15EF1">
        <w:t>peri</w:t>
      </w:r>
      <w:r w:rsidRPr="00C15EF1">
        <w:rPr>
          <w:spacing w:val="1"/>
        </w:rPr>
        <w:t>o</w:t>
      </w:r>
      <w:r w:rsidRPr="00C15EF1">
        <w:t>d.</w:t>
      </w:r>
    </w:p>
    <w:p w14:paraId="25C15BBD" w14:textId="77777777" w:rsidR="009B13D5" w:rsidRDefault="009B13D5" w:rsidP="009B13D5">
      <w:pPr>
        <w:pStyle w:val="BodyText"/>
        <w:numPr>
          <w:ilvl w:val="2"/>
          <w:numId w:val="2"/>
        </w:numPr>
        <w:ind w:left="1080" w:firstLine="0"/>
      </w:pPr>
      <w:r w:rsidRPr="00C15EF1">
        <w:t>Ring</w:t>
      </w:r>
      <w:r w:rsidRPr="00C15EF1">
        <w:rPr>
          <w:spacing w:val="10"/>
        </w:rPr>
        <w:t xml:space="preserve"> </w:t>
      </w:r>
      <w:r w:rsidRPr="00C15EF1">
        <w:t>po</w:t>
      </w:r>
      <w:r w:rsidRPr="00C15EF1">
        <w:rPr>
          <w:spacing w:val="1"/>
        </w:rPr>
        <w:t>ss</w:t>
      </w:r>
      <w:r w:rsidRPr="00C15EF1">
        <w:t>es</w:t>
      </w:r>
      <w:r w:rsidRPr="00C15EF1">
        <w:rPr>
          <w:spacing w:val="1"/>
        </w:rPr>
        <w:t>s</w:t>
      </w:r>
      <w:r w:rsidRPr="00C15EF1">
        <w:t>i</w:t>
      </w:r>
      <w:r w:rsidRPr="00C15EF1">
        <w:rPr>
          <w:spacing w:val="1"/>
        </w:rPr>
        <w:t>o</w:t>
      </w:r>
      <w:r w:rsidRPr="00C15EF1">
        <w:t>n</w:t>
      </w:r>
      <w:r w:rsidRPr="00C15EF1">
        <w:rPr>
          <w:spacing w:val="9"/>
        </w:rPr>
        <w:t xml:space="preserve"> </w:t>
      </w:r>
      <w:r w:rsidRPr="00C15EF1">
        <w:rPr>
          <w:spacing w:val="2"/>
        </w:rPr>
        <w:t>f</w:t>
      </w:r>
      <w:r w:rsidRPr="00C15EF1">
        <w:t>or</w:t>
      </w:r>
      <w:r w:rsidRPr="00C15EF1">
        <w:rPr>
          <w:spacing w:val="10"/>
        </w:rPr>
        <w:t xml:space="preserve"> </w:t>
      </w:r>
      <w:r w:rsidRPr="00C15EF1">
        <w:t>the</w:t>
      </w:r>
      <w:r w:rsidRPr="00C15EF1">
        <w:rPr>
          <w:spacing w:val="10"/>
        </w:rPr>
        <w:t xml:space="preserve"> </w:t>
      </w:r>
      <w:r w:rsidRPr="00C15EF1">
        <w:rPr>
          <w:spacing w:val="1"/>
        </w:rPr>
        <w:t>s</w:t>
      </w:r>
      <w:r w:rsidRPr="00C15EF1">
        <w:t>tart</w:t>
      </w:r>
      <w:r w:rsidRPr="00C15EF1">
        <w:rPr>
          <w:spacing w:val="9"/>
        </w:rPr>
        <w:t xml:space="preserve"> </w:t>
      </w:r>
      <w:r w:rsidRPr="00C15EF1">
        <w:t>of</w:t>
      </w:r>
      <w:r w:rsidRPr="00C15EF1">
        <w:rPr>
          <w:spacing w:val="11"/>
        </w:rPr>
        <w:t xml:space="preserve"> </w:t>
      </w:r>
      <w:r w:rsidRPr="00C15EF1">
        <w:t>the</w:t>
      </w:r>
      <w:r w:rsidRPr="00C15EF1">
        <w:rPr>
          <w:spacing w:val="11"/>
        </w:rPr>
        <w:t xml:space="preserve"> </w:t>
      </w:r>
      <w:r w:rsidRPr="00C15EF1">
        <w:t>overti</w:t>
      </w:r>
      <w:r w:rsidRPr="00C15EF1">
        <w:rPr>
          <w:spacing w:val="4"/>
        </w:rPr>
        <w:t>m</w:t>
      </w:r>
      <w:r w:rsidRPr="00C15EF1">
        <w:t>e</w:t>
      </w:r>
      <w:r w:rsidRPr="00C15EF1">
        <w:rPr>
          <w:spacing w:val="8"/>
        </w:rPr>
        <w:t xml:space="preserve"> </w:t>
      </w:r>
      <w:r w:rsidRPr="00C15EF1">
        <w:t>per</w:t>
      </w:r>
      <w:r w:rsidRPr="00C15EF1">
        <w:rPr>
          <w:spacing w:val="1"/>
        </w:rPr>
        <w:t>i</w:t>
      </w:r>
      <w:r w:rsidRPr="00C15EF1">
        <w:t>od</w:t>
      </w:r>
      <w:r w:rsidRPr="00C15EF1">
        <w:rPr>
          <w:spacing w:val="11"/>
        </w:rPr>
        <w:t xml:space="preserve"> </w:t>
      </w:r>
      <w:r w:rsidRPr="00C15EF1">
        <w:t>wi</w:t>
      </w:r>
      <w:r w:rsidRPr="00C15EF1">
        <w:rPr>
          <w:spacing w:val="1"/>
        </w:rPr>
        <w:t>l</w:t>
      </w:r>
      <w:r w:rsidRPr="00C15EF1">
        <w:t>l</w:t>
      </w:r>
      <w:r w:rsidRPr="00C15EF1">
        <w:rPr>
          <w:spacing w:val="8"/>
        </w:rPr>
        <w:t xml:space="preserve"> </w:t>
      </w:r>
      <w:r w:rsidRPr="00C15EF1">
        <w:rPr>
          <w:spacing w:val="1"/>
        </w:rPr>
        <w:t>b</w:t>
      </w:r>
      <w:r w:rsidRPr="00C15EF1">
        <w:t>e</w:t>
      </w:r>
      <w:r w:rsidRPr="00C15EF1">
        <w:rPr>
          <w:spacing w:val="9"/>
        </w:rPr>
        <w:t xml:space="preserve"> </w:t>
      </w:r>
      <w:r w:rsidRPr="00C15EF1">
        <w:rPr>
          <w:spacing w:val="1"/>
        </w:rPr>
        <w:t>d</w:t>
      </w:r>
      <w:r w:rsidRPr="00C15EF1">
        <w:t>eter</w:t>
      </w:r>
      <w:r w:rsidRPr="00C15EF1">
        <w:rPr>
          <w:spacing w:val="4"/>
        </w:rPr>
        <w:t>m</w:t>
      </w:r>
      <w:r w:rsidRPr="00C15EF1">
        <w:t>ined</w:t>
      </w:r>
      <w:r w:rsidRPr="00C15EF1">
        <w:rPr>
          <w:spacing w:val="10"/>
        </w:rPr>
        <w:t xml:space="preserve"> </w:t>
      </w:r>
      <w:r w:rsidRPr="00C15EF1">
        <w:rPr>
          <w:spacing w:val="1"/>
        </w:rPr>
        <w:t>b</w:t>
      </w:r>
      <w:r w:rsidRPr="00C15EF1">
        <w:t>y</w:t>
      </w:r>
      <w:r w:rsidRPr="00C15EF1">
        <w:rPr>
          <w:spacing w:val="8"/>
        </w:rPr>
        <w:t xml:space="preserve"> </w:t>
      </w:r>
      <w:r w:rsidRPr="00C15EF1">
        <w:t>a</w:t>
      </w:r>
      <w:r w:rsidRPr="00C15EF1">
        <w:rPr>
          <w:spacing w:val="9"/>
        </w:rPr>
        <w:t xml:space="preserve"> </w:t>
      </w:r>
      <w:r w:rsidRPr="00C15EF1">
        <w:rPr>
          <w:spacing w:val="1"/>
        </w:rPr>
        <w:t>coi</w:t>
      </w:r>
      <w:r w:rsidRPr="00C15EF1">
        <w:t>n</w:t>
      </w:r>
      <w:r w:rsidRPr="00C15EF1">
        <w:rPr>
          <w:w w:val="99"/>
        </w:rPr>
        <w:t xml:space="preserve"> </w:t>
      </w:r>
      <w:r w:rsidRPr="00C15EF1">
        <w:t>tos</w:t>
      </w:r>
      <w:r w:rsidRPr="00C15EF1">
        <w:rPr>
          <w:spacing w:val="1"/>
        </w:rPr>
        <w:t>s</w:t>
      </w:r>
      <w:r w:rsidRPr="00C15EF1">
        <w:t>.</w:t>
      </w:r>
    </w:p>
    <w:p w14:paraId="05E92DCB" w14:textId="77777777" w:rsidR="009B13D5" w:rsidRPr="00C15EF1" w:rsidRDefault="009B13D5" w:rsidP="009B13D5">
      <w:pPr>
        <w:pStyle w:val="BodyText"/>
        <w:numPr>
          <w:ilvl w:val="2"/>
          <w:numId w:val="2"/>
        </w:numPr>
        <w:ind w:left="1080" w:firstLine="0"/>
      </w:pPr>
      <w:r>
        <w:t>Per Section 14, the Three (3) goal rule will still apply for the OT period.</w:t>
      </w:r>
    </w:p>
    <w:p w14:paraId="5D8E66D6" w14:textId="77777777" w:rsidR="009B13D5" w:rsidRPr="00C15EF1" w:rsidRDefault="009B13D5" w:rsidP="009B13D5">
      <w:pPr>
        <w:kinsoku w:val="0"/>
        <w:overflowPunct w:val="0"/>
        <w:spacing w:before="8" w:line="220" w:lineRule="exact"/>
        <w:ind w:left="1458"/>
        <w:rPr>
          <w:rFonts w:asciiTheme="minorHAnsi" w:hAnsiTheme="minorHAnsi" w:cstheme="minorHAnsi"/>
          <w:sz w:val="22"/>
          <w:szCs w:val="22"/>
        </w:rPr>
      </w:pPr>
    </w:p>
    <w:p w14:paraId="3B0C1262" w14:textId="77777777" w:rsidR="009B13D5" w:rsidRPr="00C15EF1" w:rsidRDefault="009B13D5" w:rsidP="009B13D5">
      <w:pPr>
        <w:pStyle w:val="BodyText"/>
        <w:numPr>
          <w:ilvl w:val="1"/>
          <w:numId w:val="2"/>
        </w:numPr>
        <w:ind w:left="1080"/>
      </w:pPr>
      <w:r w:rsidRPr="00C15EF1">
        <w:t>If</w:t>
      </w:r>
      <w:r w:rsidRPr="00C15EF1">
        <w:rPr>
          <w:spacing w:val="-3"/>
        </w:rPr>
        <w:t xml:space="preserve"> </w:t>
      </w:r>
      <w:r w:rsidRPr="00C15EF1">
        <w:t>a</w:t>
      </w:r>
      <w:r w:rsidRPr="00C15EF1">
        <w:rPr>
          <w:spacing w:val="-5"/>
        </w:rPr>
        <w:t xml:space="preserve"> </w:t>
      </w:r>
      <w:r w:rsidRPr="00C15EF1">
        <w:t>t</w:t>
      </w:r>
      <w:r w:rsidRPr="00C15EF1">
        <w:rPr>
          <w:spacing w:val="-2"/>
        </w:rPr>
        <w:t>i</w:t>
      </w:r>
      <w:r w:rsidRPr="00C15EF1">
        <w:t>e</w:t>
      </w:r>
      <w:r w:rsidRPr="00C15EF1">
        <w:rPr>
          <w:spacing w:val="-5"/>
        </w:rPr>
        <w:t xml:space="preserve"> </w:t>
      </w:r>
      <w:r w:rsidRPr="00C15EF1">
        <w:t>st</w:t>
      </w:r>
      <w:r w:rsidRPr="00C15EF1">
        <w:rPr>
          <w:spacing w:val="1"/>
        </w:rPr>
        <w:t>il</w:t>
      </w:r>
      <w:r w:rsidRPr="00C15EF1">
        <w:t>l</w:t>
      </w:r>
      <w:r w:rsidRPr="00C15EF1">
        <w:rPr>
          <w:spacing w:val="-6"/>
        </w:rPr>
        <w:t xml:space="preserve"> </w:t>
      </w:r>
      <w:r w:rsidRPr="00C15EF1">
        <w:t>exi</w:t>
      </w:r>
      <w:r w:rsidRPr="00C15EF1">
        <w:rPr>
          <w:spacing w:val="1"/>
        </w:rPr>
        <w:t>s</w:t>
      </w:r>
      <w:r w:rsidRPr="00C15EF1">
        <w:t>ts</w:t>
      </w:r>
      <w:r w:rsidRPr="00C15EF1">
        <w:rPr>
          <w:spacing w:val="-4"/>
        </w:rPr>
        <w:t xml:space="preserve"> </w:t>
      </w:r>
      <w:r w:rsidRPr="00C15EF1">
        <w:t>at</w:t>
      </w:r>
      <w:r w:rsidRPr="00C15EF1">
        <w:rPr>
          <w:spacing w:val="-3"/>
        </w:rPr>
        <w:t xml:space="preserve"> </w:t>
      </w:r>
      <w:r w:rsidRPr="00C15EF1">
        <w:t>the</w:t>
      </w:r>
      <w:r w:rsidRPr="00C15EF1">
        <w:rPr>
          <w:spacing w:val="-3"/>
        </w:rPr>
        <w:t xml:space="preserve"> </w:t>
      </w:r>
      <w:r w:rsidRPr="00C15EF1">
        <w:t>e</w:t>
      </w:r>
      <w:r w:rsidRPr="00C15EF1">
        <w:rPr>
          <w:spacing w:val="1"/>
        </w:rPr>
        <w:t>n</w:t>
      </w:r>
      <w:r w:rsidRPr="00C15EF1">
        <w:t>d</w:t>
      </w:r>
      <w:r w:rsidRPr="00C15EF1">
        <w:rPr>
          <w:spacing w:val="-3"/>
        </w:rPr>
        <w:t xml:space="preserve"> </w:t>
      </w:r>
      <w:r w:rsidRPr="00C15EF1">
        <w:t>of</w:t>
      </w:r>
      <w:r w:rsidRPr="00C15EF1">
        <w:rPr>
          <w:spacing w:val="-3"/>
        </w:rPr>
        <w:t xml:space="preserve"> </w:t>
      </w:r>
      <w:r w:rsidRPr="00C15EF1">
        <w:t>the</w:t>
      </w:r>
      <w:r w:rsidRPr="00C15EF1">
        <w:rPr>
          <w:spacing w:val="-4"/>
        </w:rPr>
        <w:t xml:space="preserve"> </w:t>
      </w:r>
      <w:r w:rsidRPr="00C15EF1">
        <w:rPr>
          <w:spacing w:val="1"/>
        </w:rPr>
        <w:t>o</w:t>
      </w:r>
      <w:r w:rsidRPr="00C15EF1">
        <w:rPr>
          <w:spacing w:val="-2"/>
        </w:rPr>
        <w:t>v</w:t>
      </w:r>
      <w:r w:rsidRPr="00C15EF1">
        <w:t>er</w:t>
      </w:r>
      <w:r w:rsidRPr="00C15EF1">
        <w:rPr>
          <w:spacing w:val="2"/>
        </w:rPr>
        <w:t>t</w:t>
      </w:r>
      <w:r w:rsidRPr="00C15EF1">
        <w:t>i</w:t>
      </w:r>
      <w:r w:rsidRPr="00C15EF1">
        <w:rPr>
          <w:spacing w:val="4"/>
        </w:rPr>
        <w:t>m</w:t>
      </w:r>
      <w:r w:rsidRPr="00C15EF1">
        <w:t>e period,</w:t>
      </w:r>
      <w:r w:rsidRPr="00C15EF1">
        <w:rPr>
          <w:spacing w:val="-3"/>
        </w:rPr>
        <w:t xml:space="preserve"> </w:t>
      </w:r>
      <w:r w:rsidRPr="00C15EF1">
        <w:t>a</w:t>
      </w:r>
      <w:r w:rsidRPr="00C15EF1">
        <w:rPr>
          <w:spacing w:val="-5"/>
        </w:rPr>
        <w:t xml:space="preserve"> </w:t>
      </w:r>
      <w:r w:rsidRPr="00C15EF1">
        <w:rPr>
          <w:spacing w:val="3"/>
        </w:rPr>
        <w:t>s</w:t>
      </w:r>
      <w:r w:rsidRPr="00C15EF1">
        <w:t>hoo</w:t>
      </w:r>
      <w:r w:rsidRPr="00C15EF1">
        <w:rPr>
          <w:spacing w:val="1"/>
        </w:rPr>
        <w:t>t</w:t>
      </w:r>
      <w:r w:rsidRPr="00C15EF1">
        <w:t>out</w:t>
      </w:r>
      <w:r w:rsidRPr="00C15EF1">
        <w:rPr>
          <w:spacing w:val="-3"/>
        </w:rPr>
        <w:t xml:space="preserve"> </w:t>
      </w:r>
      <w:r w:rsidRPr="00C15EF1">
        <w:t>wi</w:t>
      </w:r>
      <w:r w:rsidRPr="00C15EF1">
        <w:rPr>
          <w:spacing w:val="1"/>
        </w:rPr>
        <w:t>l</w:t>
      </w:r>
      <w:r w:rsidRPr="00C15EF1">
        <w:t>l</w:t>
      </w:r>
      <w:r w:rsidRPr="00C15EF1">
        <w:rPr>
          <w:spacing w:val="-6"/>
        </w:rPr>
        <w:t xml:space="preserve"> </w:t>
      </w:r>
      <w:r w:rsidRPr="00C15EF1">
        <w:rPr>
          <w:spacing w:val="1"/>
        </w:rPr>
        <w:t>d</w:t>
      </w:r>
      <w:r w:rsidRPr="00C15EF1">
        <w:t>eci</w:t>
      </w:r>
      <w:r w:rsidRPr="00C15EF1">
        <w:rPr>
          <w:spacing w:val="1"/>
        </w:rPr>
        <w:t>d</w:t>
      </w:r>
      <w:r w:rsidRPr="00C15EF1">
        <w:t>e</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rPr>
          <w:spacing w:val="1"/>
        </w:rPr>
        <w:t>g</w:t>
      </w:r>
      <w:r w:rsidRPr="00C15EF1">
        <w:t>a</w:t>
      </w:r>
      <w:r w:rsidRPr="00C15EF1">
        <w:rPr>
          <w:spacing w:val="1"/>
        </w:rPr>
        <w:t>m</w:t>
      </w:r>
      <w:r w:rsidRPr="00C15EF1">
        <w:t>e</w:t>
      </w:r>
      <w:r w:rsidRPr="00C15EF1">
        <w:rPr>
          <w:spacing w:val="-3"/>
        </w:rPr>
        <w:t xml:space="preserve"> w</w:t>
      </w:r>
      <w:r w:rsidRPr="00C15EF1">
        <w:rPr>
          <w:spacing w:val="1"/>
        </w:rPr>
        <w:t>i</w:t>
      </w:r>
      <w:r w:rsidRPr="00C15EF1">
        <w:t>nner.</w:t>
      </w:r>
    </w:p>
    <w:p w14:paraId="592A0FFE" w14:textId="77777777" w:rsidR="009B13D5" w:rsidRPr="00BF5B78" w:rsidRDefault="009B13D5" w:rsidP="009B13D5">
      <w:pPr>
        <w:pStyle w:val="BodyText"/>
        <w:numPr>
          <w:ilvl w:val="2"/>
          <w:numId w:val="2"/>
        </w:numPr>
        <w:ind w:left="1505" w:hanging="425"/>
      </w:pPr>
      <w:r w:rsidRPr="00BF5B78">
        <w:t>Per section 14, ALL players are eligible to score.</w:t>
      </w:r>
    </w:p>
    <w:p w14:paraId="3DB46DAC" w14:textId="77777777" w:rsidR="009B13D5" w:rsidRPr="00C15EF1" w:rsidRDefault="009B13D5" w:rsidP="009B13D5">
      <w:pPr>
        <w:pStyle w:val="BodyText"/>
        <w:numPr>
          <w:ilvl w:val="2"/>
          <w:numId w:val="2"/>
        </w:numPr>
        <w:ind w:left="1505" w:hanging="425"/>
      </w:pPr>
      <w:r w:rsidRPr="00C15EF1">
        <w:rPr>
          <w:spacing w:val="3"/>
        </w:rPr>
        <w:t>T</w:t>
      </w:r>
      <w:r w:rsidRPr="00C15EF1">
        <w:t>he</w:t>
      </w:r>
      <w:r w:rsidRPr="00C15EF1">
        <w:rPr>
          <w:spacing w:val="5"/>
        </w:rPr>
        <w:t xml:space="preserve"> </w:t>
      </w:r>
      <w:r w:rsidRPr="00C15EF1">
        <w:t>goalie</w:t>
      </w:r>
      <w:r w:rsidRPr="00C15EF1">
        <w:rPr>
          <w:spacing w:val="5"/>
        </w:rPr>
        <w:t xml:space="preserve"> </w:t>
      </w:r>
      <w:r w:rsidRPr="00C15EF1">
        <w:rPr>
          <w:spacing w:val="2"/>
        </w:rPr>
        <w:t>t</w:t>
      </w:r>
      <w:r w:rsidRPr="00C15EF1">
        <w:t>hat</w:t>
      </w:r>
      <w:r w:rsidRPr="00C15EF1">
        <w:rPr>
          <w:spacing w:val="6"/>
        </w:rPr>
        <w:t xml:space="preserve"> </w:t>
      </w:r>
      <w:r w:rsidRPr="00C15EF1">
        <w:rPr>
          <w:spacing w:val="3"/>
        </w:rPr>
        <w:t>c</w:t>
      </w:r>
      <w:r w:rsidRPr="00C15EF1">
        <w:t>o</w:t>
      </w:r>
      <w:r w:rsidRPr="00C15EF1">
        <w:rPr>
          <w:spacing w:val="4"/>
        </w:rPr>
        <w:t>m</w:t>
      </w:r>
      <w:r w:rsidRPr="00C15EF1">
        <w:t>p</w:t>
      </w:r>
      <w:r w:rsidRPr="00C15EF1">
        <w:rPr>
          <w:spacing w:val="-2"/>
        </w:rPr>
        <w:t>l</w:t>
      </w:r>
      <w:r w:rsidRPr="00C15EF1">
        <w:t>et</w:t>
      </w:r>
      <w:r w:rsidRPr="00C15EF1">
        <w:rPr>
          <w:spacing w:val="1"/>
        </w:rPr>
        <w:t>e</w:t>
      </w:r>
      <w:r w:rsidRPr="00C15EF1">
        <w:t>d</w:t>
      </w:r>
      <w:r w:rsidRPr="00C15EF1">
        <w:rPr>
          <w:spacing w:val="5"/>
        </w:rPr>
        <w:t xml:space="preserve"> </w:t>
      </w:r>
      <w:r w:rsidRPr="00C15EF1">
        <w:t>the</w:t>
      </w:r>
      <w:r w:rsidRPr="00C15EF1">
        <w:rPr>
          <w:spacing w:val="7"/>
        </w:rPr>
        <w:t xml:space="preserve"> </w:t>
      </w:r>
      <w:r w:rsidRPr="00C15EF1">
        <w:rPr>
          <w:spacing w:val="1"/>
        </w:rPr>
        <w:t>o</w:t>
      </w:r>
      <w:r w:rsidRPr="00C15EF1">
        <w:rPr>
          <w:spacing w:val="-2"/>
        </w:rPr>
        <w:t>v</w:t>
      </w:r>
      <w:r w:rsidRPr="00C15EF1">
        <w:t>erti</w:t>
      </w:r>
      <w:r w:rsidRPr="00C15EF1">
        <w:rPr>
          <w:spacing w:val="4"/>
        </w:rPr>
        <w:t>m</w:t>
      </w:r>
      <w:r w:rsidRPr="00C15EF1">
        <w:t>e</w:t>
      </w:r>
      <w:r w:rsidRPr="00C15EF1">
        <w:rPr>
          <w:spacing w:val="6"/>
        </w:rPr>
        <w:t xml:space="preserve"> </w:t>
      </w:r>
      <w:r w:rsidRPr="00C15EF1">
        <w:t>per</w:t>
      </w:r>
      <w:r w:rsidRPr="00C15EF1">
        <w:rPr>
          <w:spacing w:val="1"/>
        </w:rPr>
        <w:t>i</w:t>
      </w:r>
      <w:r w:rsidRPr="00C15EF1">
        <w:t>od,</w:t>
      </w:r>
      <w:r w:rsidRPr="00C15EF1">
        <w:rPr>
          <w:spacing w:val="5"/>
        </w:rPr>
        <w:t xml:space="preserve"> </w:t>
      </w:r>
      <w:r w:rsidRPr="00C15EF1">
        <w:rPr>
          <w:spacing w:val="4"/>
        </w:rPr>
        <w:t>m</w:t>
      </w:r>
      <w:r w:rsidRPr="00C15EF1">
        <w:t>ust</w:t>
      </w:r>
      <w:r w:rsidRPr="00C15EF1">
        <w:rPr>
          <w:spacing w:val="5"/>
        </w:rPr>
        <w:t xml:space="preserve"> </w:t>
      </w:r>
      <w:r w:rsidRPr="00C15EF1">
        <w:t>re</w:t>
      </w:r>
      <w:r w:rsidRPr="00C15EF1">
        <w:rPr>
          <w:spacing w:val="4"/>
        </w:rPr>
        <w:t>m</w:t>
      </w:r>
      <w:r w:rsidRPr="00C15EF1">
        <w:t>a</w:t>
      </w:r>
      <w:r w:rsidRPr="00C15EF1">
        <w:rPr>
          <w:spacing w:val="-2"/>
        </w:rPr>
        <w:t>i</w:t>
      </w:r>
      <w:r w:rsidRPr="00C15EF1">
        <w:t>n</w:t>
      </w:r>
      <w:r w:rsidRPr="00C15EF1">
        <w:rPr>
          <w:spacing w:val="6"/>
        </w:rPr>
        <w:t xml:space="preserve"> </w:t>
      </w:r>
      <w:r w:rsidRPr="00C15EF1">
        <w:t>in</w:t>
      </w:r>
      <w:r w:rsidRPr="00C15EF1">
        <w:rPr>
          <w:spacing w:val="8"/>
        </w:rPr>
        <w:t xml:space="preserve"> </w:t>
      </w:r>
      <w:r w:rsidRPr="00C15EF1">
        <w:t>net</w:t>
      </w:r>
      <w:r w:rsidRPr="00C15EF1">
        <w:rPr>
          <w:spacing w:val="5"/>
        </w:rPr>
        <w:t xml:space="preserve"> </w:t>
      </w:r>
      <w:r w:rsidRPr="00C15EF1">
        <w:rPr>
          <w:spacing w:val="2"/>
        </w:rPr>
        <w:t>f</w:t>
      </w:r>
      <w:r w:rsidRPr="00C15EF1">
        <w:t>or</w:t>
      </w:r>
      <w:r w:rsidRPr="00C15EF1">
        <w:rPr>
          <w:spacing w:val="7"/>
        </w:rPr>
        <w:t xml:space="preserve"> </w:t>
      </w:r>
      <w:r w:rsidRPr="00C15EF1">
        <w:t>the</w:t>
      </w:r>
      <w:r w:rsidRPr="00C15EF1">
        <w:rPr>
          <w:w w:val="99"/>
        </w:rPr>
        <w:t xml:space="preserve"> </w:t>
      </w:r>
      <w:r w:rsidRPr="00C15EF1">
        <w:rPr>
          <w:spacing w:val="1"/>
        </w:rPr>
        <w:t>s</w:t>
      </w:r>
      <w:r w:rsidRPr="00C15EF1">
        <w:t>hoot</w:t>
      </w:r>
      <w:r w:rsidRPr="00C15EF1">
        <w:rPr>
          <w:spacing w:val="1"/>
        </w:rPr>
        <w:t>o</w:t>
      </w:r>
      <w:r w:rsidRPr="00C15EF1">
        <w:t>ut;</w:t>
      </w:r>
    </w:p>
    <w:p w14:paraId="4DE036A0" w14:textId="77777777" w:rsidR="009B13D5" w:rsidRPr="00C15EF1" w:rsidRDefault="009B13D5" w:rsidP="009B13D5">
      <w:pPr>
        <w:pStyle w:val="BodyText"/>
        <w:numPr>
          <w:ilvl w:val="2"/>
          <w:numId w:val="2"/>
        </w:numPr>
        <w:ind w:left="1505" w:hanging="425"/>
      </w:pPr>
      <w:r w:rsidRPr="00C15EF1">
        <w:t>Coaches</w:t>
      </w:r>
      <w:r w:rsidRPr="00C15EF1">
        <w:rPr>
          <w:spacing w:val="12"/>
        </w:rPr>
        <w:t xml:space="preserve"> </w:t>
      </w:r>
      <w:r w:rsidRPr="00C15EF1">
        <w:t>wi</w:t>
      </w:r>
      <w:r w:rsidRPr="00C15EF1">
        <w:rPr>
          <w:spacing w:val="1"/>
        </w:rPr>
        <w:t>l</w:t>
      </w:r>
      <w:r w:rsidRPr="00C15EF1">
        <w:t>l</w:t>
      </w:r>
      <w:r w:rsidRPr="00C15EF1">
        <w:rPr>
          <w:spacing w:val="9"/>
        </w:rPr>
        <w:t xml:space="preserve"> </w:t>
      </w:r>
      <w:r w:rsidRPr="00C15EF1">
        <w:rPr>
          <w:spacing w:val="1"/>
        </w:rPr>
        <w:t>s</w:t>
      </w:r>
      <w:r w:rsidRPr="00C15EF1">
        <w:t>ub</w:t>
      </w:r>
      <w:r w:rsidRPr="00C15EF1">
        <w:rPr>
          <w:spacing w:val="4"/>
        </w:rPr>
        <w:t>m</w:t>
      </w:r>
      <w:r w:rsidRPr="00C15EF1">
        <w:t>it</w:t>
      </w:r>
      <w:r w:rsidRPr="00C15EF1">
        <w:rPr>
          <w:spacing w:val="9"/>
        </w:rPr>
        <w:t xml:space="preserve"> </w:t>
      </w:r>
      <w:r w:rsidRPr="00C15EF1">
        <w:t>a</w:t>
      </w:r>
      <w:r w:rsidRPr="00C15EF1">
        <w:rPr>
          <w:spacing w:val="9"/>
        </w:rPr>
        <w:t xml:space="preserve"> </w:t>
      </w:r>
      <w:r w:rsidRPr="00C15EF1">
        <w:t>li</w:t>
      </w:r>
      <w:r w:rsidRPr="00C15EF1">
        <w:rPr>
          <w:spacing w:val="1"/>
        </w:rPr>
        <w:t>s</w:t>
      </w:r>
      <w:r w:rsidRPr="00C15EF1">
        <w:t>t</w:t>
      </w:r>
      <w:r w:rsidRPr="00C15EF1">
        <w:rPr>
          <w:spacing w:val="12"/>
        </w:rPr>
        <w:t xml:space="preserve"> </w:t>
      </w:r>
      <w:r w:rsidRPr="00C15EF1">
        <w:t>of</w:t>
      </w:r>
      <w:r w:rsidRPr="00C15EF1">
        <w:rPr>
          <w:spacing w:val="11"/>
        </w:rPr>
        <w:t xml:space="preserve"> </w:t>
      </w:r>
      <w:r w:rsidRPr="00C15EF1">
        <w:t>(3)</w:t>
      </w:r>
      <w:r w:rsidRPr="00C15EF1">
        <w:rPr>
          <w:spacing w:val="10"/>
        </w:rPr>
        <w:t xml:space="preserve"> </w:t>
      </w:r>
      <w:r w:rsidRPr="00C15EF1">
        <w:t>three</w:t>
      </w:r>
      <w:r w:rsidRPr="00C15EF1">
        <w:rPr>
          <w:spacing w:val="9"/>
        </w:rPr>
        <w:t xml:space="preserve"> </w:t>
      </w:r>
      <w:r w:rsidRPr="00C15EF1">
        <w:rPr>
          <w:spacing w:val="1"/>
        </w:rPr>
        <w:t>s</w:t>
      </w:r>
      <w:r w:rsidRPr="00C15EF1">
        <w:t>hooters</w:t>
      </w:r>
      <w:r w:rsidRPr="00C15EF1">
        <w:rPr>
          <w:spacing w:val="10"/>
        </w:rPr>
        <w:t xml:space="preserve"> </w:t>
      </w:r>
      <w:r w:rsidRPr="00C15EF1">
        <w:t>to</w:t>
      </w:r>
      <w:r w:rsidRPr="00C15EF1">
        <w:rPr>
          <w:spacing w:val="9"/>
        </w:rPr>
        <w:t xml:space="preserve"> </w:t>
      </w:r>
      <w:r w:rsidRPr="00C15EF1">
        <w:t>t</w:t>
      </w:r>
      <w:r w:rsidRPr="00C15EF1">
        <w:rPr>
          <w:spacing w:val="1"/>
        </w:rPr>
        <w:t>h</w:t>
      </w:r>
      <w:r w:rsidRPr="00C15EF1">
        <w:t>e</w:t>
      </w:r>
      <w:r w:rsidRPr="00C15EF1">
        <w:rPr>
          <w:spacing w:val="11"/>
        </w:rPr>
        <w:t xml:space="preserve"> </w:t>
      </w:r>
      <w:r w:rsidRPr="00C15EF1">
        <w:t>re</w:t>
      </w:r>
      <w:r w:rsidRPr="00C15EF1">
        <w:rPr>
          <w:spacing w:val="1"/>
        </w:rPr>
        <w:t>f</w:t>
      </w:r>
      <w:r w:rsidRPr="00C15EF1">
        <w:t>erees</w:t>
      </w:r>
      <w:r w:rsidRPr="00C15EF1">
        <w:rPr>
          <w:spacing w:val="10"/>
        </w:rPr>
        <w:t xml:space="preserve"> </w:t>
      </w:r>
      <w:r w:rsidRPr="00C15EF1">
        <w:t>during</w:t>
      </w:r>
      <w:r w:rsidRPr="00C15EF1">
        <w:rPr>
          <w:spacing w:val="8"/>
        </w:rPr>
        <w:t xml:space="preserve"> </w:t>
      </w:r>
      <w:r w:rsidRPr="00C15EF1">
        <w:rPr>
          <w:spacing w:val="2"/>
        </w:rPr>
        <w:t>t</w:t>
      </w:r>
      <w:r w:rsidRPr="00C15EF1">
        <w:t>he</w:t>
      </w:r>
      <w:r w:rsidRPr="00C15EF1">
        <w:rPr>
          <w:spacing w:val="8"/>
        </w:rPr>
        <w:t xml:space="preserve"> </w:t>
      </w:r>
      <w:r w:rsidRPr="00C15EF1">
        <w:t>(2)</w:t>
      </w:r>
      <w:r w:rsidRPr="00C15EF1">
        <w:rPr>
          <w:spacing w:val="11"/>
        </w:rPr>
        <w:t xml:space="preserve"> </w:t>
      </w:r>
      <w:r w:rsidRPr="00C15EF1">
        <w:rPr>
          <w:spacing w:val="2"/>
        </w:rPr>
        <w:t>t</w:t>
      </w:r>
      <w:r w:rsidRPr="00C15EF1">
        <w:t>wo</w:t>
      </w:r>
      <w:r w:rsidRPr="00C15EF1">
        <w:rPr>
          <w:w w:val="99"/>
        </w:rPr>
        <w:t xml:space="preserve"> </w:t>
      </w:r>
      <w:r w:rsidRPr="00C15EF1">
        <w:rPr>
          <w:spacing w:val="4"/>
        </w:rPr>
        <w:t>m</w:t>
      </w:r>
      <w:r w:rsidRPr="00C15EF1">
        <w:t>inute</w:t>
      </w:r>
      <w:r w:rsidRPr="00C15EF1">
        <w:rPr>
          <w:spacing w:val="13"/>
        </w:rPr>
        <w:t xml:space="preserve"> </w:t>
      </w:r>
      <w:r w:rsidRPr="00C15EF1">
        <w:t>break</w:t>
      </w:r>
      <w:r w:rsidRPr="00C15EF1">
        <w:rPr>
          <w:spacing w:val="16"/>
        </w:rPr>
        <w:t xml:space="preserve"> </w:t>
      </w:r>
      <w:r w:rsidRPr="00C15EF1">
        <w:t>a</w:t>
      </w:r>
      <w:r w:rsidRPr="00C15EF1">
        <w:rPr>
          <w:spacing w:val="1"/>
        </w:rPr>
        <w:t>f</w:t>
      </w:r>
      <w:r w:rsidRPr="00C15EF1">
        <w:t>ter</w:t>
      </w:r>
      <w:r w:rsidRPr="00C15EF1">
        <w:rPr>
          <w:spacing w:val="13"/>
        </w:rPr>
        <w:t xml:space="preserve"> </w:t>
      </w:r>
      <w:r w:rsidRPr="00C15EF1">
        <w:t>t</w:t>
      </w:r>
      <w:r w:rsidRPr="00C15EF1">
        <w:rPr>
          <w:spacing w:val="1"/>
        </w:rPr>
        <w:t>h</w:t>
      </w:r>
      <w:r w:rsidRPr="00C15EF1">
        <w:t>e</w:t>
      </w:r>
      <w:r w:rsidRPr="00C15EF1">
        <w:rPr>
          <w:spacing w:val="15"/>
        </w:rPr>
        <w:t xml:space="preserve"> </w:t>
      </w:r>
      <w:r w:rsidRPr="00C15EF1">
        <w:t>ov</w:t>
      </w:r>
      <w:r w:rsidRPr="00C15EF1">
        <w:rPr>
          <w:spacing w:val="1"/>
        </w:rPr>
        <w:t>e</w:t>
      </w:r>
      <w:r w:rsidRPr="00C15EF1">
        <w:t>rt</w:t>
      </w:r>
      <w:r w:rsidRPr="00C15EF1">
        <w:rPr>
          <w:spacing w:val="-2"/>
        </w:rPr>
        <w:t>i</w:t>
      </w:r>
      <w:r w:rsidRPr="00C15EF1">
        <w:rPr>
          <w:spacing w:val="4"/>
        </w:rPr>
        <w:t>m</w:t>
      </w:r>
      <w:r w:rsidRPr="00C15EF1">
        <w:t>e</w:t>
      </w:r>
      <w:r w:rsidRPr="00C15EF1">
        <w:rPr>
          <w:spacing w:val="13"/>
        </w:rPr>
        <w:t xml:space="preserve"> </w:t>
      </w:r>
      <w:r w:rsidRPr="00C15EF1">
        <w:t>perio</w:t>
      </w:r>
      <w:r w:rsidRPr="00C15EF1">
        <w:rPr>
          <w:spacing w:val="3"/>
        </w:rPr>
        <w:t>d</w:t>
      </w:r>
      <w:r w:rsidRPr="00C15EF1">
        <w:t>.</w:t>
      </w:r>
      <w:r w:rsidRPr="00C15EF1">
        <w:rPr>
          <w:spacing w:val="16"/>
        </w:rPr>
        <w:t xml:space="preserve"> </w:t>
      </w:r>
      <w:r w:rsidRPr="00C15EF1">
        <w:rPr>
          <w:spacing w:val="3"/>
        </w:rPr>
        <w:t>T</w:t>
      </w:r>
      <w:r w:rsidRPr="00C15EF1">
        <w:t>h</w:t>
      </w:r>
      <w:r w:rsidRPr="00C15EF1">
        <w:rPr>
          <w:spacing w:val="-2"/>
        </w:rPr>
        <w:t>i</w:t>
      </w:r>
      <w:r w:rsidRPr="00C15EF1">
        <w:t>s</w:t>
      </w:r>
      <w:r w:rsidRPr="00C15EF1">
        <w:rPr>
          <w:spacing w:val="14"/>
        </w:rPr>
        <w:t xml:space="preserve"> </w:t>
      </w:r>
      <w:r w:rsidRPr="00C15EF1">
        <w:rPr>
          <w:spacing w:val="1"/>
        </w:rPr>
        <w:t>l</w:t>
      </w:r>
      <w:r w:rsidRPr="00C15EF1">
        <w:t>i</w:t>
      </w:r>
      <w:r w:rsidRPr="00C15EF1">
        <w:rPr>
          <w:spacing w:val="1"/>
        </w:rPr>
        <w:t>s</w:t>
      </w:r>
      <w:r w:rsidRPr="00C15EF1">
        <w:t>t</w:t>
      </w:r>
      <w:r w:rsidRPr="00C15EF1">
        <w:rPr>
          <w:spacing w:val="13"/>
        </w:rPr>
        <w:t xml:space="preserve"> </w:t>
      </w:r>
      <w:r w:rsidRPr="00C15EF1">
        <w:rPr>
          <w:spacing w:val="1"/>
        </w:rPr>
        <w:t>sh</w:t>
      </w:r>
      <w:r w:rsidRPr="00C15EF1">
        <w:t>all</w:t>
      </w:r>
      <w:r w:rsidRPr="00C15EF1">
        <w:rPr>
          <w:spacing w:val="14"/>
        </w:rPr>
        <w:t xml:space="preserve"> </w:t>
      </w:r>
      <w:r w:rsidRPr="00C15EF1">
        <w:t>in</w:t>
      </w:r>
      <w:r w:rsidRPr="00C15EF1">
        <w:rPr>
          <w:spacing w:val="3"/>
        </w:rPr>
        <w:t>c</w:t>
      </w:r>
      <w:r w:rsidRPr="00C15EF1">
        <w:t>lu</w:t>
      </w:r>
      <w:r w:rsidRPr="00C15EF1">
        <w:rPr>
          <w:spacing w:val="1"/>
        </w:rPr>
        <w:t>d</w:t>
      </w:r>
      <w:r w:rsidRPr="00C15EF1">
        <w:t>e</w:t>
      </w:r>
      <w:r w:rsidRPr="00C15EF1">
        <w:rPr>
          <w:spacing w:val="13"/>
        </w:rPr>
        <w:t xml:space="preserve"> </w:t>
      </w:r>
      <w:r w:rsidRPr="00C15EF1">
        <w:rPr>
          <w:spacing w:val="1"/>
        </w:rPr>
        <w:t>p</w:t>
      </w:r>
      <w:r w:rsidRPr="00C15EF1">
        <w:t>l</w:t>
      </w:r>
      <w:r w:rsidRPr="00C15EF1">
        <w:rPr>
          <w:spacing w:val="4"/>
        </w:rPr>
        <w:t>a</w:t>
      </w:r>
      <w:r w:rsidRPr="00C15EF1">
        <w:rPr>
          <w:spacing w:val="-5"/>
        </w:rPr>
        <w:t>y</w:t>
      </w:r>
      <w:r w:rsidRPr="00C15EF1">
        <w:t>ers</w:t>
      </w:r>
      <w:r w:rsidRPr="00C15EF1">
        <w:rPr>
          <w:spacing w:val="16"/>
        </w:rPr>
        <w:t xml:space="preserve"> </w:t>
      </w:r>
      <w:r w:rsidRPr="00C15EF1">
        <w:rPr>
          <w:spacing w:val="2"/>
        </w:rPr>
        <w:t>f</w:t>
      </w:r>
      <w:r w:rsidRPr="00C15EF1">
        <w:t>ir</w:t>
      </w:r>
      <w:r w:rsidRPr="00C15EF1">
        <w:rPr>
          <w:spacing w:val="1"/>
        </w:rPr>
        <w:t>s</w:t>
      </w:r>
      <w:r w:rsidRPr="00C15EF1">
        <w:t>t</w:t>
      </w:r>
      <w:r w:rsidRPr="00C15EF1">
        <w:rPr>
          <w:spacing w:val="13"/>
        </w:rPr>
        <w:t xml:space="preserve"> </w:t>
      </w:r>
      <w:r w:rsidRPr="00C15EF1">
        <w:rPr>
          <w:spacing w:val="1"/>
        </w:rPr>
        <w:t>n</w:t>
      </w:r>
      <w:r w:rsidRPr="00C15EF1">
        <w:t>a</w:t>
      </w:r>
      <w:r w:rsidRPr="00C15EF1">
        <w:rPr>
          <w:spacing w:val="4"/>
        </w:rPr>
        <w:t>m</w:t>
      </w:r>
      <w:r w:rsidRPr="00C15EF1">
        <w:rPr>
          <w:spacing w:val="-3"/>
        </w:rPr>
        <w:t>e</w:t>
      </w:r>
      <w:r w:rsidRPr="00C15EF1">
        <w:t>,</w:t>
      </w:r>
      <w:r w:rsidRPr="00C15EF1">
        <w:rPr>
          <w:w w:val="99"/>
        </w:rPr>
        <w:t xml:space="preserve"> </w:t>
      </w:r>
      <w:r w:rsidRPr="00C15EF1">
        <w:t>last</w:t>
      </w:r>
      <w:r w:rsidRPr="00C15EF1">
        <w:rPr>
          <w:spacing w:val="-8"/>
        </w:rPr>
        <w:t xml:space="preserve"> </w:t>
      </w:r>
      <w:r w:rsidRPr="00C15EF1">
        <w:rPr>
          <w:spacing w:val="1"/>
        </w:rPr>
        <w:t>n</w:t>
      </w:r>
      <w:r w:rsidRPr="00C15EF1">
        <w:t>a</w:t>
      </w:r>
      <w:r w:rsidRPr="00C15EF1">
        <w:rPr>
          <w:spacing w:val="4"/>
        </w:rPr>
        <w:t>m</w:t>
      </w:r>
      <w:r w:rsidRPr="00C15EF1">
        <w:t>e,</w:t>
      </w:r>
      <w:r w:rsidRPr="00C15EF1">
        <w:rPr>
          <w:spacing w:val="-7"/>
        </w:rPr>
        <w:t xml:space="preserve"> </w:t>
      </w:r>
      <w:r w:rsidRPr="00C15EF1">
        <w:t>and</w:t>
      </w:r>
      <w:r w:rsidRPr="00C15EF1">
        <w:rPr>
          <w:spacing w:val="-7"/>
        </w:rPr>
        <w:t xml:space="preserve"> </w:t>
      </w:r>
      <w:r w:rsidRPr="00C15EF1">
        <w:t>jer</w:t>
      </w:r>
      <w:r w:rsidRPr="00C15EF1">
        <w:rPr>
          <w:spacing w:val="1"/>
        </w:rPr>
        <w:t>se</w:t>
      </w:r>
      <w:r w:rsidRPr="00C15EF1">
        <w:t>y</w:t>
      </w:r>
      <w:r w:rsidRPr="00C15EF1">
        <w:rPr>
          <w:spacing w:val="-8"/>
        </w:rPr>
        <w:t xml:space="preserve"> </w:t>
      </w:r>
      <w:r w:rsidRPr="00C15EF1">
        <w:t>nu</w:t>
      </w:r>
      <w:r w:rsidRPr="00C15EF1">
        <w:rPr>
          <w:spacing w:val="1"/>
        </w:rPr>
        <w:t>m</w:t>
      </w:r>
      <w:r w:rsidRPr="00C15EF1">
        <w:t>be</w:t>
      </w:r>
      <w:r w:rsidRPr="00C15EF1">
        <w:rPr>
          <w:spacing w:val="3"/>
        </w:rPr>
        <w:t>r</w:t>
      </w:r>
      <w:r w:rsidRPr="00C15EF1">
        <w:t>;</w:t>
      </w:r>
    </w:p>
    <w:p w14:paraId="2D9C7B7B" w14:textId="77777777" w:rsidR="009B13D5" w:rsidRPr="00C15EF1" w:rsidRDefault="009B13D5" w:rsidP="009B13D5">
      <w:pPr>
        <w:pStyle w:val="BodyText"/>
        <w:numPr>
          <w:ilvl w:val="2"/>
          <w:numId w:val="2"/>
        </w:numPr>
        <w:ind w:left="1505" w:hanging="425"/>
      </w:pPr>
      <w:r w:rsidRPr="00C15EF1">
        <w:t>U</w:t>
      </w:r>
      <w:r w:rsidRPr="00C15EF1">
        <w:rPr>
          <w:spacing w:val="1"/>
        </w:rPr>
        <w:t>s</w:t>
      </w:r>
      <w:r w:rsidRPr="00C15EF1">
        <w:t>ing</w:t>
      </w:r>
      <w:r w:rsidRPr="00C15EF1">
        <w:rPr>
          <w:spacing w:val="11"/>
        </w:rPr>
        <w:t xml:space="preserve"> </w:t>
      </w:r>
      <w:r w:rsidRPr="00C15EF1">
        <w:t>the</w:t>
      </w:r>
      <w:r w:rsidRPr="00C15EF1">
        <w:rPr>
          <w:spacing w:val="12"/>
        </w:rPr>
        <w:t xml:space="preserve"> </w:t>
      </w:r>
      <w:r w:rsidRPr="00C15EF1">
        <w:rPr>
          <w:spacing w:val="1"/>
        </w:rPr>
        <w:t>l</w:t>
      </w:r>
      <w:r w:rsidRPr="00C15EF1">
        <w:t>i</w:t>
      </w:r>
      <w:r w:rsidRPr="00C15EF1">
        <w:rPr>
          <w:spacing w:val="1"/>
        </w:rPr>
        <w:t>s</w:t>
      </w:r>
      <w:r w:rsidRPr="00C15EF1">
        <w:t>t,</w:t>
      </w:r>
      <w:r w:rsidRPr="00C15EF1">
        <w:rPr>
          <w:spacing w:val="12"/>
        </w:rPr>
        <w:t xml:space="preserve"> </w:t>
      </w:r>
      <w:r w:rsidRPr="00C15EF1">
        <w:rPr>
          <w:spacing w:val="1"/>
        </w:rPr>
        <w:t>s</w:t>
      </w:r>
      <w:r w:rsidRPr="00C15EF1">
        <w:t>hoo</w:t>
      </w:r>
      <w:r w:rsidRPr="00C15EF1">
        <w:rPr>
          <w:spacing w:val="1"/>
        </w:rPr>
        <w:t>t</w:t>
      </w:r>
      <w:r w:rsidRPr="00C15EF1">
        <w:t>ers</w:t>
      </w:r>
      <w:r w:rsidRPr="00C15EF1">
        <w:rPr>
          <w:spacing w:val="15"/>
        </w:rPr>
        <w:t xml:space="preserve"> </w:t>
      </w:r>
      <w:r w:rsidRPr="00C15EF1">
        <w:rPr>
          <w:spacing w:val="-3"/>
        </w:rPr>
        <w:t>w</w:t>
      </w:r>
      <w:r w:rsidRPr="00C15EF1">
        <w:rPr>
          <w:spacing w:val="1"/>
        </w:rPr>
        <w:t>i</w:t>
      </w:r>
      <w:r w:rsidRPr="00C15EF1">
        <w:t>ll</w:t>
      </w:r>
      <w:r w:rsidRPr="00C15EF1">
        <w:rPr>
          <w:spacing w:val="13"/>
        </w:rPr>
        <w:t xml:space="preserve"> </w:t>
      </w:r>
      <w:r w:rsidRPr="00C15EF1">
        <w:t>a</w:t>
      </w:r>
      <w:r w:rsidRPr="00C15EF1">
        <w:rPr>
          <w:spacing w:val="-2"/>
        </w:rPr>
        <w:t>l</w:t>
      </w:r>
      <w:r w:rsidRPr="00C15EF1">
        <w:t>terna</w:t>
      </w:r>
      <w:r w:rsidRPr="00C15EF1">
        <w:rPr>
          <w:spacing w:val="1"/>
        </w:rPr>
        <w:t>t</w:t>
      </w:r>
      <w:r w:rsidRPr="00C15EF1">
        <w:t>e,</w:t>
      </w:r>
      <w:r w:rsidRPr="00C15EF1">
        <w:rPr>
          <w:spacing w:val="12"/>
        </w:rPr>
        <w:t xml:space="preserve"> </w:t>
      </w:r>
      <w:r w:rsidRPr="00C15EF1">
        <w:t>b</w:t>
      </w:r>
      <w:r w:rsidRPr="00C15EF1">
        <w:rPr>
          <w:spacing w:val="1"/>
        </w:rPr>
        <w:t>e</w:t>
      </w:r>
      <w:r w:rsidRPr="00C15EF1">
        <w:t>g</w:t>
      </w:r>
      <w:r w:rsidRPr="00C15EF1">
        <w:rPr>
          <w:spacing w:val="-2"/>
        </w:rPr>
        <w:t>i</w:t>
      </w:r>
      <w:r w:rsidRPr="00C15EF1">
        <w:rPr>
          <w:spacing w:val="1"/>
        </w:rPr>
        <w:t>n</w:t>
      </w:r>
      <w:r w:rsidRPr="00C15EF1">
        <w:t>ning</w:t>
      </w:r>
      <w:r w:rsidRPr="00C15EF1">
        <w:rPr>
          <w:spacing w:val="15"/>
        </w:rPr>
        <w:t xml:space="preserve"> </w:t>
      </w:r>
      <w:r w:rsidRPr="00C15EF1">
        <w:rPr>
          <w:spacing w:val="-3"/>
        </w:rPr>
        <w:t>w</w:t>
      </w:r>
      <w:r w:rsidRPr="00C15EF1">
        <w:t>i</w:t>
      </w:r>
      <w:r w:rsidRPr="00C15EF1">
        <w:rPr>
          <w:spacing w:val="2"/>
        </w:rPr>
        <w:t>t</w:t>
      </w:r>
      <w:r w:rsidRPr="00C15EF1">
        <w:t>h</w:t>
      </w:r>
      <w:r w:rsidRPr="00C15EF1">
        <w:rPr>
          <w:spacing w:val="12"/>
        </w:rPr>
        <w:t xml:space="preserve"> </w:t>
      </w:r>
      <w:r w:rsidRPr="00C15EF1">
        <w:t>the</w:t>
      </w:r>
      <w:r w:rsidRPr="00C15EF1">
        <w:rPr>
          <w:spacing w:val="12"/>
        </w:rPr>
        <w:t xml:space="preserve"> </w:t>
      </w:r>
      <w:r w:rsidRPr="00C15EF1">
        <w:t>de</w:t>
      </w:r>
      <w:r w:rsidRPr="00C15EF1">
        <w:rPr>
          <w:spacing w:val="1"/>
        </w:rPr>
        <w:t>s</w:t>
      </w:r>
      <w:r w:rsidRPr="00C15EF1">
        <w:t>i</w:t>
      </w:r>
      <w:r w:rsidRPr="00C15EF1">
        <w:rPr>
          <w:spacing w:val="1"/>
        </w:rPr>
        <w:t>g</w:t>
      </w:r>
      <w:r w:rsidRPr="00C15EF1">
        <w:t>na</w:t>
      </w:r>
      <w:r w:rsidRPr="00C15EF1">
        <w:rPr>
          <w:spacing w:val="2"/>
        </w:rPr>
        <w:t>t</w:t>
      </w:r>
      <w:r w:rsidRPr="00C15EF1">
        <w:t>ed</w:t>
      </w:r>
      <w:r w:rsidRPr="00C15EF1">
        <w:rPr>
          <w:spacing w:val="11"/>
        </w:rPr>
        <w:t xml:space="preserve"> </w:t>
      </w:r>
      <w:r w:rsidRPr="00C15EF1">
        <w:t>ho</w:t>
      </w:r>
      <w:r w:rsidRPr="00C15EF1">
        <w:rPr>
          <w:spacing w:val="4"/>
        </w:rPr>
        <w:t>m</w:t>
      </w:r>
      <w:r w:rsidRPr="00C15EF1">
        <w:t>e</w:t>
      </w:r>
      <w:r w:rsidRPr="00C15EF1">
        <w:rPr>
          <w:spacing w:val="13"/>
        </w:rPr>
        <w:t xml:space="preserve"> </w:t>
      </w:r>
      <w:r w:rsidRPr="00C15EF1">
        <w:t>tea</w:t>
      </w:r>
      <w:r w:rsidRPr="00C15EF1">
        <w:rPr>
          <w:spacing w:val="4"/>
        </w:rPr>
        <w:t>m</w:t>
      </w:r>
      <w:r w:rsidRPr="00C15EF1">
        <w:t>;</w:t>
      </w:r>
      <w:r w:rsidRPr="00C15EF1">
        <w:rPr>
          <w:w w:val="99"/>
        </w:rPr>
        <w:t xml:space="preserve"> </w:t>
      </w:r>
      <w:r w:rsidRPr="00C15EF1">
        <w:t>and</w:t>
      </w:r>
    </w:p>
    <w:p w14:paraId="6739F1FA" w14:textId="77777777" w:rsidR="009B13D5" w:rsidRPr="00C15EF1" w:rsidRDefault="009B13D5" w:rsidP="009B13D5">
      <w:pPr>
        <w:pStyle w:val="BodyText"/>
        <w:numPr>
          <w:ilvl w:val="2"/>
          <w:numId w:val="2"/>
        </w:numPr>
        <w:ind w:left="1505" w:hanging="425"/>
      </w:pPr>
      <w:r w:rsidRPr="00C15EF1">
        <w:rPr>
          <w:spacing w:val="3"/>
        </w:rPr>
        <w:t>T</w:t>
      </w:r>
      <w:r w:rsidRPr="00C15EF1">
        <w:t>he</w:t>
      </w:r>
      <w:r w:rsidRPr="00C15EF1">
        <w:rPr>
          <w:spacing w:val="-6"/>
        </w:rPr>
        <w:t xml:space="preserve"> </w:t>
      </w:r>
      <w:r w:rsidRPr="00C15EF1">
        <w:t>team</w:t>
      </w:r>
      <w:r w:rsidRPr="00C15EF1">
        <w:rPr>
          <w:spacing w:val="-2"/>
        </w:rPr>
        <w:t xml:space="preserve"> </w:t>
      </w:r>
      <w:r w:rsidRPr="00C15EF1">
        <w:t>that</w:t>
      </w:r>
      <w:r w:rsidRPr="00C15EF1">
        <w:rPr>
          <w:spacing w:val="-6"/>
        </w:rPr>
        <w:t xml:space="preserve"> </w:t>
      </w:r>
      <w:r w:rsidRPr="00C15EF1">
        <w:rPr>
          <w:spacing w:val="1"/>
        </w:rPr>
        <w:t>sc</w:t>
      </w:r>
      <w:r w:rsidRPr="00C15EF1">
        <w:t>ores</w:t>
      </w:r>
      <w:r w:rsidRPr="00C15EF1">
        <w:rPr>
          <w:spacing w:val="-5"/>
        </w:rPr>
        <w:t xml:space="preserve"> </w:t>
      </w:r>
      <w:r w:rsidRPr="00C15EF1">
        <w:t>the</w:t>
      </w:r>
      <w:r w:rsidRPr="00C15EF1">
        <w:rPr>
          <w:spacing w:val="-5"/>
        </w:rPr>
        <w:t xml:space="preserve"> </w:t>
      </w:r>
      <w:r w:rsidRPr="00C15EF1">
        <w:t>g</w:t>
      </w:r>
      <w:r w:rsidRPr="00C15EF1">
        <w:rPr>
          <w:spacing w:val="3"/>
        </w:rPr>
        <w:t>r</w:t>
      </w:r>
      <w:r w:rsidRPr="00C15EF1">
        <w:t>eatest</w:t>
      </w:r>
      <w:r w:rsidRPr="00C15EF1">
        <w:rPr>
          <w:spacing w:val="-4"/>
        </w:rPr>
        <w:t xml:space="preserve"> </w:t>
      </w:r>
      <w:r w:rsidRPr="00C15EF1">
        <w:t>nu</w:t>
      </w:r>
      <w:r w:rsidRPr="00C15EF1">
        <w:rPr>
          <w:spacing w:val="4"/>
        </w:rPr>
        <w:t>m</w:t>
      </w:r>
      <w:r w:rsidRPr="00C15EF1">
        <w:t>ber</w:t>
      </w:r>
      <w:r w:rsidRPr="00C15EF1">
        <w:rPr>
          <w:spacing w:val="-5"/>
        </w:rPr>
        <w:t xml:space="preserve"> </w:t>
      </w:r>
      <w:r w:rsidRPr="00C15EF1">
        <w:t>of</w:t>
      </w:r>
      <w:r w:rsidRPr="00C15EF1">
        <w:rPr>
          <w:spacing w:val="-4"/>
        </w:rPr>
        <w:t xml:space="preserve"> </w:t>
      </w:r>
      <w:r w:rsidRPr="00C15EF1">
        <w:t>goa</w:t>
      </w:r>
      <w:r w:rsidRPr="00C15EF1">
        <w:rPr>
          <w:spacing w:val="-2"/>
        </w:rPr>
        <w:t>l</w:t>
      </w:r>
      <w:r w:rsidRPr="00C15EF1">
        <w:t>s</w:t>
      </w:r>
      <w:r w:rsidRPr="00C15EF1">
        <w:rPr>
          <w:spacing w:val="-3"/>
        </w:rPr>
        <w:t xml:space="preserve"> </w:t>
      </w:r>
      <w:r w:rsidRPr="00C15EF1">
        <w:t>wi</w:t>
      </w:r>
      <w:r w:rsidRPr="00C15EF1">
        <w:rPr>
          <w:spacing w:val="1"/>
        </w:rPr>
        <w:t>l</w:t>
      </w:r>
      <w:r w:rsidRPr="00C15EF1">
        <w:t>l</w:t>
      </w:r>
      <w:r w:rsidRPr="00C15EF1">
        <w:rPr>
          <w:spacing w:val="-5"/>
        </w:rPr>
        <w:t xml:space="preserve"> </w:t>
      </w:r>
      <w:r w:rsidRPr="00C15EF1">
        <w:t>be</w:t>
      </w:r>
      <w:r w:rsidRPr="00C15EF1">
        <w:rPr>
          <w:spacing w:val="-5"/>
        </w:rPr>
        <w:t xml:space="preserve"> </w:t>
      </w:r>
      <w:r w:rsidRPr="00C15EF1">
        <w:rPr>
          <w:spacing w:val="1"/>
        </w:rPr>
        <w:t>d</w:t>
      </w:r>
      <w:r w:rsidRPr="00C15EF1">
        <w:t>eclar</w:t>
      </w:r>
      <w:r w:rsidRPr="00C15EF1">
        <w:rPr>
          <w:spacing w:val="2"/>
        </w:rPr>
        <w:t>e</w:t>
      </w:r>
      <w:r w:rsidRPr="00C15EF1">
        <w:t>d</w:t>
      </w:r>
      <w:r w:rsidRPr="00C15EF1">
        <w:rPr>
          <w:spacing w:val="-6"/>
        </w:rPr>
        <w:t xml:space="preserve"> </w:t>
      </w:r>
      <w:r w:rsidRPr="00C15EF1">
        <w:t>t</w:t>
      </w:r>
      <w:r w:rsidRPr="00C15EF1">
        <w:rPr>
          <w:spacing w:val="1"/>
        </w:rPr>
        <w:t>h</w:t>
      </w:r>
      <w:r w:rsidRPr="00C15EF1">
        <w:t>e</w:t>
      </w:r>
      <w:r w:rsidRPr="00C15EF1">
        <w:rPr>
          <w:spacing w:val="-4"/>
        </w:rPr>
        <w:t xml:space="preserve"> </w:t>
      </w:r>
      <w:r w:rsidRPr="00C15EF1">
        <w:rPr>
          <w:spacing w:val="-3"/>
        </w:rPr>
        <w:t>w</w:t>
      </w:r>
      <w:r w:rsidRPr="00C15EF1">
        <w:rPr>
          <w:spacing w:val="1"/>
        </w:rPr>
        <w:t>i</w:t>
      </w:r>
      <w:r w:rsidRPr="00C15EF1">
        <w:t>nner.</w:t>
      </w:r>
    </w:p>
    <w:p w14:paraId="3504EAEC" w14:textId="77777777" w:rsidR="009B13D5" w:rsidRPr="00C15EF1" w:rsidRDefault="009B13D5" w:rsidP="009B13D5">
      <w:pPr>
        <w:kinsoku w:val="0"/>
        <w:overflowPunct w:val="0"/>
        <w:spacing w:before="16" w:line="220" w:lineRule="exact"/>
        <w:ind w:left="1505" w:hanging="425"/>
        <w:rPr>
          <w:rFonts w:asciiTheme="minorHAnsi" w:hAnsiTheme="minorHAnsi" w:cstheme="minorHAnsi"/>
          <w:sz w:val="22"/>
          <w:szCs w:val="22"/>
        </w:rPr>
      </w:pPr>
    </w:p>
    <w:p w14:paraId="18B5372E" w14:textId="77777777" w:rsidR="009B13D5" w:rsidRPr="00C15EF1" w:rsidRDefault="009B13D5" w:rsidP="009B13D5">
      <w:pPr>
        <w:pStyle w:val="BodyText"/>
        <w:numPr>
          <w:ilvl w:val="1"/>
          <w:numId w:val="2"/>
        </w:numPr>
        <w:ind w:left="1080"/>
      </w:pPr>
      <w:r w:rsidRPr="00C15EF1">
        <w:t>If</w:t>
      </w:r>
      <w:r w:rsidRPr="00C15EF1">
        <w:rPr>
          <w:spacing w:val="-4"/>
        </w:rPr>
        <w:t xml:space="preserve"> </w:t>
      </w:r>
      <w:r w:rsidRPr="00C15EF1">
        <w:t>a</w:t>
      </w:r>
      <w:r w:rsidRPr="00C15EF1">
        <w:rPr>
          <w:spacing w:val="-6"/>
        </w:rPr>
        <w:t xml:space="preserve"> </w:t>
      </w:r>
      <w:r w:rsidRPr="00C15EF1">
        <w:t>t</w:t>
      </w:r>
      <w:r w:rsidRPr="00C15EF1">
        <w:rPr>
          <w:spacing w:val="-2"/>
        </w:rPr>
        <w:t>i</w:t>
      </w:r>
      <w:r w:rsidRPr="00C15EF1">
        <w:t>e</w:t>
      </w:r>
      <w:r w:rsidRPr="00C15EF1">
        <w:rPr>
          <w:spacing w:val="-6"/>
        </w:rPr>
        <w:t xml:space="preserve"> </w:t>
      </w:r>
      <w:r w:rsidRPr="00C15EF1">
        <w:t>st</w:t>
      </w:r>
      <w:r w:rsidRPr="00C15EF1">
        <w:rPr>
          <w:spacing w:val="1"/>
        </w:rPr>
        <w:t>il</w:t>
      </w:r>
      <w:r w:rsidRPr="00C15EF1">
        <w:t>l</w:t>
      </w:r>
      <w:r w:rsidRPr="00C15EF1">
        <w:rPr>
          <w:spacing w:val="-5"/>
        </w:rPr>
        <w:t xml:space="preserve"> </w:t>
      </w:r>
      <w:r w:rsidRPr="00C15EF1">
        <w:t>exi</w:t>
      </w:r>
      <w:r w:rsidRPr="00C15EF1">
        <w:rPr>
          <w:spacing w:val="1"/>
        </w:rPr>
        <w:t>s</w:t>
      </w:r>
      <w:r w:rsidRPr="00C15EF1">
        <w:t>ts</w:t>
      </w:r>
      <w:r w:rsidRPr="00C15EF1">
        <w:rPr>
          <w:spacing w:val="-5"/>
        </w:rPr>
        <w:t xml:space="preserve"> </w:t>
      </w:r>
      <w:r w:rsidRPr="00C15EF1">
        <w:t>a</w:t>
      </w:r>
      <w:r w:rsidRPr="00C15EF1">
        <w:rPr>
          <w:spacing w:val="1"/>
        </w:rPr>
        <w:t>f</w:t>
      </w:r>
      <w:r w:rsidRPr="00C15EF1">
        <w:t>ter</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t>in</w:t>
      </w:r>
      <w:r w:rsidRPr="00C15EF1">
        <w:rPr>
          <w:spacing w:val="-2"/>
        </w:rPr>
        <w:t>i</w:t>
      </w:r>
      <w:r w:rsidRPr="00C15EF1">
        <w:rPr>
          <w:spacing w:val="2"/>
        </w:rPr>
        <w:t>t</w:t>
      </w:r>
      <w:r w:rsidRPr="00C15EF1">
        <w:t>ial</w:t>
      </w:r>
      <w:r w:rsidRPr="00C15EF1">
        <w:rPr>
          <w:spacing w:val="-5"/>
        </w:rPr>
        <w:t xml:space="preserve"> </w:t>
      </w:r>
      <w:r w:rsidRPr="00C15EF1">
        <w:t>shoo</w:t>
      </w:r>
      <w:r w:rsidRPr="00C15EF1">
        <w:rPr>
          <w:spacing w:val="1"/>
        </w:rPr>
        <w:t>t</w:t>
      </w:r>
      <w:r w:rsidRPr="00C15EF1">
        <w:rPr>
          <w:spacing w:val="3"/>
        </w:rPr>
        <w:t>-</w:t>
      </w:r>
      <w:r w:rsidRPr="00C15EF1">
        <w:t>out,</w:t>
      </w:r>
      <w:r w:rsidRPr="00C15EF1">
        <w:rPr>
          <w:spacing w:val="-4"/>
        </w:rPr>
        <w:t xml:space="preserve"> </w:t>
      </w:r>
      <w:r w:rsidRPr="00C15EF1">
        <w:t>a</w:t>
      </w:r>
      <w:r w:rsidRPr="00C15EF1">
        <w:rPr>
          <w:spacing w:val="-6"/>
        </w:rPr>
        <w:t xml:space="preserve"> </w:t>
      </w:r>
      <w:r w:rsidRPr="00C15EF1">
        <w:t>si</w:t>
      </w:r>
      <w:r w:rsidRPr="00C15EF1">
        <w:rPr>
          <w:spacing w:val="1"/>
        </w:rPr>
        <w:t>n</w:t>
      </w:r>
      <w:r w:rsidRPr="00C15EF1">
        <w:t>gle</w:t>
      </w:r>
      <w:r w:rsidRPr="00C15EF1">
        <w:rPr>
          <w:spacing w:val="-5"/>
        </w:rPr>
        <w:t xml:space="preserve"> </w:t>
      </w:r>
      <w:r w:rsidRPr="00C15EF1">
        <w:t>s</w:t>
      </w:r>
      <w:r w:rsidRPr="00C15EF1">
        <w:rPr>
          <w:spacing w:val="1"/>
        </w:rPr>
        <w:t>h</w:t>
      </w:r>
      <w:r w:rsidRPr="00C15EF1">
        <w:t>oo</w:t>
      </w:r>
      <w:r w:rsidRPr="00C15EF1">
        <w:rPr>
          <w:spacing w:val="1"/>
        </w:rPr>
        <w:t>t</w:t>
      </w:r>
      <w:r w:rsidRPr="00C15EF1">
        <w:t>-out</w:t>
      </w:r>
      <w:r w:rsidRPr="00C15EF1">
        <w:rPr>
          <w:spacing w:val="-4"/>
        </w:rPr>
        <w:t xml:space="preserve"> </w:t>
      </w:r>
      <w:r w:rsidRPr="00C15EF1">
        <w:t>altern</w:t>
      </w:r>
      <w:r w:rsidRPr="00C15EF1">
        <w:rPr>
          <w:spacing w:val="1"/>
        </w:rPr>
        <w:t>a</w:t>
      </w:r>
      <w:r w:rsidRPr="00C15EF1">
        <w:t>t</w:t>
      </w:r>
      <w:r w:rsidRPr="00C15EF1">
        <w:rPr>
          <w:spacing w:val="-2"/>
        </w:rPr>
        <w:t>i</w:t>
      </w:r>
      <w:r w:rsidRPr="00C15EF1">
        <w:rPr>
          <w:spacing w:val="1"/>
        </w:rPr>
        <w:t>n</w:t>
      </w:r>
      <w:r w:rsidRPr="00C15EF1">
        <w:t>g</w:t>
      </w:r>
      <w:r w:rsidRPr="00C15EF1">
        <w:rPr>
          <w:spacing w:val="-6"/>
        </w:rPr>
        <w:t xml:space="preserve"> </w:t>
      </w:r>
      <w:r w:rsidRPr="00C15EF1">
        <w:t>ro</w:t>
      </w:r>
      <w:r w:rsidRPr="00C15EF1">
        <w:rPr>
          <w:spacing w:val="1"/>
        </w:rPr>
        <w:t>u</w:t>
      </w:r>
      <w:r w:rsidRPr="00C15EF1">
        <w:t>nd</w:t>
      </w:r>
      <w:r w:rsidRPr="00C15EF1">
        <w:rPr>
          <w:spacing w:val="-6"/>
        </w:rPr>
        <w:t xml:space="preserve"> </w:t>
      </w:r>
      <w:r w:rsidRPr="00C15EF1">
        <w:rPr>
          <w:spacing w:val="1"/>
        </w:rPr>
        <w:t>fo</w:t>
      </w:r>
      <w:r w:rsidRPr="00C15EF1">
        <w:rPr>
          <w:spacing w:val="-2"/>
        </w:rPr>
        <w:t>r</w:t>
      </w:r>
      <w:r w:rsidRPr="00C15EF1">
        <w:rPr>
          <w:spacing w:val="4"/>
        </w:rPr>
        <w:t>m</w:t>
      </w:r>
      <w:r w:rsidRPr="00C15EF1">
        <w:t>at</w:t>
      </w:r>
      <w:r w:rsidRPr="00C15EF1">
        <w:rPr>
          <w:w w:val="99"/>
        </w:rPr>
        <w:t xml:space="preserve"> </w:t>
      </w:r>
      <w:r w:rsidRPr="00C15EF1">
        <w:rPr>
          <w:spacing w:val="2"/>
        </w:rPr>
        <w:t>f</w:t>
      </w:r>
      <w:r w:rsidRPr="00C15EF1">
        <w:t>o</w:t>
      </w:r>
      <w:r w:rsidRPr="00C15EF1">
        <w:rPr>
          <w:spacing w:val="-2"/>
        </w:rPr>
        <w:t>l</w:t>
      </w:r>
      <w:r w:rsidRPr="00C15EF1">
        <w:t>l</w:t>
      </w:r>
      <w:r w:rsidRPr="00C15EF1">
        <w:rPr>
          <w:spacing w:val="1"/>
        </w:rPr>
        <w:t>o</w:t>
      </w:r>
      <w:r w:rsidRPr="00C15EF1">
        <w:rPr>
          <w:spacing w:val="-3"/>
        </w:rPr>
        <w:t>w</w:t>
      </w:r>
      <w:r w:rsidRPr="00C15EF1">
        <w:rPr>
          <w:spacing w:val="1"/>
        </w:rPr>
        <w:t>s</w:t>
      </w:r>
      <w:r w:rsidRPr="00C15EF1">
        <w:t>:</w:t>
      </w:r>
    </w:p>
    <w:p w14:paraId="7B129236" w14:textId="77777777" w:rsidR="009B13D5" w:rsidRPr="00C15EF1" w:rsidRDefault="009B13D5" w:rsidP="009B13D5">
      <w:pPr>
        <w:pStyle w:val="BodyText"/>
        <w:numPr>
          <w:ilvl w:val="2"/>
          <w:numId w:val="2"/>
        </w:numPr>
        <w:ind w:left="1505" w:hanging="425"/>
      </w:pPr>
      <w:r w:rsidRPr="00C15EF1">
        <w:rPr>
          <w:spacing w:val="3"/>
        </w:rPr>
        <w:t>T</w:t>
      </w:r>
      <w:r w:rsidRPr="00C15EF1">
        <w:t>he</w:t>
      </w:r>
      <w:r w:rsidRPr="00C15EF1">
        <w:rPr>
          <w:spacing w:val="5"/>
        </w:rPr>
        <w:t xml:space="preserve"> </w:t>
      </w:r>
      <w:r w:rsidRPr="00C15EF1">
        <w:t>goalie</w:t>
      </w:r>
      <w:r w:rsidRPr="00C15EF1">
        <w:rPr>
          <w:spacing w:val="5"/>
        </w:rPr>
        <w:t xml:space="preserve"> </w:t>
      </w:r>
      <w:r w:rsidRPr="00C15EF1">
        <w:rPr>
          <w:spacing w:val="2"/>
        </w:rPr>
        <w:t>t</w:t>
      </w:r>
      <w:r w:rsidRPr="00C15EF1">
        <w:t>hat</w:t>
      </w:r>
      <w:r w:rsidRPr="00C15EF1">
        <w:rPr>
          <w:spacing w:val="6"/>
        </w:rPr>
        <w:t xml:space="preserve"> </w:t>
      </w:r>
      <w:r w:rsidRPr="00C15EF1">
        <w:rPr>
          <w:spacing w:val="3"/>
        </w:rPr>
        <w:t>c</w:t>
      </w:r>
      <w:r w:rsidRPr="00C15EF1">
        <w:t>o</w:t>
      </w:r>
      <w:r w:rsidRPr="00C15EF1">
        <w:rPr>
          <w:spacing w:val="4"/>
        </w:rPr>
        <w:t>m</w:t>
      </w:r>
      <w:r w:rsidRPr="00C15EF1">
        <w:t>p</w:t>
      </w:r>
      <w:r w:rsidRPr="00C15EF1">
        <w:rPr>
          <w:spacing w:val="-2"/>
        </w:rPr>
        <w:t>l</w:t>
      </w:r>
      <w:r w:rsidRPr="00C15EF1">
        <w:t>et</w:t>
      </w:r>
      <w:r w:rsidRPr="00C15EF1">
        <w:rPr>
          <w:spacing w:val="1"/>
        </w:rPr>
        <w:t>e</w:t>
      </w:r>
      <w:r w:rsidRPr="00C15EF1">
        <w:t>d</w:t>
      </w:r>
      <w:r w:rsidRPr="00C15EF1">
        <w:rPr>
          <w:spacing w:val="5"/>
        </w:rPr>
        <w:t xml:space="preserve"> </w:t>
      </w:r>
      <w:r w:rsidRPr="00C15EF1">
        <w:t>the</w:t>
      </w:r>
      <w:r w:rsidRPr="00C15EF1">
        <w:rPr>
          <w:spacing w:val="7"/>
        </w:rPr>
        <w:t xml:space="preserve"> </w:t>
      </w:r>
      <w:r w:rsidRPr="00C15EF1">
        <w:rPr>
          <w:spacing w:val="1"/>
        </w:rPr>
        <w:t>o</w:t>
      </w:r>
      <w:r w:rsidRPr="00C15EF1">
        <w:rPr>
          <w:spacing w:val="-2"/>
        </w:rPr>
        <w:t>v</w:t>
      </w:r>
      <w:r w:rsidRPr="00C15EF1">
        <w:t>erti</w:t>
      </w:r>
      <w:r w:rsidRPr="00C15EF1">
        <w:rPr>
          <w:spacing w:val="4"/>
        </w:rPr>
        <w:t>m</w:t>
      </w:r>
      <w:r w:rsidRPr="00C15EF1">
        <w:t>e</w:t>
      </w:r>
      <w:r w:rsidRPr="00C15EF1">
        <w:rPr>
          <w:spacing w:val="6"/>
        </w:rPr>
        <w:t xml:space="preserve"> </w:t>
      </w:r>
      <w:r w:rsidRPr="00C15EF1">
        <w:t>per</w:t>
      </w:r>
      <w:r w:rsidRPr="00C15EF1">
        <w:rPr>
          <w:spacing w:val="1"/>
        </w:rPr>
        <w:t>i</w:t>
      </w:r>
      <w:r w:rsidRPr="00C15EF1">
        <w:t>od,</w:t>
      </w:r>
      <w:r w:rsidRPr="00C15EF1">
        <w:rPr>
          <w:spacing w:val="5"/>
        </w:rPr>
        <w:t xml:space="preserve"> </w:t>
      </w:r>
      <w:r w:rsidRPr="00C15EF1">
        <w:rPr>
          <w:spacing w:val="4"/>
        </w:rPr>
        <w:t>m</w:t>
      </w:r>
      <w:r w:rsidRPr="00C15EF1">
        <w:t>ust</w:t>
      </w:r>
      <w:r w:rsidRPr="00C15EF1">
        <w:rPr>
          <w:spacing w:val="5"/>
        </w:rPr>
        <w:t xml:space="preserve"> </w:t>
      </w:r>
      <w:r w:rsidRPr="00C15EF1">
        <w:t>re</w:t>
      </w:r>
      <w:r w:rsidRPr="00C15EF1">
        <w:rPr>
          <w:spacing w:val="4"/>
        </w:rPr>
        <w:t>m</w:t>
      </w:r>
      <w:r w:rsidRPr="00C15EF1">
        <w:t>a</w:t>
      </w:r>
      <w:r w:rsidRPr="00C15EF1">
        <w:rPr>
          <w:spacing w:val="-2"/>
        </w:rPr>
        <w:t>i</w:t>
      </w:r>
      <w:r w:rsidRPr="00C15EF1">
        <w:t>n</w:t>
      </w:r>
      <w:r w:rsidRPr="00C15EF1">
        <w:rPr>
          <w:spacing w:val="6"/>
        </w:rPr>
        <w:t xml:space="preserve"> </w:t>
      </w:r>
      <w:r w:rsidRPr="00C15EF1">
        <w:t>in</w:t>
      </w:r>
      <w:r w:rsidRPr="00C15EF1">
        <w:rPr>
          <w:spacing w:val="8"/>
        </w:rPr>
        <w:t xml:space="preserve"> </w:t>
      </w:r>
      <w:r w:rsidRPr="00C15EF1">
        <w:t>net</w:t>
      </w:r>
      <w:r w:rsidRPr="00C15EF1">
        <w:rPr>
          <w:spacing w:val="5"/>
        </w:rPr>
        <w:t xml:space="preserve"> </w:t>
      </w:r>
      <w:r w:rsidRPr="00C15EF1">
        <w:rPr>
          <w:spacing w:val="2"/>
        </w:rPr>
        <w:t>f</w:t>
      </w:r>
      <w:r w:rsidRPr="00C15EF1">
        <w:t>or</w:t>
      </w:r>
      <w:r w:rsidRPr="00C15EF1">
        <w:rPr>
          <w:spacing w:val="7"/>
        </w:rPr>
        <w:t xml:space="preserve"> </w:t>
      </w:r>
      <w:r w:rsidRPr="00C15EF1">
        <w:t>the</w:t>
      </w:r>
      <w:r w:rsidRPr="00C15EF1">
        <w:rPr>
          <w:w w:val="99"/>
        </w:rPr>
        <w:t xml:space="preserve"> </w:t>
      </w:r>
      <w:r w:rsidRPr="00C15EF1">
        <w:rPr>
          <w:spacing w:val="1"/>
        </w:rPr>
        <w:t>s</w:t>
      </w:r>
      <w:r w:rsidRPr="00C15EF1">
        <w:t>ub</w:t>
      </w:r>
      <w:r w:rsidRPr="00C15EF1">
        <w:rPr>
          <w:spacing w:val="1"/>
        </w:rPr>
        <w:t>s</w:t>
      </w:r>
      <w:r w:rsidRPr="00C15EF1">
        <w:t>equ</w:t>
      </w:r>
      <w:r w:rsidRPr="00C15EF1">
        <w:rPr>
          <w:spacing w:val="1"/>
        </w:rPr>
        <w:t>e</w:t>
      </w:r>
      <w:r w:rsidRPr="00C15EF1">
        <w:t>nt</w:t>
      </w:r>
      <w:r w:rsidRPr="00C15EF1">
        <w:rPr>
          <w:spacing w:val="32"/>
        </w:rPr>
        <w:t xml:space="preserve"> </w:t>
      </w:r>
      <w:r w:rsidRPr="00C15EF1">
        <w:t>s</w:t>
      </w:r>
      <w:r w:rsidRPr="00C15EF1">
        <w:rPr>
          <w:spacing w:val="1"/>
        </w:rPr>
        <w:t>h</w:t>
      </w:r>
      <w:r w:rsidRPr="00C15EF1">
        <w:t>oot</w:t>
      </w:r>
      <w:r w:rsidRPr="00C15EF1">
        <w:rPr>
          <w:spacing w:val="1"/>
        </w:rPr>
        <w:t>o</w:t>
      </w:r>
      <w:r w:rsidRPr="00C15EF1">
        <w:t>ut(</w:t>
      </w:r>
      <w:r w:rsidRPr="00C15EF1">
        <w:rPr>
          <w:spacing w:val="1"/>
        </w:rPr>
        <w:t>s</w:t>
      </w:r>
      <w:r w:rsidRPr="00C15EF1">
        <w:t>);</w:t>
      </w:r>
    </w:p>
    <w:p w14:paraId="12800BCB" w14:textId="77777777" w:rsidR="009B13D5" w:rsidRPr="00C15EF1" w:rsidRDefault="009B13D5" w:rsidP="009B13D5">
      <w:pPr>
        <w:pStyle w:val="BodyText"/>
        <w:numPr>
          <w:ilvl w:val="2"/>
          <w:numId w:val="2"/>
        </w:numPr>
        <w:ind w:left="1505" w:hanging="425"/>
      </w:pPr>
      <w:r w:rsidRPr="00C15EF1">
        <w:rPr>
          <w:spacing w:val="3"/>
        </w:rPr>
        <w:t>T</w:t>
      </w:r>
      <w:r w:rsidRPr="00C15EF1">
        <w:t>he</w:t>
      </w:r>
      <w:r w:rsidRPr="00C15EF1">
        <w:rPr>
          <w:spacing w:val="13"/>
        </w:rPr>
        <w:t xml:space="preserve"> </w:t>
      </w:r>
      <w:r w:rsidRPr="00C15EF1">
        <w:rPr>
          <w:spacing w:val="1"/>
        </w:rPr>
        <w:t>c</w:t>
      </w:r>
      <w:r w:rsidRPr="00C15EF1">
        <w:t>oa</w:t>
      </w:r>
      <w:r w:rsidRPr="00C15EF1">
        <w:rPr>
          <w:spacing w:val="1"/>
        </w:rPr>
        <w:t>c</w:t>
      </w:r>
      <w:r w:rsidRPr="00C15EF1">
        <w:t>h</w:t>
      </w:r>
      <w:r w:rsidRPr="00C15EF1">
        <w:rPr>
          <w:spacing w:val="13"/>
        </w:rPr>
        <w:t xml:space="preserve"> </w:t>
      </w:r>
      <w:r w:rsidRPr="00C15EF1">
        <w:rPr>
          <w:spacing w:val="1"/>
        </w:rPr>
        <w:t>c</w:t>
      </w:r>
      <w:r w:rsidRPr="00C15EF1">
        <w:t>annot</w:t>
      </w:r>
      <w:r w:rsidRPr="00C15EF1">
        <w:rPr>
          <w:spacing w:val="14"/>
        </w:rPr>
        <w:t xml:space="preserve"> </w:t>
      </w:r>
      <w:r w:rsidRPr="00C15EF1">
        <w:t>use</w:t>
      </w:r>
      <w:r w:rsidRPr="00C15EF1">
        <w:rPr>
          <w:spacing w:val="14"/>
        </w:rPr>
        <w:t xml:space="preserve"> </w:t>
      </w:r>
      <w:r w:rsidRPr="00C15EF1">
        <w:t>a</w:t>
      </w:r>
      <w:r w:rsidRPr="00C15EF1">
        <w:rPr>
          <w:spacing w:val="1"/>
        </w:rPr>
        <w:t>n</w:t>
      </w:r>
      <w:r w:rsidRPr="00C15EF1">
        <w:t>y</w:t>
      </w:r>
      <w:r w:rsidRPr="00C15EF1">
        <w:rPr>
          <w:spacing w:val="13"/>
        </w:rPr>
        <w:t xml:space="preserve"> </w:t>
      </w:r>
      <w:r w:rsidRPr="00C15EF1">
        <w:t>of</w:t>
      </w:r>
      <w:r w:rsidRPr="00C15EF1">
        <w:rPr>
          <w:spacing w:val="16"/>
        </w:rPr>
        <w:t xml:space="preserve"> </w:t>
      </w:r>
      <w:r w:rsidRPr="00C15EF1">
        <w:t>the</w:t>
      </w:r>
      <w:r w:rsidRPr="00C15EF1">
        <w:rPr>
          <w:spacing w:val="13"/>
        </w:rPr>
        <w:t xml:space="preserve"> </w:t>
      </w:r>
      <w:r w:rsidRPr="00C15EF1">
        <w:t>origin</w:t>
      </w:r>
      <w:r w:rsidRPr="00C15EF1">
        <w:rPr>
          <w:spacing w:val="1"/>
        </w:rPr>
        <w:t>a</w:t>
      </w:r>
      <w:r w:rsidRPr="00C15EF1">
        <w:t>l</w:t>
      </w:r>
      <w:r w:rsidRPr="00C15EF1">
        <w:rPr>
          <w:spacing w:val="13"/>
        </w:rPr>
        <w:t xml:space="preserve"> </w:t>
      </w:r>
      <w:r w:rsidRPr="00C15EF1">
        <w:t>(3)</w:t>
      </w:r>
      <w:r w:rsidRPr="00C15EF1">
        <w:rPr>
          <w:spacing w:val="15"/>
        </w:rPr>
        <w:t xml:space="preserve"> </w:t>
      </w:r>
      <w:r w:rsidRPr="00C15EF1">
        <w:t>three</w:t>
      </w:r>
      <w:r w:rsidRPr="00C15EF1">
        <w:rPr>
          <w:spacing w:val="14"/>
        </w:rPr>
        <w:t xml:space="preserve"> </w:t>
      </w:r>
      <w:r w:rsidRPr="00C15EF1">
        <w:t>pl</w:t>
      </w:r>
      <w:r w:rsidRPr="00C15EF1">
        <w:rPr>
          <w:spacing w:val="1"/>
        </w:rPr>
        <w:t>a</w:t>
      </w:r>
      <w:r w:rsidRPr="00C15EF1">
        <w:rPr>
          <w:spacing w:val="-5"/>
        </w:rPr>
        <w:t>y</w:t>
      </w:r>
      <w:r w:rsidRPr="00C15EF1">
        <w:t>ers</w:t>
      </w:r>
      <w:r w:rsidRPr="00C15EF1">
        <w:rPr>
          <w:spacing w:val="16"/>
        </w:rPr>
        <w:t xml:space="preserve"> </w:t>
      </w:r>
      <w:r w:rsidRPr="00C15EF1">
        <w:t>un</w:t>
      </w:r>
      <w:r w:rsidRPr="00C15EF1">
        <w:rPr>
          <w:spacing w:val="2"/>
        </w:rPr>
        <w:t>t</w:t>
      </w:r>
      <w:r w:rsidRPr="00C15EF1">
        <w:t>il</w:t>
      </w:r>
      <w:r w:rsidRPr="00C15EF1">
        <w:rPr>
          <w:spacing w:val="13"/>
        </w:rPr>
        <w:t xml:space="preserve"> </w:t>
      </w:r>
      <w:r w:rsidRPr="00C15EF1">
        <w:rPr>
          <w:spacing w:val="1"/>
        </w:rPr>
        <w:t>a</w:t>
      </w:r>
      <w:r w:rsidRPr="00C15EF1">
        <w:t>ll</w:t>
      </w:r>
      <w:r w:rsidRPr="00C15EF1">
        <w:rPr>
          <w:spacing w:val="19"/>
        </w:rPr>
        <w:t xml:space="preserve"> </w:t>
      </w:r>
      <w:r w:rsidRPr="00C15EF1">
        <w:t>o</w:t>
      </w:r>
      <w:r w:rsidRPr="00C15EF1">
        <w:rPr>
          <w:spacing w:val="1"/>
        </w:rPr>
        <w:t>t</w:t>
      </w:r>
      <w:r w:rsidRPr="00C15EF1">
        <w:t>her</w:t>
      </w:r>
      <w:r w:rsidRPr="00C15EF1">
        <w:rPr>
          <w:spacing w:val="15"/>
        </w:rPr>
        <w:t xml:space="preserve"> </w:t>
      </w:r>
      <w:r w:rsidRPr="00C15EF1">
        <w:t>pl</w:t>
      </w:r>
      <w:r w:rsidRPr="00C15EF1">
        <w:rPr>
          <w:spacing w:val="1"/>
        </w:rPr>
        <w:t>a</w:t>
      </w:r>
      <w:r w:rsidRPr="00C15EF1">
        <w:rPr>
          <w:spacing w:val="-5"/>
        </w:rPr>
        <w:t>y</w:t>
      </w:r>
      <w:r w:rsidRPr="00C15EF1">
        <w:t>ers</w:t>
      </w:r>
      <w:r w:rsidRPr="00C15EF1">
        <w:rPr>
          <w:w w:val="99"/>
        </w:rPr>
        <w:t xml:space="preserve"> </w:t>
      </w:r>
      <w:r w:rsidRPr="00C15EF1">
        <w:t>ha</w:t>
      </w:r>
      <w:r w:rsidRPr="00C15EF1">
        <w:rPr>
          <w:spacing w:val="1"/>
        </w:rPr>
        <w:t>v</w:t>
      </w:r>
      <w:r w:rsidRPr="00C15EF1">
        <w:t>e</w:t>
      </w:r>
      <w:r w:rsidRPr="00C15EF1">
        <w:rPr>
          <w:spacing w:val="-7"/>
        </w:rPr>
        <w:t xml:space="preserve"> </w:t>
      </w:r>
      <w:r w:rsidRPr="00C15EF1">
        <w:rPr>
          <w:spacing w:val="1"/>
        </w:rPr>
        <w:t>b</w:t>
      </w:r>
      <w:r w:rsidRPr="00C15EF1">
        <w:t>een</w:t>
      </w:r>
      <w:r w:rsidRPr="00C15EF1">
        <w:rPr>
          <w:spacing w:val="-5"/>
        </w:rPr>
        <w:t xml:space="preserve"> </w:t>
      </w:r>
      <w:r w:rsidRPr="00C15EF1">
        <w:t>used</w:t>
      </w:r>
      <w:r w:rsidRPr="00C15EF1">
        <w:rPr>
          <w:spacing w:val="-6"/>
        </w:rPr>
        <w:t xml:space="preserve"> </w:t>
      </w:r>
      <w:r w:rsidRPr="00C15EF1">
        <w:t>on</w:t>
      </w:r>
      <w:r w:rsidRPr="00C15EF1">
        <w:rPr>
          <w:spacing w:val="1"/>
        </w:rPr>
        <w:t>c</w:t>
      </w:r>
      <w:r w:rsidRPr="00C15EF1">
        <w:t>e;</w:t>
      </w:r>
    </w:p>
    <w:p w14:paraId="55512D0F" w14:textId="77777777" w:rsidR="009B13D5" w:rsidRPr="00C15EF1" w:rsidRDefault="009B13D5" w:rsidP="009B13D5">
      <w:pPr>
        <w:pStyle w:val="BodyText"/>
        <w:numPr>
          <w:ilvl w:val="2"/>
          <w:numId w:val="2"/>
        </w:numPr>
        <w:ind w:left="1505" w:hanging="425"/>
      </w:pPr>
      <w:r w:rsidRPr="00C15EF1">
        <w:t>Desig</w:t>
      </w:r>
      <w:r w:rsidRPr="00C15EF1">
        <w:rPr>
          <w:spacing w:val="1"/>
        </w:rPr>
        <w:t>n</w:t>
      </w:r>
      <w:r w:rsidRPr="00C15EF1">
        <w:t>at</w:t>
      </w:r>
      <w:r w:rsidRPr="00C15EF1">
        <w:rPr>
          <w:spacing w:val="1"/>
        </w:rPr>
        <w:t>e</w:t>
      </w:r>
      <w:r w:rsidRPr="00C15EF1">
        <w:t>d</w:t>
      </w:r>
      <w:r w:rsidRPr="00C15EF1">
        <w:rPr>
          <w:spacing w:val="-8"/>
        </w:rPr>
        <w:t xml:space="preserve"> </w:t>
      </w:r>
      <w:r w:rsidRPr="00C15EF1">
        <w:t>g</w:t>
      </w:r>
      <w:r w:rsidRPr="00C15EF1">
        <w:rPr>
          <w:spacing w:val="1"/>
        </w:rPr>
        <w:t>o</w:t>
      </w:r>
      <w:r w:rsidRPr="00C15EF1">
        <w:t>alies</w:t>
      </w:r>
      <w:r w:rsidRPr="00C15EF1">
        <w:rPr>
          <w:spacing w:val="-6"/>
        </w:rPr>
        <w:t xml:space="preserve"> </w:t>
      </w:r>
      <w:r w:rsidRPr="00C15EF1">
        <w:rPr>
          <w:spacing w:val="1"/>
        </w:rPr>
        <w:t>a</w:t>
      </w:r>
      <w:r w:rsidRPr="00C15EF1">
        <w:t>nd</w:t>
      </w:r>
      <w:r w:rsidRPr="00C15EF1">
        <w:rPr>
          <w:spacing w:val="-7"/>
        </w:rPr>
        <w:t xml:space="preserve"> </w:t>
      </w:r>
      <w:r w:rsidRPr="00C15EF1">
        <w:t>in</w:t>
      </w:r>
      <w:r w:rsidRPr="00C15EF1">
        <w:rPr>
          <w:spacing w:val="3"/>
        </w:rPr>
        <w:t>j</w:t>
      </w:r>
      <w:r w:rsidRPr="00C15EF1">
        <w:t>ured</w:t>
      </w:r>
      <w:r w:rsidRPr="00C15EF1">
        <w:rPr>
          <w:spacing w:val="-7"/>
        </w:rPr>
        <w:t xml:space="preserve"> </w:t>
      </w:r>
      <w:r w:rsidRPr="00C15EF1">
        <w:rPr>
          <w:spacing w:val="1"/>
        </w:rPr>
        <w:t>p</w:t>
      </w:r>
      <w:r w:rsidRPr="00C15EF1">
        <w:t>l</w:t>
      </w:r>
      <w:r w:rsidRPr="00C15EF1">
        <w:rPr>
          <w:spacing w:val="4"/>
        </w:rPr>
        <w:t>a</w:t>
      </w:r>
      <w:r w:rsidRPr="00C15EF1">
        <w:rPr>
          <w:spacing w:val="-5"/>
        </w:rPr>
        <w:t>y</w:t>
      </w:r>
      <w:r w:rsidRPr="00C15EF1">
        <w:t>ers</w:t>
      </w:r>
      <w:r w:rsidRPr="00C15EF1">
        <w:rPr>
          <w:spacing w:val="-5"/>
        </w:rPr>
        <w:t xml:space="preserve"> </w:t>
      </w:r>
      <w:r w:rsidRPr="00C15EF1">
        <w:t>are</w:t>
      </w:r>
      <w:r w:rsidRPr="00C15EF1">
        <w:rPr>
          <w:spacing w:val="-6"/>
        </w:rPr>
        <w:t xml:space="preserve"> </w:t>
      </w:r>
      <w:r w:rsidRPr="00C15EF1">
        <w:t>exe</w:t>
      </w:r>
      <w:r w:rsidRPr="00C15EF1">
        <w:rPr>
          <w:spacing w:val="4"/>
        </w:rPr>
        <w:t>m</w:t>
      </w:r>
      <w:r w:rsidRPr="00C15EF1">
        <w:t>pt;</w:t>
      </w:r>
      <w:r w:rsidRPr="00C15EF1">
        <w:rPr>
          <w:spacing w:val="-7"/>
        </w:rPr>
        <w:t xml:space="preserve"> </w:t>
      </w:r>
      <w:r w:rsidRPr="00C15EF1">
        <w:t>and</w:t>
      </w:r>
    </w:p>
    <w:p w14:paraId="263A68C6" w14:textId="77777777" w:rsidR="009B13D5" w:rsidRPr="00C15EF1" w:rsidRDefault="009B13D5" w:rsidP="009B13D5">
      <w:pPr>
        <w:pStyle w:val="BodyText"/>
        <w:numPr>
          <w:ilvl w:val="2"/>
          <w:numId w:val="2"/>
        </w:numPr>
        <w:ind w:left="1505" w:hanging="425"/>
      </w:pPr>
      <w:r w:rsidRPr="00C15EF1">
        <w:rPr>
          <w:spacing w:val="3"/>
        </w:rPr>
        <w:t>T</w:t>
      </w:r>
      <w:r w:rsidRPr="00C15EF1">
        <w:t xml:space="preserve">he </w:t>
      </w:r>
      <w:r w:rsidRPr="00C15EF1">
        <w:rPr>
          <w:spacing w:val="2"/>
        </w:rPr>
        <w:t>f</w:t>
      </w:r>
      <w:r w:rsidRPr="00C15EF1">
        <w:t>ir</w:t>
      </w:r>
      <w:r w:rsidRPr="00C15EF1">
        <w:rPr>
          <w:spacing w:val="1"/>
        </w:rPr>
        <w:t>s</w:t>
      </w:r>
      <w:r w:rsidRPr="00C15EF1">
        <w:t>t team</w:t>
      </w:r>
      <w:r w:rsidRPr="00C15EF1">
        <w:rPr>
          <w:spacing w:val="4"/>
        </w:rPr>
        <w:t xml:space="preserve"> </w:t>
      </w:r>
      <w:r w:rsidRPr="00C15EF1">
        <w:t xml:space="preserve">that </w:t>
      </w:r>
      <w:r w:rsidRPr="00C15EF1">
        <w:rPr>
          <w:spacing w:val="1"/>
        </w:rPr>
        <w:t>sc</w:t>
      </w:r>
      <w:r w:rsidRPr="00C15EF1">
        <w:t>ores</w:t>
      </w:r>
      <w:r w:rsidRPr="00C15EF1">
        <w:rPr>
          <w:spacing w:val="1"/>
        </w:rPr>
        <w:t xml:space="preserve"> i</w:t>
      </w:r>
      <w:r w:rsidRPr="00C15EF1">
        <w:t>n a r</w:t>
      </w:r>
      <w:r w:rsidRPr="00C15EF1">
        <w:rPr>
          <w:spacing w:val="1"/>
        </w:rPr>
        <w:t>o</w:t>
      </w:r>
      <w:r w:rsidRPr="00C15EF1">
        <w:t>und</w:t>
      </w:r>
      <w:r w:rsidRPr="00C15EF1">
        <w:rPr>
          <w:spacing w:val="4"/>
        </w:rPr>
        <w:t xml:space="preserve"> </w:t>
      </w:r>
      <w:r w:rsidRPr="00C15EF1">
        <w:rPr>
          <w:spacing w:val="-3"/>
        </w:rPr>
        <w:t>w</w:t>
      </w:r>
      <w:r w:rsidRPr="00C15EF1">
        <w:rPr>
          <w:spacing w:val="1"/>
        </w:rPr>
        <w:t>h</w:t>
      </w:r>
      <w:r w:rsidRPr="00C15EF1">
        <w:t>en</w:t>
      </w:r>
      <w:r w:rsidRPr="00C15EF1">
        <w:rPr>
          <w:spacing w:val="1"/>
        </w:rPr>
        <w:t xml:space="preserve"> </w:t>
      </w:r>
      <w:r w:rsidRPr="00C15EF1">
        <w:t>the</w:t>
      </w:r>
      <w:r w:rsidRPr="00C15EF1">
        <w:rPr>
          <w:spacing w:val="1"/>
        </w:rPr>
        <w:t xml:space="preserve"> </w:t>
      </w:r>
      <w:r w:rsidRPr="00C15EF1">
        <w:t>ot</w:t>
      </w:r>
      <w:r w:rsidRPr="00C15EF1">
        <w:rPr>
          <w:spacing w:val="1"/>
        </w:rPr>
        <w:t>h</w:t>
      </w:r>
      <w:r w:rsidRPr="00C15EF1">
        <w:t>er</w:t>
      </w:r>
      <w:r w:rsidRPr="00C15EF1">
        <w:rPr>
          <w:spacing w:val="1"/>
        </w:rPr>
        <w:t xml:space="preserve"> d</w:t>
      </w:r>
      <w:r w:rsidRPr="00C15EF1">
        <w:t>oes</w:t>
      </w:r>
      <w:r w:rsidRPr="00C15EF1">
        <w:rPr>
          <w:spacing w:val="1"/>
        </w:rPr>
        <w:t xml:space="preserve"> </w:t>
      </w:r>
      <w:r w:rsidRPr="00C15EF1">
        <w:t>n</w:t>
      </w:r>
      <w:r w:rsidRPr="00C15EF1">
        <w:rPr>
          <w:spacing w:val="1"/>
        </w:rPr>
        <w:t>o</w:t>
      </w:r>
      <w:r w:rsidRPr="00C15EF1">
        <w:t>t</w:t>
      </w:r>
      <w:r w:rsidRPr="00C15EF1">
        <w:rPr>
          <w:spacing w:val="2"/>
        </w:rPr>
        <w:t xml:space="preserve"> </w:t>
      </w:r>
      <w:r w:rsidRPr="00C15EF1">
        <w:t>wi</w:t>
      </w:r>
      <w:r w:rsidRPr="00C15EF1">
        <w:rPr>
          <w:spacing w:val="1"/>
        </w:rPr>
        <w:t>l</w:t>
      </w:r>
      <w:r w:rsidRPr="00C15EF1">
        <w:t xml:space="preserve">l </w:t>
      </w:r>
      <w:r w:rsidRPr="00C15EF1">
        <w:rPr>
          <w:spacing w:val="1"/>
        </w:rPr>
        <w:t>b</w:t>
      </w:r>
      <w:r w:rsidRPr="00C15EF1">
        <w:t xml:space="preserve">e </w:t>
      </w:r>
      <w:r w:rsidRPr="00C15EF1">
        <w:rPr>
          <w:spacing w:val="1"/>
        </w:rPr>
        <w:t>d</w:t>
      </w:r>
      <w:r w:rsidRPr="00C15EF1">
        <w:t>eclar</w:t>
      </w:r>
      <w:r w:rsidRPr="00C15EF1">
        <w:rPr>
          <w:spacing w:val="2"/>
        </w:rPr>
        <w:t>e</w:t>
      </w:r>
      <w:r w:rsidRPr="00C15EF1">
        <w:t>d t</w:t>
      </w:r>
      <w:r w:rsidRPr="00C15EF1">
        <w:rPr>
          <w:spacing w:val="1"/>
        </w:rPr>
        <w:t>h</w:t>
      </w:r>
      <w:r w:rsidRPr="00C15EF1">
        <w:t>e</w:t>
      </w:r>
      <w:r w:rsidRPr="00C15EF1">
        <w:rPr>
          <w:w w:val="99"/>
        </w:rPr>
        <w:t xml:space="preserve"> </w:t>
      </w:r>
      <w:r w:rsidRPr="00C15EF1">
        <w:t>win</w:t>
      </w:r>
      <w:r w:rsidRPr="00C15EF1">
        <w:rPr>
          <w:spacing w:val="1"/>
        </w:rPr>
        <w:t>n</w:t>
      </w:r>
      <w:r w:rsidRPr="00C15EF1">
        <w:t>er.</w:t>
      </w:r>
    </w:p>
    <w:p w14:paraId="29D242FB" w14:textId="77777777" w:rsidR="009B13D5" w:rsidRPr="00C15EF1" w:rsidRDefault="009B13D5" w:rsidP="009B13D5">
      <w:pPr>
        <w:kinsoku w:val="0"/>
        <w:overflowPunct w:val="0"/>
        <w:spacing w:before="8" w:line="220" w:lineRule="exact"/>
        <w:ind w:left="1371"/>
        <w:rPr>
          <w:rFonts w:asciiTheme="minorHAnsi" w:hAnsiTheme="minorHAnsi" w:cstheme="minorHAnsi"/>
          <w:sz w:val="22"/>
          <w:szCs w:val="22"/>
        </w:rPr>
      </w:pPr>
    </w:p>
    <w:p w14:paraId="026062DE" w14:textId="77777777" w:rsidR="009B13D5" w:rsidRDefault="009B13D5" w:rsidP="009B13D5">
      <w:pPr>
        <w:pStyle w:val="BodyText"/>
        <w:numPr>
          <w:ilvl w:val="0"/>
          <w:numId w:val="2"/>
        </w:numPr>
      </w:pPr>
      <w:r w:rsidRPr="00C15EF1">
        <w:t>GAME</w:t>
      </w:r>
      <w:r w:rsidRPr="00C15EF1">
        <w:rPr>
          <w:spacing w:val="-8"/>
        </w:rPr>
        <w:t xml:space="preserve"> </w:t>
      </w:r>
      <w:r w:rsidRPr="00C15EF1">
        <w:t>R</w:t>
      </w:r>
      <w:r w:rsidRPr="00C15EF1">
        <w:rPr>
          <w:spacing w:val="1"/>
        </w:rPr>
        <w:t>E</w:t>
      </w:r>
      <w:r w:rsidRPr="00C15EF1">
        <w:t>PORT</w:t>
      </w:r>
      <w:r w:rsidRPr="00C15EF1">
        <w:rPr>
          <w:spacing w:val="-6"/>
        </w:rPr>
        <w:t xml:space="preserve"> </w:t>
      </w:r>
      <w:r w:rsidRPr="00C15EF1">
        <w:t>–</w:t>
      </w:r>
      <w:r w:rsidRPr="00C15EF1">
        <w:rPr>
          <w:spacing w:val="-8"/>
        </w:rPr>
        <w:t xml:space="preserve"> </w:t>
      </w:r>
      <w:r w:rsidRPr="00C15EF1">
        <w:t>Re</w:t>
      </w:r>
      <w:r w:rsidRPr="00C15EF1">
        <w:rPr>
          <w:spacing w:val="1"/>
        </w:rPr>
        <w:t>p</w:t>
      </w:r>
      <w:r w:rsidRPr="00C15EF1">
        <w:t>ort</w:t>
      </w:r>
      <w:r w:rsidRPr="00C15EF1">
        <w:rPr>
          <w:spacing w:val="-6"/>
        </w:rPr>
        <w:t xml:space="preserve"> </w:t>
      </w:r>
      <w:r w:rsidRPr="00C15EF1">
        <w:t>a</w:t>
      </w:r>
      <w:r w:rsidRPr="00C15EF1">
        <w:rPr>
          <w:spacing w:val="-2"/>
        </w:rPr>
        <w:t>l</w:t>
      </w:r>
      <w:r w:rsidRPr="00C15EF1">
        <w:t>l</w:t>
      </w:r>
      <w:r w:rsidRPr="00C15EF1">
        <w:rPr>
          <w:spacing w:val="-8"/>
        </w:rPr>
        <w:t xml:space="preserve"> </w:t>
      </w:r>
      <w:r w:rsidRPr="00C15EF1">
        <w:t>ga</w:t>
      </w:r>
      <w:r w:rsidRPr="00C15EF1">
        <w:rPr>
          <w:spacing w:val="4"/>
        </w:rPr>
        <w:t>m</w:t>
      </w:r>
      <w:r w:rsidRPr="00C15EF1">
        <w:t>e</w:t>
      </w:r>
      <w:r w:rsidRPr="00C15EF1">
        <w:rPr>
          <w:spacing w:val="-9"/>
        </w:rPr>
        <w:t xml:space="preserve"> </w:t>
      </w:r>
      <w:r w:rsidRPr="00C15EF1">
        <w:t>re</w:t>
      </w:r>
      <w:r w:rsidRPr="00C15EF1">
        <w:rPr>
          <w:spacing w:val="1"/>
        </w:rPr>
        <w:t>s</w:t>
      </w:r>
      <w:r w:rsidRPr="00C15EF1">
        <w:t>u</w:t>
      </w:r>
      <w:r w:rsidRPr="00C15EF1">
        <w:rPr>
          <w:spacing w:val="-2"/>
        </w:rPr>
        <w:t>l</w:t>
      </w:r>
      <w:r w:rsidRPr="00C15EF1">
        <w:t>ts</w:t>
      </w:r>
      <w:r w:rsidRPr="00C15EF1">
        <w:rPr>
          <w:spacing w:val="-8"/>
        </w:rPr>
        <w:t xml:space="preserve"> </w:t>
      </w:r>
      <w:r w:rsidRPr="00C15EF1">
        <w:t>to</w:t>
      </w:r>
      <w:r w:rsidRPr="00C15EF1">
        <w:rPr>
          <w:spacing w:val="-7"/>
        </w:rPr>
        <w:t xml:space="preserve"> </w:t>
      </w:r>
      <w:r w:rsidRPr="00C15EF1">
        <w:t>BGL</w:t>
      </w:r>
      <w:r w:rsidRPr="00C15EF1">
        <w:rPr>
          <w:spacing w:val="-9"/>
        </w:rPr>
        <w:t xml:space="preserve"> </w:t>
      </w:r>
      <w:r w:rsidRPr="00C15EF1">
        <w:t>s</w:t>
      </w:r>
      <w:r w:rsidRPr="00C15EF1">
        <w:rPr>
          <w:spacing w:val="2"/>
        </w:rPr>
        <w:t>t</w:t>
      </w:r>
      <w:r w:rsidRPr="00C15EF1">
        <w:rPr>
          <w:spacing w:val="1"/>
        </w:rPr>
        <w:t>a</w:t>
      </w:r>
      <w:r w:rsidRPr="00C15EF1">
        <w:t>t</w:t>
      </w:r>
      <w:r w:rsidRPr="00C15EF1">
        <w:rPr>
          <w:spacing w:val="-2"/>
        </w:rPr>
        <w:t>i</w:t>
      </w:r>
      <w:r w:rsidRPr="00C15EF1">
        <w:rPr>
          <w:spacing w:val="1"/>
        </w:rPr>
        <w:t>s</w:t>
      </w:r>
      <w:r w:rsidRPr="00C15EF1">
        <w:t>t</w:t>
      </w:r>
      <w:r w:rsidRPr="00C15EF1">
        <w:rPr>
          <w:spacing w:val="-2"/>
        </w:rPr>
        <w:t>i</w:t>
      </w:r>
      <w:r w:rsidRPr="00C15EF1">
        <w:rPr>
          <w:spacing w:val="1"/>
        </w:rPr>
        <w:t>ci</w:t>
      </w:r>
      <w:r w:rsidRPr="00C15EF1">
        <w:t>an</w:t>
      </w:r>
      <w:r w:rsidRPr="00C15EF1">
        <w:rPr>
          <w:spacing w:val="-9"/>
        </w:rPr>
        <w:t xml:space="preserve"> </w:t>
      </w:r>
      <w:r w:rsidRPr="00C15EF1">
        <w:t>(</w:t>
      </w:r>
      <w:r w:rsidRPr="00C15EF1">
        <w:rPr>
          <w:spacing w:val="1"/>
        </w:rPr>
        <w:t>s</w:t>
      </w:r>
      <w:r w:rsidRPr="00C15EF1">
        <w:t>ta</w:t>
      </w:r>
      <w:r w:rsidRPr="00C15EF1">
        <w:rPr>
          <w:spacing w:val="1"/>
        </w:rPr>
        <w:t>t</w:t>
      </w:r>
      <w:r w:rsidRPr="00C15EF1">
        <w:t>i</w:t>
      </w:r>
      <w:r w:rsidRPr="00C15EF1">
        <w:rPr>
          <w:spacing w:val="1"/>
        </w:rPr>
        <w:t>s</w:t>
      </w:r>
      <w:r w:rsidRPr="00C15EF1">
        <w:t>t</w:t>
      </w:r>
      <w:r w:rsidRPr="00C15EF1">
        <w:rPr>
          <w:spacing w:val="-2"/>
        </w:rPr>
        <w:t>i</w:t>
      </w:r>
      <w:r w:rsidRPr="00C15EF1">
        <w:rPr>
          <w:spacing w:val="1"/>
        </w:rPr>
        <w:t>ci</w:t>
      </w:r>
      <w:r w:rsidRPr="00C15EF1">
        <w:t>an</w:t>
      </w:r>
      <w:r w:rsidRPr="00C15EF1">
        <w:rPr>
          <w:spacing w:val="1"/>
        </w:rPr>
        <w:t>@</w:t>
      </w:r>
      <w:r w:rsidRPr="00C15EF1">
        <w:rPr>
          <w:spacing w:val="4"/>
        </w:rPr>
        <w:t>blackgoldleague</w:t>
      </w:r>
      <w:r w:rsidRPr="00C15EF1">
        <w:t>.co</w:t>
      </w:r>
      <w:r w:rsidRPr="00C15EF1">
        <w:rPr>
          <w:spacing w:val="4"/>
        </w:rPr>
        <w:t>m</w:t>
      </w:r>
      <w:r w:rsidRPr="00C15EF1">
        <w:t>)</w:t>
      </w:r>
      <w:r>
        <w:br/>
      </w:r>
    </w:p>
    <w:p w14:paraId="46BD7D4B" w14:textId="77777777" w:rsidR="009B13D5" w:rsidRPr="00BF5B78" w:rsidRDefault="009B13D5" w:rsidP="009B13D5">
      <w:pPr>
        <w:pStyle w:val="BodyText"/>
        <w:numPr>
          <w:ilvl w:val="0"/>
          <w:numId w:val="2"/>
        </w:numPr>
      </w:pPr>
      <w:r w:rsidRPr="00BF5B78">
        <w:t>Tiebreakers for Final Games (if applicable)</w:t>
      </w:r>
    </w:p>
    <w:p w14:paraId="6E7C8B40" w14:textId="77777777" w:rsidR="009B13D5" w:rsidRDefault="009B13D5" w:rsidP="009B13D5">
      <w:pPr>
        <w:pStyle w:val="BodyText"/>
      </w:pPr>
    </w:p>
    <w:p w14:paraId="3AF70166" w14:textId="77777777" w:rsidR="009B13D5" w:rsidRDefault="009B13D5" w:rsidP="009B13D5">
      <w:pPr>
        <w:pStyle w:val="BodyText"/>
      </w:pPr>
      <w:r>
        <w:t>These steps shall be followed in sequence until the tied teams have been ranked in order in the standings. Once one team has been ranked, the procedure reverts back to (a). The top team shall be ranked first. If all tied teams have not played an equal number of games amongst the tied teams, the tie breaker procedure will start at step d. (this may apply for seven (7) and twelve (12) team League Championship formats).</w:t>
      </w:r>
    </w:p>
    <w:p w14:paraId="30FD764E" w14:textId="77777777" w:rsidR="009B13D5" w:rsidRDefault="009B13D5" w:rsidP="009B13D5">
      <w:pPr>
        <w:pStyle w:val="BodyText"/>
      </w:pPr>
    </w:p>
    <w:p w14:paraId="06B0566C" w14:textId="77777777" w:rsidR="009B13D5" w:rsidRDefault="009B13D5" w:rsidP="009B13D5">
      <w:pPr>
        <w:pStyle w:val="BodyText"/>
        <w:numPr>
          <w:ilvl w:val="1"/>
          <w:numId w:val="2"/>
        </w:numPr>
        <w:ind w:left="1134" w:hanging="283"/>
      </w:pPr>
      <w:r>
        <w:t>Among the tied teams, the winner of more game(s) between the tied teams during the round robin will be declared the highest position.</w:t>
      </w:r>
    </w:p>
    <w:p w14:paraId="35F016AC" w14:textId="77777777" w:rsidR="009B13D5" w:rsidRDefault="009B13D5" w:rsidP="009B13D5">
      <w:pPr>
        <w:pStyle w:val="BodyText"/>
        <w:numPr>
          <w:ilvl w:val="1"/>
          <w:numId w:val="2"/>
        </w:numPr>
        <w:ind w:left="1134" w:hanging="283"/>
      </w:pPr>
      <w:r>
        <w:t>If still tied, the team having the greatest positive difference between goals for and against in games between the tied teams in the round robin will be declared the highest position.</w:t>
      </w:r>
    </w:p>
    <w:p w14:paraId="56A2891E" w14:textId="77777777" w:rsidR="009B13D5" w:rsidRDefault="009B13D5" w:rsidP="009B13D5">
      <w:pPr>
        <w:pStyle w:val="BodyText"/>
        <w:numPr>
          <w:ilvl w:val="1"/>
          <w:numId w:val="2"/>
        </w:numPr>
        <w:ind w:left="1134" w:hanging="283"/>
      </w:pPr>
      <w:r>
        <w:t>If still tied, the team having the fewest total goals against in games between the tied teams during the round robin will be declared the highest position.</w:t>
      </w:r>
    </w:p>
    <w:p w14:paraId="34732C6D" w14:textId="77777777" w:rsidR="009B13D5" w:rsidRDefault="009B13D5" w:rsidP="009B13D5">
      <w:pPr>
        <w:pStyle w:val="BodyText"/>
        <w:numPr>
          <w:ilvl w:val="1"/>
          <w:numId w:val="2"/>
        </w:numPr>
        <w:ind w:left="1134" w:hanging="283"/>
      </w:pPr>
      <w:r>
        <w:t>If still tied, the team having the greatest positive difference between goals for and against in all games during the round robin, including cross-over games, will be declared the highest position.</w:t>
      </w:r>
    </w:p>
    <w:p w14:paraId="417C13FC" w14:textId="77777777" w:rsidR="009B13D5" w:rsidRDefault="009B13D5" w:rsidP="009B13D5">
      <w:pPr>
        <w:pStyle w:val="BodyText"/>
        <w:numPr>
          <w:ilvl w:val="1"/>
          <w:numId w:val="2"/>
        </w:numPr>
        <w:ind w:left="1134" w:hanging="283"/>
      </w:pPr>
      <w:r>
        <w:t>If still tied, the tied team with the fewest total goals against in all games during the round robin, including cross-over, will be declared the highest position.</w:t>
      </w:r>
    </w:p>
    <w:p w14:paraId="501781D6" w14:textId="77777777" w:rsidR="009B13D5" w:rsidRDefault="009B13D5" w:rsidP="009B13D5">
      <w:pPr>
        <w:pStyle w:val="BodyText"/>
        <w:numPr>
          <w:ilvl w:val="1"/>
          <w:numId w:val="2"/>
        </w:numPr>
        <w:ind w:left="1134" w:hanging="283"/>
      </w:pPr>
      <w:r>
        <w:t>If still tied, the team having the fewest penalty minutes in games between tied teams will be declared the highest position.</w:t>
      </w:r>
    </w:p>
    <w:p w14:paraId="30DCE009" w14:textId="77777777" w:rsidR="009B13D5" w:rsidRDefault="009B13D5" w:rsidP="009B13D5">
      <w:pPr>
        <w:pStyle w:val="BodyText"/>
        <w:numPr>
          <w:ilvl w:val="1"/>
          <w:numId w:val="2"/>
        </w:numPr>
        <w:ind w:left="1134" w:hanging="283"/>
      </w:pPr>
      <w:r>
        <w:t>If still tied, the team with the fewest of penalty minutes in all round robin games, including cross-over games.</w:t>
      </w:r>
    </w:p>
    <w:p w14:paraId="248B8553" w14:textId="77777777" w:rsidR="009B13D5" w:rsidRDefault="009B13D5" w:rsidP="009B13D5">
      <w:pPr>
        <w:pStyle w:val="BodyText"/>
        <w:numPr>
          <w:ilvl w:val="1"/>
          <w:numId w:val="2"/>
        </w:numPr>
        <w:ind w:left="1134" w:hanging="283"/>
      </w:pPr>
      <w:r>
        <w:t>If still tied, a randomly drawn team.</w:t>
      </w:r>
    </w:p>
    <w:p w14:paraId="178682A4" w14:textId="77777777" w:rsidR="009B13D5" w:rsidRPr="00C15EF1" w:rsidRDefault="009B13D5" w:rsidP="009B13D5">
      <w:pPr>
        <w:kinsoku w:val="0"/>
        <w:overflowPunct w:val="0"/>
        <w:spacing w:line="200" w:lineRule="exact"/>
        <w:rPr>
          <w:rFonts w:asciiTheme="minorHAnsi" w:hAnsiTheme="minorHAnsi" w:cstheme="minorHAnsi"/>
          <w:sz w:val="22"/>
          <w:szCs w:val="22"/>
        </w:rPr>
      </w:pPr>
    </w:p>
    <w:p w14:paraId="1E4E9DFB" w14:textId="77777777" w:rsidR="009B13D5" w:rsidRPr="00C15EF1" w:rsidRDefault="009B13D5" w:rsidP="009B13D5">
      <w:pPr>
        <w:pStyle w:val="BodyText"/>
      </w:pPr>
    </w:p>
    <w:p w14:paraId="490F55D6" w14:textId="796F63E0" w:rsidR="009B13D5" w:rsidRDefault="009B13D5" w:rsidP="009B13D5">
      <w:pPr>
        <w:kinsoku w:val="0"/>
        <w:overflowPunct w:val="0"/>
        <w:spacing w:before="8" w:line="220" w:lineRule="exact"/>
        <w:rPr>
          <w:rFonts w:asciiTheme="minorHAnsi" w:hAnsiTheme="minorHAnsi" w:cstheme="minorHAnsi"/>
          <w:sz w:val="22"/>
          <w:szCs w:val="22"/>
        </w:rPr>
      </w:pPr>
    </w:p>
    <w:p w14:paraId="41577EFD" w14:textId="77777777" w:rsidR="00D41A1F" w:rsidRPr="00C15EF1" w:rsidRDefault="00D41A1F" w:rsidP="009B13D5">
      <w:pPr>
        <w:kinsoku w:val="0"/>
        <w:overflowPunct w:val="0"/>
        <w:spacing w:before="8" w:line="220" w:lineRule="exact"/>
        <w:rPr>
          <w:rFonts w:asciiTheme="minorHAnsi" w:hAnsiTheme="minorHAnsi" w:cstheme="minorHAnsi"/>
          <w:sz w:val="22"/>
          <w:szCs w:val="22"/>
        </w:rPr>
      </w:pPr>
    </w:p>
    <w:p w14:paraId="6C5CE0A9" w14:textId="77777777" w:rsidR="009B13D5" w:rsidRPr="00C15EF1" w:rsidRDefault="009B13D5" w:rsidP="00B53E00">
      <w:pPr>
        <w:pStyle w:val="Heading2"/>
        <w:numPr>
          <w:ilvl w:val="0"/>
          <w:numId w:val="25"/>
        </w:numPr>
      </w:pPr>
      <w:bookmarkStart w:id="439" w:name="_Toc458682501"/>
      <w:bookmarkStart w:id="440" w:name="_Toc458864152"/>
      <w:bookmarkStart w:id="441" w:name="_Toc458864682"/>
      <w:bookmarkStart w:id="442" w:name="_Toc458927552"/>
      <w:bookmarkStart w:id="443" w:name="_Toc80174017"/>
      <w:r w:rsidRPr="00C15EF1">
        <w:rPr>
          <w:spacing w:val="-3"/>
        </w:rPr>
        <w:t>A</w:t>
      </w:r>
      <w:r w:rsidRPr="00C15EF1">
        <w:rPr>
          <w:spacing w:val="1"/>
        </w:rPr>
        <w:t>s</w:t>
      </w:r>
      <w:r w:rsidRPr="00C15EF1">
        <w:t>soc</w:t>
      </w:r>
      <w:r w:rsidRPr="00C15EF1">
        <w:rPr>
          <w:spacing w:val="2"/>
        </w:rPr>
        <w:t>i</w:t>
      </w:r>
      <w:r w:rsidRPr="00C15EF1">
        <w:t>ation</w:t>
      </w:r>
      <w:r w:rsidRPr="00C15EF1">
        <w:rPr>
          <w:spacing w:val="-27"/>
        </w:rPr>
        <w:t xml:space="preserve"> </w:t>
      </w:r>
      <w:r w:rsidRPr="00C15EF1">
        <w:t>Rep</w:t>
      </w:r>
      <w:r w:rsidRPr="00C15EF1">
        <w:rPr>
          <w:spacing w:val="1"/>
        </w:rPr>
        <w:t>r</w:t>
      </w:r>
      <w:r w:rsidRPr="00C15EF1">
        <w:t>e</w:t>
      </w:r>
      <w:r w:rsidRPr="00C15EF1">
        <w:rPr>
          <w:spacing w:val="-1"/>
        </w:rPr>
        <w:t>s</w:t>
      </w:r>
      <w:r w:rsidRPr="00C15EF1">
        <w:t>en</w:t>
      </w:r>
      <w:r w:rsidRPr="00C15EF1">
        <w:rPr>
          <w:spacing w:val="1"/>
        </w:rPr>
        <w:t>t</w:t>
      </w:r>
      <w:r w:rsidRPr="00C15EF1">
        <w:t>at</w:t>
      </w:r>
      <w:r w:rsidRPr="00C15EF1">
        <w:rPr>
          <w:spacing w:val="4"/>
        </w:rPr>
        <w:t>i</w:t>
      </w:r>
      <w:r w:rsidRPr="00C15EF1">
        <w:t>on</w:t>
      </w:r>
      <w:bookmarkEnd w:id="439"/>
      <w:bookmarkEnd w:id="440"/>
      <w:bookmarkEnd w:id="441"/>
      <w:bookmarkEnd w:id="442"/>
      <w:bookmarkEnd w:id="443"/>
    </w:p>
    <w:p w14:paraId="42239F24" w14:textId="77777777" w:rsidR="009B13D5" w:rsidRPr="00C15EF1" w:rsidRDefault="009B13D5" w:rsidP="009B13D5">
      <w:pPr>
        <w:kinsoku w:val="0"/>
        <w:overflowPunct w:val="0"/>
        <w:spacing w:before="7" w:line="150" w:lineRule="exact"/>
        <w:rPr>
          <w:rFonts w:asciiTheme="minorHAnsi" w:hAnsiTheme="minorHAnsi" w:cstheme="minorHAnsi"/>
          <w:sz w:val="22"/>
          <w:szCs w:val="22"/>
        </w:rPr>
      </w:pPr>
    </w:p>
    <w:p w14:paraId="6B9D09B5" w14:textId="77777777" w:rsidR="009B13D5" w:rsidRPr="00644165" w:rsidRDefault="009B13D5" w:rsidP="009B13D5">
      <w:pPr>
        <w:pStyle w:val="BodyText"/>
      </w:pPr>
      <w:r w:rsidRPr="00644165">
        <w:t>Association Executive shall select an individual as a representative of their Association to be present at each playoff game involving their Association. The Representative must not be or have any relationship to the coaching staff, team staff, and/or players/affiliate(s). As witness to the proceedings and outcome of the game this representative shall contact their Association Executive to determine if a formal Game Protest should be pursued.</w:t>
      </w:r>
    </w:p>
    <w:p w14:paraId="028A5899" w14:textId="77777777" w:rsidR="009B13D5" w:rsidRPr="00C15EF1" w:rsidRDefault="009B13D5" w:rsidP="009B13D5">
      <w:pPr>
        <w:pStyle w:val="BodyText"/>
      </w:pPr>
    </w:p>
    <w:p w14:paraId="1075922B" w14:textId="77777777" w:rsidR="009B13D5" w:rsidRPr="00C15EF1" w:rsidRDefault="009B13D5" w:rsidP="00B53E00">
      <w:pPr>
        <w:pStyle w:val="Heading2"/>
        <w:numPr>
          <w:ilvl w:val="0"/>
          <w:numId w:val="25"/>
        </w:numPr>
      </w:pPr>
      <w:bookmarkStart w:id="444" w:name="_Toc458927553"/>
      <w:bookmarkStart w:id="445" w:name="_Toc80174018"/>
      <w:r w:rsidRPr="00C15EF1">
        <w:t>Game</w:t>
      </w:r>
      <w:r w:rsidRPr="00C15EF1">
        <w:rPr>
          <w:spacing w:val="-15"/>
        </w:rPr>
        <w:t xml:space="preserve"> </w:t>
      </w:r>
      <w:r w:rsidRPr="00C15EF1">
        <w:rPr>
          <w:spacing w:val="1"/>
        </w:rPr>
        <w:t>P</w:t>
      </w:r>
      <w:r w:rsidRPr="00C15EF1">
        <w:rPr>
          <w:spacing w:val="-1"/>
        </w:rPr>
        <w:t>r</w:t>
      </w:r>
      <w:r w:rsidRPr="00C15EF1">
        <w:t>ote</w:t>
      </w:r>
      <w:r w:rsidRPr="00C15EF1">
        <w:rPr>
          <w:spacing w:val="-1"/>
        </w:rPr>
        <w:t>s</w:t>
      </w:r>
      <w:r w:rsidRPr="00C15EF1">
        <w:t>ts</w:t>
      </w:r>
      <w:bookmarkEnd w:id="444"/>
      <w:bookmarkEnd w:id="445"/>
    </w:p>
    <w:p w14:paraId="09753206" w14:textId="77777777" w:rsidR="009B13D5" w:rsidRPr="00C15EF1" w:rsidRDefault="009B13D5" w:rsidP="009B13D5">
      <w:pPr>
        <w:kinsoku w:val="0"/>
        <w:overflowPunct w:val="0"/>
        <w:spacing w:before="5" w:line="150" w:lineRule="exact"/>
        <w:rPr>
          <w:rFonts w:asciiTheme="minorHAnsi" w:hAnsiTheme="minorHAnsi" w:cstheme="minorHAnsi"/>
          <w:sz w:val="22"/>
          <w:szCs w:val="22"/>
        </w:rPr>
      </w:pPr>
    </w:p>
    <w:p w14:paraId="700CD5B6" w14:textId="77777777" w:rsidR="009B13D5" w:rsidRPr="00C15EF1" w:rsidRDefault="009B13D5" w:rsidP="009B13D5">
      <w:pPr>
        <w:pStyle w:val="BodyText"/>
      </w:pPr>
      <w:r w:rsidRPr="00C15EF1">
        <w:rPr>
          <w:spacing w:val="3"/>
        </w:rPr>
        <w:t>T</w:t>
      </w:r>
      <w:r w:rsidRPr="00C15EF1">
        <w:t>he</w:t>
      </w:r>
      <w:r w:rsidRPr="00C15EF1">
        <w:rPr>
          <w:spacing w:val="-7"/>
        </w:rPr>
        <w:t xml:space="preserve"> </w:t>
      </w:r>
      <w:r w:rsidRPr="00C15EF1">
        <w:t>BGL</w:t>
      </w:r>
      <w:r w:rsidRPr="00C15EF1">
        <w:rPr>
          <w:spacing w:val="-5"/>
        </w:rPr>
        <w:t xml:space="preserve"> </w:t>
      </w:r>
      <w:r w:rsidRPr="00C15EF1">
        <w:rPr>
          <w:spacing w:val="-3"/>
        </w:rPr>
        <w:t>w</w:t>
      </w:r>
      <w:r w:rsidRPr="00C15EF1">
        <w:rPr>
          <w:spacing w:val="1"/>
        </w:rPr>
        <w:t>i</w:t>
      </w:r>
      <w:r w:rsidRPr="00C15EF1">
        <w:t>ll</w:t>
      </w:r>
      <w:r w:rsidRPr="00C15EF1">
        <w:rPr>
          <w:spacing w:val="-5"/>
        </w:rPr>
        <w:t xml:space="preserve"> </w:t>
      </w:r>
      <w:r w:rsidRPr="00C15EF1">
        <w:t>o</w:t>
      </w:r>
      <w:r w:rsidRPr="00C15EF1">
        <w:rPr>
          <w:spacing w:val="1"/>
        </w:rPr>
        <w:t>nl</w:t>
      </w:r>
      <w:r w:rsidRPr="00C15EF1">
        <w:t>y</w:t>
      </w:r>
      <w:r w:rsidRPr="00C15EF1">
        <w:rPr>
          <w:spacing w:val="-8"/>
        </w:rPr>
        <w:t xml:space="preserve"> </w:t>
      </w:r>
      <w:r w:rsidRPr="00C15EF1">
        <w:t>ac</w:t>
      </w:r>
      <w:r w:rsidRPr="00C15EF1">
        <w:rPr>
          <w:spacing w:val="1"/>
        </w:rPr>
        <w:t>c</w:t>
      </w:r>
      <w:r w:rsidRPr="00C15EF1">
        <w:t>ept</w:t>
      </w:r>
      <w:r w:rsidRPr="00C15EF1">
        <w:rPr>
          <w:spacing w:val="-6"/>
        </w:rPr>
        <w:t xml:space="preserve"> </w:t>
      </w:r>
      <w:r w:rsidRPr="00C15EF1">
        <w:rPr>
          <w:spacing w:val="2"/>
        </w:rPr>
        <w:t>G</w:t>
      </w:r>
      <w:r w:rsidRPr="00C15EF1">
        <w:t>a</w:t>
      </w:r>
      <w:r w:rsidRPr="00C15EF1">
        <w:rPr>
          <w:spacing w:val="4"/>
        </w:rPr>
        <w:t>m</w:t>
      </w:r>
      <w:r w:rsidRPr="00C15EF1">
        <w:t>e</w:t>
      </w:r>
      <w:r w:rsidRPr="00C15EF1">
        <w:rPr>
          <w:spacing w:val="-7"/>
        </w:rPr>
        <w:t xml:space="preserve"> </w:t>
      </w:r>
      <w:r w:rsidRPr="00C15EF1">
        <w:rPr>
          <w:spacing w:val="-2"/>
        </w:rPr>
        <w:t>P</w:t>
      </w:r>
      <w:r w:rsidRPr="00C15EF1">
        <w:t>rote</w:t>
      </w:r>
      <w:r w:rsidRPr="00C15EF1">
        <w:rPr>
          <w:spacing w:val="1"/>
        </w:rPr>
        <w:t>s</w:t>
      </w:r>
      <w:r w:rsidRPr="00C15EF1">
        <w:t>ts</w:t>
      </w:r>
      <w:r w:rsidRPr="00C15EF1">
        <w:rPr>
          <w:spacing w:val="-6"/>
        </w:rPr>
        <w:t xml:space="preserve"> </w:t>
      </w:r>
      <w:r w:rsidRPr="00C15EF1">
        <w:t>that</w:t>
      </w:r>
      <w:r w:rsidRPr="00C15EF1">
        <w:rPr>
          <w:spacing w:val="-4"/>
        </w:rPr>
        <w:t xml:space="preserve"> </w:t>
      </w:r>
      <w:r w:rsidRPr="00C15EF1">
        <w:t>are</w:t>
      </w:r>
      <w:r w:rsidRPr="00C15EF1">
        <w:rPr>
          <w:spacing w:val="-7"/>
        </w:rPr>
        <w:t xml:space="preserve"> </w:t>
      </w:r>
      <w:r w:rsidRPr="00C15EF1">
        <w:t>br</w:t>
      </w:r>
      <w:r w:rsidRPr="00C15EF1">
        <w:rPr>
          <w:spacing w:val="2"/>
        </w:rPr>
        <w:t>o</w:t>
      </w:r>
      <w:r w:rsidRPr="00C15EF1">
        <w:rPr>
          <w:spacing w:val="1"/>
        </w:rPr>
        <w:t>u</w:t>
      </w:r>
      <w:r w:rsidRPr="00C15EF1">
        <w:t>ght</w:t>
      </w:r>
      <w:r w:rsidRPr="00C15EF1">
        <w:rPr>
          <w:spacing w:val="-6"/>
        </w:rPr>
        <w:t xml:space="preserve"> </w:t>
      </w:r>
      <w:r w:rsidRPr="00C15EF1">
        <w:rPr>
          <w:spacing w:val="1"/>
        </w:rPr>
        <w:t>f</w:t>
      </w:r>
      <w:r w:rsidRPr="00C15EF1">
        <w:t>orward</w:t>
      </w:r>
      <w:r w:rsidRPr="00C15EF1">
        <w:rPr>
          <w:spacing w:val="-7"/>
        </w:rPr>
        <w:t xml:space="preserve"> </w:t>
      </w:r>
      <w:r w:rsidRPr="00C15EF1">
        <w:rPr>
          <w:spacing w:val="2"/>
        </w:rPr>
        <w:t>f</w:t>
      </w:r>
      <w:r w:rsidRPr="00C15EF1">
        <w:t>rom</w:t>
      </w:r>
      <w:r w:rsidRPr="00C15EF1">
        <w:rPr>
          <w:spacing w:val="-3"/>
        </w:rPr>
        <w:t xml:space="preserve"> </w:t>
      </w:r>
      <w:r w:rsidRPr="00C15EF1">
        <w:t>the</w:t>
      </w:r>
      <w:r w:rsidRPr="00C15EF1">
        <w:rPr>
          <w:spacing w:val="-6"/>
        </w:rPr>
        <w:t xml:space="preserve"> </w:t>
      </w:r>
      <w:r w:rsidRPr="00C15EF1">
        <w:rPr>
          <w:spacing w:val="-2"/>
        </w:rPr>
        <w:t>A</w:t>
      </w:r>
      <w:r w:rsidRPr="00C15EF1">
        <w:rPr>
          <w:spacing w:val="1"/>
        </w:rPr>
        <w:t>ss</w:t>
      </w:r>
      <w:r w:rsidRPr="00C15EF1">
        <w:t>ociat</w:t>
      </w:r>
      <w:r w:rsidRPr="00C15EF1">
        <w:rPr>
          <w:spacing w:val="-2"/>
        </w:rPr>
        <w:t>i</w:t>
      </w:r>
      <w:r w:rsidRPr="00C15EF1">
        <w:rPr>
          <w:spacing w:val="1"/>
        </w:rPr>
        <w:t>o</w:t>
      </w:r>
      <w:r w:rsidRPr="00C15EF1">
        <w:t>n</w:t>
      </w:r>
      <w:r w:rsidRPr="00C15EF1">
        <w:rPr>
          <w:spacing w:val="-7"/>
        </w:rPr>
        <w:t xml:space="preserve"> </w:t>
      </w:r>
      <w:r w:rsidRPr="00C15EF1">
        <w:rPr>
          <w:spacing w:val="-2"/>
        </w:rPr>
        <w:t>E</w:t>
      </w:r>
      <w:r w:rsidRPr="00C15EF1">
        <w:rPr>
          <w:spacing w:val="1"/>
        </w:rPr>
        <w:t>x</w:t>
      </w:r>
      <w:r w:rsidRPr="00C15EF1">
        <w:t>ec</w:t>
      </w:r>
      <w:r w:rsidRPr="00C15EF1">
        <w:rPr>
          <w:spacing w:val="1"/>
        </w:rPr>
        <w:t>u</w:t>
      </w:r>
      <w:r w:rsidRPr="00C15EF1">
        <w:t>t</w:t>
      </w:r>
      <w:r w:rsidRPr="00C15EF1">
        <w:rPr>
          <w:spacing w:val="1"/>
        </w:rPr>
        <w:t>i</w:t>
      </w:r>
      <w:r w:rsidRPr="00C15EF1">
        <w:rPr>
          <w:spacing w:val="-2"/>
        </w:rPr>
        <w:t>v</w:t>
      </w:r>
      <w:r w:rsidRPr="00C15EF1">
        <w:t>e.</w:t>
      </w:r>
    </w:p>
    <w:p w14:paraId="376F9689" w14:textId="77777777" w:rsidR="009B13D5" w:rsidRPr="00C15EF1" w:rsidRDefault="009B13D5" w:rsidP="009B13D5">
      <w:pPr>
        <w:pStyle w:val="BodyText"/>
      </w:pPr>
    </w:p>
    <w:p w14:paraId="4EEEE381" w14:textId="77777777" w:rsidR="009B13D5" w:rsidRPr="00C15EF1" w:rsidRDefault="009B13D5" w:rsidP="009B13D5">
      <w:pPr>
        <w:pStyle w:val="BodyText"/>
      </w:pPr>
      <w:r w:rsidRPr="00C15EF1">
        <w:rPr>
          <w:b/>
          <w:bCs/>
          <w:spacing w:val="3"/>
        </w:rPr>
        <w:t>T</w:t>
      </w:r>
      <w:r w:rsidRPr="00C15EF1">
        <w:rPr>
          <w:b/>
          <w:bCs/>
        </w:rPr>
        <w:t>he</w:t>
      </w:r>
      <w:r w:rsidRPr="00C15EF1">
        <w:rPr>
          <w:b/>
          <w:bCs/>
          <w:spacing w:val="-6"/>
        </w:rPr>
        <w:t xml:space="preserve"> </w:t>
      </w:r>
      <w:r w:rsidRPr="00C15EF1">
        <w:rPr>
          <w:b/>
          <w:bCs/>
        </w:rPr>
        <w:t>protest</w:t>
      </w:r>
      <w:r w:rsidRPr="00C15EF1">
        <w:rPr>
          <w:b/>
          <w:bCs/>
          <w:spacing w:val="-4"/>
        </w:rPr>
        <w:t xml:space="preserve"> </w:t>
      </w:r>
      <w:r w:rsidRPr="00C15EF1">
        <w:rPr>
          <w:b/>
          <w:bCs/>
        </w:rPr>
        <w:t>must</w:t>
      </w:r>
      <w:r w:rsidRPr="00C15EF1">
        <w:rPr>
          <w:b/>
          <w:bCs/>
          <w:spacing w:val="-5"/>
        </w:rPr>
        <w:t xml:space="preserve"> </w:t>
      </w:r>
      <w:r w:rsidRPr="00C15EF1">
        <w:rPr>
          <w:b/>
          <w:bCs/>
        </w:rPr>
        <w:t>be</w:t>
      </w:r>
      <w:r w:rsidRPr="00C15EF1">
        <w:rPr>
          <w:b/>
          <w:bCs/>
          <w:spacing w:val="-5"/>
        </w:rPr>
        <w:t xml:space="preserve"> </w:t>
      </w:r>
      <w:r w:rsidRPr="00C15EF1">
        <w:rPr>
          <w:b/>
          <w:bCs/>
        </w:rPr>
        <w:t>filed</w:t>
      </w:r>
      <w:r w:rsidRPr="00C15EF1">
        <w:rPr>
          <w:b/>
          <w:bCs/>
          <w:spacing w:val="-2"/>
        </w:rPr>
        <w:t xml:space="preserve"> </w:t>
      </w:r>
      <w:r w:rsidRPr="00C15EF1">
        <w:rPr>
          <w:b/>
          <w:bCs/>
          <w:spacing w:val="3"/>
        </w:rPr>
        <w:t>w</w:t>
      </w:r>
      <w:r w:rsidRPr="00C15EF1">
        <w:rPr>
          <w:b/>
          <w:bCs/>
        </w:rPr>
        <w:t>ithin</w:t>
      </w:r>
      <w:r w:rsidRPr="00C15EF1">
        <w:rPr>
          <w:b/>
          <w:bCs/>
          <w:spacing w:val="-6"/>
        </w:rPr>
        <w:t xml:space="preserve"> </w:t>
      </w:r>
      <w:r w:rsidRPr="00C15EF1">
        <w:rPr>
          <w:b/>
          <w:bCs/>
        </w:rPr>
        <w:t>one</w:t>
      </w:r>
      <w:r w:rsidRPr="00C15EF1">
        <w:rPr>
          <w:b/>
          <w:bCs/>
          <w:spacing w:val="-5"/>
        </w:rPr>
        <w:t xml:space="preserve"> </w:t>
      </w:r>
      <w:r w:rsidRPr="00C15EF1">
        <w:rPr>
          <w:b/>
          <w:bCs/>
        </w:rPr>
        <w:t>(1)</w:t>
      </w:r>
      <w:r w:rsidRPr="00C15EF1">
        <w:rPr>
          <w:b/>
          <w:bCs/>
          <w:spacing w:val="-4"/>
        </w:rPr>
        <w:t xml:space="preserve"> </w:t>
      </w:r>
      <w:r w:rsidRPr="00C15EF1">
        <w:rPr>
          <w:b/>
          <w:bCs/>
        </w:rPr>
        <w:t>h</w:t>
      </w:r>
      <w:r w:rsidRPr="00C15EF1">
        <w:rPr>
          <w:b/>
          <w:bCs/>
          <w:spacing w:val="1"/>
        </w:rPr>
        <w:t>o</w:t>
      </w:r>
      <w:r w:rsidRPr="00C15EF1">
        <w:rPr>
          <w:b/>
          <w:bCs/>
        </w:rPr>
        <w:t>ur</w:t>
      </w:r>
      <w:r w:rsidRPr="00C15EF1">
        <w:rPr>
          <w:b/>
          <w:bCs/>
          <w:spacing w:val="-5"/>
        </w:rPr>
        <w:t xml:space="preserve"> </w:t>
      </w:r>
      <w:r w:rsidRPr="00C15EF1">
        <w:rPr>
          <w:b/>
          <w:bCs/>
        </w:rPr>
        <w:t>of</w:t>
      </w:r>
      <w:r w:rsidRPr="00C15EF1">
        <w:rPr>
          <w:b/>
          <w:bCs/>
          <w:spacing w:val="-4"/>
        </w:rPr>
        <w:t xml:space="preserve"> </w:t>
      </w:r>
      <w:r w:rsidRPr="00C15EF1">
        <w:rPr>
          <w:b/>
          <w:bCs/>
        </w:rPr>
        <w:t>the</w:t>
      </w:r>
      <w:r w:rsidRPr="00C15EF1">
        <w:rPr>
          <w:b/>
          <w:bCs/>
          <w:spacing w:val="-8"/>
        </w:rPr>
        <w:t xml:space="preserve"> </w:t>
      </w:r>
      <w:r w:rsidRPr="00C15EF1">
        <w:rPr>
          <w:b/>
          <w:bCs/>
        </w:rPr>
        <w:t>completion</w:t>
      </w:r>
      <w:r w:rsidRPr="00C15EF1">
        <w:rPr>
          <w:b/>
          <w:bCs/>
          <w:spacing w:val="-4"/>
        </w:rPr>
        <w:t xml:space="preserve"> </w:t>
      </w:r>
      <w:r w:rsidRPr="00C15EF1">
        <w:rPr>
          <w:b/>
          <w:bCs/>
        </w:rPr>
        <w:t>of</w:t>
      </w:r>
      <w:r w:rsidRPr="00C15EF1">
        <w:rPr>
          <w:b/>
          <w:bCs/>
          <w:spacing w:val="-5"/>
        </w:rPr>
        <w:t xml:space="preserve"> </w:t>
      </w:r>
      <w:r w:rsidRPr="00C15EF1">
        <w:rPr>
          <w:b/>
          <w:bCs/>
        </w:rPr>
        <w:t>the</w:t>
      </w:r>
      <w:r w:rsidRPr="00C15EF1">
        <w:rPr>
          <w:b/>
          <w:bCs/>
          <w:spacing w:val="-5"/>
        </w:rPr>
        <w:t xml:space="preserve"> </w:t>
      </w:r>
      <w:r w:rsidRPr="00C15EF1">
        <w:rPr>
          <w:b/>
          <w:bCs/>
        </w:rPr>
        <w:t>game</w:t>
      </w:r>
      <w:r w:rsidRPr="00C15EF1">
        <w:rPr>
          <w:b/>
          <w:bCs/>
          <w:spacing w:val="4"/>
        </w:rPr>
        <w:t xml:space="preserve"> </w:t>
      </w:r>
      <w:r w:rsidRPr="00C15EF1">
        <w:rPr>
          <w:spacing w:val="2"/>
        </w:rPr>
        <w:t>t</w:t>
      </w:r>
      <w:r w:rsidRPr="00C15EF1">
        <w:t>o</w:t>
      </w:r>
      <w:r w:rsidRPr="00C15EF1">
        <w:rPr>
          <w:spacing w:val="-5"/>
        </w:rPr>
        <w:t xml:space="preserve"> </w:t>
      </w:r>
      <w:r w:rsidRPr="00C15EF1">
        <w:t>the</w:t>
      </w:r>
      <w:r w:rsidRPr="00C15EF1">
        <w:rPr>
          <w:spacing w:val="-3"/>
        </w:rPr>
        <w:t xml:space="preserve"> </w:t>
      </w:r>
      <w:r w:rsidRPr="00C15EF1">
        <w:t>BGL</w:t>
      </w:r>
      <w:r w:rsidRPr="00C15EF1">
        <w:rPr>
          <w:spacing w:val="-3"/>
        </w:rPr>
        <w:t xml:space="preserve"> </w:t>
      </w:r>
      <w:r w:rsidRPr="00C15EF1">
        <w:rPr>
          <w:spacing w:val="1"/>
        </w:rPr>
        <w:t>V</w:t>
      </w:r>
      <w:r w:rsidRPr="00C15EF1">
        <w:t>i</w:t>
      </w:r>
      <w:r w:rsidRPr="00C15EF1">
        <w:rPr>
          <w:spacing w:val="1"/>
        </w:rPr>
        <w:t>c</w:t>
      </w:r>
      <w:r w:rsidRPr="00C15EF1">
        <w:t>e</w:t>
      </w:r>
      <w:r w:rsidRPr="00C15EF1">
        <w:rPr>
          <w:w w:val="99"/>
        </w:rPr>
        <w:t xml:space="preserve"> </w:t>
      </w:r>
      <w:r w:rsidRPr="00C15EF1">
        <w:rPr>
          <w:w w:val="95"/>
        </w:rPr>
        <w:t xml:space="preserve">President   </w:t>
      </w:r>
      <w:r w:rsidRPr="00C15EF1">
        <w:rPr>
          <w:spacing w:val="15"/>
          <w:w w:val="95"/>
        </w:rPr>
        <w:t xml:space="preserve"> </w:t>
      </w:r>
      <w:r w:rsidRPr="00C15EF1">
        <w:rPr>
          <w:spacing w:val="1"/>
          <w:w w:val="95"/>
        </w:rPr>
        <w:t>(</w:t>
      </w:r>
      <w:r w:rsidRPr="00C15EF1">
        <w:rPr>
          <w:spacing w:val="-2"/>
          <w:w w:val="95"/>
        </w:rPr>
        <w:t>v</w:t>
      </w:r>
      <w:r w:rsidRPr="00C15EF1">
        <w:rPr>
          <w:w w:val="95"/>
        </w:rPr>
        <w:t>icepresiden</w:t>
      </w:r>
      <w:r w:rsidRPr="00C15EF1">
        <w:rPr>
          <w:spacing w:val="1"/>
          <w:w w:val="95"/>
        </w:rPr>
        <w:t>t</w:t>
      </w:r>
      <w:r w:rsidRPr="00C15EF1">
        <w:rPr>
          <w:w w:val="95"/>
        </w:rPr>
        <w:t>@</w:t>
      </w:r>
      <w:r w:rsidRPr="00C15EF1">
        <w:rPr>
          <w:spacing w:val="-2"/>
          <w:w w:val="95"/>
        </w:rPr>
        <w:t>blackgoldleague</w:t>
      </w:r>
      <w:r w:rsidRPr="00C15EF1">
        <w:rPr>
          <w:w w:val="95"/>
        </w:rPr>
        <w:t>.co</w:t>
      </w:r>
      <w:r w:rsidRPr="00C15EF1">
        <w:rPr>
          <w:spacing w:val="3"/>
          <w:w w:val="95"/>
        </w:rPr>
        <w:t>m</w:t>
      </w:r>
      <w:r w:rsidRPr="00C15EF1">
        <w:rPr>
          <w:w w:val="95"/>
        </w:rPr>
        <w:t>)</w:t>
      </w:r>
    </w:p>
    <w:p w14:paraId="3D9AAE9F" w14:textId="77777777" w:rsidR="009B13D5" w:rsidRPr="00C15EF1" w:rsidRDefault="009B13D5" w:rsidP="009B13D5">
      <w:pPr>
        <w:pStyle w:val="BodyText"/>
      </w:pPr>
    </w:p>
    <w:p w14:paraId="7229CCAC" w14:textId="77777777" w:rsidR="009B13D5" w:rsidRPr="00C15EF1" w:rsidRDefault="009B13D5" w:rsidP="009B13D5">
      <w:pPr>
        <w:pStyle w:val="BodyText"/>
      </w:pPr>
      <w:r w:rsidRPr="00C15EF1">
        <w:t>Ga</w:t>
      </w:r>
      <w:r w:rsidRPr="00C15EF1">
        <w:rPr>
          <w:spacing w:val="4"/>
        </w:rPr>
        <w:t>m</w:t>
      </w:r>
      <w:r w:rsidRPr="00C15EF1">
        <w:t>e</w:t>
      </w:r>
      <w:r w:rsidRPr="00C15EF1">
        <w:rPr>
          <w:spacing w:val="-7"/>
        </w:rPr>
        <w:t xml:space="preserve"> </w:t>
      </w:r>
      <w:r w:rsidRPr="00C15EF1">
        <w:rPr>
          <w:spacing w:val="-2"/>
        </w:rPr>
        <w:t>P</w:t>
      </w:r>
      <w:r w:rsidRPr="00C15EF1">
        <w:t>rote</w:t>
      </w:r>
      <w:r w:rsidRPr="00C15EF1">
        <w:rPr>
          <w:spacing w:val="1"/>
        </w:rPr>
        <w:t>s</w:t>
      </w:r>
      <w:r w:rsidRPr="00C15EF1">
        <w:t>ts</w:t>
      </w:r>
      <w:r w:rsidRPr="00C15EF1">
        <w:rPr>
          <w:spacing w:val="-6"/>
        </w:rPr>
        <w:t xml:space="preserve"> </w:t>
      </w:r>
      <w:r w:rsidRPr="00C15EF1">
        <w:t>wi</w:t>
      </w:r>
      <w:r w:rsidRPr="00C15EF1">
        <w:rPr>
          <w:spacing w:val="1"/>
        </w:rPr>
        <w:t>l</w:t>
      </w:r>
      <w:r w:rsidRPr="00C15EF1">
        <w:t>l</w:t>
      </w:r>
      <w:r w:rsidRPr="00C15EF1">
        <w:rPr>
          <w:spacing w:val="-8"/>
        </w:rPr>
        <w:t xml:space="preserve"> </w:t>
      </w:r>
      <w:r w:rsidRPr="00C15EF1">
        <w:rPr>
          <w:spacing w:val="1"/>
        </w:rPr>
        <w:t>b</w:t>
      </w:r>
      <w:r w:rsidRPr="00C15EF1">
        <w:t>e</w:t>
      </w:r>
      <w:r w:rsidRPr="00C15EF1">
        <w:rPr>
          <w:spacing w:val="-7"/>
        </w:rPr>
        <w:t xml:space="preserve"> </w:t>
      </w:r>
      <w:r w:rsidRPr="00C15EF1">
        <w:t>h</w:t>
      </w:r>
      <w:r w:rsidRPr="00C15EF1">
        <w:rPr>
          <w:spacing w:val="1"/>
        </w:rPr>
        <w:t>e</w:t>
      </w:r>
      <w:r w:rsidRPr="00C15EF1">
        <w:t>ard</w:t>
      </w:r>
      <w:r w:rsidRPr="00C15EF1">
        <w:rPr>
          <w:spacing w:val="-7"/>
        </w:rPr>
        <w:t xml:space="preserve"> </w:t>
      </w:r>
      <w:r w:rsidRPr="00C15EF1">
        <w:rPr>
          <w:spacing w:val="4"/>
        </w:rPr>
        <w:t>b</w:t>
      </w:r>
      <w:r w:rsidRPr="00C15EF1">
        <w:t>y</w:t>
      </w:r>
      <w:r w:rsidRPr="00C15EF1">
        <w:rPr>
          <w:spacing w:val="-9"/>
        </w:rPr>
        <w:t xml:space="preserve"> </w:t>
      </w:r>
      <w:r w:rsidRPr="00C15EF1">
        <w:t>t</w:t>
      </w:r>
      <w:r w:rsidRPr="00C15EF1">
        <w:rPr>
          <w:spacing w:val="1"/>
        </w:rPr>
        <w:t>h</w:t>
      </w:r>
      <w:r w:rsidRPr="00C15EF1">
        <w:t>e</w:t>
      </w:r>
      <w:r w:rsidRPr="00C15EF1">
        <w:rPr>
          <w:spacing w:val="-7"/>
        </w:rPr>
        <w:t xml:space="preserve"> </w:t>
      </w:r>
      <w:r w:rsidRPr="00C15EF1">
        <w:rPr>
          <w:spacing w:val="-2"/>
        </w:rPr>
        <w:t>P</w:t>
      </w:r>
      <w:r w:rsidRPr="00C15EF1">
        <w:t>r</w:t>
      </w:r>
      <w:r w:rsidRPr="00C15EF1">
        <w:rPr>
          <w:spacing w:val="1"/>
        </w:rPr>
        <w:t>o</w:t>
      </w:r>
      <w:r w:rsidRPr="00C15EF1">
        <w:t>tests,</w:t>
      </w:r>
      <w:r w:rsidRPr="00C15EF1">
        <w:rPr>
          <w:spacing w:val="-7"/>
        </w:rPr>
        <w:t xml:space="preserve"> </w:t>
      </w:r>
      <w:r w:rsidRPr="00C15EF1">
        <w:t>Gri</w:t>
      </w:r>
      <w:r w:rsidRPr="00C15EF1">
        <w:rPr>
          <w:spacing w:val="1"/>
        </w:rPr>
        <w:t>e</w:t>
      </w:r>
      <w:r w:rsidRPr="00C15EF1">
        <w:rPr>
          <w:spacing w:val="-2"/>
        </w:rPr>
        <w:t>v</w:t>
      </w:r>
      <w:r w:rsidRPr="00C15EF1">
        <w:t>an</w:t>
      </w:r>
      <w:r w:rsidRPr="00C15EF1">
        <w:rPr>
          <w:spacing w:val="3"/>
        </w:rPr>
        <w:t>c</w:t>
      </w:r>
      <w:r w:rsidRPr="00C15EF1">
        <w:t>e,</w:t>
      </w:r>
      <w:r w:rsidRPr="00C15EF1">
        <w:rPr>
          <w:spacing w:val="-7"/>
        </w:rPr>
        <w:t xml:space="preserve"> </w:t>
      </w:r>
      <w:r w:rsidRPr="00C15EF1">
        <w:t>a</w:t>
      </w:r>
      <w:r w:rsidRPr="00C15EF1">
        <w:rPr>
          <w:spacing w:val="1"/>
        </w:rPr>
        <w:t>n</w:t>
      </w:r>
      <w:r w:rsidRPr="00C15EF1">
        <w:t>d</w:t>
      </w:r>
      <w:r w:rsidRPr="00C15EF1">
        <w:rPr>
          <w:spacing w:val="-7"/>
        </w:rPr>
        <w:t xml:space="preserve"> </w:t>
      </w:r>
      <w:r w:rsidRPr="00C15EF1">
        <w:t>App</w:t>
      </w:r>
      <w:r w:rsidRPr="00C15EF1">
        <w:rPr>
          <w:spacing w:val="1"/>
        </w:rPr>
        <w:t>e</w:t>
      </w:r>
      <w:r w:rsidRPr="00C15EF1">
        <w:t>a</w:t>
      </w:r>
      <w:r w:rsidRPr="00C15EF1">
        <w:rPr>
          <w:spacing w:val="-2"/>
        </w:rPr>
        <w:t>l</w:t>
      </w:r>
      <w:r w:rsidRPr="00C15EF1">
        <w:t>s</w:t>
      </w:r>
      <w:r w:rsidRPr="00C15EF1">
        <w:rPr>
          <w:spacing w:val="-6"/>
        </w:rPr>
        <w:t xml:space="preserve"> </w:t>
      </w:r>
      <w:r w:rsidRPr="00C15EF1">
        <w:rPr>
          <w:spacing w:val="2"/>
        </w:rPr>
        <w:t>C</w:t>
      </w:r>
      <w:r w:rsidRPr="00C15EF1">
        <w:t>o</w:t>
      </w:r>
      <w:r w:rsidRPr="00C15EF1">
        <w:rPr>
          <w:spacing w:val="1"/>
        </w:rPr>
        <w:t>m</w:t>
      </w:r>
      <w:r w:rsidRPr="00C15EF1">
        <w:rPr>
          <w:spacing w:val="4"/>
        </w:rPr>
        <w:t>m</w:t>
      </w:r>
      <w:r w:rsidRPr="00C15EF1">
        <w:t>ittee</w:t>
      </w:r>
      <w:r w:rsidRPr="00C15EF1">
        <w:rPr>
          <w:spacing w:val="-7"/>
        </w:rPr>
        <w:t xml:space="preserve"> </w:t>
      </w:r>
      <w:r w:rsidRPr="00C15EF1">
        <w:rPr>
          <w:spacing w:val="7"/>
        </w:rPr>
        <w:t>(</w:t>
      </w:r>
      <w:r w:rsidRPr="00C15EF1">
        <w:rPr>
          <w:i/>
          <w:iCs/>
        </w:rPr>
        <w:t>Sect</w:t>
      </w:r>
      <w:r w:rsidRPr="00C15EF1">
        <w:rPr>
          <w:i/>
          <w:iCs/>
          <w:spacing w:val="-2"/>
        </w:rPr>
        <w:t>i</w:t>
      </w:r>
      <w:r w:rsidRPr="00C15EF1">
        <w:rPr>
          <w:i/>
          <w:iCs/>
          <w:spacing w:val="1"/>
        </w:rPr>
        <w:t>o</w:t>
      </w:r>
      <w:r w:rsidRPr="00C15EF1">
        <w:rPr>
          <w:i/>
          <w:iCs/>
        </w:rPr>
        <w:t>n</w:t>
      </w:r>
      <w:r w:rsidRPr="00C15EF1">
        <w:rPr>
          <w:i/>
          <w:iCs/>
          <w:spacing w:val="-7"/>
        </w:rPr>
        <w:t xml:space="preserve"> </w:t>
      </w:r>
      <w:r w:rsidRPr="00C15EF1">
        <w:rPr>
          <w:i/>
          <w:iCs/>
          <w:spacing w:val="1"/>
        </w:rPr>
        <w:t>17</w:t>
      </w:r>
      <w:r w:rsidRPr="00C15EF1">
        <w:t>).</w:t>
      </w:r>
    </w:p>
    <w:p w14:paraId="489DC431" w14:textId="77777777" w:rsidR="009B13D5" w:rsidRPr="00C15EF1" w:rsidRDefault="009B13D5" w:rsidP="009B13D5">
      <w:pPr>
        <w:pStyle w:val="BodyText"/>
      </w:pPr>
    </w:p>
    <w:p w14:paraId="677C603E" w14:textId="77777777" w:rsidR="009B13D5" w:rsidRPr="00C15EF1" w:rsidRDefault="009B13D5" w:rsidP="009B13D5">
      <w:pPr>
        <w:pStyle w:val="BodyText"/>
      </w:pPr>
      <w:r w:rsidRPr="00C15EF1">
        <w:t>Due</w:t>
      </w:r>
      <w:r w:rsidRPr="00C15EF1">
        <w:rPr>
          <w:spacing w:val="-7"/>
        </w:rPr>
        <w:t xml:space="preserve"> </w:t>
      </w:r>
      <w:r w:rsidRPr="00C15EF1">
        <w:rPr>
          <w:spacing w:val="2"/>
        </w:rPr>
        <w:t>t</w:t>
      </w:r>
      <w:r w:rsidRPr="00C15EF1">
        <w:t>o</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short</w:t>
      </w:r>
      <w:r w:rsidRPr="00C15EF1">
        <w:rPr>
          <w:spacing w:val="-7"/>
        </w:rPr>
        <w:t xml:space="preserve"> </w:t>
      </w:r>
      <w:r w:rsidRPr="00C15EF1">
        <w:rPr>
          <w:spacing w:val="1"/>
        </w:rPr>
        <w:t>t</w:t>
      </w:r>
      <w:r w:rsidRPr="00C15EF1">
        <w:t>i</w:t>
      </w:r>
      <w:r w:rsidRPr="00C15EF1">
        <w:rPr>
          <w:spacing w:val="4"/>
        </w:rPr>
        <w:t>m</w:t>
      </w:r>
      <w:r w:rsidRPr="00C15EF1">
        <w:t>efr</w:t>
      </w:r>
      <w:r w:rsidRPr="00C15EF1">
        <w:rPr>
          <w:spacing w:val="-3"/>
        </w:rPr>
        <w:t>a</w:t>
      </w:r>
      <w:r w:rsidRPr="00C15EF1">
        <w:rPr>
          <w:spacing w:val="4"/>
        </w:rPr>
        <w:t>m</w:t>
      </w:r>
      <w:r w:rsidRPr="00C15EF1">
        <w:t>e</w:t>
      </w:r>
      <w:r w:rsidRPr="00C15EF1">
        <w:rPr>
          <w:spacing w:val="-4"/>
        </w:rPr>
        <w:t xml:space="preserve"> </w:t>
      </w:r>
      <w:r w:rsidRPr="00C15EF1">
        <w:t>ne</w:t>
      </w:r>
      <w:r w:rsidRPr="00C15EF1">
        <w:rPr>
          <w:spacing w:val="1"/>
        </w:rPr>
        <w:t>c</w:t>
      </w:r>
      <w:r w:rsidRPr="00C15EF1">
        <w:t>es</w:t>
      </w:r>
      <w:r w:rsidRPr="00C15EF1">
        <w:rPr>
          <w:spacing w:val="1"/>
        </w:rPr>
        <w:t>s</w:t>
      </w:r>
      <w:r w:rsidRPr="00C15EF1">
        <w:t>a</w:t>
      </w:r>
      <w:r w:rsidRPr="00C15EF1">
        <w:rPr>
          <w:spacing w:val="2"/>
        </w:rPr>
        <w:t>r</w:t>
      </w:r>
      <w:r w:rsidRPr="00C15EF1">
        <w:t>y</w:t>
      </w:r>
      <w:r w:rsidRPr="00C15EF1">
        <w:rPr>
          <w:spacing w:val="-10"/>
        </w:rPr>
        <w:t xml:space="preserve"> </w:t>
      </w:r>
      <w:r w:rsidRPr="00C15EF1">
        <w:t>ra</w:t>
      </w:r>
      <w:r w:rsidRPr="00C15EF1">
        <w:rPr>
          <w:spacing w:val="1"/>
        </w:rPr>
        <w:t>t</w:t>
      </w:r>
      <w:r w:rsidRPr="00C15EF1">
        <w:t>her</w:t>
      </w:r>
      <w:r w:rsidRPr="00C15EF1">
        <w:rPr>
          <w:spacing w:val="-5"/>
        </w:rPr>
        <w:t xml:space="preserve"> </w:t>
      </w:r>
      <w:r w:rsidRPr="00C15EF1">
        <w:t>t</w:t>
      </w:r>
      <w:r w:rsidRPr="00C15EF1">
        <w:rPr>
          <w:spacing w:val="1"/>
        </w:rPr>
        <w:t>h</w:t>
      </w:r>
      <w:r w:rsidRPr="00C15EF1">
        <w:t>an</w:t>
      </w:r>
      <w:r w:rsidRPr="00C15EF1">
        <w:rPr>
          <w:spacing w:val="-7"/>
        </w:rPr>
        <w:t xml:space="preserve"> </w:t>
      </w:r>
      <w:r w:rsidRPr="00C15EF1">
        <w:t>s</w:t>
      </w:r>
      <w:r w:rsidRPr="00C15EF1">
        <w:rPr>
          <w:spacing w:val="1"/>
        </w:rPr>
        <w:t>ub</w:t>
      </w:r>
      <w:r w:rsidRPr="00C15EF1">
        <w:rPr>
          <w:spacing w:val="4"/>
        </w:rPr>
        <w:t>m</w:t>
      </w:r>
      <w:r w:rsidRPr="00C15EF1">
        <w:t>itt</w:t>
      </w:r>
      <w:r w:rsidRPr="00C15EF1">
        <w:rPr>
          <w:spacing w:val="-2"/>
        </w:rPr>
        <w:t>i</w:t>
      </w:r>
      <w:r w:rsidRPr="00C15EF1">
        <w:t>ng</w:t>
      </w:r>
      <w:r w:rsidRPr="00C15EF1">
        <w:rPr>
          <w:spacing w:val="-6"/>
        </w:rPr>
        <w:t xml:space="preserve"> </w:t>
      </w:r>
      <w:r w:rsidRPr="00C15EF1">
        <w:t>a</w:t>
      </w:r>
      <w:r w:rsidRPr="00C15EF1">
        <w:rPr>
          <w:spacing w:val="-7"/>
        </w:rPr>
        <w:t xml:space="preserve"> </w:t>
      </w:r>
      <w:r w:rsidRPr="00C15EF1">
        <w:rPr>
          <w:spacing w:val="1"/>
        </w:rPr>
        <w:t>c</w:t>
      </w:r>
      <w:r w:rsidRPr="00C15EF1">
        <w:t>h</w:t>
      </w:r>
      <w:r w:rsidRPr="00C15EF1">
        <w:rPr>
          <w:spacing w:val="1"/>
        </w:rPr>
        <w:t>e</w:t>
      </w:r>
      <w:r w:rsidRPr="00C15EF1">
        <w:t>q</w:t>
      </w:r>
      <w:r w:rsidRPr="00C15EF1">
        <w:rPr>
          <w:spacing w:val="1"/>
        </w:rPr>
        <w:t>u</w:t>
      </w:r>
      <w:r w:rsidRPr="00C15EF1">
        <w:t>e;</w:t>
      </w:r>
      <w:r w:rsidRPr="00C15EF1">
        <w:rPr>
          <w:spacing w:val="-6"/>
        </w:rPr>
        <w:t xml:space="preserve"> </w:t>
      </w:r>
      <w:r w:rsidRPr="00C15EF1">
        <w:t>t</w:t>
      </w:r>
      <w:r w:rsidRPr="00C15EF1">
        <w:rPr>
          <w:spacing w:val="1"/>
        </w:rPr>
        <w:t>h</w:t>
      </w:r>
      <w:r w:rsidRPr="00C15EF1">
        <w:t>e</w:t>
      </w:r>
      <w:r w:rsidRPr="00C15EF1">
        <w:rPr>
          <w:spacing w:val="-7"/>
        </w:rPr>
        <w:t xml:space="preserve"> </w:t>
      </w:r>
      <w:r w:rsidRPr="00C15EF1">
        <w:t>pro</w:t>
      </w:r>
      <w:r w:rsidRPr="00C15EF1">
        <w:rPr>
          <w:spacing w:val="1"/>
        </w:rPr>
        <w:t>tes</w:t>
      </w:r>
      <w:r w:rsidRPr="00C15EF1">
        <w:t>t</w:t>
      </w:r>
      <w:r w:rsidRPr="00C15EF1">
        <w:rPr>
          <w:spacing w:val="-2"/>
        </w:rPr>
        <w:t>i</w:t>
      </w:r>
      <w:r w:rsidRPr="00C15EF1">
        <w:t>ng</w:t>
      </w:r>
      <w:r w:rsidRPr="00C15EF1">
        <w:rPr>
          <w:spacing w:val="-6"/>
        </w:rPr>
        <w:t xml:space="preserve"> </w:t>
      </w:r>
      <w:r w:rsidRPr="00C15EF1">
        <w:t>A</w:t>
      </w:r>
      <w:r w:rsidRPr="00C15EF1">
        <w:rPr>
          <w:spacing w:val="1"/>
        </w:rPr>
        <w:t>ss</w:t>
      </w:r>
      <w:r w:rsidRPr="00C15EF1">
        <w:t>ocia</w:t>
      </w:r>
      <w:r w:rsidRPr="00C15EF1">
        <w:rPr>
          <w:spacing w:val="1"/>
        </w:rPr>
        <w:t>t</w:t>
      </w:r>
      <w:r w:rsidRPr="00C15EF1">
        <w:t>ion</w:t>
      </w:r>
      <w:r w:rsidRPr="00C15EF1">
        <w:rPr>
          <w:spacing w:val="-3"/>
        </w:rPr>
        <w:t xml:space="preserve"> w</w:t>
      </w:r>
      <w:r w:rsidRPr="00C15EF1">
        <w:rPr>
          <w:spacing w:val="1"/>
        </w:rPr>
        <w:t>i</w:t>
      </w:r>
      <w:r w:rsidRPr="00C15EF1">
        <w:t>ll</w:t>
      </w:r>
      <w:r w:rsidRPr="00C15EF1">
        <w:rPr>
          <w:spacing w:val="-5"/>
        </w:rPr>
        <w:t xml:space="preserve"> </w:t>
      </w:r>
      <w:r w:rsidRPr="00C15EF1">
        <w:t>be</w:t>
      </w:r>
      <w:r w:rsidRPr="00C15EF1">
        <w:rPr>
          <w:w w:val="99"/>
        </w:rPr>
        <w:t xml:space="preserve"> </w:t>
      </w:r>
      <w:r w:rsidRPr="00C15EF1">
        <w:t>i</w:t>
      </w:r>
      <w:r w:rsidRPr="00C15EF1">
        <w:rPr>
          <w:spacing w:val="1"/>
        </w:rPr>
        <w:t>n</w:t>
      </w:r>
      <w:r w:rsidRPr="00C15EF1">
        <w:rPr>
          <w:spacing w:val="-2"/>
        </w:rPr>
        <w:t>v</w:t>
      </w:r>
      <w:r w:rsidRPr="00C15EF1">
        <w:t>o</w:t>
      </w:r>
      <w:r w:rsidRPr="00C15EF1">
        <w:rPr>
          <w:spacing w:val="-2"/>
        </w:rPr>
        <w:t>i</w:t>
      </w:r>
      <w:r w:rsidRPr="00C15EF1">
        <w:rPr>
          <w:spacing w:val="1"/>
        </w:rPr>
        <w:t>ce</w:t>
      </w:r>
      <w:r w:rsidRPr="00C15EF1">
        <w:t>d</w:t>
      </w:r>
      <w:r w:rsidRPr="00C15EF1">
        <w:rPr>
          <w:spacing w:val="-8"/>
        </w:rPr>
        <w:t xml:space="preserve"> </w:t>
      </w:r>
      <w:r w:rsidRPr="00C15EF1">
        <w:t>in</w:t>
      </w:r>
      <w:r w:rsidRPr="00C15EF1">
        <w:rPr>
          <w:spacing w:val="-7"/>
        </w:rPr>
        <w:t xml:space="preserve"> </w:t>
      </w:r>
      <w:r w:rsidRPr="00C15EF1">
        <w:t>a</w:t>
      </w:r>
      <w:r w:rsidRPr="00C15EF1">
        <w:rPr>
          <w:spacing w:val="1"/>
        </w:rPr>
        <w:t>cc</w:t>
      </w:r>
      <w:r w:rsidRPr="00C15EF1">
        <w:t>ord</w:t>
      </w:r>
      <w:r w:rsidRPr="00C15EF1">
        <w:rPr>
          <w:spacing w:val="2"/>
        </w:rPr>
        <w:t>a</w:t>
      </w:r>
      <w:r w:rsidRPr="00C15EF1">
        <w:t>nce</w:t>
      </w:r>
      <w:r w:rsidRPr="00C15EF1">
        <w:rPr>
          <w:spacing w:val="-6"/>
        </w:rPr>
        <w:t xml:space="preserve"> </w:t>
      </w:r>
      <w:r w:rsidRPr="00C15EF1">
        <w:t>with</w:t>
      </w:r>
      <w:r w:rsidRPr="00C15EF1">
        <w:rPr>
          <w:spacing w:val="-6"/>
        </w:rPr>
        <w:t xml:space="preserve"> </w:t>
      </w:r>
      <w:r w:rsidRPr="00C15EF1">
        <w:t>Ap</w:t>
      </w:r>
      <w:r w:rsidRPr="00C15EF1">
        <w:rPr>
          <w:spacing w:val="1"/>
        </w:rPr>
        <w:t>p</w:t>
      </w:r>
      <w:r w:rsidRPr="00C15EF1">
        <w:t>en</w:t>
      </w:r>
      <w:r w:rsidRPr="00C15EF1">
        <w:rPr>
          <w:spacing w:val="1"/>
        </w:rPr>
        <w:t>d</w:t>
      </w:r>
      <w:r w:rsidRPr="00C15EF1">
        <w:t>ix</w:t>
      </w:r>
      <w:r w:rsidRPr="00C15EF1">
        <w:rPr>
          <w:spacing w:val="-6"/>
        </w:rPr>
        <w:t xml:space="preserve"> </w:t>
      </w:r>
      <w:r w:rsidRPr="00C15EF1">
        <w:rPr>
          <w:spacing w:val="1"/>
        </w:rPr>
        <w:t>B</w:t>
      </w:r>
      <w:r w:rsidRPr="00C15EF1">
        <w:t>.</w:t>
      </w:r>
    </w:p>
    <w:p w14:paraId="29851F90" w14:textId="77777777" w:rsidR="009B13D5" w:rsidRPr="00C15EF1" w:rsidRDefault="009B13D5" w:rsidP="009B13D5">
      <w:pPr>
        <w:pStyle w:val="BodyText"/>
      </w:pPr>
    </w:p>
    <w:p w14:paraId="7318A682" w14:textId="77777777" w:rsidR="009B13D5" w:rsidRPr="00C15EF1" w:rsidRDefault="009B13D5" w:rsidP="00B53E00">
      <w:pPr>
        <w:pStyle w:val="Heading2"/>
        <w:numPr>
          <w:ilvl w:val="0"/>
          <w:numId w:val="25"/>
        </w:numPr>
      </w:pPr>
      <w:bookmarkStart w:id="446" w:name="_Toc458927554"/>
      <w:bookmarkStart w:id="447" w:name="_Toc80174019"/>
      <w:r w:rsidRPr="00C15EF1">
        <w:rPr>
          <w:spacing w:val="4"/>
        </w:rPr>
        <w:t>M</w:t>
      </w:r>
      <w:r w:rsidRPr="00C15EF1">
        <w:t>edal</w:t>
      </w:r>
      <w:r w:rsidRPr="00C15EF1">
        <w:rPr>
          <w:spacing w:val="-20"/>
        </w:rPr>
        <w:t xml:space="preserve"> </w:t>
      </w:r>
      <w:r w:rsidRPr="00C15EF1">
        <w:rPr>
          <w:spacing w:val="-2"/>
        </w:rPr>
        <w:t>P</w:t>
      </w:r>
      <w:r w:rsidRPr="00C15EF1">
        <w:rPr>
          <w:spacing w:val="-1"/>
        </w:rPr>
        <w:t>r</w:t>
      </w:r>
      <w:r w:rsidRPr="00C15EF1">
        <w:t>e</w:t>
      </w:r>
      <w:r w:rsidRPr="00C15EF1">
        <w:rPr>
          <w:spacing w:val="-1"/>
        </w:rPr>
        <w:t>s</w:t>
      </w:r>
      <w:r w:rsidRPr="00C15EF1">
        <w:t>en</w:t>
      </w:r>
      <w:r w:rsidRPr="00C15EF1">
        <w:rPr>
          <w:spacing w:val="1"/>
        </w:rPr>
        <w:t>t</w:t>
      </w:r>
      <w:r w:rsidRPr="00C15EF1">
        <w:t>ations – U10 Only</w:t>
      </w:r>
      <w:bookmarkEnd w:id="446"/>
      <w:bookmarkEnd w:id="447"/>
    </w:p>
    <w:p w14:paraId="13B8C935" w14:textId="77777777" w:rsidR="009B13D5" w:rsidRPr="00C15EF1" w:rsidRDefault="009B13D5" w:rsidP="009B13D5">
      <w:pPr>
        <w:kinsoku w:val="0"/>
        <w:overflowPunct w:val="0"/>
        <w:spacing w:before="5" w:line="150" w:lineRule="exact"/>
        <w:rPr>
          <w:rFonts w:asciiTheme="minorHAnsi" w:hAnsiTheme="minorHAnsi" w:cstheme="minorHAnsi"/>
          <w:sz w:val="22"/>
          <w:szCs w:val="22"/>
        </w:rPr>
      </w:pPr>
    </w:p>
    <w:p w14:paraId="330BB306" w14:textId="77777777" w:rsidR="009B13D5" w:rsidRPr="00644165" w:rsidRDefault="009B13D5" w:rsidP="009B13D5">
      <w:pPr>
        <w:pStyle w:val="BodyText"/>
      </w:pPr>
      <w:r w:rsidRPr="00644165">
        <w:t>All U10 Step 1and Step 2 athletes participating in BGL are eligible to receive a medal</w:t>
      </w:r>
      <w:r>
        <w:t xml:space="preserve"> or similar commemorative item</w:t>
      </w:r>
      <w:r w:rsidRPr="00644165">
        <w:t xml:space="preserve">.  It is the responsibility of the Association BGL Representatives to arrange for pick-up and delivery of the </w:t>
      </w:r>
      <w:r>
        <w:t>items</w:t>
      </w:r>
      <w:r w:rsidRPr="00644165">
        <w:t xml:space="preserve"> to their respective Associations. </w:t>
      </w:r>
    </w:p>
    <w:p w14:paraId="62DFAC91" w14:textId="77777777" w:rsidR="009B13D5" w:rsidRPr="00644165" w:rsidRDefault="009B13D5" w:rsidP="009B13D5">
      <w:pPr>
        <w:pStyle w:val="BodyText"/>
      </w:pPr>
      <w:r w:rsidRPr="00644165">
        <w:t>For U10 Step-3, every effort will be made to have a member of the BGL present at the final games to present the medals to the winner and 2nd place teams in each pool. Association BGL Representatives are responsible for ensuring medals are available at these games, if they are hosted on their ice.</w:t>
      </w:r>
    </w:p>
    <w:p w14:paraId="63EE67A0" w14:textId="77777777" w:rsidR="00BF5B78" w:rsidRPr="00BF5B78" w:rsidRDefault="00BF5B78" w:rsidP="00BF5B78"/>
    <w:p w14:paraId="34197D66" w14:textId="77777777" w:rsidR="009B13D5" w:rsidRPr="00C15EF1" w:rsidRDefault="009B13D5" w:rsidP="00B53E00">
      <w:pPr>
        <w:pStyle w:val="Heading2"/>
        <w:numPr>
          <w:ilvl w:val="0"/>
          <w:numId w:val="25"/>
        </w:numPr>
      </w:pPr>
      <w:bookmarkStart w:id="448" w:name="_Toc458682502"/>
      <w:bookmarkStart w:id="449" w:name="_Toc458864153"/>
      <w:bookmarkStart w:id="450" w:name="_Toc458864683"/>
      <w:bookmarkStart w:id="451" w:name="_Toc458927555"/>
      <w:bookmarkStart w:id="452" w:name="_Toc80174020"/>
      <w:r w:rsidRPr="00C15EF1">
        <w:t>Cost</w:t>
      </w:r>
      <w:r w:rsidRPr="00C15EF1">
        <w:rPr>
          <w:spacing w:val="-7"/>
        </w:rPr>
        <w:t xml:space="preserve"> </w:t>
      </w:r>
      <w:r w:rsidRPr="00C15EF1">
        <w:t>Sh</w:t>
      </w:r>
      <w:r w:rsidRPr="00C15EF1">
        <w:rPr>
          <w:spacing w:val="2"/>
        </w:rPr>
        <w:t>a</w:t>
      </w:r>
      <w:r w:rsidRPr="00C15EF1">
        <w:rPr>
          <w:spacing w:val="-1"/>
        </w:rPr>
        <w:t>r</w:t>
      </w:r>
      <w:r w:rsidRPr="00C15EF1">
        <w:t>ing</w:t>
      </w:r>
      <w:r w:rsidRPr="00C15EF1">
        <w:rPr>
          <w:spacing w:val="-5"/>
        </w:rPr>
        <w:t xml:space="preserve"> </w:t>
      </w:r>
      <w:r w:rsidRPr="00C15EF1">
        <w:t>of</w:t>
      </w:r>
      <w:r w:rsidRPr="00C15EF1">
        <w:rPr>
          <w:spacing w:val="-5"/>
        </w:rPr>
        <w:t xml:space="preserve"> </w:t>
      </w:r>
      <w:r w:rsidRPr="00C15EF1">
        <w:t>I</w:t>
      </w:r>
      <w:r w:rsidRPr="00C15EF1">
        <w:rPr>
          <w:spacing w:val="-1"/>
        </w:rPr>
        <w:t>c</w:t>
      </w:r>
      <w:r w:rsidRPr="00C15EF1">
        <w:t>e</w:t>
      </w:r>
      <w:r w:rsidRPr="00C15EF1">
        <w:rPr>
          <w:spacing w:val="-6"/>
        </w:rPr>
        <w:t xml:space="preserve"> </w:t>
      </w:r>
      <w:r w:rsidRPr="00C15EF1">
        <w:t>and</w:t>
      </w:r>
      <w:r w:rsidRPr="00C15EF1">
        <w:rPr>
          <w:spacing w:val="-6"/>
        </w:rPr>
        <w:t xml:space="preserve"> </w:t>
      </w:r>
      <w:r w:rsidRPr="00C15EF1">
        <w:rPr>
          <w:spacing w:val="3"/>
        </w:rPr>
        <w:t>O</w:t>
      </w:r>
      <w:r w:rsidRPr="00C15EF1">
        <w:rPr>
          <w:spacing w:val="2"/>
        </w:rPr>
        <w:t>n</w:t>
      </w:r>
      <w:r w:rsidRPr="00C15EF1">
        <w:t>-Ice</w:t>
      </w:r>
      <w:r w:rsidRPr="00C15EF1">
        <w:rPr>
          <w:spacing w:val="-7"/>
        </w:rPr>
        <w:t xml:space="preserve"> </w:t>
      </w:r>
      <w:r w:rsidRPr="00C15EF1">
        <w:t>Offic</w:t>
      </w:r>
      <w:r w:rsidRPr="00C15EF1">
        <w:rPr>
          <w:spacing w:val="-1"/>
        </w:rPr>
        <w:t>i</w:t>
      </w:r>
      <w:r w:rsidRPr="00C15EF1">
        <w:t>a</w:t>
      </w:r>
      <w:r w:rsidRPr="00C15EF1">
        <w:rPr>
          <w:spacing w:val="1"/>
        </w:rPr>
        <w:t>l</w:t>
      </w:r>
      <w:r w:rsidRPr="00C15EF1">
        <w:t>s</w:t>
      </w:r>
      <w:bookmarkEnd w:id="448"/>
      <w:bookmarkEnd w:id="449"/>
      <w:bookmarkEnd w:id="450"/>
      <w:bookmarkEnd w:id="451"/>
      <w:bookmarkEnd w:id="452"/>
    </w:p>
    <w:p w14:paraId="50EC6F1F" w14:textId="77777777" w:rsidR="009B13D5" w:rsidRPr="00C15EF1" w:rsidRDefault="009B13D5" w:rsidP="009B13D5">
      <w:pPr>
        <w:kinsoku w:val="0"/>
        <w:overflowPunct w:val="0"/>
        <w:spacing w:before="5" w:line="150" w:lineRule="exact"/>
        <w:rPr>
          <w:rFonts w:asciiTheme="minorHAnsi" w:hAnsiTheme="minorHAnsi" w:cstheme="minorHAnsi"/>
          <w:sz w:val="22"/>
          <w:szCs w:val="22"/>
        </w:rPr>
      </w:pPr>
    </w:p>
    <w:p w14:paraId="196FD387" w14:textId="77777777" w:rsidR="009B13D5" w:rsidRPr="00C15EF1" w:rsidRDefault="009B13D5" w:rsidP="009B13D5">
      <w:pPr>
        <w:pStyle w:val="BodyText"/>
      </w:pPr>
      <w:r w:rsidRPr="00C15EF1">
        <w:t>A</w:t>
      </w:r>
      <w:r w:rsidRPr="00C15EF1">
        <w:rPr>
          <w:spacing w:val="1"/>
        </w:rPr>
        <w:t>l</w:t>
      </w:r>
      <w:r w:rsidRPr="00C15EF1">
        <w:t>l</w:t>
      </w:r>
      <w:r w:rsidRPr="00C15EF1">
        <w:rPr>
          <w:spacing w:val="-6"/>
        </w:rPr>
        <w:t xml:space="preserve"> </w:t>
      </w:r>
      <w:r w:rsidRPr="00C15EF1">
        <w:t>t</w:t>
      </w:r>
      <w:r w:rsidRPr="00C15EF1">
        <w:rPr>
          <w:spacing w:val="1"/>
        </w:rPr>
        <w:t>e</w:t>
      </w:r>
      <w:r w:rsidRPr="00C15EF1">
        <w:t>a</w:t>
      </w:r>
      <w:r w:rsidRPr="00C15EF1">
        <w:rPr>
          <w:spacing w:val="4"/>
        </w:rPr>
        <w:t>m</w:t>
      </w:r>
      <w:r w:rsidRPr="00C15EF1">
        <w:t>s</w:t>
      </w:r>
      <w:r w:rsidRPr="00C15EF1">
        <w:rPr>
          <w:spacing w:val="-5"/>
        </w:rPr>
        <w:t xml:space="preserve"> </w:t>
      </w:r>
      <w:r w:rsidRPr="00C15EF1">
        <w:t>part</w:t>
      </w:r>
      <w:r w:rsidRPr="00C15EF1">
        <w:rPr>
          <w:spacing w:val="-2"/>
        </w:rPr>
        <w:t>i</w:t>
      </w:r>
      <w:r w:rsidRPr="00C15EF1">
        <w:rPr>
          <w:spacing w:val="1"/>
        </w:rPr>
        <w:t>c</w:t>
      </w:r>
      <w:r w:rsidRPr="00C15EF1">
        <w:t>ipa</w:t>
      </w:r>
      <w:r w:rsidRPr="00C15EF1">
        <w:rPr>
          <w:spacing w:val="2"/>
        </w:rPr>
        <w:t>t</w:t>
      </w:r>
      <w:r w:rsidRPr="00C15EF1">
        <w:t>ing</w:t>
      </w:r>
      <w:r w:rsidRPr="00C15EF1">
        <w:rPr>
          <w:spacing w:val="-4"/>
        </w:rPr>
        <w:t xml:space="preserve"> </w:t>
      </w:r>
      <w:r w:rsidRPr="00C15EF1">
        <w:t>in</w:t>
      </w:r>
      <w:r w:rsidRPr="00C15EF1">
        <w:rPr>
          <w:spacing w:val="-3"/>
        </w:rPr>
        <w:t xml:space="preserve"> </w:t>
      </w:r>
      <w:r w:rsidRPr="00C15EF1">
        <w:t>t</w:t>
      </w:r>
      <w:r w:rsidRPr="00C15EF1">
        <w:rPr>
          <w:spacing w:val="1"/>
        </w:rPr>
        <w:t>h</w:t>
      </w:r>
      <w:r w:rsidRPr="00C15EF1">
        <w:t>e</w:t>
      </w:r>
      <w:r w:rsidRPr="00C15EF1">
        <w:rPr>
          <w:spacing w:val="-5"/>
        </w:rPr>
        <w:t xml:space="preserve"> </w:t>
      </w:r>
      <w:r w:rsidRPr="00C15EF1">
        <w:t>U10</w:t>
      </w:r>
      <w:r w:rsidRPr="00C15EF1">
        <w:rPr>
          <w:spacing w:val="-3"/>
        </w:rPr>
        <w:t xml:space="preserve"> </w:t>
      </w:r>
      <w:r w:rsidRPr="00C15EF1">
        <w:t>pl</w:t>
      </w:r>
      <w:r w:rsidRPr="00C15EF1">
        <w:rPr>
          <w:spacing w:val="1"/>
        </w:rPr>
        <w:t>a</w:t>
      </w:r>
      <w:r w:rsidRPr="00C15EF1">
        <w:rPr>
          <w:spacing w:val="-5"/>
        </w:rPr>
        <w:t>y</w:t>
      </w:r>
      <w:r w:rsidRPr="00C15EF1">
        <w:t>o</w:t>
      </w:r>
      <w:r w:rsidRPr="00C15EF1">
        <w:rPr>
          <w:spacing w:val="1"/>
        </w:rPr>
        <w:t>f</w:t>
      </w:r>
      <w:r w:rsidRPr="00C15EF1">
        <w:rPr>
          <w:spacing w:val="2"/>
        </w:rPr>
        <w:t>f</w:t>
      </w:r>
      <w:r w:rsidRPr="00C15EF1">
        <w:t>s</w:t>
      </w:r>
      <w:r w:rsidRPr="00C15EF1">
        <w:rPr>
          <w:spacing w:val="-4"/>
        </w:rPr>
        <w:t xml:space="preserve"> </w:t>
      </w:r>
      <w:r w:rsidRPr="00C15EF1">
        <w:t>are</w:t>
      </w:r>
      <w:r w:rsidRPr="00C15EF1">
        <w:rPr>
          <w:spacing w:val="-5"/>
        </w:rPr>
        <w:t xml:space="preserve"> </w:t>
      </w:r>
      <w:r w:rsidRPr="00C15EF1">
        <w:t>respon</w:t>
      </w:r>
      <w:r w:rsidRPr="00C15EF1">
        <w:rPr>
          <w:spacing w:val="3"/>
        </w:rPr>
        <w:t>s</w:t>
      </w:r>
      <w:r w:rsidRPr="00C15EF1">
        <w:rPr>
          <w:spacing w:val="1"/>
        </w:rPr>
        <w:t>i</w:t>
      </w:r>
      <w:r w:rsidRPr="00C15EF1">
        <w:t>b</w:t>
      </w:r>
      <w:r w:rsidRPr="00C15EF1">
        <w:rPr>
          <w:spacing w:val="-2"/>
        </w:rPr>
        <w:t>l</w:t>
      </w:r>
      <w:r w:rsidRPr="00C15EF1">
        <w:t>e</w:t>
      </w:r>
      <w:r w:rsidRPr="00C15EF1">
        <w:rPr>
          <w:spacing w:val="-6"/>
        </w:rPr>
        <w:t xml:space="preserve"> </w:t>
      </w:r>
      <w:r w:rsidRPr="00C15EF1">
        <w:rPr>
          <w:spacing w:val="1"/>
        </w:rPr>
        <w:t>f</w:t>
      </w:r>
      <w:r w:rsidRPr="00C15EF1">
        <w:t>or</w:t>
      </w:r>
      <w:r w:rsidRPr="00C15EF1">
        <w:rPr>
          <w:spacing w:val="-5"/>
        </w:rPr>
        <w:t xml:space="preserve"> </w:t>
      </w:r>
      <w:r w:rsidRPr="00C15EF1">
        <w:t>p</w:t>
      </w:r>
      <w:r w:rsidRPr="00C15EF1">
        <w:rPr>
          <w:spacing w:val="4"/>
        </w:rPr>
        <w:t>a</w:t>
      </w:r>
      <w:r w:rsidRPr="00C15EF1">
        <w:rPr>
          <w:spacing w:val="-5"/>
        </w:rPr>
        <w:t>y</w:t>
      </w:r>
      <w:r w:rsidRPr="00C15EF1">
        <w:rPr>
          <w:spacing w:val="1"/>
        </w:rPr>
        <w:t>i</w:t>
      </w:r>
      <w:r w:rsidRPr="00C15EF1">
        <w:t>ng</w:t>
      </w:r>
      <w:r w:rsidRPr="00C15EF1">
        <w:rPr>
          <w:spacing w:val="-3"/>
        </w:rPr>
        <w:t xml:space="preserve"> </w:t>
      </w:r>
      <w:r w:rsidRPr="00C15EF1">
        <w:t>h</w:t>
      </w:r>
      <w:r w:rsidRPr="00C15EF1">
        <w:rPr>
          <w:spacing w:val="1"/>
        </w:rPr>
        <w:t>a</w:t>
      </w:r>
      <w:r w:rsidRPr="00C15EF1">
        <w:t>lf</w:t>
      </w:r>
      <w:r w:rsidRPr="00C15EF1">
        <w:rPr>
          <w:spacing w:val="-3"/>
        </w:rPr>
        <w:t xml:space="preserve"> </w:t>
      </w:r>
      <w:r w:rsidRPr="00C15EF1">
        <w:t>the</w:t>
      </w:r>
      <w:r w:rsidRPr="00C15EF1">
        <w:rPr>
          <w:spacing w:val="-5"/>
        </w:rPr>
        <w:t xml:space="preserve"> </w:t>
      </w:r>
      <w:r w:rsidRPr="00C15EF1">
        <w:t>cost</w:t>
      </w:r>
      <w:r w:rsidRPr="00C15EF1">
        <w:rPr>
          <w:spacing w:val="-3"/>
        </w:rPr>
        <w:t xml:space="preserve"> </w:t>
      </w:r>
      <w:r w:rsidRPr="00C15EF1">
        <w:t>of</w:t>
      </w:r>
      <w:r w:rsidRPr="00C15EF1">
        <w:rPr>
          <w:spacing w:val="-3"/>
        </w:rPr>
        <w:t xml:space="preserve"> </w:t>
      </w:r>
      <w:r w:rsidRPr="00C15EF1">
        <w:t>the</w:t>
      </w:r>
      <w:r w:rsidRPr="00C15EF1">
        <w:rPr>
          <w:spacing w:val="-6"/>
        </w:rPr>
        <w:t xml:space="preserve"> </w:t>
      </w:r>
      <w:r w:rsidRPr="00C15EF1">
        <w:rPr>
          <w:spacing w:val="-2"/>
        </w:rPr>
        <w:t>i</w:t>
      </w:r>
      <w:r w:rsidRPr="00C15EF1">
        <w:rPr>
          <w:spacing w:val="1"/>
        </w:rPr>
        <w:t>c</w:t>
      </w:r>
      <w:r w:rsidRPr="00C15EF1">
        <w:t>e</w:t>
      </w:r>
      <w:r w:rsidRPr="00C15EF1">
        <w:rPr>
          <w:spacing w:val="-3"/>
        </w:rPr>
        <w:t xml:space="preserve"> </w:t>
      </w:r>
      <w:r w:rsidRPr="00C15EF1">
        <w:t>and</w:t>
      </w:r>
      <w:r w:rsidRPr="00C15EF1">
        <w:rPr>
          <w:spacing w:val="-3"/>
        </w:rPr>
        <w:t xml:space="preserve"> </w:t>
      </w:r>
      <w:r w:rsidRPr="00C15EF1">
        <w:t>h</w:t>
      </w:r>
      <w:r w:rsidRPr="00C15EF1">
        <w:rPr>
          <w:spacing w:val="1"/>
        </w:rPr>
        <w:t>a</w:t>
      </w:r>
      <w:r w:rsidRPr="00C15EF1">
        <w:t>lf</w:t>
      </w:r>
      <w:r w:rsidRPr="00C15EF1">
        <w:rPr>
          <w:spacing w:val="-3"/>
        </w:rPr>
        <w:t xml:space="preserve"> </w:t>
      </w:r>
      <w:r w:rsidRPr="00C15EF1">
        <w:t>the</w:t>
      </w:r>
      <w:r w:rsidRPr="00C15EF1">
        <w:rPr>
          <w:w w:val="99"/>
        </w:rPr>
        <w:t xml:space="preserve"> </w:t>
      </w:r>
      <w:r w:rsidRPr="00C15EF1">
        <w:rPr>
          <w:spacing w:val="1"/>
        </w:rPr>
        <w:t>O</w:t>
      </w:r>
      <w:r w:rsidRPr="00C15EF1">
        <w:t>n-Ice</w:t>
      </w:r>
      <w:r w:rsidRPr="00C15EF1">
        <w:rPr>
          <w:spacing w:val="-7"/>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t>(</w:t>
      </w:r>
      <w:r w:rsidRPr="00C15EF1">
        <w:rPr>
          <w:spacing w:val="1"/>
        </w:rPr>
        <w:t>s</w:t>
      </w:r>
      <w:r w:rsidRPr="00C15EF1">
        <w:t>)</w:t>
      </w:r>
      <w:r w:rsidRPr="00C15EF1">
        <w:rPr>
          <w:spacing w:val="-5"/>
        </w:rPr>
        <w:t xml:space="preserve"> </w:t>
      </w:r>
      <w:r w:rsidRPr="00C15EF1">
        <w:rPr>
          <w:spacing w:val="1"/>
        </w:rPr>
        <w:t>f</w:t>
      </w:r>
      <w:r w:rsidRPr="00C15EF1">
        <w:t>ees</w:t>
      </w:r>
      <w:r w:rsidRPr="00C15EF1">
        <w:rPr>
          <w:spacing w:val="-5"/>
        </w:rPr>
        <w:t xml:space="preserve"> </w:t>
      </w:r>
      <w:r w:rsidRPr="00C15EF1">
        <w:t>(ga</w:t>
      </w:r>
      <w:r w:rsidRPr="00C15EF1">
        <w:rPr>
          <w:spacing w:val="1"/>
        </w:rPr>
        <w:t>m</w:t>
      </w:r>
      <w:r w:rsidRPr="00C15EF1">
        <w:t>e</w:t>
      </w:r>
      <w:r w:rsidRPr="00C15EF1">
        <w:rPr>
          <w:spacing w:val="-6"/>
        </w:rPr>
        <w:t xml:space="preserve"> </w:t>
      </w:r>
      <w:r w:rsidRPr="00C15EF1">
        <w:rPr>
          <w:spacing w:val="1"/>
        </w:rPr>
        <w:t>f</w:t>
      </w:r>
      <w:r w:rsidRPr="00C15EF1">
        <w:t>ee</w:t>
      </w:r>
      <w:r w:rsidRPr="00C15EF1">
        <w:rPr>
          <w:spacing w:val="-6"/>
        </w:rPr>
        <w:t xml:space="preserve"> </w:t>
      </w:r>
      <w:r w:rsidRPr="00C15EF1">
        <w:t>a</w:t>
      </w:r>
      <w:r w:rsidRPr="00C15EF1">
        <w:rPr>
          <w:spacing w:val="1"/>
        </w:rPr>
        <w:t>n</w:t>
      </w:r>
      <w:r w:rsidRPr="00C15EF1">
        <w:t>d</w:t>
      </w:r>
      <w:r w:rsidRPr="00C15EF1">
        <w:rPr>
          <w:spacing w:val="-6"/>
        </w:rPr>
        <w:t xml:space="preserve"> </w:t>
      </w:r>
      <w:r w:rsidRPr="00C15EF1">
        <w:t>tr</w:t>
      </w:r>
      <w:r w:rsidRPr="00C15EF1">
        <w:rPr>
          <w:spacing w:val="1"/>
        </w:rPr>
        <w:t>a</w:t>
      </w:r>
      <w:r w:rsidRPr="00C15EF1">
        <w:rPr>
          <w:spacing w:val="-2"/>
        </w:rPr>
        <w:t>v</w:t>
      </w:r>
      <w:r w:rsidRPr="00C15EF1">
        <w:rPr>
          <w:spacing w:val="1"/>
        </w:rPr>
        <w:t>e</w:t>
      </w:r>
      <w:r w:rsidRPr="00C15EF1">
        <w:t>l</w:t>
      </w:r>
      <w:r w:rsidRPr="00C15EF1">
        <w:rPr>
          <w:spacing w:val="-7"/>
        </w:rPr>
        <w:t xml:space="preserve"> </w:t>
      </w:r>
      <w:r w:rsidRPr="00C15EF1">
        <w:rPr>
          <w:spacing w:val="1"/>
        </w:rPr>
        <w:t>f</w:t>
      </w:r>
      <w:r w:rsidRPr="00C15EF1">
        <w:t>ee</w:t>
      </w:r>
      <w:r w:rsidRPr="00C15EF1">
        <w:rPr>
          <w:spacing w:val="-6"/>
        </w:rPr>
        <w:t xml:space="preserve"> </w:t>
      </w:r>
      <w:r w:rsidRPr="00C15EF1">
        <w:rPr>
          <w:spacing w:val="-2"/>
        </w:rPr>
        <w:t>i</w:t>
      </w:r>
      <w:r w:rsidRPr="00C15EF1">
        <w:t>f</w:t>
      </w:r>
      <w:r w:rsidRPr="00C15EF1">
        <w:rPr>
          <w:spacing w:val="-5"/>
        </w:rPr>
        <w:t xml:space="preserve"> </w:t>
      </w:r>
      <w:r w:rsidRPr="00C15EF1">
        <w:t>a</w:t>
      </w:r>
      <w:r w:rsidRPr="00C15EF1">
        <w:rPr>
          <w:spacing w:val="1"/>
        </w:rPr>
        <w:t>p</w:t>
      </w:r>
      <w:r w:rsidRPr="00C15EF1">
        <w:t>pli</w:t>
      </w:r>
      <w:r w:rsidRPr="00C15EF1">
        <w:rPr>
          <w:spacing w:val="1"/>
        </w:rPr>
        <w:t>c</w:t>
      </w:r>
      <w:r w:rsidRPr="00C15EF1">
        <w:t>ab</w:t>
      </w:r>
      <w:r w:rsidRPr="00C15EF1">
        <w:rPr>
          <w:spacing w:val="1"/>
        </w:rPr>
        <w:t>l</w:t>
      </w:r>
      <w:r w:rsidRPr="00C15EF1">
        <w:t>e)</w:t>
      </w:r>
      <w:r w:rsidRPr="00C15EF1">
        <w:rPr>
          <w:spacing w:val="-6"/>
        </w:rPr>
        <w:t xml:space="preserve"> </w:t>
      </w:r>
      <w:r w:rsidRPr="00C15EF1">
        <w:rPr>
          <w:spacing w:val="2"/>
        </w:rPr>
        <w:t>f</w:t>
      </w:r>
      <w:r w:rsidRPr="00C15EF1">
        <w:t>or</w:t>
      </w:r>
      <w:r w:rsidRPr="00C15EF1">
        <w:rPr>
          <w:spacing w:val="-6"/>
        </w:rPr>
        <w:t xml:space="preserve"> </w:t>
      </w:r>
      <w:r w:rsidRPr="00C15EF1">
        <w:t>each</w:t>
      </w:r>
      <w:r w:rsidRPr="00C15EF1">
        <w:rPr>
          <w:spacing w:val="-6"/>
        </w:rPr>
        <w:t xml:space="preserve"> </w:t>
      </w:r>
      <w:r w:rsidRPr="00C15EF1">
        <w:t>ga</w:t>
      </w:r>
      <w:r w:rsidRPr="00C15EF1">
        <w:rPr>
          <w:spacing w:val="4"/>
        </w:rPr>
        <w:t>m</w:t>
      </w:r>
      <w:r w:rsidRPr="00C15EF1">
        <w:t>e</w:t>
      </w:r>
      <w:r w:rsidRPr="00C15EF1">
        <w:rPr>
          <w:spacing w:val="-6"/>
        </w:rPr>
        <w:t xml:space="preserve"> </w:t>
      </w:r>
      <w:r w:rsidRPr="00C15EF1">
        <w:t>that</w:t>
      </w:r>
      <w:r w:rsidRPr="00C15EF1">
        <w:rPr>
          <w:spacing w:val="-4"/>
        </w:rPr>
        <w:t xml:space="preserve"> </w:t>
      </w:r>
      <w:r w:rsidRPr="00C15EF1">
        <w:t>t</w:t>
      </w:r>
      <w:r w:rsidRPr="00C15EF1">
        <w:rPr>
          <w:spacing w:val="1"/>
        </w:rPr>
        <w:t>he</w:t>
      </w:r>
      <w:r w:rsidRPr="00C15EF1">
        <w:t>y</w:t>
      </w:r>
      <w:r w:rsidRPr="00C15EF1">
        <w:rPr>
          <w:spacing w:val="-7"/>
        </w:rPr>
        <w:t xml:space="preserve"> </w:t>
      </w:r>
      <w:r w:rsidRPr="00C15EF1">
        <w:t>part</w:t>
      </w:r>
      <w:r w:rsidRPr="00C15EF1">
        <w:rPr>
          <w:spacing w:val="-2"/>
        </w:rPr>
        <w:t>i</w:t>
      </w:r>
      <w:r w:rsidRPr="00C15EF1">
        <w:rPr>
          <w:spacing w:val="1"/>
        </w:rPr>
        <w:t>ci</w:t>
      </w:r>
      <w:r w:rsidRPr="00C15EF1">
        <w:t>pa</w:t>
      </w:r>
      <w:r w:rsidRPr="00C15EF1">
        <w:rPr>
          <w:spacing w:val="2"/>
        </w:rPr>
        <w:t>t</w:t>
      </w:r>
      <w:r w:rsidRPr="00C15EF1">
        <w:t>e.</w:t>
      </w:r>
    </w:p>
    <w:p w14:paraId="72129EA8" w14:textId="77777777" w:rsidR="009B13D5" w:rsidRPr="00C15EF1" w:rsidRDefault="009B13D5" w:rsidP="009B13D5">
      <w:pPr>
        <w:pStyle w:val="BodyText"/>
      </w:pPr>
    </w:p>
    <w:p w14:paraId="7D964CE8" w14:textId="26A01901" w:rsidR="00F21301" w:rsidRDefault="009B13D5" w:rsidP="004B01F8">
      <w:pPr>
        <w:pStyle w:val="BodyText"/>
      </w:pPr>
      <w:r w:rsidRPr="00C15EF1">
        <w:rPr>
          <w:spacing w:val="3"/>
        </w:rPr>
        <w:t>T</w:t>
      </w:r>
      <w:r w:rsidRPr="00C15EF1">
        <w:t>he</w:t>
      </w:r>
      <w:r w:rsidRPr="00C15EF1">
        <w:rPr>
          <w:spacing w:val="-6"/>
        </w:rPr>
        <w:t xml:space="preserve"> </w:t>
      </w:r>
      <w:r w:rsidRPr="00C15EF1">
        <w:t>BGL</w:t>
      </w:r>
      <w:r w:rsidRPr="00C15EF1">
        <w:rPr>
          <w:spacing w:val="-5"/>
        </w:rPr>
        <w:t xml:space="preserve"> </w:t>
      </w:r>
      <w:r w:rsidRPr="00C15EF1">
        <w:rPr>
          <w:spacing w:val="-3"/>
        </w:rPr>
        <w:t>w</w:t>
      </w:r>
      <w:r w:rsidRPr="00C15EF1">
        <w:rPr>
          <w:spacing w:val="1"/>
        </w:rPr>
        <w:t>i</w:t>
      </w:r>
      <w:r w:rsidRPr="00C15EF1">
        <w:t>ll</w:t>
      </w:r>
      <w:r w:rsidRPr="00C15EF1">
        <w:rPr>
          <w:spacing w:val="-5"/>
        </w:rPr>
        <w:t xml:space="preserve"> </w:t>
      </w:r>
      <w:r w:rsidRPr="00C15EF1">
        <w:t>ca</w:t>
      </w:r>
      <w:r w:rsidRPr="00C15EF1">
        <w:rPr>
          <w:spacing w:val="-2"/>
        </w:rPr>
        <w:t>l</w:t>
      </w:r>
      <w:r w:rsidRPr="00C15EF1">
        <w:rPr>
          <w:spacing w:val="1"/>
        </w:rPr>
        <w:t>cu</w:t>
      </w:r>
      <w:r w:rsidRPr="00C15EF1">
        <w:t>late</w:t>
      </w:r>
      <w:r w:rsidRPr="00C15EF1">
        <w:rPr>
          <w:spacing w:val="-4"/>
        </w:rPr>
        <w:t xml:space="preserve"> </w:t>
      </w:r>
      <w:r w:rsidRPr="00C15EF1">
        <w:t>the</w:t>
      </w:r>
      <w:r w:rsidRPr="00C15EF1">
        <w:rPr>
          <w:spacing w:val="-2"/>
        </w:rPr>
        <w:t xml:space="preserve"> </w:t>
      </w:r>
      <w:r w:rsidRPr="00C15EF1">
        <w:t>a</w:t>
      </w:r>
      <w:r w:rsidRPr="00C15EF1">
        <w:rPr>
          <w:spacing w:val="4"/>
        </w:rPr>
        <w:t>m</w:t>
      </w:r>
      <w:r w:rsidRPr="00C15EF1">
        <w:t>ounts</w:t>
      </w:r>
      <w:r w:rsidRPr="00C15EF1">
        <w:rPr>
          <w:spacing w:val="-5"/>
        </w:rPr>
        <w:t xml:space="preserve"> </w:t>
      </w:r>
      <w:r w:rsidRPr="00C15EF1">
        <w:t>ow</w:t>
      </w:r>
      <w:r w:rsidRPr="00C15EF1">
        <w:rPr>
          <w:spacing w:val="-2"/>
        </w:rPr>
        <w:t>i</w:t>
      </w:r>
      <w:r w:rsidRPr="00C15EF1">
        <w:rPr>
          <w:spacing w:val="1"/>
        </w:rPr>
        <w:t>n</w:t>
      </w:r>
      <w:r w:rsidRPr="00C15EF1">
        <w:t>g</w:t>
      </w:r>
      <w:r w:rsidRPr="00C15EF1">
        <w:rPr>
          <w:spacing w:val="-6"/>
        </w:rPr>
        <w:t xml:space="preserve"> </w:t>
      </w:r>
      <w:r w:rsidRPr="00C15EF1">
        <w:t>a</w:t>
      </w:r>
      <w:r w:rsidRPr="00C15EF1">
        <w:rPr>
          <w:spacing w:val="2"/>
        </w:rPr>
        <w:t>f</w:t>
      </w:r>
      <w:r w:rsidRPr="00C15EF1">
        <w:t>ter</w:t>
      </w:r>
      <w:r w:rsidRPr="00C15EF1">
        <w:rPr>
          <w:spacing w:val="-6"/>
        </w:rPr>
        <w:t xml:space="preserve"> </w:t>
      </w:r>
      <w:r w:rsidRPr="00C15EF1">
        <w:t>the</w:t>
      </w:r>
      <w:r w:rsidRPr="00C15EF1">
        <w:rPr>
          <w:spacing w:val="-5"/>
        </w:rPr>
        <w:t xml:space="preserve"> </w:t>
      </w:r>
      <w:r w:rsidRPr="00C15EF1">
        <w:t>c</w:t>
      </w:r>
      <w:r w:rsidRPr="00C15EF1">
        <w:rPr>
          <w:spacing w:val="1"/>
        </w:rPr>
        <w:t>o</w:t>
      </w:r>
      <w:r w:rsidRPr="00C15EF1">
        <w:rPr>
          <w:spacing w:val="4"/>
        </w:rPr>
        <w:t>m</w:t>
      </w:r>
      <w:r w:rsidRPr="00C15EF1">
        <w:t>p</w:t>
      </w:r>
      <w:r w:rsidRPr="00C15EF1">
        <w:rPr>
          <w:spacing w:val="-2"/>
        </w:rPr>
        <w:t>l</w:t>
      </w:r>
      <w:r w:rsidRPr="00C15EF1">
        <w:t>et</w:t>
      </w:r>
      <w:r w:rsidRPr="00C15EF1">
        <w:rPr>
          <w:spacing w:val="-2"/>
        </w:rPr>
        <w:t>i</w:t>
      </w:r>
      <w:r w:rsidRPr="00C15EF1">
        <w:t>on</w:t>
      </w:r>
      <w:r w:rsidRPr="00C15EF1">
        <w:rPr>
          <w:spacing w:val="-5"/>
        </w:rPr>
        <w:t xml:space="preserve"> </w:t>
      </w:r>
      <w:r w:rsidRPr="00C15EF1">
        <w:t>of</w:t>
      </w:r>
      <w:r w:rsidRPr="00C15EF1">
        <w:rPr>
          <w:spacing w:val="-4"/>
        </w:rPr>
        <w:t xml:space="preserve"> </w:t>
      </w:r>
      <w:r w:rsidRPr="00C15EF1">
        <w:t>the</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o</w:t>
      </w:r>
      <w:r w:rsidRPr="00C15EF1">
        <w:rPr>
          <w:spacing w:val="1"/>
        </w:rPr>
        <w:t>f</w:t>
      </w:r>
      <w:r w:rsidRPr="00C15EF1">
        <w:t>f</w:t>
      </w:r>
      <w:r w:rsidRPr="00C15EF1">
        <w:rPr>
          <w:spacing w:val="-4"/>
        </w:rPr>
        <w:t xml:space="preserve"> </w:t>
      </w:r>
      <w:r w:rsidRPr="00C15EF1">
        <w:rPr>
          <w:spacing w:val="-3"/>
        </w:rPr>
        <w:t>w</w:t>
      </w:r>
      <w:r w:rsidRPr="00C15EF1">
        <w:t>e</w:t>
      </w:r>
      <w:r w:rsidRPr="00C15EF1">
        <w:rPr>
          <w:spacing w:val="1"/>
        </w:rPr>
        <w:t>e</w:t>
      </w:r>
      <w:r w:rsidRPr="00C15EF1">
        <w:rPr>
          <w:spacing w:val="3"/>
        </w:rPr>
        <w:t>k</w:t>
      </w:r>
      <w:r w:rsidRPr="00C15EF1">
        <w:t>end.</w:t>
      </w:r>
      <w:r w:rsidRPr="00C15EF1">
        <w:rPr>
          <w:spacing w:val="44"/>
        </w:rPr>
        <w:t xml:space="preserve"> </w:t>
      </w:r>
      <w:r w:rsidRPr="00C15EF1">
        <w:t>A</w:t>
      </w:r>
      <w:r w:rsidRPr="00C15EF1">
        <w:rPr>
          <w:spacing w:val="1"/>
        </w:rPr>
        <w:t>l</w:t>
      </w:r>
      <w:r w:rsidRPr="00C15EF1">
        <w:t>l</w:t>
      </w:r>
      <w:r w:rsidRPr="00C15EF1">
        <w:rPr>
          <w:spacing w:val="-5"/>
        </w:rPr>
        <w:t xml:space="preserve"> </w:t>
      </w:r>
      <w:r w:rsidRPr="00C15EF1">
        <w:t>A</w:t>
      </w:r>
      <w:r w:rsidRPr="00C15EF1">
        <w:rPr>
          <w:spacing w:val="1"/>
        </w:rPr>
        <w:t>ss</w:t>
      </w:r>
      <w:r w:rsidRPr="00C15EF1">
        <w:t>ociations</w:t>
      </w:r>
      <w:r w:rsidRPr="00C15EF1">
        <w:rPr>
          <w:w w:val="99"/>
        </w:rPr>
        <w:t xml:space="preserve"> </w:t>
      </w:r>
      <w:r w:rsidRPr="00C15EF1">
        <w:t>wi</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5"/>
        </w:rPr>
        <w:t xml:space="preserve"> </w:t>
      </w:r>
      <w:r w:rsidRPr="00C15EF1">
        <w:t>invo</w:t>
      </w:r>
      <w:r w:rsidRPr="00C15EF1">
        <w:rPr>
          <w:spacing w:val="-2"/>
        </w:rPr>
        <w:t>i</w:t>
      </w:r>
      <w:r w:rsidRPr="00C15EF1">
        <w:rPr>
          <w:spacing w:val="1"/>
        </w:rPr>
        <w:t>ce</w:t>
      </w:r>
      <w:r w:rsidRPr="00C15EF1">
        <w:t>d,</w:t>
      </w:r>
      <w:r w:rsidRPr="00C15EF1">
        <w:rPr>
          <w:spacing w:val="-5"/>
        </w:rPr>
        <w:t xml:space="preserve"> </w:t>
      </w:r>
      <w:r w:rsidRPr="00C15EF1">
        <w:t>a</w:t>
      </w:r>
      <w:r w:rsidRPr="00C15EF1">
        <w:rPr>
          <w:spacing w:val="1"/>
        </w:rPr>
        <w:t>n</w:t>
      </w:r>
      <w:r w:rsidRPr="00C15EF1">
        <w:t>d</w:t>
      </w:r>
      <w:r w:rsidRPr="00C15EF1">
        <w:rPr>
          <w:spacing w:val="-5"/>
        </w:rPr>
        <w:t xml:space="preserve"> </w:t>
      </w:r>
      <w:r w:rsidRPr="00C15EF1">
        <w:rPr>
          <w:spacing w:val="1"/>
        </w:rPr>
        <w:t>pa</w:t>
      </w:r>
      <w:r w:rsidRPr="00C15EF1">
        <w:rPr>
          <w:spacing w:val="-7"/>
        </w:rPr>
        <w:t>y</w:t>
      </w:r>
      <w:r w:rsidRPr="00C15EF1">
        <w:rPr>
          <w:spacing w:val="4"/>
        </w:rPr>
        <w:t>m</w:t>
      </w:r>
      <w:r w:rsidRPr="00C15EF1">
        <w:rPr>
          <w:spacing w:val="1"/>
        </w:rPr>
        <w:t>e</w:t>
      </w:r>
      <w:r w:rsidRPr="00C15EF1">
        <w:t>nt</w:t>
      </w:r>
      <w:r w:rsidRPr="00C15EF1">
        <w:rPr>
          <w:spacing w:val="-6"/>
        </w:rPr>
        <w:t xml:space="preserve"> </w:t>
      </w:r>
      <w:r w:rsidRPr="00C15EF1">
        <w:rPr>
          <w:spacing w:val="4"/>
        </w:rPr>
        <w:t>m</w:t>
      </w:r>
      <w:r w:rsidRPr="00C15EF1">
        <w:t>ust</w:t>
      </w:r>
      <w:r w:rsidRPr="00C15EF1">
        <w:rPr>
          <w:spacing w:val="-5"/>
        </w:rPr>
        <w:t xml:space="preserve"> </w:t>
      </w:r>
      <w:r w:rsidRPr="00C15EF1">
        <w:t>be</w:t>
      </w:r>
      <w:r w:rsidRPr="00C15EF1">
        <w:rPr>
          <w:spacing w:val="-5"/>
        </w:rPr>
        <w:t xml:space="preserve"> </w:t>
      </w:r>
      <w:r w:rsidRPr="00C15EF1">
        <w:t>sent</w:t>
      </w:r>
      <w:r w:rsidRPr="00C15EF1">
        <w:rPr>
          <w:spacing w:val="-6"/>
        </w:rPr>
        <w:t xml:space="preserve"> </w:t>
      </w:r>
      <w:r w:rsidRPr="00C15EF1">
        <w:t>to</w:t>
      </w:r>
      <w:r w:rsidRPr="00C15EF1">
        <w:rPr>
          <w:spacing w:val="-3"/>
        </w:rPr>
        <w:t xml:space="preserve"> </w:t>
      </w:r>
      <w:r w:rsidRPr="00C15EF1">
        <w:t>the</w:t>
      </w:r>
      <w:r w:rsidRPr="00C15EF1">
        <w:rPr>
          <w:spacing w:val="-3"/>
        </w:rPr>
        <w:t xml:space="preserve"> </w:t>
      </w:r>
      <w:r w:rsidRPr="00C15EF1">
        <w:t>BGL</w:t>
      </w:r>
      <w:r w:rsidRPr="00C15EF1">
        <w:rPr>
          <w:spacing w:val="-2"/>
        </w:rPr>
        <w:t xml:space="preserve"> </w:t>
      </w:r>
      <w:r w:rsidRPr="00C15EF1">
        <w:rPr>
          <w:spacing w:val="1"/>
        </w:rPr>
        <w:t>b</w:t>
      </w:r>
      <w:r w:rsidRPr="00C15EF1">
        <w:t>y</w:t>
      </w:r>
      <w:r w:rsidRPr="00C15EF1">
        <w:rPr>
          <w:spacing w:val="-8"/>
        </w:rPr>
        <w:t xml:space="preserve"> </w:t>
      </w:r>
      <w:r w:rsidRPr="00C15EF1">
        <w:rPr>
          <w:spacing w:val="1"/>
        </w:rPr>
        <w:t>t</w:t>
      </w:r>
      <w:r w:rsidRPr="00C15EF1">
        <w:t>he</w:t>
      </w:r>
      <w:r w:rsidRPr="00C15EF1">
        <w:rPr>
          <w:spacing w:val="-4"/>
        </w:rPr>
        <w:t xml:space="preserve"> </w:t>
      </w:r>
      <w:r w:rsidRPr="00C15EF1">
        <w:t>AGM.</w:t>
      </w:r>
      <w:r w:rsidRPr="00C15EF1">
        <w:rPr>
          <w:spacing w:val="47"/>
        </w:rPr>
        <w:t xml:space="preserve"> </w:t>
      </w:r>
      <w:r w:rsidRPr="00C15EF1">
        <w:t>A</w:t>
      </w:r>
      <w:r w:rsidRPr="00C15EF1">
        <w:rPr>
          <w:spacing w:val="1"/>
        </w:rPr>
        <w:t>ss</w:t>
      </w:r>
      <w:r w:rsidRPr="00C15EF1">
        <w:t>ocia</w:t>
      </w:r>
      <w:r w:rsidRPr="00C15EF1">
        <w:rPr>
          <w:spacing w:val="1"/>
        </w:rPr>
        <w:t>t</w:t>
      </w:r>
      <w:r w:rsidRPr="00C15EF1">
        <w:t>i</w:t>
      </w:r>
      <w:r w:rsidRPr="00C15EF1">
        <w:rPr>
          <w:spacing w:val="1"/>
        </w:rPr>
        <w:t>o</w:t>
      </w:r>
      <w:r w:rsidRPr="00C15EF1">
        <w:t>ns</w:t>
      </w:r>
      <w:r w:rsidRPr="00C15EF1">
        <w:rPr>
          <w:spacing w:val="-5"/>
        </w:rPr>
        <w:t xml:space="preserve"> </w:t>
      </w:r>
      <w:r w:rsidRPr="00C15EF1">
        <w:t>ho</w:t>
      </w:r>
      <w:r w:rsidRPr="00C15EF1">
        <w:rPr>
          <w:spacing w:val="1"/>
        </w:rPr>
        <w:t>s</w:t>
      </w:r>
      <w:r w:rsidRPr="00C15EF1">
        <w:t>t</w:t>
      </w:r>
      <w:r w:rsidRPr="00C15EF1">
        <w:rPr>
          <w:spacing w:val="-2"/>
        </w:rPr>
        <w:t>i</w:t>
      </w:r>
      <w:r w:rsidRPr="00C15EF1">
        <w:rPr>
          <w:spacing w:val="1"/>
        </w:rPr>
        <w:t>n</w:t>
      </w:r>
      <w:r w:rsidRPr="00C15EF1">
        <w:t>g</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rPr>
          <w:spacing w:val="1"/>
        </w:rPr>
        <w:t>p</w:t>
      </w:r>
      <w:r w:rsidRPr="00C15EF1">
        <w:t>l</w:t>
      </w:r>
      <w:r w:rsidRPr="00C15EF1">
        <w:rPr>
          <w:spacing w:val="4"/>
        </w:rPr>
        <w:t>a</w:t>
      </w:r>
      <w:r w:rsidRPr="00C15EF1">
        <w:rPr>
          <w:spacing w:val="-5"/>
        </w:rPr>
        <w:t>y</w:t>
      </w:r>
      <w:r w:rsidRPr="00C15EF1">
        <w:t>o</w:t>
      </w:r>
      <w:r w:rsidRPr="00C15EF1">
        <w:rPr>
          <w:spacing w:val="1"/>
        </w:rPr>
        <w:t>f</w:t>
      </w:r>
      <w:r w:rsidRPr="00C15EF1">
        <w:rPr>
          <w:spacing w:val="2"/>
        </w:rPr>
        <w:t>f</w:t>
      </w:r>
      <w:r w:rsidRPr="00C15EF1">
        <w:t>s</w:t>
      </w:r>
      <w:r w:rsidRPr="00C15EF1">
        <w:rPr>
          <w:w w:val="99"/>
        </w:rPr>
        <w:t xml:space="preserve"> </w:t>
      </w:r>
      <w:r w:rsidRPr="00C15EF1">
        <w:t>wi</w:t>
      </w:r>
      <w:r w:rsidRPr="00C15EF1">
        <w:rPr>
          <w:spacing w:val="1"/>
        </w:rPr>
        <w:t>l</w:t>
      </w:r>
      <w:r w:rsidRPr="00C15EF1">
        <w:t>l</w:t>
      </w:r>
      <w:r w:rsidRPr="00C15EF1">
        <w:rPr>
          <w:spacing w:val="-7"/>
        </w:rPr>
        <w:t xml:space="preserve"> </w:t>
      </w:r>
      <w:r w:rsidRPr="00C15EF1">
        <w:rPr>
          <w:spacing w:val="1"/>
        </w:rPr>
        <w:t>i</w:t>
      </w:r>
      <w:r w:rsidRPr="00C15EF1">
        <w:t>nvo</w:t>
      </w:r>
      <w:r w:rsidRPr="00C15EF1">
        <w:rPr>
          <w:spacing w:val="-2"/>
        </w:rPr>
        <w:t>i</w:t>
      </w:r>
      <w:r w:rsidRPr="00C15EF1">
        <w:rPr>
          <w:spacing w:val="1"/>
        </w:rPr>
        <w:t>c</w:t>
      </w:r>
      <w:r w:rsidRPr="00C15EF1">
        <w:t>e</w:t>
      </w:r>
      <w:r w:rsidRPr="00C15EF1">
        <w:rPr>
          <w:spacing w:val="-4"/>
        </w:rPr>
        <w:t xml:space="preserve"> </w:t>
      </w:r>
      <w:r w:rsidRPr="00C15EF1">
        <w:t>the</w:t>
      </w:r>
      <w:r w:rsidRPr="00C15EF1">
        <w:rPr>
          <w:spacing w:val="-5"/>
        </w:rPr>
        <w:t xml:space="preserve"> </w:t>
      </w:r>
      <w:r w:rsidRPr="00C15EF1">
        <w:t>BGL</w:t>
      </w:r>
      <w:r w:rsidRPr="00C15EF1">
        <w:rPr>
          <w:spacing w:val="-6"/>
        </w:rPr>
        <w:t xml:space="preserve"> </w:t>
      </w:r>
      <w:r w:rsidRPr="00C15EF1">
        <w:rPr>
          <w:spacing w:val="1"/>
        </w:rPr>
        <w:t>f</w:t>
      </w:r>
      <w:r w:rsidRPr="00C15EF1">
        <w:t>or</w:t>
      </w:r>
      <w:r w:rsidRPr="00C15EF1">
        <w:rPr>
          <w:spacing w:val="-5"/>
        </w:rPr>
        <w:t xml:space="preserve"> </w:t>
      </w:r>
      <w:r w:rsidRPr="00C15EF1">
        <w:t>t</w:t>
      </w:r>
      <w:r w:rsidRPr="00C15EF1">
        <w:rPr>
          <w:spacing w:val="2"/>
        </w:rPr>
        <w:t>h</w:t>
      </w:r>
      <w:r w:rsidRPr="00C15EF1">
        <w:t>e</w:t>
      </w:r>
      <w:r w:rsidRPr="00C15EF1">
        <w:rPr>
          <w:spacing w:val="-4"/>
        </w:rPr>
        <w:t xml:space="preserve"> </w:t>
      </w:r>
      <w:r w:rsidRPr="00C15EF1">
        <w:t>i</w:t>
      </w:r>
      <w:r w:rsidRPr="00C15EF1">
        <w:rPr>
          <w:spacing w:val="1"/>
        </w:rPr>
        <w:t>c</w:t>
      </w:r>
      <w:r w:rsidRPr="00C15EF1">
        <w:t>e</w:t>
      </w:r>
      <w:r w:rsidRPr="00C15EF1">
        <w:rPr>
          <w:spacing w:val="-6"/>
        </w:rPr>
        <w:t xml:space="preserve"> </w:t>
      </w:r>
      <w:r w:rsidRPr="00C15EF1">
        <w:t>a</w:t>
      </w:r>
      <w:r w:rsidRPr="00C15EF1">
        <w:rPr>
          <w:spacing w:val="1"/>
        </w:rPr>
        <w:t>n</w:t>
      </w:r>
      <w:r w:rsidRPr="00C15EF1">
        <w:t>d</w:t>
      </w:r>
      <w:r w:rsidRPr="00C15EF1">
        <w:rPr>
          <w:spacing w:val="-6"/>
        </w:rPr>
        <w:t xml:space="preserve"> </w:t>
      </w:r>
      <w:r w:rsidRPr="00C15EF1">
        <w:t>re</w:t>
      </w:r>
      <w:r w:rsidRPr="00C15EF1">
        <w:rPr>
          <w:spacing w:val="2"/>
        </w:rPr>
        <w:t>f</w:t>
      </w:r>
      <w:r w:rsidRPr="00C15EF1">
        <w:t>eree</w:t>
      </w:r>
      <w:r w:rsidRPr="00C15EF1">
        <w:rPr>
          <w:spacing w:val="-6"/>
        </w:rPr>
        <w:t xml:space="preserve"> </w:t>
      </w:r>
      <w:r w:rsidRPr="00C15EF1">
        <w:t>costs</w:t>
      </w:r>
      <w:r w:rsidRPr="00C15EF1">
        <w:rPr>
          <w:spacing w:val="-5"/>
        </w:rPr>
        <w:t xml:space="preserve"> </w:t>
      </w:r>
      <w:r w:rsidRPr="00C15EF1">
        <w:rPr>
          <w:spacing w:val="5"/>
        </w:rPr>
        <w:t>i</w:t>
      </w:r>
      <w:r w:rsidRPr="00C15EF1">
        <w:t>ncur</w:t>
      </w:r>
      <w:r w:rsidRPr="00C15EF1">
        <w:rPr>
          <w:spacing w:val="1"/>
        </w:rPr>
        <w:t>r</w:t>
      </w:r>
      <w:r w:rsidRPr="00C15EF1">
        <w:t>ed</w:t>
      </w:r>
      <w:r w:rsidRPr="00C15EF1">
        <w:rPr>
          <w:spacing w:val="-5"/>
        </w:rPr>
        <w:t xml:space="preserve"> </w:t>
      </w:r>
      <w:r w:rsidRPr="00C15EF1">
        <w:rPr>
          <w:spacing w:val="1"/>
        </w:rPr>
        <w:t>a</w:t>
      </w:r>
      <w:r w:rsidRPr="00C15EF1">
        <w:t>nd</w:t>
      </w:r>
      <w:r w:rsidRPr="00C15EF1">
        <w:rPr>
          <w:spacing w:val="-5"/>
        </w:rPr>
        <w:t xml:space="preserve"> </w:t>
      </w:r>
      <w:r w:rsidRPr="00C15EF1">
        <w:t>BGL</w:t>
      </w:r>
      <w:r w:rsidRPr="00C15EF1">
        <w:rPr>
          <w:spacing w:val="-4"/>
        </w:rPr>
        <w:t xml:space="preserve"> </w:t>
      </w:r>
      <w:r w:rsidRPr="00C15EF1">
        <w:t>wi</w:t>
      </w:r>
      <w:r w:rsidRPr="00C15EF1">
        <w:rPr>
          <w:spacing w:val="1"/>
        </w:rPr>
        <w:t>l</w:t>
      </w:r>
      <w:r w:rsidRPr="00C15EF1">
        <w:t>l</w:t>
      </w:r>
      <w:r w:rsidRPr="00C15EF1">
        <w:rPr>
          <w:spacing w:val="-7"/>
        </w:rPr>
        <w:t xml:space="preserve"> </w:t>
      </w:r>
      <w:r w:rsidRPr="00C15EF1">
        <w:t>re</w:t>
      </w:r>
      <w:r w:rsidRPr="00C15EF1">
        <w:rPr>
          <w:spacing w:val="-2"/>
        </w:rPr>
        <w:t>i</w:t>
      </w:r>
      <w:r w:rsidRPr="00C15EF1">
        <w:rPr>
          <w:spacing w:val="4"/>
        </w:rPr>
        <w:t>m</w:t>
      </w:r>
      <w:r w:rsidRPr="00C15EF1">
        <w:t>bur</w:t>
      </w:r>
      <w:r w:rsidRPr="00C15EF1">
        <w:rPr>
          <w:spacing w:val="1"/>
        </w:rPr>
        <w:t>s</w:t>
      </w:r>
      <w:r w:rsidRPr="00C15EF1">
        <w:t>e</w:t>
      </w:r>
      <w:r w:rsidRPr="00C15EF1">
        <w:rPr>
          <w:spacing w:val="-4"/>
        </w:rPr>
        <w:t xml:space="preserve"> </w:t>
      </w:r>
      <w:r w:rsidRPr="00C15EF1">
        <w:t>the</w:t>
      </w:r>
      <w:r w:rsidRPr="00C15EF1">
        <w:rPr>
          <w:spacing w:val="-6"/>
        </w:rPr>
        <w:t xml:space="preserve"> </w:t>
      </w:r>
      <w:r w:rsidRPr="00C15EF1">
        <w:rPr>
          <w:spacing w:val="1"/>
        </w:rPr>
        <w:t>h</w:t>
      </w:r>
      <w:r w:rsidRPr="00C15EF1">
        <w:t>ost</w:t>
      </w:r>
      <w:r w:rsidRPr="00C15EF1">
        <w:rPr>
          <w:spacing w:val="-5"/>
        </w:rPr>
        <w:t xml:space="preserve"> </w:t>
      </w:r>
      <w:r w:rsidRPr="00C15EF1">
        <w:rPr>
          <w:spacing w:val="-2"/>
        </w:rPr>
        <w:t>A</w:t>
      </w:r>
      <w:r w:rsidRPr="00C15EF1">
        <w:rPr>
          <w:spacing w:val="1"/>
        </w:rPr>
        <w:t>ss</w:t>
      </w:r>
      <w:r w:rsidRPr="00C15EF1">
        <w:t>oci</w:t>
      </w:r>
      <w:r w:rsidRPr="00C15EF1">
        <w:rPr>
          <w:spacing w:val="1"/>
        </w:rPr>
        <w:t>a</w:t>
      </w:r>
      <w:r w:rsidRPr="00C15EF1">
        <w:t>t</w:t>
      </w:r>
      <w:r w:rsidRPr="00C15EF1">
        <w:rPr>
          <w:spacing w:val="1"/>
        </w:rPr>
        <w:t>i</w:t>
      </w:r>
      <w:r w:rsidRPr="00C15EF1">
        <w:t>ons</w:t>
      </w:r>
      <w:r w:rsidRPr="00C15EF1">
        <w:rPr>
          <w:w w:val="99"/>
        </w:rPr>
        <w:t xml:space="preserve"> </w:t>
      </w:r>
      <w:r w:rsidRPr="00C15EF1">
        <w:t>at</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2"/>
        </w:rPr>
        <w:t>A</w:t>
      </w:r>
      <w:r w:rsidRPr="00C15EF1">
        <w:rPr>
          <w:spacing w:val="3"/>
        </w:rPr>
        <w:t>G</w:t>
      </w:r>
      <w:r w:rsidRPr="00C15EF1">
        <w:t>M.</w:t>
      </w:r>
      <w:r w:rsidRPr="00C15EF1">
        <w:rPr>
          <w:spacing w:val="48"/>
        </w:rPr>
        <w:t xml:space="preserve"> </w:t>
      </w:r>
      <w:r w:rsidRPr="00C15EF1">
        <w:t>A</w:t>
      </w:r>
      <w:r w:rsidRPr="00C15EF1">
        <w:rPr>
          <w:spacing w:val="4"/>
        </w:rPr>
        <w:t>n</w:t>
      </w:r>
      <w:r w:rsidRPr="00C15EF1">
        <w:t>y</w:t>
      </w:r>
      <w:r w:rsidRPr="00C15EF1">
        <w:rPr>
          <w:spacing w:val="-8"/>
        </w:rPr>
        <w:t xml:space="preserve"> </w:t>
      </w:r>
      <w:r w:rsidRPr="00C15EF1">
        <w:t>A</w:t>
      </w:r>
      <w:r w:rsidRPr="00C15EF1">
        <w:rPr>
          <w:spacing w:val="1"/>
        </w:rPr>
        <w:t>ss</w:t>
      </w:r>
      <w:r w:rsidRPr="00C15EF1">
        <w:t>oc</w:t>
      </w:r>
      <w:r w:rsidRPr="00C15EF1">
        <w:rPr>
          <w:spacing w:val="1"/>
        </w:rPr>
        <w:t>i</w:t>
      </w:r>
      <w:r w:rsidRPr="00C15EF1">
        <w:t>ations</w:t>
      </w:r>
      <w:r w:rsidRPr="00C15EF1">
        <w:rPr>
          <w:spacing w:val="-4"/>
        </w:rPr>
        <w:t xml:space="preserve"> </w:t>
      </w:r>
      <w:r w:rsidRPr="00C15EF1">
        <w:rPr>
          <w:spacing w:val="1"/>
        </w:rPr>
        <w:t>f</w:t>
      </w:r>
      <w:r w:rsidRPr="00C15EF1">
        <w:t>a</w:t>
      </w:r>
      <w:r w:rsidRPr="00C15EF1">
        <w:rPr>
          <w:spacing w:val="-2"/>
        </w:rPr>
        <w:t>i</w:t>
      </w:r>
      <w:r w:rsidRPr="00C15EF1">
        <w:rPr>
          <w:spacing w:val="1"/>
        </w:rPr>
        <w:t>l</w:t>
      </w:r>
      <w:r w:rsidRPr="00C15EF1">
        <w:t>ing</w:t>
      </w:r>
      <w:r w:rsidRPr="00C15EF1">
        <w:rPr>
          <w:spacing w:val="-5"/>
        </w:rPr>
        <w:t xml:space="preserve"> </w:t>
      </w:r>
      <w:r w:rsidRPr="00C15EF1">
        <w:t>to</w:t>
      </w:r>
      <w:r w:rsidRPr="00C15EF1">
        <w:rPr>
          <w:spacing w:val="-5"/>
        </w:rPr>
        <w:t xml:space="preserve"> </w:t>
      </w:r>
      <w:r w:rsidRPr="00C15EF1">
        <w:rPr>
          <w:spacing w:val="1"/>
        </w:rPr>
        <w:t>pa</w:t>
      </w:r>
      <w:r w:rsidRPr="00C15EF1">
        <w:t>y</w:t>
      </w:r>
      <w:r w:rsidRPr="00C15EF1">
        <w:rPr>
          <w:spacing w:val="-6"/>
        </w:rPr>
        <w:t xml:space="preserve"> </w:t>
      </w:r>
      <w:r w:rsidRPr="00C15EF1">
        <w:t>th</w:t>
      </w:r>
      <w:r w:rsidRPr="00C15EF1">
        <w:rPr>
          <w:spacing w:val="1"/>
        </w:rPr>
        <w:t>e</w:t>
      </w:r>
      <w:r w:rsidRPr="00C15EF1">
        <w:t>ir</w:t>
      </w:r>
      <w:r w:rsidRPr="00C15EF1">
        <w:rPr>
          <w:spacing w:val="-4"/>
        </w:rPr>
        <w:t xml:space="preserve"> </w:t>
      </w:r>
      <w:r w:rsidRPr="00C15EF1">
        <w:rPr>
          <w:spacing w:val="1"/>
        </w:rPr>
        <w:t>p</w:t>
      </w:r>
      <w:r w:rsidRPr="00C15EF1">
        <w:t>ort</w:t>
      </w:r>
      <w:r w:rsidRPr="00C15EF1">
        <w:rPr>
          <w:spacing w:val="1"/>
        </w:rPr>
        <w:t>i</w:t>
      </w:r>
      <w:r w:rsidRPr="00C15EF1">
        <w:t>on</w:t>
      </w:r>
      <w:r w:rsidRPr="00C15EF1">
        <w:rPr>
          <w:spacing w:val="-5"/>
        </w:rPr>
        <w:t xml:space="preserve"> </w:t>
      </w:r>
      <w:r w:rsidRPr="00C15EF1">
        <w:t>of</w:t>
      </w:r>
      <w:r w:rsidRPr="00C15EF1">
        <w:rPr>
          <w:spacing w:val="-3"/>
        </w:rPr>
        <w:t xml:space="preserve"> </w:t>
      </w:r>
      <w:r w:rsidRPr="00C15EF1">
        <w:t>the</w:t>
      </w:r>
      <w:r w:rsidRPr="00C15EF1">
        <w:rPr>
          <w:spacing w:val="-4"/>
        </w:rPr>
        <w:t xml:space="preserve"> </w:t>
      </w:r>
      <w:r w:rsidRPr="00C15EF1">
        <w:t>pl</w:t>
      </w:r>
      <w:r w:rsidRPr="00C15EF1">
        <w:rPr>
          <w:spacing w:val="1"/>
        </w:rPr>
        <w:t>a</w:t>
      </w:r>
      <w:r w:rsidRPr="00C15EF1">
        <w:rPr>
          <w:spacing w:val="-5"/>
        </w:rPr>
        <w:t>y</w:t>
      </w:r>
      <w:r w:rsidRPr="00C15EF1">
        <w:t>o</w:t>
      </w:r>
      <w:r w:rsidRPr="00C15EF1">
        <w:rPr>
          <w:spacing w:val="1"/>
        </w:rPr>
        <w:t>f</w:t>
      </w:r>
      <w:r w:rsidRPr="00C15EF1">
        <w:t>f</w:t>
      </w:r>
      <w:r w:rsidRPr="00C15EF1">
        <w:rPr>
          <w:spacing w:val="-3"/>
        </w:rPr>
        <w:t xml:space="preserve"> </w:t>
      </w:r>
      <w:r w:rsidRPr="00C15EF1">
        <w:t>costs</w:t>
      </w:r>
      <w:r w:rsidRPr="00C15EF1">
        <w:rPr>
          <w:spacing w:val="-4"/>
        </w:rPr>
        <w:t xml:space="preserve"> </w:t>
      </w:r>
      <w:r w:rsidRPr="00C15EF1">
        <w:t>wi</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5"/>
        </w:rPr>
        <w:t xml:space="preserve"> </w:t>
      </w:r>
      <w:r w:rsidRPr="00C15EF1">
        <w:t>con</w:t>
      </w:r>
      <w:r w:rsidRPr="00C15EF1">
        <w:rPr>
          <w:spacing w:val="1"/>
        </w:rPr>
        <w:t>s</w:t>
      </w:r>
      <w:r w:rsidRPr="00C15EF1">
        <w:t>i</w:t>
      </w:r>
      <w:r w:rsidRPr="00C15EF1">
        <w:rPr>
          <w:spacing w:val="1"/>
        </w:rPr>
        <w:t>d</w:t>
      </w:r>
      <w:r w:rsidRPr="00C15EF1">
        <w:t>ered</w:t>
      </w:r>
      <w:r w:rsidRPr="00C15EF1">
        <w:rPr>
          <w:spacing w:val="-5"/>
        </w:rPr>
        <w:t xml:space="preserve"> </w:t>
      </w:r>
      <w:r w:rsidRPr="00C15EF1">
        <w:t>“</w:t>
      </w:r>
      <w:r w:rsidRPr="00C15EF1">
        <w:rPr>
          <w:spacing w:val="2"/>
        </w:rPr>
        <w:t>N</w:t>
      </w:r>
      <w:r w:rsidRPr="00C15EF1">
        <w:t>ot</w:t>
      </w:r>
      <w:r w:rsidRPr="00C15EF1">
        <w:rPr>
          <w:spacing w:val="-5"/>
        </w:rPr>
        <w:t xml:space="preserve"> </w:t>
      </w:r>
      <w:r w:rsidRPr="00C15EF1">
        <w:rPr>
          <w:spacing w:val="1"/>
        </w:rPr>
        <w:t>i</w:t>
      </w:r>
      <w:r w:rsidRPr="00C15EF1">
        <w:t>n</w:t>
      </w:r>
      <w:r w:rsidRPr="00C15EF1">
        <w:rPr>
          <w:w w:val="99"/>
        </w:rPr>
        <w:t xml:space="preserve"> </w:t>
      </w:r>
      <w:r w:rsidRPr="00C15EF1">
        <w:t>Good</w:t>
      </w:r>
      <w:r w:rsidRPr="00C15EF1">
        <w:rPr>
          <w:spacing w:val="-6"/>
        </w:rPr>
        <w:t xml:space="preserve"> </w:t>
      </w:r>
      <w:r w:rsidRPr="00C15EF1">
        <w:t>Sta</w:t>
      </w:r>
      <w:r w:rsidRPr="00C15EF1">
        <w:rPr>
          <w:spacing w:val="1"/>
        </w:rPr>
        <w:t>n</w:t>
      </w:r>
      <w:r w:rsidRPr="00C15EF1">
        <w:t>ding”</w:t>
      </w:r>
      <w:r w:rsidRPr="00C15EF1">
        <w:rPr>
          <w:spacing w:val="-6"/>
        </w:rPr>
        <w:t xml:space="preserve"> </w:t>
      </w:r>
      <w:r w:rsidRPr="00C15EF1">
        <w:rPr>
          <w:spacing w:val="1"/>
        </w:rPr>
        <w:t>(</w:t>
      </w:r>
      <w:r w:rsidRPr="00C15EF1">
        <w:rPr>
          <w:iCs/>
          <w:spacing w:val="1"/>
        </w:rPr>
        <w:t>S</w:t>
      </w:r>
      <w:r w:rsidRPr="00C15EF1">
        <w:rPr>
          <w:iCs/>
        </w:rPr>
        <w:t>ect</w:t>
      </w:r>
      <w:r w:rsidRPr="00C15EF1">
        <w:rPr>
          <w:iCs/>
          <w:spacing w:val="-2"/>
        </w:rPr>
        <w:t>i</w:t>
      </w:r>
      <w:r w:rsidRPr="00C15EF1">
        <w:rPr>
          <w:iCs/>
          <w:spacing w:val="1"/>
        </w:rPr>
        <w:t>o</w:t>
      </w:r>
      <w:r w:rsidRPr="00C15EF1">
        <w:rPr>
          <w:iCs/>
        </w:rPr>
        <w:t>n</w:t>
      </w:r>
      <w:r w:rsidRPr="00C15EF1">
        <w:rPr>
          <w:iCs/>
          <w:spacing w:val="-7"/>
        </w:rPr>
        <w:t xml:space="preserve"> 4</w:t>
      </w:r>
      <w:r w:rsidRPr="00C15EF1">
        <w:t>)</w:t>
      </w:r>
      <w:r w:rsidRPr="00C15EF1">
        <w:rPr>
          <w:spacing w:val="-4"/>
        </w:rPr>
        <w:t xml:space="preserve"> </w:t>
      </w:r>
      <w:r w:rsidRPr="00C15EF1">
        <w:t>and</w:t>
      </w:r>
      <w:r w:rsidRPr="00C15EF1">
        <w:rPr>
          <w:spacing w:val="-5"/>
        </w:rPr>
        <w:t xml:space="preserve"> </w:t>
      </w:r>
      <w:r w:rsidRPr="00C15EF1">
        <w:t>th</w:t>
      </w:r>
      <w:r w:rsidRPr="00C15EF1">
        <w:rPr>
          <w:spacing w:val="-2"/>
        </w:rPr>
        <w:t>i</w:t>
      </w:r>
      <w:r w:rsidRPr="00C15EF1">
        <w:t>s</w:t>
      </w:r>
      <w:r w:rsidRPr="00C15EF1">
        <w:rPr>
          <w:spacing w:val="-4"/>
        </w:rPr>
        <w:t xml:space="preserve"> </w:t>
      </w:r>
      <w:r w:rsidRPr="00C15EF1">
        <w:t>A</w:t>
      </w:r>
      <w:r w:rsidRPr="00C15EF1">
        <w:rPr>
          <w:spacing w:val="1"/>
        </w:rPr>
        <w:t>ss</w:t>
      </w:r>
      <w:r w:rsidRPr="00C15EF1">
        <w:t>ocia</w:t>
      </w:r>
      <w:r w:rsidRPr="00C15EF1">
        <w:rPr>
          <w:spacing w:val="1"/>
        </w:rPr>
        <w:t>t</w:t>
      </w:r>
      <w:r w:rsidRPr="00C15EF1">
        <w:t>ion</w:t>
      </w:r>
      <w:r w:rsidRPr="00C15EF1">
        <w:rPr>
          <w:spacing w:val="-5"/>
        </w:rPr>
        <w:t xml:space="preserve"> </w:t>
      </w:r>
      <w:r w:rsidRPr="00C15EF1">
        <w:t>ri</w:t>
      </w:r>
      <w:r w:rsidRPr="00C15EF1">
        <w:rPr>
          <w:spacing w:val="1"/>
        </w:rPr>
        <w:t>s</w:t>
      </w:r>
      <w:r w:rsidRPr="00C15EF1">
        <w:rPr>
          <w:spacing w:val="3"/>
        </w:rPr>
        <w:t>k</w:t>
      </w:r>
      <w:r w:rsidRPr="00C15EF1">
        <w:t>s</w:t>
      </w:r>
      <w:r w:rsidRPr="00C15EF1">
        <w:rPr>
          <w:spacing w:val="-8"/>
        </w:rPr>
        <w:t xml:space="preserve"> </w:t>
      </w:r>
      <w:r w:rsidRPr="00C15EF1">
        <w:t>for</w:t>
      </w:r>
      <w:r w:rsidRPr="00C15EF1">
        <w:rPr>
          <w:spacing w:val="2"/>
        </w:rPr>
        <w:t>f</w:t>
      </w:r>
      <w:r w:rsidRPr="00C15EF1">
        <w:t>e</w:t>
      </w:r>
      <w:r w:rsidRPr="00C15EF1">
        <w:rPr>
          <w:spacing w:val="-2"/>
        </w:rPr>
        <w:t>i</w:t>
      </w:r>
      <w:r w:rsidRPr="00C15EF1">
        <w:t>ture</w:t>
      </w:r>
      <w:r w:rsidRPr="00C15EF1">
        <w:rPr>
          <w:spacing w:val="-7"/>
        </w:rPr>
        <w:t xml:space="preserve"> </w:t>
      </w:r>
      <w:r w:rsidRPr="00C15EF1">
        <w:t>of</w:t>
      </w:r>
      <w:r w:rsidRPr="00C15EF1">
        <w:rPr>
          <w:spacing w:val="-5"/>
        </w:rPr>
        <w:t xml:space="preserve"> </w:t>
      </w:r>
      <w:r w:rsidRPr="00C15EF1">
        <w:t>per</w:t>
      </w:r>
      <w:r w:rsidRPr="00C15EF1">
        <w:rPr>
          <w:spacing w:val="2"/>
        </w:rPr>
        <w:t>f</w:t>
      </w:r>
      <w:r w:rsidRPr="00C15EF1">
        <w:t>or</w:t>
      </w:r>
      <w:r w:rsidRPr="00C15EF1">
        <w:rPr>
          <w:spacing w:val="4"/>
        </w:rPr>
        <w:t>m</w:t>
      </w:r>
      <w:r w:rsidRPr="00C15EF1">
        <w:t>an</w:t>
      </w:r>
      <w:r w:rsidRPr="00C15EF1">
        <w:rPr>
          <w:spacing w:val="1"/>
        </w:rPr>
        <w:t>c</w:t>
      </w:r>
      <w:r w:rsidRPr="00C15EF1">
        <w:t>e</w:t>
      </w:r>
      <w:r w:rsidRPr="00C15EF1">
        <w:rPr>
          <w:spacing w:val="-7"/>
        </w:rPr>
        <w:t xml:space="preserve"> </w:t>
      </w:r>
      <w:r w:rsidRPr="00C15EF1">
        <w:t>bond</w:t>
      </w:r>
      <w:r w:rsidRPr="00C15EF1">
        <w:rPr>
          <w:spacing w:val="-7"/>
        </w:rPr>
        <w:t xml:space="preserve"> </w:t>
      </w:r>
      <w:r w:rsidRPr="00C15EF1">
        <w:rPr>
          <w:spacing w:val="1"/>
        </w:rPr>
        <w:t>a</w:t>
      </w:r>
      <w:r w:rsidRPr="00C15EF1">
        <w:t>nd</w:t>
      </w:r>
      <w:r w:rsidRPr="00C15EF1">
        <w:rPr>
          <w:spacing w:val="-7"/>
        </w:rPr>
        <w:t xml:space="preserve"> </w:t>
      </w:r>
      <w:r w:rsidRPr="00C15EF1">
        <w:rPr>
          <w:spacing w:val="1"/>
        </w:rPr>
        <w:t>d</w:t>
      </w:r>
      <w:r w:rsidRPr="00C15EF1">
        <w:t>i</w:t>
      </w:r>
      <w:r w:rsidRPr="00C15EF1">
        <w:rPr>
          <w:spacing w:val="1"/>
        </w:rPr>
        <w:t>s</w:t>
      </w:r>
      <w:r w:rsidRPr="00C15EF1">
        <w:rPr>
          <w:spacing w:val="4"/>
        </w:rPr>
        <w:t>m</w:t>
      </w:r>
      <w:r w:rsidRPr="00C15EF1">
        <w:t>i</w:t>
      </w:r>
      <w:r w:rsidRPr="00C15EF1">
        <w:rPr>
          <w:spacing w:val="1"/>
        </w:rPr>
        <w:t>s</w:t>
      </w:r>
      <w:r w:rsidRPr="00C15EF1">
        <w:rPr>
          <w:spacing w:val="7"/>
        </w:rPr>
        <w:t>s</w:t>
      </w:r>
      <w:r w:rsidRPr="00C15EF1">
        <w:t>al</w:t>
      </w:r>
      <w:r w:rsidRPr="00C15EF1">
        <w:rPr>
          <w:spacing w:val="-8"/>
        </w:rPr>
        <w:t xml:space="preserve"> </w:t>
      </w:r>
      <w:r w:rsidRPr="00C15EF1">
        <w:rPr>
          <w:spacing w:val="1"/>
        </w:rPr>
        <w:t>f</w:t>
      </w:r>
      <w:r w:rsidRPr="00C15EF1">
        <w:t>r</w:t>
      </w:r>
      <w:r w:rsidRPr="00C15EF1">
        <w:rPr>
          <w:spacing w:val="-3"/>
        </w:rPr>
        <w:t>o</w:t>
      </w:r>
      <w:r w:rsidRPr="00C15EF1">
        <w:t>m</w:t>
      </w:r>
      <w:r w:rsidRPr="00C15EF1">
        <w:rPr>
          <w:w w:val="99"/>
        </w:rPr>
        <w:t xml:space="preserve"> </w:t>
      </w:r>
      <w:r w:rsidRPr="00C15EF1">
        <w:t>BGL.</w:t>
      </w:r>
    </w:p>
    <w:p w14:paraId="66EC047E" w14:textId="77777777" w:rsidR="004B01F8" w:rsidRPr="00C15EF1" w:rsidRDefault="004B01F8" w:rsidP="004B01F8">
      <w:pPr>
        <w:pStyle w:val="BodyText"/>
      </w:pPr>
    </w:p>
    <w:p w14:paraId="398C6D60" w14:textId="4069EC81" w:rsidR="003C5DF4" w:rsidRPr="00C15EF1" w:rsidRDefault="003C5DF4" w:rsidP="001455E7">
      <w:pPr>
        <w:pStyle w:val="Heading1"/>
      </w:pPr>
      <w:bookmarkStart w:id="453" w:name="_Toc458927556"/>
      <w:bookmarkStart w:id="454" w:name="_Toc80174021"/>
      <w:r w:rsidRPr="00C15EF1">
        <w:t>ALBERTA WINTER GAMES</w:t>
      </w:r>
      <w:r w:rsidR="009654F6">
        <w:t xml:space="preserve"> - </w:t>
      </w:r>
      <w:r w:rsidRPr="00C15EF1">
        <w:t xml:space="preserve"> ZONE 5</w:t>
      </w:r>
      <w:bookmarkEnd w:id="453"/>
      <w:bookmarkEnd w:id="454"/>
    </w:p>
    <w:p w14:paraId="5B4CE0CD" w14:textId="77777777" w:rsidR="00992A90" w:rsidRPr="00C15EF1" w:rsidRDefault="00992A90">
      <w:pPr>
        <w:kinsoku w:val="0"/>
        <w:overflowPunct w:val="0"/>
        <w:spacing w:before="8" w:line="110" w:lineRule="exact"/>
        <w:rPr>
          <w:rFonts w:asciiTheme="minorHAnsi" w:hAnsiTheme="minorHAnsi" w:cstheme="minorHAnsi"/>
          <w:sz w:val="11"/>
          <w:szCs w:val="11"/>
        </w:rPr>
      </w:pPr>
    </w:p>
    <w:p w14:paraId="2F590C03" w14:textId="77777777" w:rsidR="00992A90" w:rsidRPr="00C15EF1" w:rsidRDefault="00992A90">
      <w:pPr>
        <w:kinsoku w:val="0"/>
        <w:overflowPunct w:val="0"/>
        <w:spacing w:before="7" w:line="130" w:lineRule="exact"/>
        <w:rPr>
          <w:rFonts w:asciiTheme="minorHAnsi" w:hAnsiTheme="minorHAnsi" w:cstheme="minorHAnsi"/>
          <w:sz w:val="13"/>
          <w:szCs w:val="13"/>
        </w:rPr>
      </w:pPr>
      <w:bookmarkStart w:id="455" w:name="bookmark2"/>
      <w:bookmarkStart w:id="456" w:name="bookmark5"/>
      <w:bookmarkStart w:id="457" w:name="bookmark6"/>
      <w:bookmarkStart w:id="458" w:name="bookmark7"/>
      <w:bookmarkStart w:id="459" w:name="bookmark8"/>
      <w:bookmarkEnd w:id="455"/>
      <w:bookmarkEnd w:id="456"/>
      <w:bookmarkEnd w:id="457"/>
      <w:bookmarkEnd w:id="458"/>
      <w:bookmarkEnd w:id="459"/>
    </w:p>
    <w:p w14:paraId="2367ECB7" w14:textId="22D6D2EC" w:rsidR="00317BB9" w:rsidRPr="00C15EF1" w:rsidRDefault="00317BB9" w:rsidP="00B53E00">
      <w:pPr>
        <w:pStyle w:val="Heading2"/>
        <w:numPr>
          <w:ilvl w:val="0"/>
          <w:numId w:val="74"/>
        </w:numPr>
      </w:pPr>
      <w:bookmarkStart w:id="460" w:name="bookmark11"/>
      <w:bookmarkStart w:id="461" w:name="bookmark12"/>
      <w:bookmarkStart w:id="462" w:name="bookmark13"/>
      <w:bookmarkStart w:id="463" w:name="bookmark14"/>
      <w:bookmarkStart w:id="464" w:name="bookmark15"/>
      <w:bookmarkStart w:id="465" w:name="bookmark16"/>
      <w:bookmarkStart w:id="466" w:name="bookmark17"/>
      <w:bookmarkStart w:id="467" w:name="bookmark18"/>
      <w:bookmarkStart w:id="468" w:name="bookmark19"/>
      <w:bookmarkStart w:id="469" w:name="_Toc458927557"/>
      <w:bookmarkStart w:id="470" w:name="_Toc80174022"/>
      <w:bookmarkEnd w:id="460"/>
      <w:bookmarkEnd w:id="461"/>
      <w:bookmarkEnd w:id="462"/>
      <w:bookmarkEnd w:id="463"/>
      <w:bookmarkEnd w:id="464"/>
      <w:bookmarkEnd w:id="465"/>
      <w:bookmarkEnd w:id="466"/>
      <w:bookmarkEnd w:id="467"/>
      <w:bookmarkEnd w:id="468"/>
      <w:r w:rsidRPr="00C15EF1">
        <w:t>Overview</w:t>
      </w:r>
      <w:bookmarkEnd w:id="469"/>
      <w:bookmarkEnd w:id="470"/>
    </w:p>
    <w:p w14:paraId="080AADFB" w14:textId="77777777" w:rsidR="00317BB9" w:rsidRPr="00C15EF1" w:rsidRDefault="00317BB9" w:rsidP="00EC4467">
      <w:pPr>
        <w:tabs>
          <w:tab w:val="left" w:pos="947"/>
        </w:tabs>
        <w:kinsoku w:val="0"/>
        <w:overflowPunct w:val="0"/>
        <w:ind w:left="720" w:hanging="720"/>
        <w:rPr>
          <w:rFonts w:asciiTheme="minorHAnsi" w:hAnsiTheme="minorHAnsi" w:cstheme="minorHAnsi"/>
          <w:bCs/>
          <w:sz w:val="22"/>
          <w:szCs w:val="22"/>
        </w:rPr>
      </w:pPr>
    </w:p>
    <w:p w14:paraId="53B68D64" w14:textId="53BC6866" w:rsidR="00992A90" w:rsidRPr="004B01F8" w:rsidRDefault="00EC4467" w:rsidP="004B01F8">
      <w:pPr>
        <w:tabs>
          <w:tab w:val="left" w:pos="947"/>
        </w:tabs>
        <w:kinsoku w:val="0"/>
        <w:overflowPunct w:val="0"/>
        <w:ind w:left="900"/>
        <w:rPr>
          <w:rFonts w:asciiTheme="minorHAnsi" w:hAnsiTheme="minorHAnsi" w:cstheme="minorHAnsi"/>
          <w:bCs/>
          <w:sz w:val="22"/>
          <w:szCs w:val="22"/>
        </w:rPr>
      </w:pPr>
      <w:r w:rsidRPr="00644165">
        <w:rPr>
          <w:rStyle w:val="BodyTextChar"/>
        </w:rPr>
        <w:t xml:space="preserve">The </w:t>
      </w:r>
      <w:r w:rsidR="009654F6">
        <w:rPr>
          <w:rStyle w:val="BodyTextChar"/>
        </w:rPr>
        <w:t xml:space="preserve">BGL </w:t>
      </w:r>
      <w:r w:rsidRPr="00644165">
        <w:rPr>
          <w:rStyle w:val="BodyTextChar"/>
        </w:rPr>
        <w:t xml:space="preserve">Executive shall </w:t>
      </w:r>
      <w:r w:rsidR="00317BB9" w:rsidRPr="00644165">
        <w:rPr>
          <w:rStyle w:val="BodyTextChar"/>
        </w:rPr>
        <w:t>oversee</w:t>
      </w:r>
      <w:r w:rsidRPr="00644165">
        <w:rPr>
          <w:rStyle w:val="BodyTextChar"/>
        </w:rPr>
        <w:t xml:space="preserve"> the process as set by Ringette Alberta to determine team staff and athlete selection </w:t>
      </w:r>
      <w:r w:rsidR="009654F6">
        <w:rPr>
          <w:rStyle w:val="BodyTextChar"/>
        </w:rPr>
        <w:t xml:space="preserve">for the Zone 5 Alberta Winter Games ringette team.  </w:t>
      </w:r>
    </w:p>
    <w:sectPr w:rsidR="00992A90" w:rsidRPr="004B01F8" w:rsidSect="00A3186B">
      <w:headerReference w:type="even" r:id="rId23"/>
      <w:headerReference w:type="default" r:id="rId24"/>
      <w:headerReference w:type="first" r:id="rId25"/>
      <w:pgSz w:w="12240" w:h="15840"/>
      <w:pgMar w:top="940" w:right="980" w:bottom="920" w:left="980" w:header="740" w:footer="72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0DFD4A" w14:textId="77777777" w:rsidR="00C84F41" w:rsidRDefault="00C84F41">
      <w:r>
        <w:separator/>
      </w:r>
    </w:p>
  </w:endnote>
  <w:endnote w:type="continuationSeparator" w:id="0">
    <w:p w14:paraId="762323B3" w14:textId="77777777" w:rsidR="00C84F41" w:rsidRDefault="00C84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93D46" w14:textId="77777777" w:rsidR="00595993" w:rsidRDefault="00595993" w:rsidP="008D2C63">
    <w:pPr>
      <w:pStyle w:val="Footer"/>
    </w:pPr>
  </w:p>
  <w:p w14:paraId="197EAC1B" w14:textId="3F375D0B" w:rsidR="00F312BB" w:rsidRDefault="00F312BB" w:rsidP="008D2C63">
    <w:pPr>
      <w:pStyle w:val="Footer"/>
    </w:pPr>
    <w:r>
      <w:t>Revised August 1</w:t>
    </w:r>
    <w:r w:rsidR="00986611">
      <w:t>7</w:t>
    </w:r>
    <w:r>
      <w:t>, 202</w:t>
    </w:r>
    <w:r w:rsidR="00986611">
      <w:t>1</w:t>
    </w:r>
    <w:r w:rsidR="008509C4">
      <w:tab/>
    </w:r>
    <w:r w:rsidR="008509C4">
      <w:tab/>
    </w:r>
    <w:r w:rsidR="008509C4">
      <w:fldChar w:fldCharType="begin"/>
    </w:r>
    <w:r w:rsidR="008509C4">
      <w:instrText xml:space="preserve"> PAGE   \* MERGEFORMAT </w:instrText>
    </w:r>
    <w:r w:rsidR="008509C4">
      <w:fldChar w:fldCharType="separate"/>
    </w:r>
    <w:r w:rsidR="0011493B">
      <w:rPr>
        <w:noProof/>
      </w:rPr>
      <w:t>1</w:t>
    </w:r>
    <w:r w:rsidR="008509C4">
      <w:rPr>
        <w:noProof/>
      </w:rPr>
      <w:fldChar w:fldCharType="end"/>
    </w:r>
  </w:p>
  <w:p w14:paraId="2EACF7B1" w14:textId="18413AEF" w:rsidR="00F312BB" w:rsidRDefault="00F312BB" w:rsidP="008D2C63">
    <w:pPr>
      <w:pStyle w:val="Footer"/>
    </w:pPr>
    <w:r>
      <w:t xml:space="preserve"> </w:t>
    </w:r>
  </w:p>
  <w:p w14:paraId="38E3B34A" w14:textId="76A4E332" w:rsidR="00F312BB" w:rsidRDefault="00F312BB" w:rsidP="008D2C63">
    <w:pPr>
      <w:pStyle w:val="Footer"/>
    </w:pPr>
    <w:r>
      <w:tab/>
      <w:t>Black Gold League Operations Manual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82578C" w14:textId="77777777" w:rsidR="00C84F41" w:rsidRDefault="00C84F41">
      <w:r>
        <w:separator/>
      </w:r>
    </w:p>
  </w:footnote>
  <w:footnote w:type="continuationSeparator" w:id="0">
    <w:p w14:paraId="7AC68DE2" w14:textId="77777777" w:rsidR="00C84F41" w:rsidRDefault="00C84F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3D6CF" w14:textId="4A24129A" w:rsidR="00F312BB" w:rsidRDefault="00F312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6C760" w14:textId="64EA7EE7" w:rsidR="00F312BB" w:rsidRDefault="00F312BB">
    <w:pPr>
      <w:kinsoku w:val="0"/>
      <w:overflowPunct w:val="0"/>
      <w:spacing w:line="200" w:lineRule="exact"/>
      <w:rPr>
        <w:sz w:val="20"/>
        <w:szCs w:val="20"/>
      </w:rPr>
    </w:pPr>
    <w:r>
      <w:rPr>
        <w:noProof/>
        <w:lang w:val="en-US" w:eastAsia="en-US"/>
      </w:rPr>
      <mc:AlternateContent>
        <mc:Choice Requires="wps">
          <w:drawing>
            <wp:anchor distT="0" distB="0" distL="114300" distR="114300" simplePos="0" relativeHeight="251654144" behindDoc="1" locked="0" layoutInCell="0" allowOverlap="1" wp14:anchorId="0273B0B5" wp14:editId="5367097F">
              <wp:simplePos x="0" y="0"/>
              <wp:positionH relativeFrom="page">
                <wp:posOffset>3113405</wp:posOffset>
              </wp:positionH>
              <wp:positionV relativeFrom="page">
                <wp:posOffset>753745</wp:posOffset>
              </wp:positionV>
              <wp:extent cx="1473835" cy="177800"/>
              <wp:effectExtent l="0" t="0" r="24765"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DB017" w14:textId="77777777" w:rsidR="00F312BB" w:rsidRDefault="00F312BB">
                          <w:pPr>
                            <w:kinsoku w:val="0"/>
                            <w:overflowPunct w:val="0"/>
                            <w:spacing w:line="265" w:lineRule="exact"/>
                            <w:ind w:left="20"/>
                            <w:rPr>
                              <w:rFonts w:ascii="Arial" w:hAnsi="Arial" w:cs="Arial"/>
                              <w:color w:val="000000"/>
                            </w:rPr>
                          </w:pPr>
                          <w:r>
                            <w:rPr>
                              <w:rFonts w:ascii="Arial" w:hAnsi="Arial" w:cs="Arial"/>
                              <w:b/>
                              <w:bCs/>
                              <w:color w:val="FFFFFF"/>
                            </w:rPr>
                            <w:t>REVISION H</w:t>
                          </w:r>
                          <w:r>
                            <w:rPr>
                              <w:rFonts w:ascii="Arial" w:hAnsi="Arial" w:cs="Arial"/>
                              <w:b/>
                              <w:bCs/>
                              <w:color w:val="FFFFFF"/>
                              <w:spacing w:val="-3"/>
                            </w:rPr>
                            <w:t>I</w:t>
                          </w:r>
                          <w:r>
                            <w:rPr>
                              <w:rFonts w:ascii="Arial" w:hAnsi="Arial" w:cs="Arial"/>
                              <w:b/>
                              <w:bCs/>
                              <w:color w:val="FFFFFF"/>
                            </w:rPr>
                            <w:t>STORY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273B0B5" id="_x0000_t202" coordsize="21600,21600" o:spt="202" path="m,l,21600r21600,l21600,xe">
              <v:stroke joinstyle="miter"/>
              <v:path gradientshapeok="t" o:connecttype="rect"/>
            </v:shapetype>
            <v:shape id="Text Box 4" o:spid="_x0000_s1027" type="#_x0000_t202" style="position:absolute;margin-left:245.15pt;margin-top:59.35pt;width:116.05pt;height:1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" o:allowincell="f" filled="f" stroked="f">
              <v:textbox inset="0,0,0,0">
                <w:txbxContent>
                  <w:p w14:paraId="2B4DB017" w14:textId="77777777" w:rsidR="00F312BB" w:rsidRDefault="00F312BB">
                    <w:pPr>
                      <w:kinsoku w:val="0"/>
                      <w:overflowPunct w:val="0"/>
                      <w:spacing w:line="265" w:lineRule="exact"/>
                      <w:ind w:left="20"/>
                      <w:rPr>
                        <w:rFonts w:ascii="Arial" w:hAnsi="Arial" w:cs="Arial"/>
                        <w:color w:val="000000"/>
                      </w:rPr>
                    </w:pPr>
                    <w:r>
                      <w:rPr>
                        <w:rFonts w:ascii="Arial" w:hAnsi="Arial" w:cs="Arial"/>
                        <w:b/>
                        <w:bCs/>
                        <w:color w:val="FFFFFF"/>
                      </w:rPr>
                      <w:t>REVISION H</w:t>
                    </w:r>
                    <w:r>
                      <w:rPr>
                        <w:rFonts w:ascii="Arial" w:hAnsi="Arial" w:cs="Arial"/>
                        <w:b/>
                        <w:bCs/>
                        <w:color w:val="FFFFFF"/>
                        <w:spacing w:val="-3"/>
                      </w:rPr>
                      <w:t>I</w:t>
                    </w:r>
                    <w:r>
                      <w:rPr>
                        <w:rFonts w:ascii="Arial" w:hAnsi="Arial" w:cs="Arial"/>
                        <w:b/>
                        <w:bCs/>
                        <w:color w:val="FFFFFF"/>
                      </w:rPr>
                      <w:t>STORY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040B3" w14:textId="3F08A80F" w:rsidR="00F312BB" w:rsidRDefault="00F312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0FD56" w14:textId="2AC06B8B" w:rsidR="00F312BB" w:rsidRDefault="00F312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7CA91" w14:textId="32EA835F" w:rsidR="00F312BB" w:rsidRDefault="00F312BB">
    <w:pPr>
      <w:kinsoku w:val="0"/>
      <w:overflowPunct w:val="0"/>
      <w:spacing w:line="200" w:lineRule="exact"/>
      <w:rPr>
        <w:sz w:val="20"/>
        <w:szCs w:val="20"/>
      </w:rPr>
    </w:pPr>
    <w:r>
      <w:rPr>
        <w:noProof/>
        <w:lang w:val="en-US" w:eastAsia="en-US"/>
      </w:rPr>
      <mc:AlternateContent>
        <mc:Choice Requires="wps">
          <w:drawing>
            <wp:anchor distT="0" distB="0" distL="114300" distR="114300" simplePos="0" relativeHeight="251660288" behindDoc="1" locked="0" layoutInCell="0" allowOverlap="1" wp14:anchorId="055FDA3C" wp14:editId="65F4FF5F">
              <wp:simplePos x="0" y="0"/>
              <wp:positionH relativeFrom="page">
                <wp:posOffset>2181860</wp:posOffset>
              </wp:positionH>
              <wp:positionV relativeFrom="page">
                <wp:posOffset>457835</wp:posOffset>
              </wp:positionV>
              <wp:extent cx="3403600" cy="151765"/>
              <wp:effectExtent l="0" t="0" r="0" b="635"/>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31073" w14:textId="77777777" w:rsidR="00F312BB" w:rsidRDefault="00F312BB">
                          <w:pPr>
                            <w:kinsoku w:val="0"/>
                            <w:overflowPunct w:val="0"/>
                            <w:spacing w:line="224" w:lineRule="exact"/>
                            <w:ind w:left="2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55FDA3C" id="_x0000_t202" coordsize="21600,21600" o:spt="202" path="m,l,21600r21600,l21600,xe">
              <v:stroke joinstyle="miter"/>
              <v:path gradientshapeok="t" o:connecttype="rect"/>
            </v:shapetype>
            <v:shape id="Text Box 11" o:spid="_x0000_s1028" type="#_x0000_t202" style="position:absolute;margin-left:171.8pt;margin-top:36.05pt;width:268pt;height:11.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" o:allowincell="f" filled="f" stroked="f">
              <v:textbox inset="0,0,0,0">
                <w:txbxContent>
                  <w:p w14:paraId="58431073" w14:textId="77777777" w:rsidR="00F312BB" w:rsidRDefault="00F312BB">
                    <w:pPr>
                      <w:kinsoku w:val="0"/>
                      <w:overflowPunct w:val="0"/>
                      <w:spacing w:line="224" w:lineRule="exact"/>
                      <w:ind w:left="20"/>
                      <w:rPr>
                        <w:rFonts w:ascii="Arial" w:hAnsi="Arial" w:cs="Arial"/>
                        <w:sz w:val="20"/>
                        <w:szCs w:val="20"/>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6ABE5" w14:textId="2AE83EDD" w:rsidR="00F312BB" w:rsidRDefault="00F312B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58AD3" w14:textId="50EAFFF0" w:rsidR="00F312BB" w:rsidRDefault="00F312B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671F0" w14:textId="6269834F" w:rsidR="00F312BB" w:rsidRDefault="00F312BB">
    <w:pPr>
      <w:kinsoku w:val="0"/>
      <w:overflowPunct w:val="0"/>
      <w:spacing w:line="200" w:lineRule="exact"/>
      <w:rPr>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32507" w14:textId="69BE9F1D" w:rsidR="00F312BB" w:rsidRDefault="00F312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3"/>
    <w:multiLevelType w:val="multilevel"/>
    <w:tmpl w:val="26780C1C"/>
    <w:lvl w:ilvl="0">
      <w:start w:val="101"/>
      <w:numFmt w:val="decimal"/>
      <w:lvlText w:val="%1"/>
      <w:lvlJc w:val="left"/>
      <w:pPr>
        <w:ind w:left="607" w:hanging="337"/>
      </w:pPr>
      <w:rPr>
        <w:rFonts w:ascii="Arial" w:hAnsi="Arial" w:cs="Arial" w:hint="default"/>
        <w:b w:val="0"/>
        <w:bCs w:val="0"/>
        <w:sz w:val="24"/>
        <w:szCs w:val="24"/>
      </w:rPr>
    </w:lvl>
    <w:lvl w:ilvl="1">
      <w:start w:val="1101"/>
      <w:numFmt w:val="decimal"/>
      <w:pStyle w:val="Heading2"/>
      <w:lvlText w:val="%2."/>
      <w:lvlJc w:val="left"/>
      <w:pPr>
        <w:ind w:left="5339" w:hanging="6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607" w:hanging="360"/>
      </w:pPr>
      <w:rPr>
        <w:rFonts w:ascii="Arial" w:hAnsi="Arial" w:cs="Arial" w:hint="default"/>
        <w:b w:val="0"/>
        <w:bCs w:val="0"/>
        <w:spacing w:val="-1"/>
        <w:w w:val="99"/>
        <w:sz w:val="20"/>
        <w:szCs w:val="20"/>
      </w:rPr>
    </w:lvl>
    <w:lvl w:ilvl="3">
      <w:numFmt w:val="bullet"/>
      <w:lvlText w:val="•"/>
      <w:lvlJc w:val="left"/>
      <w:pPr>
        <w:ind w:left="607" w:firstLine="0"/>
      </w:pPr>
      <w:rPr>
        <w:rFonts w:hint="default"/>
      </w:rPr>
    </w:lvl>
    <w:lvl w:ilvl="4">
      <w:numFmt w:val="bullet"/>
      <w:lvlText w:val="•"/>
      <w:lvlJc w:val="left"/>
      <w:pPr>
        <w:ind w:left="607" w:firstLine="0"/>
      </w:pPr>
      <w:rPr>
        <w:rFonts w:hint="default"/>
      </w:rPr>
    </w:lvl>
    <w:lvl w:ilvl="5">
      <w:numFmt w:val="bullet"/>
      <w:lvlText w:val="•"/>
      <w:lvlJc w:val="left"/>
      <w:pPr>
        <w:ind w:left="607" w:firstLine="0"/>
      </w:pPr>
      <w:rPr>
        <w:rFonts w:hint="default"/>
      </w:rPr>
    </w:lvl>
    <w:lvl w:ilvl="6">
      <w:numFmt w:val="bullet"/>
      <w:lvlText w:val="•"/>
      <w:lvlJc w:val="left"/>
      <w:pPr>
        <w:ind w:left="607" w:firstLine="0"/>
      </w:pPr>
      <w:rPr>
        <w:rFonts w:hint="default"/>
      </w:rPr>
    </w:lvl>
    <w:lvl w:ilvl="7">
      <w:numFmt w:val="bullet"/>
      <w:lvlText w:val="•"/>
      <w:lvlJc w:val="left"/>
      <w:pPr>
        <w:ind w:left="607" w:firstLine="0"/>
      </w:pPr>
      <w:rPr>
        <w:rFonts w:hint="default"/>
      </w:rPr>
    </w:lvl>
    <w:lvl w:ilvl="8">
      <w:numFmt w:val="bullet"/>
      <w:lvlText w:val="•"/>
      <w:lvlJc w:val="left"/>
      <w:pPr>
        <w:ind w:left="607" w:firstLine="0"/>
      </w:pPr>
      <w:rPr>
        <w:rFonts w:hint="default"/>
      </w:rPr>
    </w:lvl>
  </w:abstractNum>
  <w:abstractNum w:abstractNumId="1" w15:restartNumberingAfterBreak="0">
    <w:nsid w:val="00000405"/>
    <w:multiLevelType w:val="multilevel"/>
    <w:tmpl w:val="C24EBEE6"/>
    <w:lvl w:ilvl="0">
      <w:start w:val="403"/>
      <w:numFmt w:val="decimal"/>
      <w:lvlText w:val="%1."/>
      <w:lvlJc w:val="left"/>
      <w:pPr>
        <w:ind w:left="1188" w:hanging="620"/>
      </w:pPr>
      <w:rPr>
        <w:rFonts w:ascii="Arial" w:hAnsi="Arial" w:cs="Arial" w:hint="default"/>
        <w:b w:val="0"/>
        <w:bCs w:val="0"/>
        <w:spacing w:val="-1"/>
        <w:w w:val="99"/>
        <w:sz w:val="20"/>
        <w:szCs w:val="20"/>
      </w:rPr>
    </w:lvl>
    <w:lvl w:ilvl="1">
      <w:start w:val="1"/>
      <w:numFmt w:val="lowerLetter"/>
      <w:pStyle w:val="letterheading"/>
      <w:lvlText w:val="%2)"/>
      <w:lvlJc w:val="left"/>
      <w:pPr>
        <w:ind w:left="0" w:hanging="360"/>
      </w:pPr>
      <w:rPr>
        <w:rFonts w:ascii="Arial" w:hAnsi="Arial" w:cs="Arial" w:hint="default"/>
        <w:b w:val="0"/>
        <w:bCs w:val="0"/>
        <w:spacing w:val="-1"/>
        <w:w w:val="99"/>
        <w:sz w:val="20"/>
        <w:szCs w:val="20"/>
      </w:rPr>
    </w:lvl>
    <w:lvl w:ilvl="2">
      <w:start w:val="1"/>
      <w:numFmt w:val="lowerRoman"/>
      <w:lvlText w:val="%3."/>
      <w:lvlJc w:val="left"/>
      <w:pPr>
        <w:ind w:left="0" w:hanging="462"/>
      </w:pPr>
      <w:rPr>
        <w:rFonts w:ascii="Arial" w:hAnsi="Arial" w:cs="Arial" w:hint="default"/>
        <w:b w:val="0"/>
        <w:bCs w:val="0"/>
        <w:spacing w:val="-2"/>
        <w:w w:val="99"/>
        <w:sz w:val="20"/>
        <w:szCs w:val="20"/>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 w15:restartNumberingAfterBreak="0">
    <w:nsid w:val="0000040B"/>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3" w15:restartNumberingAfterBreak="0">
    <w:nsid w:val="0000040C"/>
    <w:multiLevelType w:val="multilevel"/>
    <w:tmpl w:val="A96283CC"/>
    <w:lvl w:ilvl="0">
      <w:start w:val="700"/>
      <w:numFmt w:val="decimal"/>
      <w:lvlText w:val="%1."/>
      <w:lvlJc w:val="left"/>
      <w:pPr>
        <w:ind w:left="0"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start w:val="1"/>
      <w:numFmt w:val="lowerRoman"/>
      <w:lvlText w:val="%3."/>
      <w:lvlJc w:val="left"/>
      <w:pPr>
        <w:ind w:left="0" w:hanging="360"/>
      </w:pPr>
      <w:rPr>
        <w:rFonts w:ascii="Arial" w:hAnsi="Arial" w:cs="Arial" w:hint="default"/>
        <w:b w:val="0"/>
        <w:bCs w:val="0"/>
        <w:spacing w:val="-2"/>
        <w:w w:val="99"/>
        <w:sz w:val="20"/>
        <w:szCs w:val="20"/>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4" w15:restartNumberingAfterBreak="0">
    <w:nsid w:val="0000040D"/>
    <w:multiLevelType w:val="multilevel"/>
    <w:tmpl w:val="00000890"/>
    <w:lvl w:ilvl="0">
      <w:start w:val="1"/>
      <w:numFmt w:val="lowerRoman"/>
      <w:lvlText w:val="%1."/>
      <w:lvlJc w:val="left"/>
      <w:pPr>
        <w:ind w:hanging="360"/>
      </w:pPr>
      <w:rPr>
        <w:rFonts w:ascii="Arial" w:hAnsi="Arial" w:cs="Arial"/>
        <w:b w:val="0"/>
        <w:bCs w:val="0"/>
        <w:spacing w:val="-2"/>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00000410"/>
    <w:multiLevelType w:val="multilevel"/>
    <w:tmpl w:val="00000893"/>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00000413"/>
    <w:multiLevelType w:val="multilevel"/>
    <w:tmpl w:val="00000896"/>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15:restartNumberingAfterBreak="0">
    <w:nsid w:val="00000414"/>
    <w:multiLevelType w:val="multilevel"/>
    <w:tmpl w:val="00000897"/>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15:restartNumberingAfterBreak="0">
    <w:nsid w:val="00000416"/>
    <w:multiLevelType w:val="multilevel"/>
    <w:tmpl w:val="00000899"/>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15:restartNumberingAfterBreak="0">
    <w:nsid w:val="00000417"/>
    <w:multiLevelType w:val="multilevel"/>
    <w:tmpl w:val="0000089A"/>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15:restartNumberingAfterBreak="0">
    <w:nsid w:val="00000418"/>
    <w:multiLevelType w:val="multilevel"/>
    <w:tmpl w:val="0000089B"/>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15:restartNumberingAfterBreak="0">
    <w:nsid w:val="00000423"/>
    <w:multiLevelType w:val="multilevel"/>
    <w:tmpl w:val="87AC606C"/>
    <w:lvl w:ilvl="0">
      <w:numFmt w:val="none"/>
      <w:lvlText w:val=""/>
      <w:lvlJc w:val="left"/>
      <w:pPr>
        <w:tabs>
          <w:tab w:val="num" w:pos="360"/>
        </w:tabs>
      </w:pPr>
    </w:lvl>
    <w:lvl w:ilvl="1">
      <w:start w:val="1"/>
      <w:numFmt w:val="lowerLetter"/>
      <w:lvlText w:val="%2."/>
      <w:lvlJc w:val="left"/>
      <w:pPr>
        <w:ind w:hanging="360"/>
      </w:pPr>
      <w:rPr>
        <w:rFonts w:ascii="Arial" w:hAnsi="Arial" w:cs="Arial"/>
        <w:b w:val="0"/>
        <w:bCs w:val="0"/>
        <w:spacing w:val="-1"/>
        <w:w w:val="99"/>
        <w:sz w:val="20"/>
        <w:szCs w:val="20"/>
      </w:rPr>
    </w:lvl>
    <w:lvl w:ilvl="2">
      <w:numFmt w:val="bullet"/>
      <w:lvlText w:val=""/>
      <w:lvlJc w:val="left"/>
      <w:pPr>
        <w:ind w:hanging="360"/>
      </w:pPr>
      <w:rPr>
        <w:rFonts w:ascii="Symbol" w:hAnsi="Symbol" w:cs="Symbol"/>
        <w:b w:val="0"/>
        <w:bCs w:val="0"/>
        <w:w w:val="99"/>
        <w:sz w:val="20"/>
        <w:szCs w:val="20"/>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15:restartNumberingAfterBreak="0">
    <w:nsid w:val="00000426"/>
    <w:multiLevelType w:val="multilevel"/>
    <w:tmpl w:val="000008A9"/>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15:restartNumberingAfterBreak="0">
    <w:nsid w:val="00000428"/>
    <w:multiLevelType w:val="multilevel"/>
    <w:tmpl w:val="000008AB"/>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15:restartNumberingAfterBreak="0">
    <w:nsid w:val="00000429"/>
    <w:multiLevelType w:val="multilevel"/>
    <w:tmpl w:val="000008AC"/>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pPr>
        <w:ind w:hanging="360"/>
      </w:pPr>
      <w:rPr>
        <w:rFonts w:ascii="Symbol" w:hAnsi="Symbol" w:cs="Symbol"/>
        <w:b w:val="0"/>
        <w:bCs w:val="0"/>
        <w:w w:val="99"/>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15:restartNumberingAfterBreak="0">
    <w:nsid w:val="0000042A"/>
    <w:multiLevelType w:val="multilevel"/>
    <w:tmpl w:val="000008AD"/>
    <w:lvl w:ilvl="0">
      <w:start w:val="1"/>
      <w:numFmt w:val="decimal"/>
      <w:lvlText w:val="%1."/>
      <w:lvlJc w:val="left"/>
      <w:pPr>
        <w:ind w:hanging="360"/>
      </w:pPr>
      <w:rPr>
        <w:rFonts w:ascii="Arial" w:hAnsi="Arial" w:cs="Arial"/>
        <w:b w:val="0"/>
        <w:bCs w:val="0"/>
        <w:spacing w:val="-1"/>
        <w:w w:val="99"/>
        <w:sz w:val="20"/>
        <w:szCs w:val="20"/>
      </w:rPr>
    </w:lvl>
    <w:lvl w:ilvl="1">
      <w:start w:val="1"/>
      <w:numFmt w:val="lowerLetter"/>
      <w:lvlText w:val="%2)"/>
      <w:lvlJc w:val="left"/>
      <w:pPr>
        <w:ind w:hanging="360"/>
      </w:pPr>
      <w:rPr>
        <w:rFonts w:ascii="Arial" w:hAnsi="Arial" w:cs="Arial"/>
        <w:b w:val="0"/>
        <w:bCs w:val="0"/>
        <w:spacing w:val="-1"/>
        <w:w w:val="99"/>
        <w:sz w:val="20"/>
        <w:szCs w:val="20"/>
      </w:rPr>
    </w:lvl>
    <w:lvl w:ilvl="2">
      <w:start w:val="1"/>
      <w:numFmt w:val="lowerRoman"/>
      <w:lvlText w:val="%3."/>
      <w:lvlJc w:val="left"/>
      <w:pPr>
        <w:ind w:hanging="462"/>
      </w:pPr>
      <w:rPr>
        <w:rFonts w:ascii="Arial" w:hAnsi="Arial" w:cs="Arial"/>
        <w:b w:val="0"/>
        <w:bCs w:val="0"/>
        <w:spacing w:val="-2"/>
        <w:w w:val="99"/>
        <w:sz w:val="20"/>
        <w:szCs w:val="20"/>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15:restartNumberingAfterBreak="0">
    <w:nsid w:val="00000435"/>
    <w:multiLevelType w:val="multilevel"/>
    <w:tmpl w:val="000008B8"/>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pPr>
        <w:ind w:hanging="360"/>
      </w:pPr>
      <w:rPr>
        <w:rFonts w:ascii="Symbol" w:hAnsi="Symbol" w:cs="Symbol"/>
        <w:b w:val="0"/>
        <w:bCs w:val="0"/>
        <w:w w:val="99"/>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 w15:restartNumberingAfterBreak="0">
    <w:nsid w:val="0E1F6116"/>
    <w:multiLevelType w:val="hybridMultilevel"/>
    <w:tmpl w:val="B1B4BE0E"/>
    <w:lvl w:ilvl="0" w:tplc="BA62CE32">
      <w:start w:val="1"/>
      <w:numFmt w:val="upperLetter"/>
      <w:lvlText w:val="%1)"/>
      <w:lvlJc w:val="left"/>
      <w:pPr>
        <w:ind w:left="1087" w:hanging="360"/>
      </w:pPr>
      <w:rPr>
        <w:rFonts w:hint="default"/>
        <w:i/>
        <w:u w:val="single"/>
      </w:rPr>
    </w:lvl>
    <w:lvl w:ilvl="1" w:tplc="10090019" w:tentative="1">
      <w:start w:val="1"/>
      <w:numFmt w:val="lowerLetter"/>
      <w:lvlText w:val="%2."/>
      <w:lvlJc w:val="left"/>
      <w:pPr>
        <w:ind w:left="1807" w:hanging="360"/>
      </w:pPr>
    </w:lvl>
    <w:lvl w:ilvl="2" w:tplc="1009001B" w:tentative="1">
      <w:start w:val="1"/>
      <w:numFmt w:val="lowerRoman"/>
      <w:lvlText w:val="%3."/>
      <w:lvlJc w:val="right"/>
      <w:pPr>
        <w:ind w:left="2527" w:hanging="180"/>
      </w:pPr>
    </w:lvl>
    <w:lvl w:ilvl="3" w:tplc="1009000F" w:tentative="1">
      <w:start w:val="1"/>
      <w:numFmt w:val="decimal"/>
      <w:lvlText w:val="%4."/>
      <w:lvlJc w:val="left"/>
      <w:pPr>
        <w:ind w:left="3247" w:hanging="360"/>
      </w:pPr>
    </w:lvl>
    <w:lvl w:ilvl="4" w:tplc="10090019" w:tentative="1">
      <w:start w:val="1"/>
      <w:numFmt w:val="lowerLetter"/>
      <w:lvlText w:val="%5."/>
      <w:lvlJc w:val="left"/>
      <w:pPr>
        <w:ind w:left="3967" w:hanging="360"/>
      </w:pPr>
    </w:lvl>
    <w:lvl w:ilvl="5" w:tplc="1009001B" w:tentative="1">
      <w:start w:val="1"/>
      <w:numFmt w:val="lowerRoman"/>
      <w:lvlText w:val="%6."/>
      <w:lvlJc w:val="right"/>
      <w:pPr>
        <w:ind w:left="4687" w:hanging="180"/>
      </w:pPr>
    </w:lvl>
    <w:lvl w:ilvl="6" w:tplc="1009000F" w:tentative="1">
      <w:start w:val="1"/>
      <w:numFmt w:val="decimal"/>
      <w:lvlText w:val="%7."/>
      <w:lvlJc w:val="left"/>
      <w:pPr>
        <w:ind w:left="5407" w:hanging="360"/>
      </w:pPr>
    </w:lvl>
    <w:lvl w:ilvl="7" w:tplc="10090019" w:tentative="1">
      <w:start w:val="1"/>
      <w:numFmt w:val="lowerLetter"/>
      <w:lvlText w:val="%8."/>
      <w:lvlJc w:val="left"/>
      <w:pPr>
        <w:ind w:left="6127" w:hanging="360"/>
      </w:pPr>
    </w:lvl>
    <w:lvl w:ilvl="8" w:tplc="1009001B" w:tentative="1">
      <w:start w:val="1"/>
      <w:numFmt w:val="lowerRoman"/>
      <w:lvlText w:val="%9."/>
      <w:lvlJc w:val="right"/>
      <w:pPr>
        <w:ind w:left="6847" w:hanging="180"/>
      </w:pPr>
    </w:lvl>
  </w:abstractNum>
  <w:abstractNum w:abstractNumId="18" w15:restartNumberingAfterBreak="0">
    <w:nsid w:val="138E6D80"/>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19" w15:restartNumberingAfterBreak="0">
    <w:nsid w:val="1705575A"/>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0" w15:restartNumberingAfterBreak="0">
    <w:nsid w:val="23187CFA"/>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1" w15:restartNumberingAfterBreak="0">
    <w:nsid w:val="24DE1666"/>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2" w15:restartNumberingAfterBreak="0">
    <w:nsid w:val="2B7B501D"/>
    <w:multiLevelType w:val="hybridMultilevel"/>
    <w:tmpl w:val="2EF82D2C"/>
    <w:lvl w:ilvl="0" w:tplc="745A3494">
      <w:start w:val="1"/>
      <w:numFmt w:val="decimal"/>
      <w:pStyle w:val="Heading1"/>
      <w:lvlText w:val="%1."/>
      <w:lvlJc w:val="left"/>
      <w:pPr>
        <w:ind w:left="1353" w:hanging="360"/>
      </w:pPr>
      <w:rPr>
        <w:rFonts w:hint="default"/>
      </w:rPr>
    </w:lvl>
    <w:lvl w:ilvl="1" w:tplc="10090019">
      <w:start w:val="1"/>
      <w:numFmt w:val="lowerLetter"/>
      <w:lvlText w:val="%2."/>
      <w:lvlJc w:val="left"/>
      <w:pPr>
        <w:ind w:left="2073" w:hanging="360"/>
      </w:pPr>
    </w:lvl>
    <w:lvl w:ilvl="2" w:tplc="1009001B" w:tentative="1">
      <w:start w:val="1"/>
      <w:numFmt w:val="lowerRoman"/>
      <w:lvlText w:val="%3."/>
      <w:lvlJc w:val="right"/>
      <w:pPr>
        <w:ind w:left="2793" w:hanging="180"/>
      </w:pPr>
    </w:lvl>
    <w:lvl w:ilvl="3" w:tplc="1009000F" w:tentative="1">
      <w:start w:val="1"/>
      <w:numFmt w:val="decimal"/>
      <w:lvlText w:val="%4."/>
      <w:lvlJc w:val="left"/>
      <w:pPr>
        <w:ind w:left="3513" w:hanging="360"/>
      </w:pPr>
    </w:lvl>
    <w:lvl w:ilvl="4" w:tplc="10090019" w:tentative="1">
      <w:start w:val="1"/>
      <w:numFmt w:val="lowerLetter"/>
      <w:lvlText w:val="%5."/>
      <w:lvlJc w:val="left"/>
      <w:pPr>
        <w:ind w:left="4233" w:hanging="360"/>
      </w:pPr>
    </w:lvl>
    <w:lvl w:ilvl="5" w:tplc="1009001B" w:tentative="1">
      <w:start w:val="1"/>
      <w:numFmt w:val="lowerRoman"/>
      <w:lvlText w:val="%6."/>
      <w:lvlJc w:val="right"/>
      <w:pPr>
        <w:ind w:left="4953" w:hanging="180"/>
      </w:pPr>
    </w:lvl>
    <w:lvl w:ilvl="6" w:tplc="1009000F" w:tentative="1">
      <w:start w:val="1"/>
      <w:numFmt w:val="decimal"/>
      <w:lvlText w:val="%7."/>
      <w:lvlJc w:val="left"/>
      <w:pPr>
        <w:ind w:left="5673" w:hanging="360"/>
      </w:pPr>
    </w:lvl>
    <w:lvl w:ilvl="7" w:tplc="10090019" w:tentative="1">
      <w:start w:val="1"/>
      <w:numFmt w:val="lowerLetter"/>
      <w:lvlText w:val="%8."/>
      <w:lvlJc w:val="left"/>
      <w:pPr>
        <w:ind w:left="6393" w:hanging="360"/>
      </w:pPr>
    </w:lvl>
    <w:lvl w:ilvl="8" w:tplc="1009001B" w:tentative="1">
      <w:start w:val="1"/>
      <w:numFmt w:val="lowerRoman"/>
      <w:lvlText w:val="%9."/>
      <w:lvlJc w:val="right"/>
      <w:pPr>
        <w:ind w:left="7113" w:hanging="180"/>
      </w:pPr>
    </w:lvl>
  </w:abstractNum>
  <w:abstractNum w:abstractNumId="23" w15:restartNumberingAfterBreak="0">
    <w:nsid w:val="2CD6386B"/>
    <w:multiLevelType w:val="multilevel"/>
    <w:tmpl w:val="40C09722"/>
    <w:lvl w:ilvl="0">
      <w:start w:val="17"/>
      <w:numFmt w:val="decimal"/>
      <w:lvlText w:val="%1"/>
      <w:lvlJc w:val="left"/>
      <w:pPr>
        <w:ind w:left="0" w:hanging="337"/>
      </w:pPr>
      <w:rPr>
        <w:rFonts w:ascii="Arial" w:hAnsi="Arial" w:cs="Arial" w:hint="default"/>
        <w:b w:val="0"/>
        <w:bCs w:val="0"/>
        <w:sz w:val="24"/>
        <w:szCs w:val="24"/>
      </w:rPr>
    </w:lvl>
    <w:lvl w:ilvl="1">
      <w:start w:val="100"/>
      <w:numFmt w:val="decimal"/>
      <w:lvlText w:val="%2."/>
      <w:lvlJc w:val="left"/>
      <w:pPr>
        <w:ind w:left="0" w:hanging="620"/>
      </w:pPr>
      <w:rPr>
        <w:rFonts w:ascii="Arial" w:hAnsi="Arial" w:cs="Arial" w:hint="default"/>
        <w:b w:val="0"/>
        <w:bCs w:val="0"/>
        <w:spacing w:val="-1"/>
        <w:w w:val="99"/>
        <w:sz w:val="20"/>
        <w:szCs w:val="20"/>
      </w:rPr>
    </w:lvl>
    <w:lvl w:ilvl="2">
      <w:start w:val="1"/>
      <w:numFmt w:val="lowerLetter"/>
      <w:lvlText w:val="%3."/>
      <w:lvlJc w:val="left"/>
      <w:pPr>
        <w:ind w:left="0" w:hanging="360"/>
      </w:pPr>
      <w:rPr>
        <w:rFonts w:ascii="Arial" w:hAnsi="Arial" w:cs="Arial" w:hint="default"/>
        <w:b w:val="0"/>
        <w:bCs w:val="0"/>
        <w:spacing w:val="-1"/>
        <w:w w:val="99"/>
        <w:sz w:val="20"/>
        <w:szCs w:val="20"/>
      </w:rPr>
    </w:lvl>
    <w:lvl w:ilvl="3">
      <w:start w:val="1"/>
      <w:numFmt w:val="bullet"/>
      <w:lvlText w:val=""/>
      <w:lvlJc w:val="center"/>
      <w:pPr>
        <w:ind w:left="0" w:firstLine="0"/>
      </w:pPr>
      <w:rPr>
        <w:rFonts w:ascii="Symbol" w:hAnsi="Symbol"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pStyle w:val="Bullets"/>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4" w15:restartNumberingAfterBreak="0">
    <w:nsid w:val="30AE44B6"/>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5" w15:restartNumberingAfterBreak="0">
    <w:nsid w:val="3667596F"/>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6" w15:restartNumberingAfterBreak="0">
    <w:nsid w:val="38485924"/>
    <w:multiLevelType w:val="hybridMultilevel"/>
    <w:tmpl w:val="41B62E2C"/>
    <w:lvl w:ilvl="0" w:tplc="5508AFCE">
      <w:start w:val="1"/>
      <w:numFmt w:val="decimal"/>
      <w:lvlText w:val="%1."/>
      <w:lvlJc w:val="left"/>
      <w:pPr>
        <w:ind w:left="1353" w:hanging="360"/>
      </w:pPr>
      <w:rPr>
        <w:rFonts w:hint="default"/>
      </w:rPr>
    </w:lvl>
    <w:lvl w:ilvl="1" w:tplc="10090001">
      <w:start w:val="1"/>
      <w:numFmt w:val="bullet"/>
      <w:lvlText w:val=""/>
      <w:lvlJc w:val="left"/>
      <w:pPr>
        <w:ind w:left="2073" w:hanging="360"/>
      </w:pPr>
      <w:rPr>
        <w:rFonts w:ascii="Symbol" w:hAnsi="Symbol" w:hint="default"/>
      </w:rPr>
    </w:lvl>
    <w:lvl w:ilvl="2" w:tplc="1009001B" w:tentative="1">
      <w:start w:val="1"/>
      <w:numFmt w:val="lowerRoman"/>
      <w:lvlText w:val="%3."/>
      <w:lvlJc w:val="right"/>
      <w:pPr>
        <w:ind w:left="2793" w:hanging="180"/>
      </w:pPr>
    </w:lvl>
    <w:lvl w:ilvl="3" w:tplc="1009000F" w:tentative="1">
      <w:start w:val="1"/>
      <w:numFmt w:val="decimal"/>
      <w:lvlText w:val="%4."/>
      <w:lvlJc w:val="left"/>
      <w:pPr>
        <w:ind w:left="3513" w:hanging="360"/>
      </w:pPr>
    </w:lvl>
    <w:lvl w:ilvl="4" w:tplc="10090019" w:tentative="1">
      <w:start w:val="1"/>
      <w:numFmt w:val="lowerLetter"/>
      <w:lvlText w:val="%5."/>
      <w:lvlJc w:val="left"/>
      <w:pPr>
        <w:ind w:left="4233" w:hanging="360"/>
      </w:pPr>
    </w:lvl>
    <w:lvl w:ilvl="5" w:tplc="1009001B" w:tentative="1">
      <w:start w:val="1"/>
      <w:numFmt w:val="lowerRoman"/>
      <w:lvlText w:val="%6."/>
      <w:lvlJc w:val="right"/>
      <w:pPr>
        <w:ind w:left="4953" w:hanging="180"/>
      </w:pPr>
    </w:lvl>
    <w:lvl w:ilvl="6" w:tplc="1009000F" w:tentative="1">
      <w:start w:val="1"/>
      <w:numFmt w:val="decimal"/>
      <w:lvlText w:val="%7."/>
      <w:lvlJc w:val="left"/>
      <w:pPr>
        <w:ind w:left="5673" w:hanging="360"/>
      </w:pPr>
    </w:lvl>
    <w:lvl w:ilvl="7" w:tplc="10090019" w:tentative="1">
      <w:start w:val="1"/>
      <w:numFmt w:val="lowerLetter"/>
      <w:lvlText w:val="%8."/>
      <w:lvlJc w:val="left"/>
      <w:pPr>
        <w:ind w:left="6393" w:hanging="360"/>
      </w:pPr>
    </w:lvl>
    <w:lvl w:ilvl="8" w:tplc="1009001B" w:tentative="1">
      <w:start w:val="1"/>
      <w:numFmt w:val="lowerRoman"/>
      <w:lvlText w:val="%9."/>
      <w:lvlJc w:val="right"/>
      <w:pPr>
        <w:ind w:left="7113" w:hanging="180"/>
      </w:pPr>
    </w:lvl>
  </w:abstractNum>
  <w:abstractNum w:abstractNumId="27" w15:restartNumberingAfterBreak="0">
    <w:nsid w:val="46CE0A21"/>
    <w:multiLevelType w:val="hybridMultilevel"/>
    <w:tmpl w:val="F6E8CB18"/>
    <w:lvl w:ilvl="0" w:tplc="10090001">
      <w:start w:val="1"/>
      <w:numFmt w:val="bullet"/>
      <w:lvlText w:val=""/>
      <w:lvlJc w:val="left"/>
      <w:pPr>
        <w:ind w:left="1996" w:hanging="360"/>
      </w:pPr>
      <w:rPr>
        <w:rFonts w:ascii="Symbol" w:hAnsi="Symbol" w:hint="default"/>
      </w:rPr>
    </w:lvl>
    <w:lvl w:ilvl="1" w:tplc="10090003" w:tentative="1">
      <w:start w:val="1"/>
      <w:numFmt w:val="bullet"/>
      <w:lvlText w:val="o"/>
      <w:lvlJc w:val="left"/>
      <w:pPr>
        <w:ind w:left="2716" w:hanging="360"/>
      </w:pPr>
      <w:rPr>
        <w:rFonts w:ascii="Courier New" w:hAnsi="Courier New" w:cs="Courier New" w:hint="default"/>
      </w:rPr>
    </w:lvl>
    <w:lvl w:ilvl="2" w:tplc="10090005" w:tentative="1">
      <w:start w:val="1"/>
      <w:numFmt w:val="bullet"/>
      <w:lvlText w:val=""/>
      <w:lvlJc w:val="left"/>
      <w:pPr>
        <w:ind w:left="3436" w:hanging="360"/>
      </w:pPr>
      <w:rPr>
        <w:rFonts w:ascii="Wingdings" w:hAnsi="Wingdings" w:hint="default"/>
      </w:rPr>
    </w:lvl>
    <w:lvl w:ilvl="3" w:tplc="10090001" w:tentative="1">
      <w:start w:val="1"/>
      <w:numFmt w:val="bullet"/>
      <w:lvlText w:val=""/>
      <w:lvlJc w:val="left"/>
      <w:pPr>
        <w:ind w:left="4156" w:hanging="360"/>
      </w:pPr>
      <w:rPr>
        <w:rFonts w:ascii="Symbol" w:hAnsi="Symbol" w:hint="default"/>
      </w:rPr>
    </w:lvl>
    <w:lvl w:ilvl="4" w:tplc="10090003" w:tentative="1">
      <w:start w:val="1"/>
      <w:numFmt w:val="bullet"/>
      <w:lvlText w:val="o"/>
      <w:lvlJc w:val="left"/>
      <w:pPr>
        <w:ind w:left="4876" w:hanging="360"/>
      </w:pPr>
      <w:rPr>
        <w:rFonts w:ascii="Courier New" w:hAnsi="Courier New" w:cs="Courier New" w:hint="default"/>
      </w:rPr>
    </w:lvl>
    <w:lvl w:ilvl="5" w:tplc="10090005" w:tentative="1">
      <w:start w:val="1"/>
      <w:numFmt w:val="bullet"/>
      <w:lvlText w:val=""/>
      <w:lvlJc w:val="left"/>
      <w:pPr>
        <w:ind w:left="5596" w:hanging="360"/>
      </w:pPr>
      <w:rPr>
        <w:rFonts w:ascii="Wingdings" w:hAnsi="Wingdings" w:hint="default"/>
      </w:rPr>
    </w:lvl>
    <w:lvl w:ilvl="6" w:tplc="10090001" w:tentative="1">
      <w:start w:val="1"/>
      <w:numFmt w:val="bullet"/>
      <w:lvlText w:val=""/>
      <w:lvlJc w:val="left"/>
      <w:pPr>
        <w:ind w:left="6316" w:hanging="360"/>
      </w:pPr>
      <w:rPr>
        <w:rFonts w:ascii="Symbol" w:hAnsi="Symbol" w:hint="default"/>
      </w:rPr>
    </w:lvl>
    <w:lvl w:ilvl="7" w:tplc="10090003" w:tentative="1">
      <w:start w:val="1"/>
      <w:numFmt w:val="bullet"/>
      <w:lvlText w:val="o"/>
      <w:lvlJc w:val="left"/>
      <w:pPr>
        <w:ind w:left="7036" w:hanging="360"/>
      </w:pPr>
      <w:rPr>
        <w:rFonts w:ascii="Courier New" w:hAnsi="Courier New" w:cs="Courier New" w:hint="default"/>
      </w:rPr>
    </w:lvl>
    <w:lvl w:ilvl="8" w:tplc="10090005" w:tentative="1">
      <w:start w:val="1"/>
      <w:numFmt w:val="bullet"/>
      <w:lvlText w:val=""/>
      <w:lvlJc w:val="left"/>
      <w:pPr>
        <w:ind w:left="7756" w:hanging="360"/>
      </w:pPr>
      <w:rPr>
        <w:rFonts w:ascii="Wingdings" w:hAnsi="Wingdings" w:hint="default"/>
      </w:rPr>
    </w:lvl>
  </w:abstractNum>
  <w:abstractNum w:abstractNumId="28" w15:restartNumberingAfterBreak="0">
    <w:nsid w:val="48EC3735"/>
    <w:multiLevelType w:val="multilevel"/>
    <w:tmpl w:val="A96283CC"/>
    <w:lvl w:ilvl="0">
      <w:start w:val="700"/>
      <w:numFmt w:val="decimal"/>
      <w:lvlText w:val="%1."/>
      <w:lvlJc w:val="left"/>
      <w:pPr>
        <w:ind w:left="0"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start w:val="1"/>
      <w:numFmt w:val="lowerRoman"/>
      <w:lvlText w:val="%3."/>
      <w:lvlJc w:val="left"/>
      <w:pPr>
        <w:ind w:left="0" w:hanging="360"/>
      </w:pPr>
      <w:rPr>
        <w:rFonts w:ascii="Arial" w:hAnsi="Arial" w:cs="Arial" w:hint="default"/>
        <w:b w:val="0"/>
        <w:bCs w:val="0"/>
        <w:spacing w:val="-2"/>
        <w:w w:val="99"/>
        <w:sz w:val="20"/>
        <w:szCs w:val="20"/>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9" w15:restartNumberingAfterBreak="0">
    <w:nsid w:val="495C1F5C"/>
    <w:multiLevelType w:val="hybridMultilevel"/>
    <w:tmpl w:val="A828896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0" w15:restartNumberingAfterBreak="0">
    <w:nsid w:val="510739AD"/>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31" w15:restartNumberingAfterBreak="0">
    <w:nsid w:val="55530FB5"/>
    <w:multiLevelType w:val="multilevel"/>
    <w:tmpl w:val="A96283CC"/>
    <w:lvl w:ilvl="0">
      <w:start w:val="700"/>
      <w:numFmt w:val="decimal"/>
      <w:lvlText w:val="%1."/>
      <w:lvlJc w:val="left"/>
      <w:pPr>
        <w:ind w:left="0"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start w:val="1"/>
      <w:numFmt w:val="lowerRoman"/>
      <w:lvlText w:val="%3."/>
      <w:lvlJc w:val="left"/>
      <w:pPr>
        <w:ind w:left="0" w:hanging="360"/>
      </w:pPr>
      <w:rPr>
        <w:rFonts w:ascii="Arial" w:hAnsi="Arial" w:cs="Arial" w:hint="default"/>
        <w:b w:val="0"/>
        <w:bCs w:val="0"/>
        <w:spacing w:val="-2"/>
        <w:w w:val="99"/>
        <w:sz w:val="20"/>
        <w:szCs w:val="20"/>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32" w15:restartNumberingAfterBreak="0">
    <w:nsid w:val="56F302EF"/>
    <w:multiLevelType w:val="hybridMultilevel"/>
    <w:tmpl w:val="FA762B5A"/>
    <w:lvl w:ilvl="0" w:tplc="18168C7C">
      <w:start w:val="1"/>
      <w:numFmt w:val="upperLetter"/>
      <w:lvlText w:val="%1)"/>
      <w:lvlJc w:val="left"/>
      <w:pPr>
        <w:ind w:left="929" w:hanging="360"/>
      </w:pPr>
      <w:rPr>
        <w:rFonts w:hint="default"/>
      </w:rPr>
    </w:lvl>
    <w:lvl w:ilvl="1" w:tplc="10090019">
      <w:start w:val="1"/>
      <w:numFmt w:val="lowerLetter"/>
      <w:lvlText w:val="%2."/>
      <w:lvlJc w:val="left"/>
      <w:pPr>
        <w:ind w:left="1649" w:hanging="360"/>
      </w:pPr>
    </w:lvl>
    <w:lvl w:ilvl="2" w:tplc="1009001B" w:tentative="1">
      <w:start w:val="1"/>
      <w:numFmt w:val="lowerRoman"/>
      <w:lvlText w:val="%3."/>
      <w:lvlJc w:val="right"/>
      <w:pPr>
        <w:ind w:left="2369" w:hanging="180"/>
      </w:pPr>
    </w:lvl>
    <w:lvl w:ilvl="3" w:tplc="1009000F" w:tentative="1">
      <w:start w:val="1"/>
      <w:numFmt w:val="decimal"/>
      <w:lvlText w:val="%4."/>
      <w:lvlJc w:val="left"/>
      <w:pPr>
        <w:ind w:left="3089" w:hanging="360"/>
      </w:pPr>
    </w:lvl>
    <w:lvl w:ilvl="4" w:tplc="10090019" w:tentative="1">
      <w:start w:val="1"/>
      <w:numFmt w:val="lowerLetter"/>
      <w:lvlText w:val="%5."/>
      <w:lvlJc w:val="left"/>
      <w:pPr>
        <w:ind w:left="3809" w:hanging="360"/>
      </w:pPr>
    </w:lvl>
    <w:lvl w:ilvl="5" w:tplc="1009001B" w:tentative="1">
      <w:start w:val="1"/>
      <w:numFmt w:val="lowerRoman"/>
      <w:lvlText w:val="%6."/>
      <w:lvlJc w:val="right"/>
      <w:pPr>
        <w:ind w:left="4529" w:hanging="180"/>
      </w:pPr>
    </w:lvl>
    <w:lvl w:ilvl="6" w:tplc="1009000F" w:tentative="1">
      <w:start w:val="1"/>
      <w:numFmt w:val="decimal"/>
      <w:lvlText w:val="%7."/>
      <w:lvlJc w:val="left"/>
      <w:pPr>
        <w:ind w:left="5249" w:hanging="360"/>
      </w:pPr>
    </w:lvl>
    <w:lvl w:ilvl="7" w:tplc="10090019" w:tentative="1">
      <w:start w:val="1"/>
      <w:numFmt w:val="lowerLetter"/>
      <w:lvlText w:val="%8."/>
      <w:lvlJc w:val="left"/>
      <w:pPr>
        <w:ind w:left="5969" w:hanging="360"/>
      </w:pPr>
    </w:lvl>
    <w:lvl w:ilvl="8" w:tplc="1009001B" w:tentative="1">
      <w:start w:val="1"/>
      <w:numFmt w:val="lowerRoman"/>
      <w:lvlText w:val="%9."/>
      <w:lvlJc w:val="right"/>
      <w:pPr>
        <w:ind w:left="6689" w:hanging="180"/>
      </w:pPr>
    </w:lvl>
  </w:abstractNum>
  <w:abstractNum w:abstractNumId="33" w15:restartNumberingAfterBreak="0">
    <w:nsid w:val="607B0931"/>
    <w:multiLevelType w:val="hybridMultilevel"/>
    <w:tmpl w:val="8EB076E0"/>
    <w:lvl w:ilvl="0" w:tplc="10090019">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4" w15:restartNumberingAfterBreak="0">
    <w:nsid w:val="647E7E84"/>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35" w15:restartNumberingAfterBreak="0">
    <w:nsid w:val="70B47E16"/>
    <w:multiLevelType w:val="hybridMultilevel"/>
    <w:tmpl w:val="564868C6"/>
    <w:lvl w:ilvl="0" w:tplc="CC34617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6" w15:restartNumberingAfterBreak="0">
    <w:nsid w:val="714B0B0B"/>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37" w15:restartNumberingAfterBreak="0">
    <w:nsid w:val="72491BA6"/>
    <w:multiLevelType w:val="multilevel"/>
    <w:tmpl w:val="A96283CC"/>
    <w:lvl w:ilvl="0">
      <w:start w:val="700"/>
      <w:numFmt w:val="decimal"/>
      <w:lvlText w:val="%1."/>
      <w:lvlJc w:val="left"/>
      <w:pPr>
        <w:ind w:left="0"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start w:val="1"/>
      <w:numFmt w:val="lowerRoman"/>
      <w:lvlText w:val="%3."/>
      <w:lvlJc w:val="left"/>
      <w:pPr>
        <w:ind w:left="0" w:hanging="360"/>
      </w:pPr>
      <w:rPr>
        <w:rFonts w:ascii="Arial" w:hAnsi="Arial" w:cs="Arial" w:hint="default"/>
        <w:b w:val="0"/>
        <w:bCs w:val="0"/>
        <w:spacing w:val="-2"/>
        <w:w w:val="99"/>
        <w:sz w:val="20"/>
        <w:szCs w:val="20"/>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38" w15:restartNumberingAfterBreak="0">
    <w:nsid w:val="75B97976"/>
    <w:multiLevelType w:val="multilevel"/>
    <w:tmpl w:val="FAC64066"/>
    <w:lvl w:ilvl="0">
      <w:start w:val="1"/>
      <w:numFmt w:val="bullet"/>
      <w:lvlText w:val=""/>
      <w:lvlJc w:val="center"/>
      <w:pPr>
        <w:ind w:left="0" w:hanging="337"/>
      </w:pPr>
      <w:rPr>
        <w:rFonts w:ascii="Symbol" w:hAnsi="Symbol" w:hint="default"/>
        <w:b w:val="0"/>
        <w:bCs w:val="0"/>
        <w:spacing w:val="-1"/>
        <w:w w:val="99"/>
        <w:sz w:val="24"/>
        <w:szCs w:val="24"/>
      </w:rPr>
    </w:lvl>
    <w:lvl w:ilvl="1">
      <w:start w:val="1"/>
      <w:numFmt w:val="bullet"/>
      <w:lvlText w:val=""/>
      <w:lvlJc w:val="center"/>
      <w:pPr>
        <w:ind w:left="0" w:hanging="620"/>
      </w:pPr>
      <w:rPr>
        <w:rFonts w:ascii="Symbol" w:hAnsi="Symbol" w:hint="default"/>
        <w:b w:val="0"/>
        <w:bCs w:val="0"/>
        <w:spacing w:val="-1"/>
        <w:w w:val="99"/>
        <w:sz w:val="20"/>
        <w:szCs w:val="20"/>
      </w:rPr>
    </w:lvl>
    <w:lvl w:ilvl="2">
      <w:start w:val="1"/>
      <w:numFmt w:val="bullet"/>
      <w:lvlText w:val=""/>
      <w:lvlJc w:val="center"/>
      <w:pPr>
        <w:ind w:left="0" w:hanging="360"/>
      </w:pPr>
      <w:rPr>
        <w:rFonts w:ascii="Symbol" w:hAnsi="Symbol" w:hint="default"/>
        <w:b w:val="0"/>
        <w:bCs w:val="0"/>
        <w:spacing w:val="-1"/>
        <w:w w:val="99"/>
        <w:sz w:val="20"/>
        <w:szCs w:val="20"/>
      </w:rPr>
    </w:lvl>
    <w:lvl w:ilvl="3">
      <w:start w:val="1"/>
      <w:numFmt w:val="bullet"/>
      <w:lvlText w:val=""/>
      <w:lvlJc w:val="center"/>
      <w:pPr>
        <w:ind w:left="0" w:firstLine="0"/>
      </w:pPr>
      <w:rPr>
        <w:rFonts w:ascii="Symbol" w:hAnsi="Symbol"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39" w15:restartNumberingAfterBreak="0">
    <w:nsid w:val="75F86BF4"/>
    <w:multiLevelType w:val="hybridMultilevel"/>
    <w:tmpl w:val="B4802A46"/>
    <w:lvl w:ilvl="0" w:tplc="1B1A0AB2">
      <w:start w:val="1"/>
      <w:numFmt w:val="upperLetter"/>
      <w:lvlText w:val="%1)"/>
      <w:lvlJc w:val="left"/>
      <w:pPr>
        <w:ind w:left="1440" w:hanging="360"/>
      </w:pPr>
      <w:rPr>
        <w:rFonts w:hint="default"/>
        <w:i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0" w15:restartNumberingAfterBreak="0">
    <w:nsid w:val="7BFF3829"/>
    <w:multiLevelType w:val="multilevel"/>
    <w:tmpl w:val="A96283CC"/>
    <w:lvl w:ilvl="0">
      <w:start w:val="700"/>
      <w:numFmt w:val="decimal"/>
      <w:lvlText w:val="%1."/>
      <w:lvlJc w:val="left"/>
      <w:pPr>
        <w:ind w:left="0"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start w:val="1"/>
      <w:numFmt w:val="lowerRoman"/>
      <w:lvlText w:val="%3."/>
      <w:lvlJc w:val="left"/>
      <w:pPr>
        <w:ind w:left="0" w:hanging="360"/>
      </w:pPr>
      <w:rPr>
        <w:rFonts w:ascii="Arial" w:hAnsi="Arial" w:cs="Arial" w:hint="default"/>
        <w:b w:val="0"/>
        <w:bCs w:val="0"/>
        <w:spacing w:val="-2"/>
        <w:w w:val="99"/>
        <w:sz w:val="20"/>
        <w:szCs w:val="20"/>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41" w15:restartNumberingAfterBreak="0">
    <w:nsid w:val="7F5E091B"/>
    <w:multiLevelType w:val="multilevel"/>
    <w:tmpl w:val="A96283CC"/>
    <w:lvl w:ilvl="0">
      <w:start w:val="700"/>
      <w:numFmt w:val="decimal"/>
      <w:lvlText w:val="%1."/>
      <w:lvlJc w:val="left"/>
      <w:pPr>
        <w:ind w:left="0"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start w:val="1"/>
      <w:numFmt w:val="lowerRoman"/>
      <w:lvlText w:val="%3."/>
      <w:lvlJc w:val="left"/>
      <w:pPr>
        <w:ind w:left="0" w:hanging="360"/>
      </w:pPr>
      <w:rPr>
        <w:rFonts w:ascii="Arial" w:hAnsi="Arial" w:cs="Arial" w:hint="default"/>
        <w:b w:val="0"/>
        <w:bCs w:val="0"/>
        <w:spacing w:val="-2"/>
        <w:w w:val="99"/>
        <w:sz w:val="20"/>
        <w:szCs w:val="20"/>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num w:numId="1">
    <w:abstractNumId w:val="16"/>
  </w:num>
  <w:num w:numId="2">
    <w:abstractNumId w:val="15"/>
  </w:num>
  <w:num w:numId="3">
    <w:abstractNumId w:val="14"/>
  </w:num>
  <w:num w:numId="4">
    <w:abstractNumId w:val="13"/>
  </w:num>
  <w:num w:numId="5">
    <w:abstractNumId w:val="12"/>
  </w:num>
  <w:num w:numId="6">
    <w:abstractNumId w:val="11"/>
  </w:num>
  <w:num w:numId="7">
    <w:abstractNumId w:val="10"/>
  </w:num>
  <w:num w:numId="8">
    <w:abstractNumId w:val="9"/>
  </w:num>
  <w:num w:numId="9">
    <w:abstractNumId w:val="8"/>
  </w:num>
  <w:num w:numId="10">
    <w:abstractNumId w:val="7"/>
  </w:num>
  <w:num w:numId="11">
    <w:abstractNumId w:val="6"/>
  </w:num>
  <w:num w:numId="12">
    <w:abstractNumId w:val="5"/>
  </w:num>
  <w:num w:numId="13">
    <w:abstractNumId w:val="4"/>
  </w:num>
  <w:num w:numId="14">
    <w:abstractNumId w:val="3"/>
  </w:num>
  <w:num w:numId="15">
    <w:abstractNumId w:val="2"/>
  </w:num>
  <w:num w:numId="16">
    <w:abstractNumId w:val="1"/>
  </w:num>
  <w:num w:numId="17">
    <w:abstractNumId w:val="33"/>
  </w:num>
  <w:num w:numId="18">
    <w:abstractNumId w:val="32"/>
  </w:num>
  <w:num w:numId="19">
    <w:abstractNumId w:val="22"/>
  </w:num>
  <w:num w:numId="20">
    <w:abstractNumId w:val="23"/>
  </w:num>
  <w:num w:numId="21">
    <w:abstractNumId w:val="17"/>
  </w:num>
  <w:num w:numId="22">
    <w:abstractNumId w:val="39"/>
  </w:num>
  <w:num w:numId="23">
    <w:abstractNumId w:val="38"/>
  </w:num>
  <w:num w:numId="24">
    <w:abstractNumId w:val="35"/>
  </w:num>
  <w:num w:numId="25">
    <w:abstractNumId w:val="0"/>
  </w:num>
  <w:num w:numId="26">
    <w:abstractNumId w:val="0"/>
  </w:num>
  <w:num w:numId="27">
    <w:abstractNumId w:val="0"/>
  </w:num>
  <w:num w:numId="28">
    <w:abstractNumId w:val="0"/>
  </w:num>
  <w:num w:numId="29">
    <w:abstractNumId w:val="36"/>
  </w:num>
  <w:num w:numId="30">
    <w:abstractNumId w:val="20"/>
  </w:num>
  <w:num w:numId="31">
    <w:abstractNumId w:val="34"/>
  </w:num>
  <w:num w:numId="32">
    <w:abstractNumId w:val="24"/>
  </w:num>
  <w:num w:numId="33">
    <w:abstractNumId w:val="25"/>
  </w:num>
  <w:num w:numId="34">
    <w:abstractNumId w:val="19"/>
  </w:num>
  <w:num w:numId="35">
    <w:abstractNumId w:val="30"/>
  </w:num>
  <w:num w:numId="36">
    <w:abstractNumId w:val="18"/>
  </w:num>
  <w:num w:numId="37">
    <w:abstractNumId w:val="21"/>
  </w:num>
  <w:num w:numId="38">
    <w:abstractNumId w:val="0"/>
  </w:num>
  <w:num w:numId="39">
    <w:abstractNumId w:val="37"/>
  </w:num>
  <w:num w:numId="40">
    <w:abstractNumId w:val="41"/>
  </w:num>
  <w:num w:numId="41">
    <w:abstractNumId w:val="31"/>
  </w:num>
  <w:num w:numId="42">
    <w:abstractNumId w:val="4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 w:numId="51">
    <w:abstractNumId w:val="0"/>
  </w:num>
  <w:num w:numId="52">
    <w:abstractNumId w:val="0"/>
  </w:num>
  <w:num w:numId="53">
    <w:abstractNumId w:val="0"/>
  </w:num>
  <w:num w:numId="54">
    <w:abstractNumId w:val="0"/>
  </w:num>
  <w:num w:numId="55">
    <w:abstractNumId w:val="0"/>
  </w:num>
  <w:num w:numId="56">
    <w:abstractNumId w:val="1"/>
    <w:lvlOverride w:ilvl="0">
      <w:startOverride w:val="403"/>
    </w:lvlOverride>
    <w:lvlOverride w:ilvl="1">
      <w:startOverride w:val="1"/>
    </w:lvlOverride>
    <w:lvlOverride w:ilvl="2">
      <w:startOverride w:val="1"/>
    </w:lvlOverride>
    <w:lvlOverride w:ilvl="3"/>
    <w:lvlOverride w:ilvl="4"/>
    <w:lvlOverride w:ilvl="5"/>
    <w:lvlOverride w:ilvl="6"/>
    <w:lvlOverride w:ilvl="7"/>
    <w:lvlOverride w:ilvl="8"/>
  </w:num>
  <w:num w:numId="57">
    <w:abstractNumId w:val="1"/>
    <w:lvlOverride w:ilvl="0">
      <w:startOverride w:val="403"/>
    </w:lvlOverride>
    <w:lvlOverride w:ilvl="1">
      <w:startOverride w:val="1"/>
    </w:lvlOverride>
    <w:lvlOverride w:ilvl="2">
      <w:startOverride w:val="1"/>
    </w:lvlOverride>
    <w:lvlOverride w:ilvl="3"/>
    <w:lvlOverride w:ilvl="4"/>
    <w:lvlOverride w:ilvl="5"/>
    <w:lvlOverride w:ilvl="6"/>
    <w:lvlOverride w:ilvl="7"/>
    <w:lvlOverride w:ilvl="8"/>
  </w:num>
  <w:num w:numId="58">
    <w:abstractNumId w:val="1"/>
    <w:lvlOverride w:ilvl="0">
      <w:startOverride w:val="403"/>
    </w:lvlOverride>
    <w:lvlOverride w:ilvl="1">
      <w:startOverride w:val="1"/>
    </w:lvlOverride>
    <w:lvlOverride w:ilvl="2">
      <w:startOverride w:val="1"/>
    </w:lvlOverride>
    <w:lvlOverride w:ilvl="3"/>
    <w:lvlOverride w:ilvl="4"/>
    <w:lvlOverride w:ilvl="5"/>
    <w:lvlOverride w:ilvl="6"/>
    <w:lvlOverride w:ilvl="7"/>
    <w:lvlOverride w:ilvl="8"/>
  </w:num>
  <w:num w:numId="59">
    <w:abstractNumId w:val="0"/>
    <w:lvlOverride w:ilvl="0">
      <w:startOverride w:val="401"/>
    </w:lvlOverride>
    <w:lvlOverride w:ilvl="1">
      <w:startOverride w:val="401"/>
    </w:lvlOverride>
    <w:lvlOverride w:ilvl="2">
      <w:startOverride w:val="1"/>
    </w:lvlOverride>
    <w:lvlOverride w:ilvl="3"/>
    <w:lvlOverride w:ilvl="4"/>
    <w:lvlOverride w:ilvl="5"/>
    <w:lvlOverride w:ilvl="6"/>
    <w:lvlOverride w:ilvl="7"/>
    <w:lvlOverride w:ilvl="8"/>
  </w:num>
  <w:num w:numId="60">
    <w:abstractNumId w:val="0"/>
    <w:lvlOverride w:ilvl="0">
      <w:startOverride w:val="501"/>
    </w:lvlOverride>
    <w:lvlOverride w:ilvl="1">
      <w:startOverride w:val="501"/>
    </w:lvlOverride>
    <w:lvlOverride w:ilvl="2">
      <w:startOverride w:val="1"/>
    </w:lvlOverride>
    <w:lvlOverride w:ilvl="3"/>
    <w:lvlOverride w:ilvl="4"/>
    <w:lvlOverride w:ilvl="5"/>
    <w:lvlOverride w:ilvl="6"/>
    <w:lvlOverride w:ilvl="7"/>
    <w:lvlOverride w:ilvl="8"/>
  </w:num>
  <w:num w:numId="61">
    <w:abstractNumId w:val="0"/>
    <w:lvlOverride w:ilvl="0">
      <w:startOverride w:val="601"/>
    </w:lvlOverride>
    <w:lvlOverride w:ilvl="1">
      <w:startOverride w:val="601"/>
    </w:lvlOverride>
    <w:lvlOverride w:ilvl="2">
      <w:startOverride w:val="1"/>
    </w:lvlOverride>
    <w:lvlOverride w:ilvl="3"/>
    <w:lvlOverride w:ilvl="4"/>
    <w:lvlOverride w:ilvl="5"/>
    <w:lvlOverride w:ilvl="6"/>
    <w:lvlOverride w:ilvl="7"/>
    <w:lvlOverride w:ilvl="8"/>
  </w:num>
  <w:num w:numId="62">
    <w:abstractNumId w:val="0"/>
    <w:lvlOverride w:ilvl="0">
      <w:startOverride w:val="701"/>
    </w:lvlOverride>
    <w:lvlOverride w:ilvl="1">
      <w:startOverride w:val="701"/>
    </w:lvlOverride>
    <w:lvlOverride w:ilvl="2">
      <w:startOverride w:val="1"/>
    </w:lvlOverride>
    <w:lvlOverride w:ilvl="3"/>
    <w:lvlOverride w:ilvl="4"/>
    <w:lvlOverride w:ilvl="5"/>
    <w:lvlOverride w:ilvl="6"/>
    <w:lvlOverride w:ilvl="7"/>
    <w:lvlOverride w:ilvl="8"/>
  </w:num>
  <w:num w:numId="63">
    <w:abstractNumId w:val="0"/>
    <w:lvlOverride w:ilvl="0">
      <w:startOverride w:val="801"/>
    </w:lvlOverride>
    <w:lvlOverride w:ilvl="1">
      <w:startOverride w:val="801"/>
    </w:lvlOverride>
    <w:lvlOverride w:ilvl="2">
      <w:startOverride w:val="1"/>
    </w:lvlOverride>
    <w:lvlOverride w:ilvl="3"/>
    <w:lvlOverride w:ilvl="4"/>
    <w:lvlOverride w:ilvl="5"/>
    <w:lvlOverride w:ilvl="6"/>
    <w:lvlOverride w:ilvl="7"/>
    <w:lvlOverride w:ilvl="8"/>
  </w:num>
  <w:num w:numId="64">
    <w:abstractNumId w:val="0"/>
    <w:lvlOverride w:ilvl="0">
      <w:startOverride w:val="901"/>
    </w:lvlOverride>
    <w:lvlOverride w:ilvl="1">
      <w:startOverride w:val="901"/>
    </w:lvlOverride>
    <w:lvlOverride w:ilvl="2">
      <w:startOverride w:val="1"/>
    </w:lvlOverride>
    <w:lvlOverride w:ilvl="3"/>
    <w:lvlOverride w:ilvl="4"/>
    <w:lvlOverride w:ilvl="5"/>
    <w:lvlOverride w:ilvl="6"/>
    <w:lvlOverride w:ilvl="7"/>
    <w:lvlOverride w:ilvl="8"/>
  </w:num>
  <w:num w:numId="65">
    <w:abstractNumId w:val="0"/>
    <w:lvlOverride w:ilvl="0">
      <w:startOverride w:val="1001"/>
    </w:lvlOverride>
    <w:lvlOverride w:ilvl="1">
      <w:startOverride w:val="1001"/>
    </w:lvlOverride>
    <w:lvlOverride w:ilvl="2">
      <w:startOverride w:val="1"/>
    </w:lvlOverride>
    <w:lvlOverride w:ilvl="3"/>
    <w:lvlOverride w:ilvl="4"/>
    <w:lvlOverride w:ilvl="5"/>
    <w:lvlOverride w:ilvl="6"/>
    <w:lvlOverride w:ilvl="7"/>
    <w:lvlOverride w:ilvl="8"/>
  </w:num>
  <w:num w:numId="66">
    <w:abstractNumId w:val="0"/>
    <w:lvlOverride w:ilvl="0">
      <w:startOverride w:val="1201"/>
    </w:lvlOverride>
    <w:lvlOverride w:ilvl="1">
      <w:startOverride w:val="1201"/>
    </w:lvlOverride>
    <w:lvlOverride w:ilvl="2">
      <w:startOverride w:val="1"/>
    </w:lvlOverride>
    <w:lvlOverride w:ilvl="3"/>
    <w:lvlOverride w:ilvl="4"/>
    <w:lvlOverride w:ilvl="5"/>
    <w:lvlOverride w:ilvl="6"/>
    <w:lvlOverride w:ilvl="7"/>
    <w:lvlOverride w:ilvl="8"/>
  </w:num>
  <w:num w:numId="67">
    <w:abstractNumId w:val="0"/>
    <w:lvlOverride w:ilvl="0">
      <w:startOverride w:val="1301"/>
    </w:lvlOverride>
    <w:lvlOverride w:ilvl="1">
      <w:startOverride w:val="1301"/>
    </w:lvlOverride>
    <w:lvlOverride w:ilvl="2">
      <w:startOverride w:val="1"/>
    </w:lvlOverride>
    <w:lvlOverride w:ilvl="3"/>
    <w:lvlOverride w:ilvl="4"/>
    <w:lvlOverride w:ilvl="5"/>
    <w:lvlOverride w:ilvl="6"/>
    <w:lvlOverride w:ilvl="7"/>
    <w:lvlOverride w:ilvl="8"/>
  </w:num>
  <w:num w:numId="68">
    <w:abstractNumId w:val="0"/>
    <w:lvlOverride w:ilvl="0">
      <w:startOverride w:val="1401"/>
    </w:lvlOverride>
    <w:lvlOverride w:ilvl="1">
      <w:startOverride w:val="1401"/>
    </w:lvlOverride>
    <w:lvlOverride w:ilvl="2">
      <w:startOverride w:val="1"/>
    </w:lvlOverride>
    <w:lvlOverride w:ilvl="3"/>
    <w:lvlOverride w:ilvl="4"/>
    <w:lvlOverride w:ilvl="5"/>
    <w:lvlOverride w:ilvl="6"/>
    <w:lvlOverride w:ilvl="7"/>
    <w:lvlOverride w:ilvl="8"/>
  </w:num>
  <w:num w:numId="69">
    <w:abstractNumId w:val="0"/>
    <w:lvlOverride w:ilvl="0">
      <w:startOverride w:val="1501"/>
    </w:lvlOverride>
    <w:lvlOverride w:ilvl="1">
      <w:startOverride w:val="1501"/>
    </w:lvlOverride>
    <w:lvlOverride w:ilvl="2">
      <w:startOverride w:val="1"/>
    </w:lvlOverride>
    <w:lvlOverride w:ilvl="3"/>
    <w:lvlOverride w:ilvl="4"/>
    <w:lvlOverride w:ilvl="5"/>
    <w:lvlOverride w:ilvl="6"/>
    <w:lvlOverride w:ilvl="7"/>
    <w:lvlOverride w:ilvl="8"/>
  </w:num>
  <w:num w:numId="70">
    <w:abstractNumId w:val="0"/>
    <w:lvlOverride w:ilvl="0">
      <w:startOverride w:val="1601"/>
    </w:lvlOverride>
    <w:lvlOverride w:ilvl="1">
      <w:startOverride w:val="1601"/>
    </w:lvlOverride>
    <w:lvlOverride w:ilvl="2">
      <w:startOverride w:val="1"/>
    </w:lvlOverride>
    <w:lvlOverride w:ilvl="3"/>
    <w:lvlOverride w:ilvl="4"/>
    <w:lvlOverride w:ilvl="5"/>
    <w:lvlOverride w:ilvl="6"/>
    <w:lvlOverride w:ilvl="7"/>
    <w:lvlOverride w:ilvl="8"/>
  </w:num>
  <w:num w:numId="71">
    <w:abstractNumId w:val="0"/>
    <w:lvlOverride w:ilvl="0">
      <w:startOverride w:val="1701"/>
    </w:lvlOverride>
    <w:lvlOverride w:ilvl="1">
      <w:startOverride w:val="1701"/>
    </w:lvlOverride>
    <w:lvlOverride w:ilvl="2">
      <w:startOverride w:val="1"/>
    </w:lvlOverride>
    <w:lvlOverride w:ilvl="3"/>
    <w:lvlOverride w:ilvl="4"/>
    <w:lvlOverride w:ilvl="5"/>
    <w:lvlOverride w:ilvl="6"/>
    <w:lvlOverride w:ilvl="7"/>
    <w:lvlOverride w:ilvl="8"/>
  </w:num>
  <w:num w:numId="72">
    <w:abstractNumId w:val="0"/>
    <w:lvlOverride w:ilvl="0">
      <w:startOverride w:val="1801"/>
    </w:lvlOverride>
    <w:lvlOverride w:ilvl="1">
      <w:startOverride w:val="1801"/>
    </w:lvlOverride>
    <w:lvlOverride w:ilvl="2">
      <w:startOverride w:val="1"/>
    </w:lvlOverride>
    <w:lvlOverride w:ilvl="3"/>
    <w:lvlOverride w:ilvl="4"/>
    <w:lvlOverride w:ilvl="5"/>
    <w:lvlOverride w:ilvl="6"/>
    <w:lvlOverride w:ilvl="7"/>
    <w:lvlOverride w:ilvl="8"/>
  </w:num>
  <w:num w:numId="73">
    <w:abstractNumId w:val="0"/>
    <w:lvlOverride w:ilvl="0">
      <w:startOverride w:val="1901"/>
    </w:lvlOverride>
    <w:lvlOverride w:ilvl="1">
      <w:startOverride w:val="1901"/>
    </w:lvlOverride>
    <w:lvlOverride w:ilvl="2">
      <w:startOverride w:val="1"/>
    </w:lvlOverride>
    <w:lvlOverride w:ilvl="3"/>
    <w:lvlOverride w:ilvl="4"/>
    <w:lvlOverride w:ilvl="5"/>
    <w:lvlOverride w:ilvl="6"/>
    <w:lvlOverride w:ilvl="7"/>
    <w:lvlOverride w:ilvl="8"/>
  </w:num>
  <w:num w:numId="74">
    <w:abstractNumId w:val="0"/>
    <w:lvlOverride w:ilvl="0">
      <w:startOverride w:val="2001"/>
    </w:lvlOverride>
    <w:lvlOverride w:ilvl="1">
      <w:startOverride w:val="2001"/>
    </w:lvlOverride>
    <w:lvlOverride w:ilvl="2">
      <w:startOverride w:val="1"/>
    </w:lvlOverride>
    <w:lvlOverride w:ilvl="3"/>
    <w:lvlOverride w:ilvl="4"/>
    <w:lvlOverride w:ilvl="5"/>
    <w:lvlOverride w:ilvl="6"/>
    <w:lvlOverride w:ilvl="7"/>
    <w:lvlOverride w:ilvl="8"/>
  </w:num>
  <w:num w:numId="75">
    <w:abstractNumId w:val="0"/>
    <w:lvlOverride w:ilvl="0">
      <w:startOverride w:val="1101"/>
    </w:lvlOverride>
    <w:lvlOverride w:ilvl="1">
      <w:startOverride w:val="1101"/>
    </w:lvlOverride>
    <w:lvlOverride w:ilvl="2">
      <w:startOverride w:val="1"/>
    </w:lvlOverride>
    <w:lvlOverride w:ilvl="3"/>
    <w:lvlOverride w:ilvl="4"/>
    <w:lvlOverride w:ilvl="5"/>
    <w:lvlOverride w:ilvl="6"/>
    <w:lvlOverride w:ilvl="7"/>
    <w:lvlOverride w:ilvl="8"/>
  </w:num>
  <w:num w:numId="76">
    <w:abstractNumId w:val="29"/>
  </w:num>
  <w:num w:numId="77">
    <w:abstractNumId w:val="27"/>
  </w:num>
  <w:num w:numId="78">
    <w:abstractNumId w:val="26"/>
  </w:num>
  <w:num w:numId="79">
    <w:abstractNumId w:val="19"/>
    <w:lvlOverride w:ilvl="0">
      <w:startOverride w:val="600"/>
    </w:lvlOverride>
    <w:lvlOverride w:ilvl="1">
      <w:startOverride w:val="1"/>
    </w:lvlOverride>
    <w:lvlOverride w:ilvl="2"/>
    <w:lvlOverride w:ilvl="3"/>
    <w:lvlOverride w:ilvl="4"/>
    <w:lvlOverride w:ilvl="5"/>
    <w:lvlOverride w:ilvl="6"/>
    <w:lvlOverride w:ilvl="7"/>
    <w:lvlOverride w:ilvl="8"/>
  </w:num>
  <w:num w:numId="80">
    <w:abstractNumId w:val="41"/>
    <w:lvlOverride w:ilvl="0">
      <w:startOverride w:val="700"/>
    </w:lvlOverride>
    <w:lvlOverride w:ilvl="1">
      <w:startOverride w:val="1"/>
    </w:lvlOverride>
    <w:lvlOverride w:ilvl="2">
      <w:startOverride w:val="1"/>
    </w:lvlOverride>
    <w:lvlOverride w:ilvl="3"/>
    <w:lvlOverride w:ilvl="4"/>
    <w:lvlOverride w:ilvl="5"/>
    <w:lvlOverride w:ilvl="6"/>
    <w:lvlOverride w:ilvl="7"/>
    <w:lvlOverride w:ilvl="8"/>
  </w:num>
  <w:num w:numId="81">
    <w:abstractNumId w:val="2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E08"/>
    <w:rsid w:val="00002D85"/>
    <w:rsid w:val="000070E8"/>
    <w:rsid w:val="00012D1D"/>
    <w:rsid w:val="000226A4"/>
    <w:rsid w:val="00030D4F"/>
    <w:rsid w:val="000518A3"/>
    <w:rsid w:val="00051F11"/>
    <w:rsid w:val="00055E4C"/>
    <w:rsid w:val="000746BA"/>
    <w:rsid w:val="000972F6"/>
    <w:rsid w:val="000A4435"/>
    <w:rsid w:val="000A77EC"/>
    <w:rsid w:val="000B162C"/>
    <w:rsid w:val="000B16A4"/>
    <w:rsid w:val="000B6E94"/>
    <w:rsid w:val="000C1837"/>
    <w:rsid w:val="000C4C5B"/>
    <w:rsid w:val="000C7CCA"/>
    <w:rsid w:val="000D138C"/>
    <w:rsid w:val="000D13F9"/>
    <w:rsid w:val="000D51A2"/>
    <w:rsid w:val="000D61FB"/>
    <w:rsid w:val="000D7503"/>
    <w:rsid w:val="000E5028"/>
    <w:rsid w:val="000E5F6B"/>
    <w:rsid w:val="000F1570"/>
    <w:rsid w:val="000F4C03"/>
    <w:rsid w:val="000F67E2"/>
    <w:rsid w:val="00104BCC"/>
    <w:rsid w:val="001076B0"/>
    <w:rsid w:val="00112155"/>
    <w:rsid w:val="001136DF"/>
    <w:rsid w:val="0011493B"/>
    <w:rsid w:val="00115A9A"/>
    <w:rsid w:val="00121049"/>
    <w:rsid w:val="00125708"/>
    <w:rsid w:val="001303D8"/>
    <w:rsid w:val="001337DC"/>
    <w:rsid w:val="001354F4"/>
    <w:rsid w:val="00140ABA"/>
    <w:rsid w:val="001440B0"/>
    <w:rsid w:val="001455E7"/>
    <w:rsid w:val="00147E13"/>
    <w:rsid w:val="001547B2"/>
    <w:rsid w:val="00157E56"/>
    <w:rsid w:val="00165B25"/>
    <w:rsid w:val="00177AC7"/>
    <w:rsid w:val="0018044A"/>
    <w:rsid w:val="00180E02"/>
    <w:rsid w:val="00197A64"/>
    <w:rsid w:val="001A2766"/>
    <w:rsid w:val="001A35CA"/>
    <w:rsid w:val="001A5097"/>
    <w:rsid w:val="001A6CF4"/>
    <w:rsid w:val="001C2FD7"/>
    <w:rsid w:val="001D03D2"/>
    <w:rsid w:val="001D0DE5"/>
    <w:rsid w:val="001E1DC4"/>
    <w:rsid w:val="001F0E27"/>
    <w:rsid w:val="001F7E08"/>
    <w:rsid w:val="00200B94"/>
    <w:rsid w:val="002035EB"/>
    <w:rsid w:val="00203B3C"/>
    <w:rsid w:val="00203C6B"/>
    <w:rsid w:val="002043B3"/>
    <w:rsid w:val="00211208"/>
    <w:rsid w:val="002276C7"/>
    <w:rsid w:val="00230737"/>
    <w:rsid w:val="002370D6"/>
    <w:rsid w:val="002459BD"/>
    <w:rsid w:val="00246FEF"/>
    <w:rsid w:val="00252225"/>
    <w:rsid w:val="00252EDE"/>
    <w:rsid w:val="00252FAC"/>
    <w:rsid w:val="002565B8"/>
    <w:rsid w:val="00257B67"/>
    <w:rsid w:val="002643DE"/>
    <w:rsid w:val="002649D4"/>
    <w:rsid w:val="00271C2D"/>
    <w:rsid w:val="00282995"/>
    <w:rsid w:val="002839BE"/>
    <w:rsid w:val="00283C02"/>
    <w:rsid w:val="00285986"/>
    <w:rsid w:val="002A0B33"/>
    <w:rsid w:val="002A3EF5"/>
    <w:rsid w:val="002A517D"/>
    <w:rsid w:val="002B54C4"/>
    <w:rsid w:val="002C21D8"/>
    <w:rsid w:val="002C7180"/>
    <w:rsid w:val="002D01B3"/>
    <w:rsid w:val="002D04AB"/>
    <w:rsid w:val="002E50AE"/>
    <w:rsid w:val="002F1E91"/>
    <w:rsid w:val="002F4BE1"/>
    <w:rsid w:val="002F764A"/>
    <w:rsid w:val="003035AD"/>
    <w:rsid w:val="003053D7"/>
    <w:rsid w:val="0030547E"/>
    <w:rsid w:val="00310771"/>
    <w:rsid w:val="00311602"/>
    <w:rsid w:val="00311AAC"/>
    <w:rsid w:val="00311CAF"/>
    <w:rsid w:val="00314885"/>
    <w:rsid w:val="00315087"/>
    <w:rsid w:val="00317A68"/>
    <w:rsid w:val="00317BB9"/>
    <w:rsid w:val="00321254"/>
    <w:rsid w:val="0032417C"/>
    <w:rsid w:val="00324D60"/>
    <w:rsid w:val="00327858"/>
    <w:rsid w:val="00331394"/>
    <w:rsid w:val="00335504"/>
    <w:rsid w:val="00337B2F"/>
    <w:rsid w:val="003408B9"/>
    <w:rsid w:val="00343870"/>
    <w:rsid w:val="00345F33"/>
    <w:rsid w:val="00365CD1"/>
    <w:rsid w:val="00372187"/>
    <w:rsid w:val="00374B4F"/>
    <w:rsid w:val="00374E12"/>
    <w:rsid w:val="00376A2C"/>
    <w:rsid w:val="00390849"/>
    <w:rsid w:val="00391DCD"/>
    <w:rsid w:val="00391E9A"/>
    <w:rsid w:val="003926C5"/>
    <w:rsid w:val="0039625C"/>
    <w:rsid w:val="003A0DD8"/>
    <w:rsid w:val="003A108C"/>
    <w:rsid w:val="003A5B9B"/>
    <w:rsid w:val="003B1974"/>
    <w:rsid w:val="003B4F8F"/>
    <w:rsid w:val="003B5206"/>
    <w:rsid w:val="003C131B"/>
    <w:rsid w:val="003C5DF4"/>
    <w:rsid w:val="003C6063"/>
    <w:rsid w:val="003C6E76"/>
    <w:rsid w:val="003D27A5"/>
    <w:rsid w:val="003D61B6"/>
    <w:rsid w:val="003D6AA3"/>
    <w:rsid w:val="00415963"/>
    <w:rsid w:val="0041731E"/>
    <w:rsid w:val="00417CED"/>
    <w:rsid w:val="004225F9"/>
    <w:rsid w:val="00422E3D"/>
    <w:rsid w:val="004362C1"/>
    <w:rsid w:val="00442DAB"/>
    <w:rsid w:val="00442E65"/>
    <w:rsid w:val="00443241"/>
    <w:rsid w:val="004453F6"/>
    <w:rsid w:val="00445D15"/>
    <w:rsid w:val="00453FB5"/>
    <w:rsid w:val="00454FC8"/>
    <w:rsid w:val="00461AE5"/>
    <w:rsid w:val="00463583"/>
    <w:rsid w:val="004678B2"/>
    <w:rsid w:val="004726B7"/>
    <w:rsid w:val="00477D02"/>
    <w:rsid w:val="00485467"/>
    <w:rsid w:val="00485C0F"/>
    <w:rsid w:val="004863CA"/>
    <w:rsid w:val="00491B2A"/>
    <w:rsid w:val="004A4388"/>
    <w:rsid w:val="004B01F8"/>
    <w:rsid w:val="004B0B43"/>
    <w:rsid w:val="004B18F6"/>
    <w:rsid w:val="004B4B6E"/>
    <w:rsid w:val="004B7404"/>
    <w:rsid w:val="004C27D1"/>
    <w:rsid w:val="004C59F2"/>
    <w:rsid w:val="004C628E"/>
    <w:rsid w:val="004D0C93"/>
    <w:rsid w:val="004D0F62"/>
    <w:rsid w:val="004D1477"/>
    <w:rsid w:val="004D3863"/>
    <w:rsid w:val="004D63FC"/>
    <w:rsid w:val="004E0B7D"/>
    <w:rsid w:val="004E7BB4"/>
    <w:rsid w:val="004F4B24"/>
    <w:rsid w:val="004F7586"/>
    <w:rsid w:val="004F7C98"/>
    <w:rsid w:val="00500339"/>
    <w:rsid w:val="00501B7E"/>
    <w:rsid w:val="00504DBF"/>
    <w:rsid w:val="00506E6A"/>
    <w:rsid w:val="00510D89"/>
    <w:rsid w:val="005135A1"/>
    <w:rsid w:val="00514D53"/>
    <w:rsid w:val="00515BFD"/>
    <w:rsid w:val="00530D65"/>
    <w:rsid w:val="0053496D"/>
    <w:rsid w:val="00540E2B"/>
    <w:rsid w:val="00542239"/>
    <w:rsid w:val="0054447A"/>
    <w:rsid w:val="00544817"/>
    <w:rsid w:val="0055054A"/>
    <w:rsid w:val="00554928"/>
    <w:rsid w:val="00557447"/>
    <w:rsid w:val="00566F63"/>
    <w:rsid w:val="005708A5"/>
    <w:rsid w:val="00572107"/>
    <w:rsid w:val="005727EC"/>
    <w:rsid w:val="00587576"/>
    <w:rsid w:val="00595993"/>
    <w:rsid w:val="0059707C"/>
    <w:rsid w:val="005B2B50"/>
    <w:rsid w:val="005B38FB"/>
    <w:rsid w:val="005B5264"/>
    <w:rsid w:val="005C12E8"/>
    <w:rsid w:val="005C41D4"/>
    <w:rsid w:val="005C4473"/>
    <w:rsid w:val="005D1BF1"/>
    <w:rsid w:val="005D276B"/>
    <w:rsid w:val="005D2D2F"/>
    <w:rsid w:val="005D5867"/>
    <w:rsid w:val="005E012C"/>
    <w:rsid w:val="005E2DD3"/>
    <w:rsid w:val="005E4D8C"/>
    <w:rsid w:val="005E665B"/>
    <w:rsid w:val="005F2A19"/>
    <w:rsid w:val="005F4343"/>
    <w:rsid w:val="00605635"/>
    <w:rsid w:val="00615EE1"/>
    <w:rsid w:val="00621DFC"/>
    <w:rsid w:val="00634E81"/>
    <w:rsid w:val="00634FA3"/>
    <w:rsid w:val="006361E1"/>
    <w:rsid w:val="0063663B"/>
    <w:rsid w:val="00644040"/>
    <w:rsid w:val="00644165"/>
    <w:rsid w:val="006635F6"/>
    <w:rsid w:val="00664169"/>
    <w:rsid w:val="00664F4F"/>
    <w:rsid w:val="00670DE9"/>
    <w:rsid w:val="00682805"/>
    <w:rsid w:val="00683CE1"/>
    <w:rsid w:val="00684D39"/>
    <w:rsid w:val="00697E9F"/>
    <w:rsid w:val="006A4994"/>
    <w:rsid w:val="006C19D3"/>
    <w:rsid w:val="006C60A4"/>
    <w:rsid w:val="006D3F53"/>
    <w:rsid w:val="006E4816"/>
    <w:rsid w:val="006E6EFE"/>
    <w:rsid w:val="006E7FB0"/>
    <w:rsid w:val="00704A23"/>
    <w:rsid w:val="007109B0"/>
    <w:rsid w:val="007163D1"/>
    <w:rsid w:val="00721290"/>
    <w:rsid w:val="00721D50"/>
    <w:rsid w:val="00722E67"/>
    <w:rsid w:val="00723DE0"/>
    <w:rsid w:val="0072610F"/>
    <w:rsid w:val="00732A80"/>
    <w:rsid w:val="00734426"/>
    <w:rsid w:val="00737437"/>
    <w:rsid w:val="0074478D"/>
    <w:rsid w:val="00760D94"/>
    <w:rsid w:val="0076532A"/>
    <w:rsid w:val="00774DC8"/>
    <w:rsid w:val="00781D39"/>
    <w:rsid w:val="0078489B"/>
    <w:rsid w:val="00794F72"/>
    <w:rsid w:val="007955C4"/>
    <w:rsid w:val="00795685"/>
    <w:rsid w:val="0079704A"/>
    <w:rsid w:val="007B0F89"/>
    <w:rsid w:val="007C5AB6"/>
    <w:rsid w:val="007C7A77"/>
    <w:rsid w:val="007D17AF"/>
    <w:rsid w:val="007D2229"/>
    <w:rsid w:val="007D4431"/>
    <w:rsid w:val="007D4AB9"/>
    <w:rsid w:val="007E1043"/>
    <w:rsid w:val="007E372B"/>
    <w:rsid w:val="007E7070"/>
    <w:rsid w:val="007F0E0C"/>
    <w:rsid w:val="007F1A1E"/>
    <w:rsid w:val="007F2820"/>
    <w:rsid w:val="00802183"/>
    <w:rsid w:val="00802A81"/>
    <w:rsid w:val="00802C44"/>
    <w:rsid w:val="008101B5"/>
    <w:rsid w:val="0081439D"/>
    <w:rsid w:val="00822E47"/>
    <w:rsid w:val="00823394"/>
    <w:rsid w:val="00830BFF"/>
    <w:rsid w:val="00830E58"/>
    <w:rsid w:val="008312EF"/>
    <w:rsid w:val="00841B41"/>
    <w:rsid w:val="0085064A"/>
    <w:rsid w:val="008509C4"/>
    <w:rsid w:val="00861F41"/>
    <w:rsid w:val="00863860"/>
    <w:rsid w:val="00864D00"/>
    <w:rsid w:val="00867DA5"/>
    <w:rsid w:val="008705DC"/>
    <w:rsid w:val="00871440"/>
    <w:rsid w:val="008835A1"/>
    <w:rsid w:val="0088642B"/>
    <w:rsid w:val="00886DAC"/>
    <w:rsid w:val="00887BAE"/>
    <w:rsid w:val="00896AB8"/>
    <w:rsid w:val="008B0A05"/>
    <w:rsid w:val="008B2F0D"/>
    <w:rsid w:val="008B31C9"/>
    <w:rsid w:val="008B6D08"/>
    <w:rsid w:val="008C77A8"/>
    <w:rsid w:val="008D2C63"/>
    <w:rsid w:val="008E6FCE"/>
    <w:rsid w:val="008F43D8"/>
    <w:rsid w:val="009100C3"/>
    <w:rsid w:val="00910D4D"/>
    <w:rsid w:val="00914C12"/>
    <w:rsid w:val="00925C35"/>
    <w:rsid w:val="00931177"/>
    <w:rsid w:val="009328B7"/>
    <w:rsid w:val="00945A15"/>
    <w:rsid w:val="00951EDF"/>
    <w:rsid w:val="009530B2"/>
    <w:rsid w:val="00955E24"/>
    <w:rsid w:val="00956149"/>
    <w:rsid w:val="009602EF"/>
    <w:rsid w:val="00964295"/>
    <w:rsid w:val="00964884"/>
    <w:rsid w:val="00965257"/>
    <w:rsid w:val="009654F6"/>
    <w:rsid w:val="00966295"/>
    <w:rsid w:val="00970DE7"/>
    <w:rsid w:val="00977DA9"/>
    <w:rsid w:val="00986611"/>
    <w:rsid w:val="00991F2A"/>
    <w:rsid w:val="00992450"/>
    <w:rsid w:val="00992A90"/>
    <w:rsid w:val="009A1049"/>
    <w:rsid w:val="009A3281"/>
    <w:rsid w:val="009B13D5"/>
    <w:rsid w:val="009C3D8E"/>
    <w:rsid w:val="009C6443"/>
    <w:rsid w:val="009D3087"/>
    <w:rsid w:val="009D56BA"/>
    <w:rsid w:val="009D66E0"/>
    <w:rsid w:val="009E08E8"/>
    <w:rsid w:val="009E3C2F"/>
    <w:rsid w:val="009F4679"/>
    <w:rsid w:val="009F5A0C"/>
    <w:rsid w:val="00A1534F"/>
    <w:rsid w:val="00A22413"/>
    <w:rsid w:val="00A30AD9"/>
    <w:rsid w:val="00A3186B"/>
    <w:rsid w:val="00A37893"/>
    <w:rsid w:val="00A462EE"/>
    <w:rsid w:val="00A46AE2"/>
    <w:rsid w:val="00A517DA"/>
    <w:rsid w:val="00A5330A"/>
    <w:rsid w:val="00A56125"/>
    <w:rsid w:val="00A57740"/>
    <w:rsid w:val="00A602F9"/>
    <w:rsid w:val="00A639D0"/>
    <w:rsid w:val="00A64977"/>
    <w:rsid w:val="00A66666"/>
    <w:rsid w:val="00A736D6"/>
    <w:rsid w:val="00A7478E"/>
    <w:rsid w:val="00A81643"/>
    <w:rsid w:val="00A8281C"/>
    <w:rsid w:val="00A8477F"/>
    <w:rsid w:val="00AA06EB"/>
    <w:rsid w:val="00AA1A5B"/>
    <w:rsid w:val="00AA1AFD"/>
    <w:rsid w:val="00AA208F"/>
    <w:rsid w:val="00AA3F8F"/>
    <w:rsid w:val="00AA454B"/>
    <w:rsid w:val="00AB2916"/>
    <w:rsid w:val="00AB2C96"/>
    <w:rsid w:val="00AC09D6"/>
    <w:rsid w:val="00AC45FC"/>
    <w:rsid w:val="00AC53C4"/>
    <w:rsid w:val="00AE196B"/>
    <w:rsid w:val="00AE2452"/>
    <w:rsid w:val="00AE7DE4"/>
    <w:rsid w:val="00AF257E"/>
    <w:rsid w:val="00AF4EA0"/>
    <w:rsid w:val="00B0598D"/>
    <w:rsid w:val="00B060C2"/>
    <w:rsid w:val="00B1166B"/>
    <w:rsid w:val="00B156EF"/>
    <w:rsid w:val="00B251A6"/>
    <w:rsid w:val="00B36136"/>
    <w:rsid w:val="00B3704D"/>
    <w:rsid w:val="00B37780"/>
    <w:rsid w:val="00B37FD3"/>
    <w:rsid w:val="00B408FD"/>
    <w:rsid w:val="00B53E00"/>
    <w:rsid w:val="00B5406D"/>
    <w:rsid w:val="00B66213"/>
    <w:rsid w:val="00B66B41"/>
    <w:rsid w:val="00B76966"/>
    <w:rsid w:val="00B924CF"/>
    <w:rsid w:val="00B96765"/>
    <w:rsid w:val="00BA37A2"/>
    <w:rsid w:val="00BB14C1"/>
    <w:rsid w:val="00BB1C45"/>
    <w:rsid w:val="00BB2E40"/>
    <w:rsid w:val="00BB7FD3"/>
    <w:rsid w:val="00BC1050"/>
    <w:rsid w:val="00BC7C44"/>
    <w:rsid w:val="00BD382C"/>
    <w:rsid w:val="00BD4E1C"/>
    <w:rsid w:val="00BD7D3C"/>
    <w:rsid w:val="00BE5DD8"/>
    <w:rsid w:val="00BF2D68"/>
    <w:rsid w:val="00BF5B78"/>
    <w:rsid w:val="00BF6CA9"/>
    <w:rsid w:val="00BF798A"/>
    <w:rsid w:val="00C01337"/>
    <w:rsid w:val="00C01C11"/>
    <w:rsid w:val="00C13662"/>
    <w:rsid w:val="00C15894"/>
    <w:rsid w:val="00C15EF1"/>
    <w:rsid w:val="00C17973"/>
    <w:rsid w:val="00C20F64"/>
    <w:rsid w:val="00C268D6"/>
    <w:rsid w:val="00C3140C"/>
    <w:rsid w:val="00C315D2"/>
    <w:rsid w:val="00C33383"/>
    <w:rsid w:val="00C4038F"/>
    <w:rsid w:val="00C41979"/>
    <w:rsid w:val="00C47586"/>
    <w:rsid w:val="00C53830"/>
    <w:rsid w:val="00C744BB"/>
    <w:rsid w:val="00C81697"/>
    <w:rsid w:val="00C84F41"/>
    <w:rsid w:val="00C91665"/>
    <w:rsid w:val="00C93847"/>
    <w:rsid w:val="00C954C5"/>
    <w:rsid w:val="00C97EF3"/>
    <w:rsid w:val="00CA2489"/>
    <w:rsid w:val="00CB1C80"/>
    <w:rsid w:val="00CB430A"/>
    <w:rsid w:val="00CB584B"/>
    <w:rsid w:val="00CC041C"/>
    <w:rsid w:val="00CC24C7"/>
    <w:rsid w:val="00CD4317"/>
    <w:rsid w:val="00CD44FF"/>
    <w:rsid w:val="00CD4869"/>
    <w:rsid w:val="00CD6DDE"/>
    <w:rsid w:val="00CD70B0"/>
    <w:rsid w:val="00CF15CD"/>
    <w:rsid w:val="00D00254"/>
    <w:rsid w:val="00D03DA7"/>
    <w:rsid w:val="00D03E1D"/>
    <w:rsid w:val="00D2064A"/>
    <w:rsid w:val="00D26A61"/>
    <w:rsid w:val="00D32760"/>
    <w:rsid w:val="00D4076C"/>
    <w:rsid w:val="00D41A1F"/>
    <w:rsid w:val="00D508D9"/>
    <w:rsid w:val="00D556C5"/>
    <w:rsid w:val="00D63D33"/>
    <w:rsid w:val="00D6514E"/>
    <w:rsid w:val="00D7406D"/>
    <w:rsid w:val="00D8029E"/>
    <w:rsid w:val="00D814DB"/>
    <w:rsid w:val="00D87584"/>
    <w:rsid w:val="00D93330"/>
    <w:rsid w:val="00D973B2"/>
    <w:rsid w:val="00DA136F"/>
    <w:rsid w:val="00DA5877"/>
    <w:rsid w:val="00DB2D41"/>
    <w:rsid w:val="00DC0304"/>
    <w:rsid w:val="00DD2C30"/>
    <w:rsid w:val="00DD3C3B"/>
    <w:rsid w:val="00DD462C"/>
    <w:rsid w:val="00DE100D"/>
    <w:rsid w:val="00DE2122"/>
    <w:rsid w:val="00DE7062"/>
    <w:rsid w:val="00DF1143"/>
    <w:rsid w:val="00DF1735"/>
    <w:rsid w:val="00DF4B4B"/>
    <w:rsid w:val="00DF5C3A"/>
    <w:rsid w:val="00E0028D"/>
    <w:rsid w:val="00E01DD2"/>
    <w:rsid w:val="00E01F88"/>
    <w:rsid w:val="00E0329D"/>
    <w:rsid w:val="00E056B6"/>
    <w:rsid w:val="00E110FC"/>
    <w:rsid w:val="00E201ED"/>
    <w:rsid w:val="00E20E6A"/>
    <w:rsid w:val="00E23ABE"/>
    <w:rsid w:val="00E34ED8"/>
    <w:rsid w:val="00E411DA"/>
    <w:rsid w:val="00E4766B"/>
    <w:rsid w:val="00E56221"/>
    <w:rsid w:val="00E671D1"/>
    <w:rsid w:val="00E77AC2"/>
    <w:rsid w:val="00E870B7"/>
    <w:rsid w:val="00E90BA6"/>
    <w:rsid w:val="00E90DE4"/>
    <w:rsid w:val="00E9510A"/>
    <w:rsid w:val="00EA2FC9"/>
    <w:rsid w:val="00EA318B"/>
    <w:rsid w:val="00EA49E7"/>
    <w:rsid w:val="00EA7A12"/>
    <w:rsid w:val="00EB3E5C"/>
    <w:rsid w:val="00EB5912"/>
    <w:rsid w:val="00EC4467"/>
    <w:rsid w:val="00ED502D"/>
    <w:rsid w:val="00ED588E"/>
    <w:rsid w:val="00ED5CE9"/>
    <w:rsid w:val="00EE7473"/>
    <w:rsid w:val="00EF0CBE"/>
    <w:rsid w:val="00EF1A1E"/>
    <w:rsid w:val="00EF3084"/>
    <w:rsid w:val="00EF5A28"/>
    <w:rsid w:val="00EF6C8D"/>
    <w:rsid w:val="00F063B4"/>
    <w:rsid w:val="00F12640"/>
    <w:rsid w:val="00F14827"/>
    <w:rsid w:val="00F17191"/>
    <w:rsid w:val="00F179C7"/>
    <w:rsid w:val="00F21301"/>
    <w:rsid w:val="00F21DF3"/>
    <w:rsid w:val="00F312BB"/>
    <w:rsid w:val="00F33372"/>
    <w:rsid w:val="00F339A6"/>
    <w:rsid w:val="00F365D5"/>
    <w:rsid w:val="00F4200C"/>
    <w:rsid w:val="00F46651"/>
    <w:rsid w:val="00F470FE"/>
    <w:rsid w:val="00F5651D"/>
    <w:rsid w:val="00F56EED"/>
    <w:rsid w:val="00F57451"/>
    <w:rsid w:val="00F64720"/>
    <w:rsid w:val="00F66C7C"/>
    <w:rsid w:val="00F67E91"/>
    <w:rsid w:val="00F70F86"/>
    <w:rsid w:val="00F73A62"/>
    <w:rsid w:val="00F837C0"/>
    <w:rsid w:val="00F93747"/>
    <w:rsid w:val="00F95C59"/>
    <w:rsid w:val="00FA206E"/>
    <w:rsid w:val="00FA54A1"/>
    <w:rsid w:val="00FA5600"/>
    <w:rsid w:val="00FA6104"/>
    <w:rsid w:val="00FB2191"/>
    <w:rsid w:val="00FC2D53"/>
    <w:rsid w:val="00FC2EFA"/>
    <w:rsid w:val="00FC3191"/>
    <w:rsid w:val="00FC6517"/>
    <w:rsid w:val="00FC760F"/>
    <w:rsid w:val="00FD2D9E"/>
    <w:rsid w:val="00FD7532"/>
    <w:rsid w:val="00FE1BAC"/>
    <w:rsid w:val="00FE3E5B"/>
    <w:rsid w:val="00FF2A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FCD0412"/>
  <w15:docId w15:val="{E9B90C61-D1DC-4E39-A8A1-62897D273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CA" w:eastAsia="en-CA"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E3E5B"/>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1"/>
    <w:qFormat/>
    <w:rsid w:val="00E90DE4"/>
    <w:pPr>
      <w:numPr>
        <w:numId w:val="19"/>
      </w:numPr>
      <w:spacing w:before="64"/>
      <w:ind w:left="810" w:hanging="540"/>
      <w:outlineLvl w:val="0"/>
    </w:pPr>
    <w:rPr>
      <w:rFonts w:asciiTheme="minorHAnsi" w:hAnsiTheme="minorHAnsi" w:cstheme="minorHAnsi"/>
      <w:b/>
      <w:sz w:val="36"/>
      <w:szCs w:val="36"/>
      <w:u w:val="single"/>
    </w:rPr>
  </w:style>
  <w:style w:type="paragraph" w:styleId="Heading2">
    <w:name w:val="heading 2"/>
    <w:basedOn w:val="StyleB"/>
    <w:next w:val="Normal"/>
    <w:link w:val="Heading2Char"/>
    <w:uiPriority w:val="1"/>
    <w:qFormat/>
    <w:rsid w:val="00BF6CA9"/>
    <w:pPr>
      <w:numPr>
        <w:ilvl w:val="1"/>
        <w:numId w:val="26"/>
      </w:numPr>
      <w:tabs>
        <w:tab w:val="clear" w:pos="834"/>
      </w:tabs>
      <w:outlineLvl w:val="1"/>
    </w:pPr>
    <w:rPr>
      <w:rFonts w:asciiTheme="minorHAnsi" w:hAnsiTheme="minorHAnsi" w:cstheme="minorHAnsi"/>
      <w:sz w:val="22"/>
      <w:szCs w:val="22"/>
    </w:rPr>
  </w:style>
  <w:style w:type="paragraph" w:styleId="Heading3">
    <w:name w:val="heading 3"/>
    <w:basedOn w:val="Normal"/>
    <w:next w:val="Normal"/>
    <w:link w:val="Heading3Char"/>
    <w:uiPriority w:val="1"/>
    <w:qFormat/>
    <w:rsid w:val="002370D6"/>
    <w:pPr>
      <w:ind w:left="2060" w:hanging="620"/>
      <w:outlineLvl w:val="2"/>
    </w:pPr>
    <w:rPr>
      <w:rFonts w:ascii="Arial" w:hAnsi="Arial" w:cs="Arial"/>
      <w:b/>
      <w:bCs/>
      <w:sz w:val="20"/>
      <w:szCs w:val="20"/>
      <w:u w:val="single"/>
    </w:rPr>
  </w:style>
  <w:style w:type="paragraph" w:styleId="Heading4">
    <w:name w:val="heading 4"/>
    <w:basedOn w:val="Normal"/>
    <w:next w:val="Normal"/>
    <w:link w:val="Heading4Char"/>
    <w:uiPriority w:val="1"/>
    <w:qFormat/>
    <w:rsid w:val="00A3186B"/>
    <w:pPr>
      <w:ind w:left="1010"/>
      <w:outlineLvl w:val="3"/>
    </w:pPr>
    <w:rPr>
      <w:rFonts w:ascii="Arial" w:hAnsi="Arial" w:cs="Arial"/>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E90DE4"/>
    <w:rPr>
      <w:rFonts w:asciiTheme="minorHAnsi" w:hAnsiTheme="minorHAnsi" w:cstheme="minorHAnsi"/>
      <w:b/>
      <w:sz w:val="36"/>
      <w:szCs w:val="36"/>
      <w:u w:val="single"/>
    </w:rPr>
  </w:style>
  <w:style w:type="paragraph" w:customStyle="1" w:styleId="StyleB">
    <w:name w:val="Style B"/>
    <w:basedOn w:val="Heading3"/>
    <w:link w:val="StyleBChar"/>
    <w:uiPriority w:val="1"/>
    <w:qFormat/>
    <w:rsid w:val="00A1534F"/>
    <w:pPr>
      <w:tabs>
        <w:tab w:val="left" w:pos="834"/>
      </w:tabs>
      <w:kinsoku w:val="0"/>
      <w:overflowPunct w:val="0"/>
      <w:spacing w:before="76"/>
      <w:ind w:left="4732"/>
    </w:pPr>
    <w:rPr>
      <w:u w:val="thick"/>
    </w:rPr>
  </w:style>
  <w:style w:type="character" w:customStyle="1" w:styleId="Heading3Char">
    <w:name w:val="Heading 3 Char"/>
    <w:link w:val="Heading3"/>
    <w:uiPriority w:val="1"/>
    <w:rsid w:val="002370D6"/>
    <w:rPr>
      <w:rFonts w:ascii="Arial" w:hAnsi="Arial" w:cs="Arial"/>
      <w:b/>
      <w:bCs/>
      <w:u w:val="single"/>
    </w:rPr>
  </w:style>
  <w:style w:type="character" w:customStyle="1" w:styleId="StyleBChar">
    <w:name w:val="Style B Char"/>
    <w:basedOn w:val="Heading3Char"/>
    <w:link w:val="StyleB"/>
    <w:uiPriority w:val="1"/>
    <w:rsid w:val="00A1534F"/>
    <w:rPr>
      <w:rFonts w:ascii="Arial" w:hAnsi="Arial" w:cs="Arial"/>
      <w:b/>
      <w:bCs/>
      <w:u w:val="thick"/>
    </w:rPr>
  </w:style>
  <w:style w:type="character" w:customStyle="1" w:styleId="Heading2Char">
    <w:name w:val="Heading 2 Char"/>
    <w:link w:val="Heading2"/>
    <w:uiPriority w:val="1"/>
    <w:rsid w:val="00BF6CA9"/>
    <w:rPr>
      <w:rFonts w:asciiTheme="minorHAnsi" w:hAnsiTheme="minorHAnsi" w:cstheme="minorHAnsi"/>
      <w:b/>
      <w:bCs/>
      <w:sz w:val="22"/>
      <w:szCs w:val="22"/>
      <w:u w:val="thick"/>
    </w:rPr>
  </w:style>
  <w:style w:type="character" w:customStyle="1" w:styleId="Heading4Char">
    <w:name w:val="Heading 4 Char"/>
    <w:link w:val="Heading4"/>
    <w:uiPriority w:val="1"/>
    <w:rsid w:val="00A3186B"/>
    <w:rPr>
      <w:b/>
      <w:bCs/>
      <w:sz w:val="28"/>
      <w:szCs w:val="28"/>
    </w:rPr>
  </w:style>
  <w:style w:type="paragraph" w:styleId="BodyText">
    <w:name w:val="Body Text"/>
    <w:basedOn w:val="Normal"/>
    <w:link w:val="BodyTextChar"/>
    <w:uiPriority w:val="1"/>
    <w:qFormat/>
    <w:rsid w:val="007C5AB6"/>
    <w:pPr>
      <w:ind w:left="993"/>
    </w:pPr>
    <w:rPr>
      <w:rFonts w:asciiTheme="minorHAnsi" w:hAnsiTheme="minorHAnsi" w:cstheme="minorHAnsi"/>
      <w:spacing w:val="-1"/>
      <w:sz w:val="22"/>
      <w:szCs w:val="22"/>
    </w:rPr>
  </w:style>
  <w:style w:type="character" w:customStyle="1" w:styleId="BodyTextChar">
    <w:name w:val="Body Text Char"/>
    <w:link w:val="BodyText"/>
    <w:uiPriority w:val="1"/>
    <w:rsid w:val="007C5AB6"/>
    <w:rPr>
      <w:rFonts w:asciiTheme="minorHAnsi" w:hAnsiTheme="minorHAnsi" w:cstheme="minorHAnsi"/>
      <w:spacing w:val="-1"/>
      <w:sz w:val="22"/>
      <w:szCs w:val="22"/>
    </w:rPr>
  </w:style>
  <w:style w:type="paragraph" w:styleId="ListParagraph">
    <w:name w:val="List Paragraph"/>
    <w:basedOn w:val="Normal"/>
    <w:uiPriority w:val="34"/>
    <w:qFormat/>
    <w:rsid w:val="00A3186B"/>
  </w:style>
  <w:style w:type="paragraph" w:customStyle="1" w:styleId="TableParagraph">
    <w:name w:val="Table Paragraph"/>
    <w:basedOn w:val="Normal"/>
    <w:uiPriority w:val="1"/>
    <w:qFormat/>
    <w:rsid w:val="00A3186B"/>
  </w:style>
  <w:style w:type="paragraph" w:styleId="Header">
    <w:name w:val="header"/>
    <w:basedOn w:val="Normal"/>
    <w:link w:val="HeaderChar"/>
    <w:uiPriority w:val="99"/>
    <w:unhideWhenUsed/>
    <w:rsid w:val="00BB7FD3"/>
    <w:pPr>
      <w:tabs>
        <w:tab w:val="center" w:pos="4680"/>
        <w:tab w:val="right" w:pos="9360"/>
      </w:tabs>
    </w:pPr>
  </w:style>
  <w:style w:type="character" w:customStyle="1" w:styleId="HeaderChar">
    <w:name w:val="Header Char"/>
    <w:basedOn w:val="DefaultParagraphFont"/>
    <w:link w:val="Header"/>
    <w:uiPriority w:val="99"/>
    <w:rsid w:val="00BB7FD3"/>
    <w:rPr>
      <w:rFonts w:ascii="Times New Roman" w:hAnsi="Times New Roman"/>
      <w:sz w:val="24"/>
      <w:szCs w:val="24"/>
    </w:rPr>
  </w:style>
  <w:style w:type="paragraph" w:styleId="Footer">
    <w:name w:val="footer"/>
    <w:basedOn w:val="Normal"/>
    <w:link w:val="FooterChar"/>
    <w:uiPriority w:val="99"/>
    <w:unhideWhenUsed/>
    <w:rsid w:val="00BB7FD3"/>
    <w:pPr>
      <w:tabs>
        <w:tab w:val="center" w:pos="4680"/>
        <w:tab w:val="right" w:pos="9360"/>
      </w:tabs>
    </w:pPr>
  </w:style>
  <w:style w:type="character" w:customStyle="1" w:styleId="FooterChar">
    <w:name w:val="Footer Char"/>
    <w:basedOn w:val="DefaultParagraphFont"/>
    <w:link w:val="Footer"/>
    <w:uiPriority w:val="99"/>
    <w:rsid w:val="00BB7FD3"/>
    <w:rPr>
      <w:rFonts w:ascii="Times New Roman" w:hAnsi="Times New Roman"/>
      <w:sz w:val="24"/>
      <w:szCs w:val="24"/>
    </w:rPr>
  </w:style>
  <w:style w:type="paragraph" w:styleId="BalloonText">
    <w:name w:val="Balloon Text"/>
    <w:basedOn w:val="Normal"/>
    <w:link w:val="BalloonTextChar"/>
    <w:uiPriority w:val="99"/>
    <w:semiHidden/>
    <w:unhideWhenUsed/>
    <w:rsid w:val="00BB7FD3"/>
    <w:rPr>
      <w:rFonts w:ascii="Tahoma" w:hAnsi="Tahoma" w:cs="Tahoma"/>
      <w:sz w:val="16"/>
      <w:szCs w:val="16"/>
    </w:rPr>
  </w:style>
  <w:style w:type="character" w:customStyle="1" w:styleId="BalloonTextChar">
    <w:name w:val="Balloon Text Char"/>
    <w:basedOn w:val="DefaultParagraphFont"/>
    <w:link w:val="BalloonText"/>
    <w:uiPriority w:val="99"/>
    <w:semiHidden/>
    <w:rsid w:val="00BB7FD3"/>
    <w:rPr>
      <w:rFonts w:ascii="Tahoma" w:hAnsi="Tahoma" w:cs="Tahoma"/>
      <w:sz w:val="16"/>
      <w:szCs w:val="16"/>
    </w:rPr>
  </w:style>
  <w:style w:type="character" w:styleId="Hyperlink">
    <w:name w:val="Hyperlink"/>
    <w:basedOn w:val="DefaultParagraphFont"/>
    <w:uiPriority w:val="99"/>
    <w:unhideWhenUsed/>
    <w:rsid w:val="008D2C63"/>
    <w:rPr>
      <w:color w:val="0563C1" w:themeColor="hyperlink"/>
      <w:u w:val="single"/>
    </w:rPr>
  </w:style>
  <w:style w:type="character" w:styleId="CommentReference">
    <w:name w:val="annotation reference"/>
    <w:basedOn w:val="DefaultParagraphFont"/>
    <w:uiPriority w:val="99"/>
    <w:semiHidden/>
    <w:unhideWhenUsed/>
    <w:rsid w:val="00DE2122"/>
    <w:rPr>
      <w:sz w:val="16"/>
      <w:szCs w:val="16"/>
    </w:rPr>
  </w:style>
  <w:style w:type="paragraph" w:styleId="CommentText">
    <w:name w:val="annotation text"/>
    <w:basedOn w:val="Normal"/>
    <w:link w:val="CommentTextChar"/>
    <w:uiPriority w:val="99"/>
    <w:semiHidden/>
    <w:unhideWhenUsed/>
    <w:rsid w:val="00DE2122"/>
    <w:rPr>
      <w:sz w:val="20"/>
      <w:szCs w:val="20"/>
    </w:rPr>
  </w:style>
  <w:style w:type="character" w:customStyle="1" w:styleId="CommentTextChar">
    <w:name w:val="Comment Text Char"/>
    <w:basedOn w:val="DefaultParagraphFont"/>
    <w:link w:val="CommentText"/>
    <w:uiPriority w:val="99"/>
    <w:semiHidden/>
    <w:rsid w:val="00DE2122"/>
    <w:rPr>
      <w:rFonts w:ascii="Times New Roman" w:hAnsi="Times New Roman"/>
    </w:rPr>
  </w:style>
  <w:style w:type="paragraph" w:styleId="CommentSubject">
    <w:name w:val="annotation subject"/>
    <w:basedOn w:val="CommentText"/>
    <w:next w:val="CommentText"/>
    <w:link w:val="CommentSubjectChar"/>
    <w:uiPriority w:val="99"/>
    <w:semiHidden/>
    <w:unhideWhenUsed/>
    <w:rsid w:val="00DE2122"/>
    <w:rPr>
      <w:b/>
      <w:bCs/>
    </w:rPr>
  </w:style>
  <w:style w:type="character" w:customStyle="1" w:styleId="CommentSubjectChar">
    <w:name w:val="Comment Subject Char"/>
    <w:basedOn w:val="CommentTextChar"/>
    <w:link w:val="CommentSubject"/>
    <w:uiPriority w:val="99"/>
    <w:semiHidden/>
    <w:rsid w:val="00DE2122"/>
    <w:rPr>
      <w:rFonts w:ascii="Times New Roman" w:hAnsi="Times New Roman"/>
      <w:b/>
      <w:bCs/>
    </w:rPr>
  </w:style>
  <w:style w:type="paragraph" w:styleId="TOC2">
    <w:name w:val="toc 2"/>
    <w:basedOn w:val="Normal"/>
    <w:next w:val="Normal"/>
    <w:autoRedefine/>
    <w:uiPriority w:val="39"/>
    <w:unhideWhenUsed/>
    <w:qFormat/>
    <w:rsid w:val="00A46AE2"/>
    <w:pPr>
      <w:tabs>
        <w:tab w:val="left" w:pos="960"/>
        <w:tab w:val="right" w:leader="underscore" w:pos="10270"/>
      </w:tabs>
      <w:spacing w:before="120"/>
      <w:ind w:left="240"/>
    </w:pPr>
    <w:rPr>
      <w:rFonts w:ascii="Arial" w:hAnsi="Arial" w:cs="Arial"/>
      <w:b/>
      <w:bCs/>
      <w:noProof/>
      <w:sz w:val="22"/>
      <w:szCs w:val="22"/>
    </w:rPr>
  </w:style>
  <w:style w:type="paragraph" w:styleId="TOC3">
    <w:name w:val="toc 3"/>
    <w:basedOn w:val="Normal"/>
    <w:next w:val="Normal"/>
    <w:autoRedefine/>
    <w:uiPriority w:val="39"/>
    <w:unhideWhenUsed/>
    <w:qFormat/>
    <w:rsid w:val="00B76966"/>
    <w:pPr>
      <w:ind w:left="480"/>
    </w:pPr>
    <w:rPr>
      <w:rFonts w:asciiTheme="minorHAnsi" w:hAnsiTheme="minorHAnsi" w:cstheme="minorHAnsi"/>
      <w:sz w:val="20"/>
      <w:szCs w:val="20"/>
    </w:rPr>
  </w:style>
  <w:style w:type="paragraph" w:customStyle="1" w:styleId="HeadingA">
    <w:name w:val="Heading A"/>
    <w:basedOn w:val="Heading1"/>
    <w:link w:val="HeadingAChar"/>
    <w:uiPriority w:val="1"/>
    <w:qFormat/>
    <w:rsid w:val="00A1534F"/>
    <w:pPr>
      <w:ind w:hanging="863"/>
    </w:pPr>
    <w:rPr>
      <w:rFonts w:ascii="Arial" w:hAnsi="Arial" w:cs="Arial"/>
      <w:b w:val="0"/>
      <w:sz w:val="40"/>
      <w:szCs w:val="40"/>
    </w:rPr>
  </w:style>
  <w:style w:type="character" w:customStyle="1" w:styleId="HeadingAChar">
    <w:name w:val="Heading A Char"/>
    <w:basedOn w:val="Heading1Char"/>
    <w:link w:val="HeadingA"/>
    <w:uiPriority w:val="1"/>
    <w:rsid w:val="00A1534F"/>
    <w:rPr>
      <w:rFonts w:ascii="Arial" w:hAnsi="Arial" w:cs="Arial"/>
      <w:b w:val="0"/>
      <w:sz w:val="40"/>
      <w:szCs w:val="40"/>
      <w:u w:val="single"/>
    </w:rPr>
  </w:style>
  <w:style w:type="paragraph" w:customStyle="1" w:styleId="HeadingB">
    <w:name w:val="Heading B"/>
    <w:basedOn w:val="StyleB"/>
    <w:link w:val="HeadingBChar"/>
    <w:uiPriority w:val="1"/>
    <w:qFormat/>
    <w:rsid w:val="00A1534F"/>
  </w:style>
  <w:style w:type="character" w:customStyle="1" w:styleId="HeadingBChar">
    <w:name w:val="Heading B Char"/>
    <w:basedOn w:val="StyleBChar"/>
    <w:link w:val="HeadingB"/>
    <w:uiPriority w:val="1"/>
    <w:rsid w:val="00A1534F"/>
    <w:rPr>
      <w:rFonts w:ascii="Arial" w:hAnsi="Arial" w:cs="Arial"/>
      <w:b/>
      <w:bCs/>
      <w:u w:val="thick"/>
    </w:rPr>
  </w:style>
  <w:style w:type="paragraph" w:styleId="TOC1">
    <w:name w:val="toc 1"/>
    <w:basedOn w:val="Normal"/>
    <w:next w:val="Normal"/>
    <w:autoRedefine/>
    <w:uiPriority w:val="39"/>
    <w:unhideWhenUsed/>
    <w:qFormat/>
    <w:rsid w:val="00157E56"/>
    <w:pPr>
      <w:spacing w:before="120"/>
    </w:pPr>
    <w:rPr>
      <w:rFonts w:asciiTheme="minorHAnsi" w:hAnsiTheme="minorHAnsi" w:cstheme="minorHAnsi"/>
      <w:b/>
      <w:bCs/>
      <w:i/>
      <w:iCs/>
    </w:rPr>
  </w:style>
  <w:style w:type="paragraph" w:styleId="TOCHeading">
    <w:name w:val="TOC Heading"/>
    <w:basedOn w:val="Heading1"/>
    <w:next w:val="Normal"/>
    <w:uiPriority w:val="39"/>
    <w:semiHidden/>
    <w:unhideWhenUsed/>
    <w:qFormat/>
    <w:rsid w:val="004D3863"/>
    <w:pPr>
      <w:keepNext/>
      <w:keepLines/>
      <w:widowControl/>
      <w:autoSpaceDE/>
      <w:autoSpaceDN/>
      <w:adjustRightInd/>
      <w:spacing w:before="480" w:line="276" w:lineRule="auto"/>
      <w:ind w:left="0"/>
      <w:outlineLvl w:val="9"/>
    </w:pPr>
    <w:rPr>
      <w:rFonts w:asciiTheme="majorHAnsi" w:eastAsiaTheme="majorEastAsia" w:hAnsiTheme="majorHAnsi" w:cstheme="majorBidi"/>
      <w:b w:val="0"/>
      <w:bCs/>
      <w:color w:val="2E74B5" w:themeColor="accent1" w:themeShade="BF"/>
      <w:lang w:val="en-US" w:eastAsia="ja-JP"/>
    </w:rPr>
  </w:style>
  <w:style w:type="paragraph" w:styleId="TOC4">
    <w:name w:val="toc 4"/>
    <w:basedOn w:val="Normal"/>
    <w:next w:val="Normal"/>
    <w:autoRedefine/>
    <w:uiPriority w:val="39"/>
    <w:unhideWhenUsed/>
    <w:rsid w:val="00540E2B"/>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540E2B"/>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540E2B"/>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540E2B"/>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540E2B"/>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540E2B"/>
    <w:pPr>
      <w:ind w:left="1920"/>
    </w:pPr>
    <w:rPr>
      <w:rFonts w:asciiTheme="minorHAnsi" w:hAnsiTheme="minorHAnsi" w:cstheme="minorHAnsi"/>
      <w:sz w:val="20"/>
      <w:szCs w:val="20"/>
    </w:rPr>
  </w:style>
  <w:style w:type="character" w:customStyle="1" w:styleId="UnresolvedMention1">
    <w:name w:val="Unresolved Mention1"/>
    <w:basedOn w:val="DefaultParagraphFont"/>
    <w:uiPriority w:val="99"/>
    <w:semiHidden/>
    <w:unhideWhenUsed/>
    <w:rsid w:val="00AA06EB"/>
    <w:rPr>
      <w:color w:val="808080"/>
      <w:shd w:val="clear" w:color="auto" w:fill="E6E6E6"/>
    </w:rPr>
  </w:style>
  <w:style w:type="paragraph" w:styleId="NormalWeb">
    <w:name w:val="Normal (Web)"/>
    <w:basedOn w:val="Normal"/>
    <w:uiPriority w:val="99"/>
    <w:unhideWhenUsed/>
    <w:rsid w:val="00841B41"/>
    <w:pPr>
      <w:widowControl/>
      <w:autoSpaceDE/>
      <w:autoSpaceDN/>
      <w:adjustRightInd/>
      <w:spacing w:before="100" w:beforeAutospacing="1" w:after="100" w:afterAutospacing="1"/>
    </w:pPr>
    <w:rPr>
      <w:rFonts w:eastAsiaTheme="minorHAnsi"/>
    </w:rPr>
  </w:style>
  <w:style w:type="character" w:customStyle="1" w:styleId="UnresolvedMention2">
    <w:name w:val="Unresolved Mention2"/>
    <w:basedOn w:val="DefaultParagraphFont"/>
    <w:uiPriority w:val="99"/>
    <w:semiHidden/>
    <w:unhideWhenUsed/>
    <w:rsid w:val="00E9510A"/>
    <w:rPr>
      <w:color w:val="605E5C"/>
      <w:shd w:val="clear" w:color="auto" w:fill="E1DFDD"/>
    </w:rPr>
  </w:style>
  <w:style w:type="character" w:customStyle="1" w:styleId="UnresolvedMention3">
    <w:name w:val="Unresolved Mention3"/>
    <w:basedOn w:val="DefaultParagraphFont"/>
    <w:uiPriority w:val="99"/>
    <w:semiHidden/>
    <w:unhideWhenUsed/>
    <w:rsid w:val="004D0F62"/>
    <w:rPr>
      <w:color w:val="605E5C"/>
      <w:shd w:val="clear" w:color="auto" w:fill="E1DFDD"/>
    </w:rPr>
  </w:style>
  <w:style w:type="paragraph" w:customStyle="1" w:styleId="Bullets">
    <w:name w:val="Bullets"/>
    <w:basedOn w:val="BodyText"/>
    <w:link w:val="BulletsChar"/>
    <w:uiPriority w:val="1"/>
    <w:qFormat/>
    <w:rsid w:val="007955C4"/>
    <w:pPr>
      <w:numPr>
        <w:ilvl w:val="6"/>
        <w:numId w:val="20"/>
      </w:numPr>
      <w:ind w:left="1418" w:hanging="284"/>
    </w:pPr>
    <w:rPr>
      <w:spacing w:val="3"/>
    </w:rPr>
  </w:style>
  <w:style w:type="character" w:customStyle="1" w:styleId="BulletsChar">
    <w:name w:val="Bullets Char"/>
    <w:basedOn w:val="BodyTextChar"/>
    <w:link w:val="Bullets"/>
    <w:uiPriority w:val="1"/>
    <w:rsid w:val="007955C4"/>
    <w:rPr>
      <w:rFonts w:asciiTheme="minorHAnsi" w:hAnsiTheme="minorHAnsi" w:cstheme="minorHAnsi"/>
      <w:spacing w:val="3"/>
      <w:sz w:val="22"/>
      <w:szCs w:val="22"/>
    </w:rPr>
  </w:style>
  <w:style w:type="paragraph" w:customStyle="1" w:styleId="letterheading">
    <w:name w:val="letter heading"/>
    <w:basedOn w:val="BodyText"/>
    <w:link w:val="letterheadingChar"/>
    <w:uiPriority w:val="1"/>
    <w:qFormat/>
    <w:rsid w:val="00DE7062"/>
    <w:pPr>
      <w:numPr>
        <w:ilvl w:val="1"/>
        <w:numId w:val="16"/>
      </w:numPr>
    </w:pPr>
    <w:rPr>
      <w:spacing w:val="3"/>
    </w:rPr>
  </w:style>
  <w:style w:type="character" w:customStyle="1" w:styleId="letterheadingChar">
    <w:name w:val="letter heading Char"/>
    <w:basedOn w:val="BodyTextChar"/>
    <w:link w:val="letterheading"/>
    <w:uiPriority w:val="1"/>
    <w:rsid w:val="00DE7062"/>
    <w:rPr>
      <w:rFonts w:asciiTheme="minorHAnsi" w:hAnsiTheme="minorHAnsi" w:cstheme="minorHAnsi"/>
      <w:spacing w:val="3"/>
      <w:sz w:val="22"/>
      <w:szCs w:val="22"/>
    </w:rPr>
  </w:style>
  <w:style w:type="character" w:customStyle="1" w:styleId="UnresolvedMention4">
    <w:name w:val="Unresolved Mention4"/>
    <w:basedOn w:val="DefaultParagraphFont"/>
    <w:uiPriority w:val="99"/>
    <w:semiHidden/>
    <w:unhideWhenUsed/>
    <w:rsid w:val="00AE19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G"/><Relationship Id="rId18" Type="http://schemas.openxmlformats.org/officeDocument/2006/relationships/hyperlink" Target="http://blackgold.ringette.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scheduler@zone5ringette.com" TargetMode="Externa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mailto:scheduler@zone5ringette.com"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yperlink" Target="mailto:vicepresident@blackgoldleague.com" TargetMode="External"/><Relationship Id="rId23" Type="http://schemas.openxmlformats.org/officeDocument/2006/relationships/header" Target="header7.xml"/><Relationship Id="rId10" Type="http://schemas.openxmlformats.org/officeDocument/2006/relationships/header" Target="header1.xml"/><Relationship Id="rId19" Type="http://schemas.openxmlformats.org/officeDocument/2006/relationships/hyperlink" Target="http://blackgold.ringette.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eader" Target="header6.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6A0E0-6799-4531-A14B-43234CF00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20690</Words>
  <Characters>117937</Characters>
  <Application>Microsoft Office Word</Application>
  <DocSecurity>0</DocSecurity>
  <Lines>982</Lines>
  <Paragraphs>276</Paragraphs>
  <ScaleCrop>false</ScaleCrop>
  <HeadingPairs>
    <vt:vector size="2" baseType="variant">
      <vt:variant>
        <vt:lpstr>Title</vt:lpstr>
      </vt:variant>
      <vt:variant>
        <vt:i4>1</vt:i4>
      </vt:variant>
    </vt:vector>
  </HeadingPairs>
  <TitlesOfParts>
    <vt:vector size="1" baseType="lpstr">
      <vt:lpstr>BGLOperationsManual</vt:lpstr>
    </vt:vector>
  </TitlesOfParts>
  <Company>Microsoft</Company>
  <LinksUpToDate>false</LinksUpToDate>
  <CharactersWithSpaces>138351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BGLOperationsManual</dc:title>
  <dc:subject>Bylaws</dc:subject>
  <dc:creator>Stuart Frunchak, Brenda Spence, Harry Benders, Travis Schmyr, Traci Pluister, Carol Kraychy, Brian Davies;Brian Hoyano</dc:creator>
  <cp:lastModifiedBy>Rhonda Kew</cp:lastModifiedBy>
  <cp:revision>2</cp:revision>
  <cp:lastPrinted>2021-08-18T16:29:00Z</cp:lastPrinted>
  <dcterms:created xsi:type="dcterms:W3CDTF">2021-08-18T18:36:00Z</dcterms:created>
  <dcterms:modified xsi:type="dcterms:W3CDTF">2021-08-18T18:36:00Z</dcterms:modified>
</cp:coreProperties>
</file>